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F8C" w:rsidRPr="00DF5F8C" w:rsidRDefault="00DF5F8C" w:rsidP="00DF5F8C">
      <w:pPr>
        <w:spacing w:after="0"/>
        <w:jc w:val="cente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МИНИСТЕРСТВО ОБРАЗОВАНИЯ САРАТОВСКОЙ ОБЛАСТИ</w:t>
      </w:r>
    </w:p>
    <w:p w:rsidR="00DF5F8C" w:rsidRPr="00DF5F8C" w:rsidRDefault="00DF5F8C" w:rsidP="00DF5F8C">
      <w:pPr>
        <w:spacing w:after="0"/>
        <w:jc w:val="cente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государственное автономное профессиональное образовательное учреждение</w:t>
      </w:r>
    </w:p>
    <w:p w:rsidR="00DF5F8C" w:rsidRPr="00DF5F8C" w:rsidRDefault="00DF5F8C" w:rsidP="00DF5F8C">
      <w:pPr>
        <w:spacing w:after="0"/>
        <w:jc w:val="cente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Саратовской области</w:t>
      </w:r>
    </w:p>
    <w:p w:rsidR="00DF5F8C" w:rsidRPr="00DF5F8C" w:rsidRDefault="00DF5F8C" w:rsidP="00DF5F8C">
      <w:pPr>
        <w:spacing w:after="0"/>
        <w:jc w:val="center"/>
        <w:rPr>
          <w:rFonts w:ascii="Times New Roman" w:eastAsia="Times New Roman" w:hAnsi="Times New Roman" w:cs="Times New Roman"/>
          <w:i/>
          <w:sz w:val="24"/>
          <w:szCs w:val="24"/>
        </w:rPr>
      </w:pPr>
      <w:r w:rsidRPr="00DF5F8C">
        <w:rPr>
          <w:rFonts w:ascii="Times New Roman" w:eastAsia="Times New Roman" w:hAnsi="Times New Roman" w:cs="Times New Roman"/>
          <w:sz w:val="24"/>
          <w:szCs w:val="24"/>
        </w:rPr>
        <w:t>«Марксовский политехнический  колледж»</w:t>
      </w:r>
    </w:p>
    <w:p w:rsidR="00DF5F8C" w:rsidRPr="00DF5F8C" w:rsidRDefault="00DF5F8C" w:rsidP="00DF5F8C">
      <w:pPr>
        <w:jc w:val="center"/>
        <w:rPr>
          <w:rFonts w:ascii="Times New Roman" w:eastAsia="Times New Roman" w:hAnsi="Times New Roman" w:cs="Times New Roman"/>
          <w:i/>
          <w:sz w:val="28"/>
          <w:szCs w:val="28"/>
        </w:rPr>
      </w:pPr>
    </w:p>
    <w:p w:rsidR="00DF5F8C" w:rsidRPr="00DF5F8C" w:rsidRDefault="00DF5F8C" w:rsidP="00DF5F8C">
      <w:pPr>
        <w:jc w:val="center"/>
        <w:rPr>
          <w:rFonts w:ascii="Times New Roman" w:eastAsia="Times New Roman" w:hAnsi="Times New Roman" w:cs="Times New Roman"/>
          <w:i/>
          <w:sz w:val="28"/>
          <w:szCs w:val="28"/>
        </w:rPr>
      </w:pPr>
    </w:p>
    <w:p w:rsidR="00DF5F8C" w:rsidRPr="00DF5F8C" w:rsidRDefault="00DF5F8C" w:rsidP="00DF5F8C">
      <w:pPr>
        <w:jc w:val="center"/>
        <w:rPr>
          <w:rFonts w:ascii="Times New Roman" w:eastAsia="Times New Roman" w:hAnsi="Times New Roman" w:cs="Times New Roman"/>
          <w:b/>
          <w:sz w:val="28"/>
          <w:szCs w:val="28"/>
        </w:rPr>
      </w:pPr>
    </w:p>
    <w:p w:rsidR="00DF5F8C" w:rsidRPr="00DF5F8C" w:rsidRDefault="00DF5F8C" w:rsidP="00DF5F8C">
      <w:pPr>
        <w:jc w:val="center"/>
        <w:rPr>
          <w:rFonts w:ascii="Times New Roman" w:eastAsia="Times New Roman" w:hAnsi="Times New Roman" w:cs="Times New Roman"/>
          <w:b/>
          <w:sz w:val="28"/>
          <w:szCs w:val="28"/>
        </w:rPr>
      </w:pPr>
    </w:p>
    <w:p w:rsidR="00DF5F8C" w:rsidRPr="00DF5F8C" w:rsidRDefault="00DF5F8C" w:rsidP="00DF5F8C">
      <w:pPr>
        <w:jc w:val="center"/>
        <w:rPr>
          <w:rFonts w:ascii="Times New Roman" w:eastAsia="Times New Roman" w:hAnsi="Times New Roman" w:cs="Times New Roman"/>
          <w:b/>
          <w:sz w:val="28"/>
          <w:szCs w:val="28"/>
        </w:rPr>
      </w:pPr>
    </w:p>
    <w:p w:rsidR="00DF5F8C" w:rsidRPr="00DF5F8C" w:rsidRDefault="00DF5F8C" w:rsidP="00DF5F8C">
      <w:pPr>
        <w:jc w:val="center"/>
        <w:rPr>
          <w:rFonts w:ascii="Times New Roman" w:eastAsia="Times New Roman" w:hAnsi="Times New Roman" w:cs="Times New Roman"/>
          <w:b/>
          <w:sz w:val="28"/>
          <w:szCs w:val="28"/>
        </w:rPr>
      </w:pPr>
    </w:p>
    <w:p w:rsidR="00DF5F8C" w:rsidRPr="00DF5F8C" w:rsidRDefault="00DF5F8C" w:rsidP="00DF5F8C">
      <w:pPr>
        <w:jc w:val="center"/>
        <w:rPr>
          <w:rFonts w:ascii="Times New Roman" w:eastAsia="Times New Roman" w:hAnsi="Times New Roman" w:cs="Times New Roman"/>
          <w:b/>
          <w:sz w:val="28"/>
          <w:szCs w:val="28"/>
        </w:rPr>
      </w:pPr>
    </w:p>
    <w:p w:rsidR="00DF5F8C" w:rsidRPr="00DF5F8C" w:rsidRDefault="00DF5F8C" w:rsidP="00DF5F8C">
      <w:pPr>
        <w:spacing w:after="0"/>
        <w:jc w:val="center"/>
        <w:rPr>
          <w:rFonts w:ascii="Times New Roman" w:eastAsia="Times New Roman" w:hAnsi="Times New Roman" w:cs="Times New Roman"/>
          <w:b/>
          <w:bCs/>
          <w:sz w:val="28"/>
          <w:szCs w:val="28"/>
        </w:rPr>
      </w:pPr>
      <w:r w:rsidRPr="00DF5F8C">
        <w:rPr>
          <w:rFonts w:ascii="Times New Roman" w:eastAsia="Times New Roman" w:hAnsi="Times New Roman" w:cs="Times New Roman"/>
          <w:b/>
          <w:bCs/>
          <w:sz w:val="28"/>
          <w:szCs w:val="28"/>
        </w:rPr>
        <w:t>ФОНД ОЦЕНОЧНЫХ СРЕДСТВ</w:t>
      </w:r>
    </w:p>
    <w:p w:rsidR="00DF5F8C" w:rsidRPr="00DF5F8C" w:rsidRDefault="00DF5F8C" w:rsidP="00DF5F8C">
      <w:pPr>
        <w:spacing w:after="0"/>
        <w:jc w:val="center"/>
        <w:rPr>
          <w:rFonts w:ascii="Times New Roman" w:eastAsia="Times New Roman" w:hAnsi="Times New Roman" w:cs="Times New Roman"/>
          <w:b/>
          <w:bCs/>
          <w:sz w:val="28"/>
          <w:szCs w:val="28"/>
        </w:rPr>
      </w:pPr>
      <w:r w:rsidRPr="00DF5F8C">
        <w:rPr>
          <w:rFonts w:ascii="Times New Roman" w:eastAsia="Times New Roman" w:hAnsi="Times New Roman" w:cs="Times New Roman"/>
          <w:b/>
          <w:bCs/>
          <w:sz w:val="28"/>
          <w:szCs w:val="28"/>
        </w:rPr>
        <w:t xml:space="preserve">по учебной дисциплине </w:t>
      </w:r>
    </w:p>
    <w:p w:rsidR="00DF5F8C" w:rsidRPr="00DF5F8C" w:rsidRDefault="005C5F50" w:rsidP="00DF5F8C">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ОГСЭ. 04</w:t>
      </w:r>
      <w:r w:rsidR="00DF5F8C" w:rsidRPr="00DF5F8C">
        <w:rPr>
          <w:rFonts w:ascii="Times New Roman" w:eastAsia="Times New Roman" w:hAnsi="Times New Roman" w:cs="Times New Roman"/>
          <w:b/>
          <w:bCs/>
          <w:sz w:val="28"/>
          <w:szCs w:val="28"/>
        </w:rPr>
        <w:t xml:space="preserve">  ИНОСТРАННЫЙ ЯЗЫК </w:t>
      </w:r>
      <w:r w:rsidR="00DF5F8C">
        <w:rPr>
          <w:rFonts w:ascii="Times New Roman" w:eastAsia="Times New Roman" w:hAnsi="Times New Roman" w:cs="Times New Roman"/>
          <w:b/>
          <w:bCs/>
          <w:sz w:val="28"/>
          <w:szCs w:val="28"/>
        </w:rPr>
        <w:t xml:space="preserve">В ПРОФЕССИОНАЛЬНОЙ ДЕЯТЕЛЬНОСТИ </w:t>
      </w:r>
      <w:r w:rsidR="00DF5F8C" w:rsidRPr="00DF5F8C">
        <w:rPr>
          <w:rFonts w:ascii="Times New Roman" w:eastAsia="Times New Roman" w:hAnsi="Times New Roman" w:cs="Times New Roman"/>
          <w:b/>
          <w:bCs/>
          <w:sz w:val="28"/>
          <w:szCs w:val="28"/>
        </w:rPr>
        <w:t>(НЕМЕЦКИЙ ЯЗЫК)</w:t>
      </w:r>
    </w:p>
    <w:p w:rsidR="00DF5F8C" w:rsidRPr="00DF5F8C" w:rsidRDefault="00DF5F8C" w:rsidP="00DF5F8C">
      <w:pPr>
        <w:spacing w:after="0"/>
        <w:jc w:val="center"/>
        <w:rPr>
          <w:rFonts w:ascii="Times New Roman" w:eastAsia="Times New Roman" w:hAnsi="Times New Roman" w:cs="Times New Roman"/>
          <w:b/>
          <w:bCs/>
          <w:sz w:val="28"/>
          <w:szCs w:val="28"/>
        </w:rPr>
      </w:pPr>
      <w:r w:rsidRPr="00DF5F8C">
        <w:rPr>
          <w:rFonts w:ascii="Times New Roman" w:eastAsia="Times New Roman" w:hAnsi="Times New Roman" w:cs="Times New Roman"/>
          <w:sz w:val="28"/>
          <w:szCs w:val="28"/>
        </w:rPr>
        <w:t xml:space="preserve">по специальности </w:t>
      </w:r>
    </w:p>
    <w:p w:rsidR="00DF5F8C" w:rsidRPr="00DF5F8C" w:rsidRDefault="00DF5F8C" w:rsidP="00DF5F8C">
      <w:pPr>
        <w:jc w:val="center"/>
        <w:rPr>
          <w:rFonts w:ascii="Times New Roman" w:eastAsia="Times New Roman" w:hAnsi="Times New Roman" w:cs="Times New Roman"/>
          <w:sz w:val="28"/>
          <w:szCs w:val="28"/>
        </w:rPr>
      </w:pPr>
      <w:r w:rsidRPr="00DF5F8C">
        <w:rPr>
          <w:rFonts w:ascii="Times New Roman" w:eastAsia="Times New Roman" w:hAnsi="Times New Roman" w:cs="Times New Roman"/>
          <w:sz w:val="28"/>
          <w:szCs w:val="28"/>
        </w:rPr>
        <w:t>43.02.15 Поварское и кондитерское дело</w:t>
      </w:r>
    </w:p>
    <w:p w:rsidR="00DF5F8C" w:rsidRPr="00DF5F8C" w:rsidRDefault="00DF5F8C" w:rsidP="00DF5F8C">
      <w:pPr>
        <w:jc w:val="center"/>
        <w:rPr>
          <w:rFonts w:ascii="Times New Roman" w:eastAsia="Times New Roman" w:hAnsi="Times New Roman" w:cs="Times New Roman"/>
          <w:sz w:val="28"/>
          <w:szCs w:val="28"/>
        </w:rPr>
      </w:pPr>
    </w:p>
    <w:p w:rsidR="00DF5F8C" w:rsidRPr="00DF5F8C" w:rsidRDefault="00DF5F8C" w:rsidP="00DF5F8C">
      <w:pPr>
        <w:jc w:val="center"/>
        <w:rPr>
          <w:rFonts w:ascii="Times New Roman" w:eastAsia="Times New Roman" w:hAnsi="Times New Roman" w:cs="Times New Roman"/>
          <w:sz w:val="28"/>
          <w:szCs w:val="28"/>
        </w:rPr>
      </w:pPr>
    </w:p>
    <w:p w:rsidR="00DF5F8C" w:rsidRPr="00DF5F8C" w:rsidRDefault="00DF5F8C" w:rsidP="00DF5F8C">
      <w:pPr>
        <w:jc w:val="center"/>
        <w:rPr>
          <w:rFonts w:ascii="Times New Roman" w:eastAsia="Times New Roman" w:hAnsi="Times New Roman" w:cs="Times New Roman"/>
          <w:sz w:val="28"/>
          <w:szCs w:val="28"/>
        </w:rPr>
      </w:pPr>
    </w:p>
    <w:p w:rsidR="00DF5F8C" w:rsidRPr="00DF5F8C" w:rsidRDefault="00DF5F8C" w:rsidP="00DF5F8C">
      <w:pPr>
        <w:jc w:val="center"/>
        <w:rPr>
          <w:rFonts w:ascii="Times New Roman" w:eastAsia="Times New Roman" w:hAnsi="Times New Roman" w:cs="Times New Roman"/>
          <w:sz w:val="28"/>
          <w:szCs w:val="28"/>
        </w:rPr>
      </w:pPr>
    </w:p>
    <w:p w:rsidR="00DF5F8C" w:rsidRPr="00DF5F8C" w:rsidRDefault="00DF5F8C" w:rsidP="00DF5F8C">
      <w:pPr>
        <w:jc w:val="center"/>
        <w:rPr>
          <w:rFonts w:ascii="Times New Roman" w:eastAsia="Times New Roman" w:hAnsi="Times New Roman" w:cs="Times New Roman"/>
          <w:sz w:val="28"/>
          <w:szCs w:val="28"/>
        </w:rPr>
      </w:pPr>
    </w:p>
    <w:p w:rsidR="00DF5F8C" w:rsidRPr="00DF5F8C" w:rsidRDefault="00DF5F8C" w:rsidP="00DF5F8C">
      <w:pPr>
        <w:jc w:val="center"/>
        <w:rPr>
          <w:rFonts w:ascii="Times New Roman" w:eastAsia="Times New Roman" w:hAnsi="Times New Roman" w:cs="Times New Roman"/>
          <w:sz w:val="28"/>
          <w:szCs w:val="28"/>
        </w:rPr>
      </w:pPr>
    </w:p>
    <w:p w:rsidR="00DF5F8C" w:rsidRPr="00DF5F8C" w:rsidRDefault="00DF5F8C" w:rsidP="00DF5F8C">
      <w:pPr>
        <w:jc w:val="center"/>
        <w:rPr>
          <w:rFonts w:ascii="Times New Roman" w:eastAsia="Times New Roman" w:hAnsi="Times New Roman" w:cs="Times New Roman"/>
          <w:sz w:val="28"/>
          <w:szCs w:val="28"/>
        </w:rPr>
      </w:pPr>
    </w:p>
    <w:p w:rsidR="00DF5F8C" w:rsidRPr="00DF5F8C" w:rsidRDefault="00DF5F8C" w:rsidP="00DF5F8C">
      <w:pPr>
        <w:jc w:val="center"/>
        <w:rPr>
          <w:rFonts w:ascii="Times New Roman" w:eastAsia="Times New Roman" w:hAnsi="Times New Roman" w:cs="Times New Roman"/>
          <w:sz w:val="28"/>
          <w:szCs w:val="28"/>
        </w:rPr>
      </w:pPr>
    </w:p>
    <w:p w:rsidR="00DF5F8C" w:rsidRPr="00DF5F8C" w:rsidRDefault="00DF5F8C" w:rsidP="00DF5F8C">
      <w:pPr>
        <w:jc w:val="center"/>
        <w:rPr>
          <w:rFonts w:ascii="Times New Roman" w:eastAsia="Times New Roman" w:hAnsi="Times New Roman" w:cs="Times New Roman"/>
          <w:sz w:val="28"/>
          <w:szCs w:val="28"/>
        </w:rPr>
      </w:pPr>
    </w:p>
    <w:p w:rsidR="00DF5F8C" w:rsidRPr="00DF5F8C" w:rsidRDefault="00DF5F8C" w:rsidP="00DF5F8C">
      <w:pPr>
        <w:jc w:val="center"/>
        <w:rPr>
          <w:rFonts w:ascii="Times New Roman" w:eastAsia="Times New Roman" w:hAnsi="Times New Roman" w:cs="Times New Roman"/>
          <w:sz w:val="28"/>
          <w:szCs w:val="28"/>
        </w:rPr>
      </w:pPr>
    </w:p>
    <w:p w:rsidR="00DF5F8C" w:rsidRPr="00DF5F8C" w:rsidRDefault="00DF5F8C" w:rsidP="00DF5F8C">
      <w:pPr>
        <w:jc w:val="center"/>
        <w:rPr>
          <w:rFonts w:ascii="Times New Roman" w:eastAsia="Times New Roman" w:hAnsi="Times New Roman" w:cs="Times New Roman"/>
          <w:sz w:val="28"/>
          <w:szCs w:val="28"/>
        </w:rPr>
      </w:pPr>
    </w:p>
    <w:p w:rsidR="00DF5F8C" w:rsidRPr="00DF5F8C" w:rsidRDefault="00DF5F8C" w:rsidP="00DF5F8C">
      <w:pPr>
        <w:jc w:val="cente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г. Маркс </w:t>
      </w:r>
    </w:p>
    <w:tbl>
      <w:tblPr>
        <w:tblW w:w="0" w:type="auto"/>
        <w:tblLook w:val="00A0" w:firstRow="1" w:lastRow="0" w:firstColumn="1" w:lastColumn="0" w:noHBand="0" w:noVBand="0"/>
      </w:tblPr>
      <w:tblGrid>
        <w:gridCol w:w="9349"/>
        <w:gridCol w:w="222"/>
      </w:tblGrid>
      <w:tr w:rsidR="005C5F50" w:rsidRPr="00DF5F8C" w:rsidTr="00DF5F8C">
        <w:tc>
          <w:tcPr>
            <w:tcW w:w="4785" w:type="dxa"/>
          </w:tcPr>
          <w:p w:rsidR="005C5F50" w:rsidRDefault="005C5F50" w:rsidP="005C5F50">
            <w:pPr>
              <w:ind w:hanging="851"/>
            </w:pPr>
            <w:r w:rsidRPr="00C604A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pict w14:anchorId="7B3594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75pt;height:763.5pt">
                  <v:imagedata r:id="rId6" o:title="10002"/>
                </v:shape>
              </w:pict>
            </w:r>
          </w:p>
        </w:tc>
        <w:tc>
          <w:tcPr>
            <w:tcW w:w="4786" w:type="dxa"/>
          </w:tcPr>
          <w:p w:rsidR="005C5F50" w:rsidRDefault="005C5F50"/>
        </w:tc>
      </w:tr>
    </w:tbl>
    <w:p w:rsidR="00DF5F8C" w:rsidRPr="00DF5F8C" w:rsidRDefault="00DF5F8C" w:rsidP="00DF5F8C">
      <w:pPr>
        <w:spacing w:after="0"/>
        <w:rPr>
          <w:rFonts w:ascii="Times New Roman" w:eastAsia="Times New Roman" w:hAnsi="Times New Roman" w:cs="Times New Roman"/>
          <w:sz w:val="28"/>
          <w:szCs w:val="28"/>
        </w:rPr>
        <w:sectPr w:rsidR="00DF5F8C" w:rsidRPr="00DF5F8C">
          <w:pgSz w:w="11906" w:h="16838"/>
          <w:pgMar w:top="1134" w:right="850" w:bottom="1134" w:left="1701" w:header="708" w:footer="708" w:gutter="0"/>
          <w:cols w:space="720"/>
        </w:sectPr>
      </w:pPr>
      <w:bookmarkStart w:id="0" w:name="_GoBack"/>
      <w:bookmarkEnd w:id="0"/>
    </w:p>
    <w:p w:rsidR="00DF5F8C" w:rsidRPr="00DF5F8C" w:rsidRDefault="00DF5F8C" w:rsidP="00DF5F8C">
      <w:pPr>
        <w:spacing w:after="0"/>
        <w:jc w:val="center"/>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lastRenderedPageBreak/>
        <w:t>ПАСПОРТ</w:t>
      </w:r>
    </w:p>
    <w:p w:rsidR="00DF5F8C" w:rsidRPr="00DF5F8C" w:rsidRDefault="00DF5F8C" w:rsidP="00DF5F8C">
      <w:pPr>
        <w:spacing w:after="0"/>
        <w:jc w:val="center"/>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ФОНДА ОЦЕНОЧНЫХ СРЕДСТВ</w:t>
      </w:r>
    </w:p>
    <w:p w:rsidR="00DF5F8C" w:rsidRPr="00DF5F8C" w:rsidRDefault="00DF5F8C" w:rsidP="00DF5F8C">
      <w:pPr>
        <w:spacing w:after="0"/>
        <w:jc w:val="center"/>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по учебной дисциплине</w:t>
      </w:r>
    </w:p>
    <w:p w:rsidR="00DF5F8C" w:rsidRPr="00DF5F8C" w:rsidRDefault="00DF5F8C" w:rsidP="00DF5F8C">
      <w:pPr>
        <w:rPr>
          <w:rFonts w:ascii="Times New Roman" w:eastAsia="Times New Roman" w:hAnsi="Times New Roman" w:cs="Times New Roman"/>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999"/>
        <w:gridCol w:w="4529"/>
        <w:gridCol w:w="992"/>
        <w:gridCol w:w="2694"/>
        <w:gridCol w:w="2345"/>
      </w:tblGrid>
      <w:tr w:rsidR="00DF5F8C" w:rsidRPr="00DF5F8C" w:rsidTr="00DF5F8C">
        <w:tc>
          <w:tcPr>
            <w:tcW w:w="3227" w:type="dxa"/>
            <w:vMerge w:val="restart"/>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Результаты обучения (освоенные умения, усвоенные знания)</w:t>
            </w:r>
          </w:p>
        </w:tc>
        <w:tc>
          <w:tcPr>
            <w:tcW w:w="999" w:type="dxa"/>
            <w:vMerge w:val="restart"/>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 xml:space="preserve">ПК </w:t>
            </w: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ОК</w:t>
            </w:r>
          </w:p>
        </w:tc>
        <w:tc>
          <w:tcPr>
            <w:tcW w:w="4529" w:type="dxa"/>
            <w:vMerge w:val="restart"/>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Наименование темы</w:t>
            </w:r>
          </w:p>
        </w:tc>
        <w:tc>
          <w:tcPr>
            <w:tcW w:w="992" w:type="dxa"/>
            <w:vMerge w:val="restart"/>
            <w:tcBorders>
              <w:top w:val="single" w:sz="4" w:space="0" w:color="auto"/>
              <w:left w:val="single" w:sz="4" w:space="0" w:color="auto"/>
              <w:bottom w:val="single" w:sz="4" w:space="0" w:color="auto"/>
              <w:right w:val="single" w:sz="4" w:space="0" w:color="auto"/>
            </w:tcBorders>
            <w:textDirection w:val="btLr"/>
          </w:tcPr>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Уровень освоения</w:t>
            </w:r>
          </w:p>
        </w:tc>
        <w:tc>
          <w:tcPr>
            <w:tcW w:w="5039" w:type="dxa"/>
            <w:gridSpan w:val="2"/>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 xml:space="preserve">Наименование контрольно - оценочного средства </w:t>
            </w:r>
          </w:p>
        </w:tc>
      </w:tr>
      <w:tr w:rsidR="00DF5F8C" w:rsidRPr="00DF5F8C" w:rsidTr="00DF5F8C">
        <w:trPr>
          <w:trHeight w:val="915"/>
        </w:trPr>
        <w:tc>
          <w:tcPr>
            <w:tcW w:w="3227" w:type="dxa"/>
            <w:vMerge/>
            <w:tcBorders>
              <w:top w:val="single" w:sz="4" w:space="0" w:color="auto"/>
              <w:left w:val="single" w:sz="4" w:space="0" w:color="auto"/>
              <w:bottom w:val="single" w:sz="4" w:space="0" w:color="auto"/>
              <w:right w:val="single" w:sz="4" w:space="0" w:color="auto"/>
            </w:tcBorders>
            <w:vAlign w:val="center"/>
          </w:tcPr>
          <w:p w:rsidR="00DF5F8C" w:rsidRPr="00DF5F8C" w:rsidRDefault="00DF5F8C" w:rsidP="00DF5F8C">
            <w:pPr>
              <w:spacing w:after="0" w:line="240" w:lineRule="auto"/>
              <w:rPr>
                <w:rFonts w:ascii="Times New Roman" w:eastAsia="Times New Roman" w:hAnsi="Times New Roman" w:cs="Times New Roman"/>
                <w:b/>
                <w:sz w:val="24"/>
                <w:szCs w:val="24"/>
              </w:rPr>
            </w:pPr>
          </w:p>
        </w:tc>
        <w:tc>
          <w:tcPr>
            <w:tcW w:w="999" w:type="dxa"/>
            <w:vMerge/>
            <w:tcBorders>
              <w:top w:val="single" w:sz="4" w:space="0" w:color="auto"/>
              <w:left w:val="single" w:sz="4" w:space="0" w:color="auto"/>
              <w:bottom w:val="single" w:sz="4" w:space="0" w:color="auto"/>
              <w:right w:val="single" w:sz="4" w:space="0" w:color="auto"/>
            </w:tcBorders>
            <w:vAlign w:val="center"/>
          </w:tcPr>
          <w:p w:rsidR="00DF5F8C" w:rsidRPr="00DF5F8C" w:rsidRDefault="00DF5F8C" w:rsidP="00DF5F8C">
            <w:pPr>
              <w:spacing w:after="0" w:line="240" w:lineRule="auto"/>
              <w:rPr>
                <w:rFonts w:ascii="Times New Roman" w:eastAsia="Times New Roman" w:hAnsi="Times New Roman" w:cs="Times New Roman"/>
                <w:b/>
                <w:sz w:val="24"/>
                <w:szCs w:val="24"/>
              </w:rPr>
            </w:pPr>
          </w:p>
        </w:tc>
        <w:tc>
          <w:tcPr>
            <w:tcW w:w="4529" w:type="dxa"/>
            <w:vMerge/>
            <w:tcBorders>
              <w:top w:val="single" w:sz="4" w:space="0" w:color="auto"/>
              <w:left w:val="single" w:sz="4" w:space="0" w:color="auto"/>
              <w:bottom w:val="single" w:sz="4" w:space="0" w:color="auto"/>
              <w:right w:val="single" w:sz="4" w:space="0" w:color="auto"/>
            </w:tcBorders>
            <w:vAlign w:val="center"/>
          </w:tcPr>
          <w:p w:rsidR="00DF5F8C" w:rsidRPr="00DF5F8C" w:rsidRDefault="00DF5F8C" w:rsidP="00DF5F8C">
            <w:pPr>
              <w:spacing w:after="0" w:line="240" w:lineRule="auto"/>
              <w:rPr>
                <w:rFonts w:ascii="Times New Roman" w:eastAsia="Times New Roman" w:hAnsi="Times New Roman" w:cs="Times New Roman"/>
                <w:b/>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DF5F8C" w:rsidRPr="00DF5F8C" w:rsidRDefault="00DF5F8C" w:rsidP="00DF5F8C">
            <w:pPr>
              <w:spacing w:after="0" w:line="240" w:lineRule="auto"/>
              <w:rPr>
                <w:rFonts w:ascii="Times New Roman" w:eastAsia="Times New Roman" w:hAnsi="Times New Roman" w:cs="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Текущий контроль</w:t>
            </w:r>
          </w:p>
        </w:tc>
        <w:tc>
          <w:tcPr>
            <w:tcW w:w="234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 xml:space="preserve">Промежуточная </w:t>
            </w: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аттестация</w:t>
            </w:r>
          </w:p>
        </w:tc>
      </w:tr>
      <w:tr w:rsidR="00DF5F8C" w:rsidRPr="00DF5F8C" w:rsidTr="00DF5F8C">
        <w:tc>
          <w:tcPr>
            <w:tcW w:w="3227"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1</w:t>
            </w:r>
          </w:p>
        </w:tc>
        <w:tc>
          <w:tcPr>
            <w:tcW w:w="999"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2</w:t>
            </w:r>
          </w:p>
        </w:tc>
        <w:tc>
          <w:tcPr>
            <w:tcW w:w="4529"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4</w:t>
            </w:r>
          </w:p>
        </w:tc>
        <w:tc>
          <w:tcPr>
            <w:tcW w:w="269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5</w:t>
            </w:r>
          </w:p>
        </w:tc>
        <w:tc>
          <w:tcPr>
            <w:tcW w:w="234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6</w:t>
            </w:r>
          </w:p>
        </w:tc>
      </w:tr>
      <w:tr w:rsidR="00DF5F8C" w:rsidRPr="00DF5F8C" w:rsidTr="00DF5F8C">
        <w:tc>
          <w:tcPr>
            <w:tcW w:w="3227"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Аудирование</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Говорение</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Монологическая речь</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Диалогическая речь</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Чтение</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Просмотровое</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Поисковое</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Ознакомительное</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Изучающее</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Письмо</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Лексические навыки</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Грамматические навыки</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Орфографические навыки</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Произносительные навыки</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Специальные навыки и умения</w:t>
            </w:r>
          </w:p>
        </w:tc>
        <w:tc>
          <w:tcPr>
            <w:tcW w:w="999"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ОК1-9</w:t>
            </w:r>
          </w:p>
        </w:tc>
        <w:tc>
          <w:tcPr>
            <w:tcW w:w="4529" w:type="dxa"/>
            <w:tcBorders>
              <w:top w:val="single" w:sz="4" w:space="0" w:color="auto"/>
              <w:left w:val="single" w:sz="4" w:space="0" w:color="auto"/>
              <w:bottom w:val="single" w:sz="4" w:space="0" w:color="auto"/>
              <w:right w:val="single" w:sz="4" w:space="0" w:color="auto"/>
            </w:tcBorders>
          </w:tcPr>
          <w:p w:rsidR="00DF5F8C" w:rsidRPr="00DF5F8C" w:rsidRDefault="00E346E0" w:rsidP="00DF5F8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w:t>
            </w:r>
          </w:p>
          <w:p w:rsidR="00DF5F8C" w:rsidRPr="00DF5F8C" w:rsidRDefault="00E346E0" w:rsidP="00DF5F8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Профессия, профессиональный рост</w:t>
            </w:r>
          </w:p>
          <w:p w:rsidR="00DF5F8C" w:rsidRPr="00DF5F8C" w:rsidRDefault="00E346E0" w:rsidP="00DF5F8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Тема </w:t>
            </w:r>
            <w:r w:rsidR="00DF5F8C" w:rsidRPr="00DF5F8C">
              <w:rPr>
                <w:rFonts w:ascii="Times New Roman" w:eastAsia="Times New Roman" w:hAnsi="Times New Roman" w:cs="Times New Roman"/>
                <w:sz w:val="24"/>
                <w:szCs w:val="24"/>
              </w:rPr>
              <w:t>2.</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Межличностные отношения дома,  в учебном заведении, на работе, в деловой поездке</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Тема </w:t>
            </w:r>
            <w:r w:rsidR="00E346E0">
              <w:rPr>
                <w:rFonts w:ascii="Times New Roman" w:eastAsia="Times New Roman" w:hAnsi="Times New Roman" w:cs="Times New Roman"/>
                <w:sz w:val="24"/>
                <w:szCs w:val="24"/>
              </w:rPr>
              <w:t>3</w:t>
            </w:r>
            <w:r w:rsidRPr="00DF5F8C">
              <w:rPr>
                <w:rFonts w:ascii="Times New Roman" w:eastAsia="Times New Roman" w:hAnsi="Times New Roman" w:cs="Times New Roman"/>
                <w:sz w:val="24"/>
                <w:szCs w:val="24"/>
              </w:rPr>
              <w:t>.</w:t>
            </w:r>
          </w:p>
          <w:p w:rsidR="00DF5F8C" w:rsidRPr="00DF5F8C" w:rsidRDefault="00E346E0" w:rsidP="00DF5F8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Среднее профессиональное образование</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Тема </w:t>
            </w:r>
            <w:r w:rsidR="00E346E0">
              <w:rPr>
                <w:rFonts w:ascii="Times New Roman" w:eastAsia="Times New Roman" w:hAnsi="Times New Roman" w:cs="Times New Roman"/>
                <w:sz w:val="24"/>
                <w:szCs w:val="24"/>
              </w:rPr>
              <w:t>4.</w:t>
            </w:r>
          </w:p>
          <w:p w:rsidR="00DF5F8C" w:rsidRPr="00DF5F8C" w:rsidRDefault="00D2363B" w:rsidP="00DF5F8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Культурные и национальные традиции, краеведение,обычаи и праздники</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Тема </w:t>
            </w:r>
            <w:r w:rsidR="00D2363B">
              <w:rPr>
                <w:rFonts w:ascii="Times New Roman" w:eastAsia="Times New Roman" w:hAnsi="Times New Roman" w:cs="Times New Roman"/>
                <w:sz w:val="24"/>
                <w:szCs w:val="24"/>
              </w:rPr>
              <w:t>5.</w:t>
            </w:r>
          </w:p>
          <w:p w:rsidR="00DF5F8C" w:rsidRPr="00DF5F8C" w:rsidRDefault="00D2363B" w:rsidP="00DF5F8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Сервировка стола</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Тема </w:t>
            </w:r>
            <w:r w:rsidR="00D2363B">
              <w:rPr>
                <w:rFonts w:ascii="Times New Roman" w:eastAsia="Times New Roman" w:hAnsi="Times New Roman" w:cs="Times New Roman"/>
                <w:sz w:val="24"/>
                <w:szCs w:val="24"/>
              </w:rPr>
              <w:t>6.</w:t>
            </w:r>
          </w:p>
          <w:p w:rsidR="00DF5F8C" w:rsidRPr="00DF5F8C" w:rsidRDefault="00D2363B" w:rsidP="00DF5F8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Питание </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Тема </w:t>
            </w:r>
            <w:r w:rsidR="00D2363B">
              <w:rPr>
                <w:rFonts w:ascii="Times New Roman" w:eastAsia="Times New Roman" w:hAnsi="Times New Roman" w:cs="Times New Roman"/>
                <w:sz w:val="24"/>
                <w:szCs w:val="24"/>
              </w:rPr>
              <w:t>7</w:t>
            </w:r>
          </w:p>
          <w:p w:rsidR="00DF5F8C" w:rsidRPr="00DF5F8C" w:rsidRDefault="00D2363B" w:rsidP="00DF5F8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Овоши, зелень</w:t>
            </w:r>
          </w:p>
          <w:p w:rsidR="00D2363B" w:rsidRDefault="00D2363B"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t xml:space="preserve">Тема </w:t>
            </w:r>
            <w:r w:rsidR="00D2363B">
              <w:rPr>
                <w:rFonts w:ascii="Times New Roman" w:eastAsia="Times New Roman" w:hAnsi="Times New Roman" w:cs="Times New Roman"/>
                <w:sz w:val="24"/>
                <w:szCs w:val="24"/>
              </w:rPr>
              <w:t>8.</w:t>
            </w:r>
          </w:p>
          <w:p w:rsidR="00DF5F8C" w:rsidRPr="00DF5F8C" w:rsidRDefault="00D2363B" w:rsidP="00DF5F8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Фрукты</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Тема </w:t>
            </w:r>
            <w:r w:rsidR="00D2363B">
              <w:rPr>
                <w:rFonts w:ascii="Times New Roman" w:eastAsia="Times New Roman" w:hAnsi="Times New Roman" w:cs="Times New Roman"/>
                <w:sz w:val="24"/>
                <w:szCs w:val="24"/>
              </w:rPr>
              <w:t>9.</w:t>
            </w:r>
          </w:p>
          <w:p w:rsidR="00DF5F8C" w:rsidRPr="00DF5F8C" w:rsidRDefault="00D2363B" w:rsidP="00DF5F8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Мясо, птица, дичь</w:t>
            </w:r>
          </w:p>
          <w:p w:rsidR="00DF5F8C" w:rsidRPr="00DF5F8C" w:rsidRDefault="00D2363B" w:rsidP="00DF5F8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10.</w:t>
            </w:r>
          </w:p>
          <w:p w:rsidR="00DF5F8C" w:rsidRPr="00DF5F8C" w:rsidRDefault="00D2363B" w:rsidP="00DF5F8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Рыба </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Тема </w:t>
            </w:r>
            <w:r w:rsidR="00D2363B">
              <w:rPr>
                <w:rFonts w:ascii="Times New Roman" w:eastAsia="Times New Roman" w:hAnsi="Times New Roman" w:cs="Times New Roman"/>
                <w:sz w:val="24"/>
                <w:szCs w:val="24"/>
              </w:rPr>
              <w:t>11.</w:t>
            </w:r>
          </w:p>
          <w:p w:rsidR="00DF5F8C" w:rsidRPr="00DF5F8C" w:rsidRDefault="00D2363B" w:rsidP="00DF5F8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Молоко </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Тема </w:t>
            </w:r>
            <w:r w:rsidR="00D2363B">
              <w:rPr>
                <w:rFonts w:ascii="Times New Roman" w:eastAsia="Times New Roman" w:hAnsi="Times New Roman" w:cs="Times New Roman"/>
                <w:sz w:val="24"/>
                <w:szCs w:val="24"/>
              </w:rPr>
              <w:t>12.</w:t>
            </w:r>
          </w:p>
          <w:p w:rsidR="00DF5F8C" w:rsidRPr="00DF5F8C" w:rsidRDefault="00D2363B" w:rsidP="00DF5F8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Крупы </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Тема </w:t>
            </w:r>
            <w:r w:rsidR="00D2363B">
              <w:rPr>
                <w:rFonts w:ascii="Times New Roman" w:eastAsia="Times New Roman" w:hAnsi="Times New Roman" w:cs="Times New Roman"/>
                <w:sz w:val="24"/>
                <w:szCs w:val="24"/>
              </w:rPr>
              <w:t>13.</w:t>
            </w:r>
          </w:p>
          <w:p w:rsidR="00DF5F8C" w:rsidRPr="00DF5F8C" w:rsidRDefault="00D2363B" w:rsidP="00DF5F8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Хлебобулочные изделия</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Тема </w:t>
            </w:r>
            <w:r w:rsidR="00D2363B">
              <w:rPr>
                <w:rFonts w:ascii="Times New Roman" w:eastAsia="Times New Roman" w:hAnsi="Times New Roman" w:cs="Times New Roman"/>
                <w:sz w:val="24"/>
                <w:szCs w:val="24"/>
              </w:rPr>
              <w:t>14.</w:t>
            </w:r>
          </w:p>
          <w:p w:rsidR="00DF5F8C" w:rsidRPr="00DF5F8C" w:rsidRDefault="00D2363B" w:rsidP="00DF5F8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Яйцо </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Тема </w:t>
            </w:r>
            <w:r w:rsidR="00D2363B">
              <w:rPr>
                <w:rFonts w:ascii="Times New Roman" w:eastAsia="Times New Roman" w:hAnsi="Times New Roman" w:cs="Times New Roman"/>
                <w:sz w:val="24"/>
                <w:szCs w:val="24"/>
              </w:rPr>
              <w:t>15.</w:t>
            </w:r>
          </w:p>
          <w:p w:rsidR="00DF5F8C" w:rsidRPr="00DF5F8C" w:rsidRDefault="00D2363B" w:rsidP="00DF5F8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Напитки </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Тема </w:t>
            </w:r>
            <w:r w:rsidR="00D2363B">
              <w:rPr>
                <w:rFonts w:ascii="Times New Roman" w:eastAsia="Times New Roman" w:hAnsi="Times New Roman" w:cs="Times New Roman"/>
                <w:sz w:val="24"/>
                <w:szCs w:val="24"/>
              </w:rPr>
              <w:t>16.</w:t>
            </w:r>
          </w:p>
          <w:p w:rsidR="00DF5F8C" w:rsidRPr="00DF5F8C" w:rsidRDefault="00D2363B" w:rsidP="00DF5F8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Кухни народов мира</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Зачет</w:t>
            </w:r>
            <w:r w:rsidR="00D2363B">
              <w:rPr>
                <w:rFonts w:ascii="Times New Roman" w:eastAsia="Times New Roman" w:hAnsi="Times New Roman" w:cs="Times New Roman"/>
                <w:sz w:val="24"/>
                <w:szCs w:val="24"/>
              </w:rPr>
              <w:t xml:space="preserve"> (с оценкой)</w:t>
            </w:r>
          </w:p>
        </w:tc>
        <w:tc>
          <w:tcPr>
            <w:tcW w:w="99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t>2-3</w:t>
            </w:r>
          </w:p>
        </w:tc>
        <w:tc>
          <w:tcPr>
            <w:tcW w:w="269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вопросы для устного (письменного) опроса по теме/разделу, тест по теме/разделу, лабораторные/практические занятия (отчет),самостоятельная работа (реферат, доклад, сообщение, эссе и т.д.).</w:t>
            </w:r>
          </w:p>
        </w:tc>
        <w:tc>
          <w:tcPr>
            <w:tcW w:w="234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 тесты для зачета, экзаменационные билеты для устного экзамена</w:t>
            </w:r>
          </w:p>
        </w:tc>
      </w:tr>
    </w:tbl>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столбцы 1,2 «Результаты обучения – освоенные умения, усвоенные знания»; «ПК, ОК» -  заполняется в соответствии с разделом 4 рабочей программы «Контроль и оценка результатов освоения учебной дисциплины»; </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 столбцы 3,4 «Наименование темы», «Уровень освоения темы» заполняется в соответствии с п.2.2 рабочей программы «Тематический план и содержание учебной дисциплины»; </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столбцы 5,6 примерный состав КОС для текущего контроля знаний, умений обучающихся по разделам и (или) темам учебных дисциплин и промежуточной аттестации.  </w:t>
      </w:r>
    </w:p>
    <w:p w:rsidR="00DF5F8C" w:rsidRPr="00DF5F8C" w:rsidRDefault="00DF5F8C" w:rsidP="00DF5F8C">
      <w:pPr>
        <w:rPr>
          <w:rFonts w:ascii="Times New Roman" w:eastAsia="Times New Roman" w:hAnsi="Times New Roman" w:cs="Times New Roman"/>
          <w:b/>
          <w:bCs/>
          <w:sz w:val="28"/>
          <w:szCs w:val="28"/>
        </w:rPr>
      </w:pPr>
    </w:p>
    <w:p w:rsidR="00DF5F8C" w:rsidRPr="00DF5F8C" w:rsidRDefault="00DF5F8C" w:rsidP="00DF5F8C">
      <w:pPr>
        <w:rPr>
          <w:rFonts w:ascii="Times New Roman" w:eastAsia="Times New Roman" w:hAnsi="Times New Roman" w:cs="Times New Roman"/>
          <w:sz w:val="28"/>
          <w:szCs w:val="28"/>
        </w:rPr>
      </w:pPr>
    </w:p>
    <w:p w:rsidR="00DF5F8C" w:rsidRPr="00DF5F8C" w:rsidRDefault="00DF5F8C" w:rsidP="00DF5F8C">
      <w:pPr>
        <w:rPr>
          <w:rFonts w:ascii="Times New Roman" w:eastAsia="Times New Roman" w:hAnsi="Times New Roman" w:cs="Times New Roman"/>
          <w:sz w:val="28"/>
          <w:szCs w:val="28"/>
        </w:rPr>
      </w:pPr>
    </w:p>
    <w:p w:rsidR="00DF5F8C" w:rsidRPr="00DF5F8C" w:rsidRDefault="00DF5F8C" w:rsidP="00DF5F8C">
      <w:pPr>
        <w:rPr>
          <w:rFonts w:ascii="Times New Roman" w:eastAsia="Times New Roman" w:hAnsi="Times New Roman" w:cs="Times New Roman"/>
          <w:sz w:val="28"/>
          <w:szCs w:val="28"/>
        </w:rPr>
      </w:pPr>
    </w:p>
    <w:p w:rsidR="00DF5F8C" w:rsidRPr="00DF5F8C" w:rsidRDefault="00DF5F8C" w:rsidP="00DF5F8C">
      <w:pPr>
        <w:spacing w:after="0"/>
        <w:rPr>
          <w:rFonts w:ascii="Times New Roman" w:eastAsia="Times New Roman" w:hAnsi="Times New Roman" w:cs="Times New Roman"/>
          <w:sz w:val="28"/>
          <w:szCs w:val="28"/>
        </w:rPr>
        <w:sectPr w:rsidR="00DF5F8C" w:rsidRPr="00DF5F8C">
          <w:pgSz w:w="16838" w:h="11906" w:orient="landscape"/>
          <w:pgMar w:top="1701" w:right="1134" w:bottom="850" w:left="1134" w:header="708" w:footer="708" w:gutter="0"/>
          <w:cols w:space="720"/>
        </w:sectPr>
      </w:pP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1</w:t>
      </w:r>
      <w:r w:rsidRPr="00DF5F8C">
        <w:rPr>
          <w:rFonts w:ascii="Times New Roman" w:eastAsia="Times New Roman" w:hAnsi="Times New Roman" w:cs="Times New Roman"/>
          <w:b/>
          <w:bCs/>
          <w:sz w:val="28"/>
          <w:szCs w:val="28"/>
        </w:rPr>
        <w:t xml:space="preserve">. </w:t>
      </w:r>
      <w:r w:rsidRPr="00DF5F8C">
        <w:rPr>
          <w:rFonts w:ascii="Times New Roman" w:eastAsia="Times New Roman" w:hAnsi="Times New Roman" w:cs="Times New Roman"/>
          <w:b/>
          <w:bCs/>
          <w:sz w:val="24"/>
          <w:szCs w:val="24"/>
        </w:rPr>
        <w:t>Общие положения</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Фонд оценочных средств учебно по учебной дисциплине  (ФОС) предназначен для контроля и оценки образовательных достижений обучающихся, освоивших программу учебной дисциплины </w:t>
      </w:r>
      <w:r w:rsidR="00D2363B">
        <w:rPr>
          <w:rFonts w:ascii="Times New Roman" w:eastAsia="Times New Roman" w:hAnsi="Times New Roman" w:cs="Times New Roman"/>
          <w:sz w:val="24"/>
          <w:szCs w:val="24"/>
        </w:rPr>
        <w:t>ОГСЭ.04</w:t>
      </w:r>
      <w:r w:rsidRPr="00DF5F8C">
        <w:rPr>
          <w:rFonts w:ascii="Times New Roman" w:eastAsia="Times New Roman" w:hAnsi="Times New Roman" w:cs="Times New Roman"/>
          <w:sz w:val="24"/>
          <w:szCs w:val="24"/>
        </w:rPr>
        <w:t xml:space="preserve">  ИНОСТРАННЫЙ ЯЗЫК </w:t>
      </w:r>
      <w:r w:rsidR="00D2363B">
        <w:rPr>
          <w:rFonts w:ascii="Times New Roman" w:eastAsia="Times New Roman" w:hAnsi="Times New Roman" w:cs="Times New Roman"/>
          <w:sz w:val="24"/>
          <w:szCs w:val="24"/>
        </w:rPr>
        <w:t xml:space="preserve">В ПРОФЕССИОНАЛЬНОЙ ДЕЯТЕЛЬНОСТИ </w:t>
      </w:r>
      <w:r w:rsidRPr="00DF5F8C">
        <w:rPr>
          <w:rFonts w:ascii="Times New Roman" w:eastAsia="Times New Roman" w:hAnsi="Times New Roman" w:cs="Times New Roman"/>
          <w:sz w:val="24"/>
          <w:szCs w:val="24"/>
        </w:rPr>
        <w:t>(НЕМЕЦКИЙ ЯЗЫК)</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ФОС по учебной дисциплине  включает контрольно – оценочные  средства (КОС) для проведения текущего контроля и промежуточной аттестации в форме дифференцированного зачета</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КОС разработаны в соответствии с образовательной программой  по специальности СПО 43.02.15 Поварское и кондитерское дело</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программы учебной дисциплины Иностранный язык </w:t>
      </w:r>
      <w:r w:rsidR="00D2363B">
        <w:rPr>
          <w:rFonts w:ascii="Times New Roman" w:eastAsia="Times New Roman" w:hAnsi="Times New Roman" w:cs="Times New Roman"/>
          <w:sz w:val="24"/>
          <w:szCs w:val="24"/>
        </w:rPr>
        <w:t xml:space="preserve">в профессиональной деятельности </w:t>
      </w:r>
      <w:r w:rsidRPr="00DF5F8C">
        <w:rPr>
          <w:rFonts w:ascii="Times New Roman" w:eastAsia="Times New Roman" w:hAnsi="Times New Roman" w:cs="Times New Roman"/>
          <w:sz w:val="24"/>
          <w:szCs w:val="24"/>
        </w:rPr>
        <w:t>(немецкий).</w:t>
      </w: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br w:type="page"/>
      </w:r>
    </w:p>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lastRenderedPageBreak/>
        <w:t>Примерный перечень оценочных средств</w:t>
      </w:r>
    </w:p>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 xml:space="preserve"> для текущего контроля знаний, умений обучающихся </w:t>
      </w:r>
    </w:p>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по учебной дисциплине</w:t>
      </w:r>
    </w:p>
    <w:p w:rsidR="00DF5F8C" w:rsidRPr="00DF5F8C" w:rsidRDefault="00DF5F8C" w:rsidP="00DF5F8C">
      <w:pPr>
        <w:spacing w:after="0"/>
        <w:rPr>
          <w:rFonts w:ascii="Times New Roman" w:eastAsia="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3261"/>
        <w:gridCol w:w="4111"/>
        <w:gridCol w:w="2177"/>
      </w:tblGrid>
      <w:tr w:rsidR="00DF5F8C" w:rsidRPr="00DF5F8C" w:rsidTr="00DF5F8C">
        <w:tc>
          <w:tcPr>
            <w:tcW w:w="99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 п/п</w:t>
            </w:r>
          </w:p>
        </w:tc>
        <w:tc>
          <w:tcPr>
            <w:tcW w:w="3261"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 xml:space="preserve">Наименование </w:t>
            </w:r>
          </w:p>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КОС</w:t>
            </w:r>
          </w:p>
        </w:tc>
        <w:tc>
          <w:tcPr>
            <w:tcW w:w="4111"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Краткая характеристика оценочного средства</w:t>
            </w:r>
          </w:p>
        </w:tc>
        <w:tc>
          <w:tcPr>
            <w:tcW w:w="2177"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Материалы для представления в ФОС</w:t>
            </w:r>
          </w:p>
        </w:tc>
      </w:tr>
      <w:tr w:rsidR="00DF5F8C" w:rsidRPr="00DF5F8C" w:rsidTr="00DF5F8C">
        <w:tc>
          <w:tcPr>
            <w:tcW w:w="99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1</w:t>
            </w:r>
          </w:p>
        </w:tc>
        <w:tc>
          <w:tcPr>
            <w:tcW w:w="3261"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sz w:val="24"/>
                <w:szCs w:val="24"/>
              </w:rPr>
              <w:t>Вопросы для  устного (письменного) опроса по теме, разделу</w:t>
            </w:r>
          </w:p>
        </w:tc>
        <w:tc>
          <w:tcPr>
            <w:tcW w:w="4111"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Cs/>
                <w:sz w:val="24"/>
                <w:szCs w:val="24"/>
              </w:rPr>
            </w:pPr>
          </w:p>
        </w:tc>
        <w:tc>
          <w:tcPr>
            <w:tcW w:w="2177"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Перечень вопросов </w:t>
            </w:r>
          </w:p>
          <w:p w:rsidR="00DF5F8C" w:rsidRPr="00DF5F8C" w:rsidRDefault="00DF5F8C" w:rsidP="00DF5F8C">
            <w:pPr>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sz w:val="24"/>
                <w:szCs w:val="24"/>
              </w:rPr>
              <w:t>по теме, разделу</w:t>
            </w:r>
          </w:p>
        </w:tc>
      </w:tr>
      <w:tr w:rsidR="00DF5F8C" w:rsidRPr="00DF5F8C" w:rsidTr="00DF5F8C">
        <w:tc>
          <w:tcPr>
            <w:tcW w:w="99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2</w:t>
            </w:r>
          </w:p>
        </w:tc>
        <w:tc>
          <w:tcPr>
            <w:tcW w:w="3261"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sz w:val="24"/>
                <w:szCs w:val="24"/>
              </w:rPr>
              <w:t>Тест по теме, разделу</w:t>
            </w:r>
          </w:p>
        </w:tc>
        <w:tc>
          <w:tcPr>
            <w:tcW w:w="4111"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sz w:val="24"/>
                <w:szCs w:val="24"/>
              </w:rPr>
              <w:t>Система стандартизированных заданий, позволяющая автоматизировать процедуру измерения уровня знаний и умений обучающегося.</w:t>
            </w:r>
          </w:p>
        </w:tc>
        <w:tc>
          <w:tcPr>
            <w:tcW w:w="2177"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sz w:val="24"/>
                <w:szCs w:val="24"/>
              </w:rPr>
              <w:t>Тест по теме, разделу</w:t>
            </w:r>
          </w:p>
        </w:tc>
      </w:tr>
      <w:tr w:rsidR="00DF5F8C" w:rsidRPr="00DF5F8C" w:rsidTr="00DF5F8C">
        <w:tc>
          <w:tcPr>
            <w:tcW w:w="99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3</w:t>
            </w:r>
          </w:p>
        </w:tc>
        <w:tc>
          <w:tcPr>
            <w:tcW w:w="3261"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sz w:val="24"/>
                <w:szCs w:val="24"/>
              </w:rPr>
              <w:t>Практические занятия</w:t>
            </w:r>
          </w:p>
          <w:p w:rsidR="00DF5F8C" w:rsidRPr="00DF5F8C" w:rsidRDefault="00DF5F8C" w:rsidP="00DF5F8C">
            <w:pPr>
              <w:spacing w:after="0"/>
              <w:rPr>
                <w:rFonts w:ascii="Times New Roman" w:eastAsia="Times New Roman" w:hAnsi="Times New Roman" w:cs="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sz w:val="24"/>
                <w:szCs w:val="24"/>
              </w:rPr>
              <w:t>Средство проверки умений применять полученные знания для решения задач или заданий.</w:t>
            </w:r>
          </w:p>
        </w:tc>
        <w:tc>
          <w:tcPr>
            <w:tcW w:w="2177"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sz w:val="24"/>
                <w:szCs w:val="24"/>
              </w:rPr>
              <w:t>Методические рекомендации по выполнению практических занятий (рабочая тетрадь)</w:t>
            </w:r>
          </w:p>
        </w:tc>
      </w:tr>
      <w:tr w:rsidR="00DF5F8C" w:rsidRPr="00DF5F8C" w:rsidTr="00DF5F8C">
        <w:tc>
          <w:tcPr>
            <w:tcW w:w="992" w:type="dxa"/>
            <w:vMerge w:val="restart"/>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4</w:t>
            </w:r>
          </w:p>
        </w:tc>
        <w:tc>
          <w:tcPr>
            <w:tcW w:w="3261" w:type="dxa"/>
            <w:vMerge w:val="restart"/>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bCs/>
                <w:sz w:val="24"/>
                <w:szCs w:val="24"/>
              </w:rPr>
              <w:t>Самостоятельная работа (реферат,</w:t>
            </w:r>
          </w:p>
          <w:p w:rsidR="00DF5F8C" w:rsidRPr="00DF5F8C" w:rsidRDefault="00DF5F8C" w:rsidP="00DF5F8C">
            <w:pPr>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bCs/>
                <w:sz w:val="24"/>
                <w:szCs w:val="24"/>
              </w:rPr>
              <w:t>доклад, сообщение,</w:t>
            </w:r>
          </w:p>
          <w:p w:rsidR="00DF5F8C" w:rsidRPr="00DF5F8C" w:rsidRDefault="00DF5F8C" w:rsidP="00DF5F8C">
            <w:pPr>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bCs/>
                <w:sz w:val="24"/>
                <w:szCs w:val="24"/>
              </w:rPr>
              <w:t>эссе)</w:t>
            </w:r>
          </w:p>
        </w:tc>
        <w:tc>
          <w:tcPr>
            <w:tcW w:w="4111"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sz w:val="24"/>
                <w:szCs w:val="24"/>
              </w:rPr>
              <w:t>Реферат - продукт самостоятельной работы студента,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нее.</w:t>
            </w:r>
          </w:p>
        </w:tc>
        <w:tc>
          <w:tcPr>
            <w:tcW w:w="2177" w:type="dxa"/>
            <w:vMerge w:val="restart"/>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sz w:val="24"/>
                <w:szCs w:val="24"/>
              </w:rPr>
              <w:t>Методические рекомендации по выполнению самостоятельной работы</w:t>
            </w:r>
          </w:p>
        </w:tc>
      </w:tr>
      <w:tr w:rsidR="00DF5F8C" w:rsidRPr="00DF5F8C" w:rsidTr="00DF5F8C">
        <w:tc>
          <w:tcPr>
            <w:tcW w:w="992" w:type="dxa"/>
            <w:vMerge/>
            <w:tcBorders>
              <w:top w:val="single" w:sz="4" w:space="0" w:color="auto"/>
              <w:left w:val="single" w:sz="4" w:space="0" w:color="auto"/>
              <w:bottom w:val="single" w:sz="4" w:space="0" w:color="auto"/>
              <w:right w:val="single" w:sz="4" w:space="0" w:color="auto"/>
            </w:tcBorders>
            <w:vAlign w:val="center"/>
          </w:tcPr>
          <w:p w:rsidR="00DF5F8C" w:rsidRPr="00DF5F8C" w:rsidRDefault="00DF5F8C" w:rsidP="00DF5F8C">
            <w:pPr>
              <w:spacing w:after="0" w:line="240" w:lineRule="auto"/>
              <w:rPr>
                <w:rFonts w:ascii="Times New Roman" w:eastAsia="Times New Roman" w:hAnsi="Times New Roman" w:cs="Times New Roman"/>
                <w:b/>
                <w:bCs/>
                <w:sz w:val="24"/>
                <w:szCs w:val="24"/>
              </w:rPr>
            </w:pPr>
          </w:p>
        </w:tc>
        <w:tc>
          <w:tcPr>
            <w:tcW w:w="3261" w:type="dxa"/>
            <w:vMerge/>
            <w:tcBorders>
              <w:top w:val="single" w:sz="4" w:space="0" w:color="auto"/>
              <w:left w:val="single" w:sz="4" w:space="0" w:color="auto"/>
              <w:bottom w:val="single" w:sz="4" w:space="0" w:color="auto"/>
              <w:right w:val="single" w:sz="4" w:space="0" w:color="auto"/>
            </w:tcBorders>
            <w:vAlign w:val="center"/>
          </w:tcPr>
          <w:p w:rsidR="00DF5F8C" w:rsidRPr="00DF5F8C" w:rsidRDefault="00DF5F8C" w:rsidP="00DF5F8C">
            <w:pPr>
              <w:spacing w:after="0" w:line="240" w:lineRule="auto"/>
              <w:rPr>
                <w:rFonts w:ascii="Times New Roman" w:eastAsia="Times New Roman" w:hAnsi="Times New Roman" w:cs="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sz w:val="24"/>
                <w:szCs w:val="24"/>
              </w:rPr>
              <w:t>Доклад, сообщение - 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tc>
        <w:tc>
          <w:tcPr>
            <w:tcW w:w="2177" w:type="dxa"/>
            <w:vMerge/>
            <w:tcBorders>
              <w:top w:val="single" w:sz="4" w:space="0" w:color="auto"/>
              <w:left w:val="single" w:sz="4" w:space="0" w:color="auto"/>
              <w:bottom w:val="single" w:sz="4" w:space="0" w:color="auto"/>
              <w:right w:val="single" w:sz="4" w:space="0" w:color="auto"/>
            </w:tcBorders>
            <w:vAlign w:val="center"/>
          </w:tcPr>
          <w:p w:rsidR="00DF5F8C" w:rsidRPr="00DF5F8C" w:rsidRDefault="00DF5F8C" w:rsidP="00DF5F8C">
            <w:pPr>
              <w:spacing w:after="0" w:line="240" w:lineRule="auto"/>
              <w:rPr>
                <w:rFonts w:ascii="Times New Roman" w:eastAsia="Times New Roman" w:hAnsi="Times New Roman" w:cs="Times New Roman"/>
                <w:bCs/>
                <w:sz w:val="24"/>
                <w:szCs w:val="24"/>
              </w:rPr>
            </w:pPr>
          </w:p>
        </w:tc>
      </w:tr>
      <w:tr w:rsidR="00DF5F8C" w:rsidRPr="00DF5F8C" w:rsidTr="00DF5F8C">
        <w:tc>
          <w:tcPr>
            <w:tcW w:w="992" w:type="dxa"/>
            <w:vMerge/>
            <w:tcBorders>
              <w:top w:val="single" w:sz="4" w:space="0" w:color="auto"/>
              <w:left w:val="single" w:sz="4" w:space="0" w:color="auto"/>
              <w:bottom w:val="single" w:sz="4" w:space="0" w:color="auto"/>
              <w:right w:val="single" w:sz="4" w:space="0" w:color="auto"/>
            </w:tcBorders>
            <w:vAlign w:val="center"/>
          </w:tcPr>
          <w:p w:rsidR="00DF5F8C" w:rsidRPr="00DF5F8C" w:rsidRDefault="00DF5F8C" w:rsidP="00DF5F8C">
            <w:pPr>
              <w:spacing w:after="0" w:line="240" w:lineRule="auto"/>
              <w:rPr>
                <w:rFonts w:ascii="Times New Roman" w:eastAsia="Times New Roman" w:hAnsi="Times New Roman" w:cs="Times New Roman"/>
                <w:b/>
                <w:bCs/>
                <w:sz w:val="24"/>
                <w:szCs w:val="24"/>
              </w:rPr>
            </w:pPr>
          </w:p>
        </w:tc>
        <w:tc>
          <w:tcPr>
            <w:tcW w:w="3261" w:type="dxa"/>
            <w:vMerge/>
            <w:tcBorders>
              <w:top w:val="single" w:sz="4" w:space="0" w:color="auto"/>
              <w:left w:val="single" w:sz="4" w:space="0" w:color="auto"/>
              <w:bottom w:val="single" w:sz="4" w:space="0" w:color="auto"/>
              <w:right w:val="single" w:sz="4" w:space="0" w:color="auto"/>
            </w:tcBorders>
            <w:vAlign w:val="center"/>
          </w:tcPr>
          <w:p w:rsidR="00DF5F8C" w:rsidRPr="00DF5F8C" w:rsidRDefault="00DF5F8C" w:rsidP="00DF5F8C">
            <w:pPr>
              <w:spacing w:after="0" w:line="240" w:lineRule="auto"/>
              <w:rPr>
                <w:rFonts w:ascii="Times New Roman" w:eastAsia="Times New Roman" w:hAnsi="Times New Roman" w:cs="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sz w:val="24"/>
                <w:szCs w:val="24"/>
              </w:rPr>
              <w:t xml:space="preserve">Эссе - средство, позволяющее оценить  умение обучающегося письменно излагать суть поставленной проблемы, самостоятельно проводить анализ этой проблемы с использованием концепций и аналитического инструментария соответствующей дисциплины, делать выводы, </w:t>
            </w:r>
            <w:r w:rsidRPr="00DF5F8C">
              <w:rPr>
                <w:rFonts w:ascii="Times New Roman" w:eastAsia="Times New Roman" w:hAnsi="Times New Roman" w:cs="Times New Roman"/>
                <w:sz w:val="24"/>
                <w:szCs w:val="24"/>
              </w:rPr>
              <w:lastRenderedPageBreak/>
              <w:t>обобщающие авторскую позицию по поставленной проблеме.</w:t>
            </w:r>
          </w:p>
        </w:tc>
        <w:tc>
          <w:tcPr>
            <w:tcW w:w="2177" w:type="dxa"/>
            <w:vMerge/>
            <w:tcBorders>
              <w:top w:val="single" w:sz="4" w:space="0" w:color="auto"/>
              <w:left w:val="single" w:sz="4" w:space="0" w:color="auto"/>
              <w:bottom w:val="single" w:sz="4" w:space="0" w:color="auto"/>
              <w:right w:val="single" w:sz="4" w:space="0" w:color="auto"/>
            </w:tcBorders>
            <w:vAlign w:val="center"/>
          </w:tcPr>
          <w:p w:rsidR="00DF5F8C" w:rsidRPr="00DF5F8C" w:rsidRDefault="00DF5F8C" w:rsidP="00DF5F8C">
            <w:pPr>
              <w:spacing w:after="0" w:line="240" w:lineRule="auto"/>
              <w:rPr>
                <w:rFonts w:ascii="Times New Roman" w:eastAsia="Times New Roman" w:hAnsi="Times New Roman" w:cs="Times New Roman"/>
                <w:bCs/>
                <w:sz w:val="24"/>
                <w:szCs w:val="24"/>
              </w:rPr>
            </w:pPr>
          </w:p>
        </w:tc>
      </w:tr>
    </w:tbl>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br w:type="page"/>
      </w:r>
    </w:p>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lastRenderedPageBreak/>
        <w:t>Примерный перечень оценочных средств</w:t>
      </w:r>
    </w:p>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 xml:space="preserve">для промежуточной аттестации обучающихся </w:t>
      </w:r>
    </w:p>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по учебной дисциплине</w:t>
      </w:r>
    </w:p>
    <w:p w:rsidR="00DF5F8C" w:rsidRPr="00DF5F8C" w:rsidRDefault="00DF5F8C" w:rsidP="00DF5F8C">
      <w:pPr>
        <w:spacing w:after="0"/>
        <w:rPr>
          <w:rFonts w:ascii="Times New Roman" w:eastAsia="Times New Roman" w:hAnsi="Times New Roman" w:cs="Times New Roman"/>
          <w:b/>
          <w:bCs/>
          <w:sz w:val="24"/>
          <w:szCs w:val="24"/>
        </w:rPr>
      </w:pPr>
    </w:p>
    <w:p w:rsidR="00DF5F8C" w:rsidRPr="00DF5F8C" w:rsidRDefault="00DF5F8C" w:rsidP="00DF5F8C">
      <w:pPr>
        <w:spacing w:after="0"/>
        <w:rPr>
          <w:rFonts w:ascii="Times New Roman" w:eastAsia="Times New Roman" w:hAnsi="Times New Roman" w:cs="Times New Roman"/>
          <w:b/>
          <w:bCs/>
          <w:sz w:val="24"/>
          <w:szCs w:val="24"/>
        </w:rPr>
      </w:pPr>
    </w:p>
    <w:tbl>
      <w:tblPr>
        <w:tblpPr w:leftFromText="180" w:rightFromText="180" w:vertAnchor="text" w:horzAnchor="margin" w:tblpXSpec="center" w:tblpY="92"/>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
        <w:gridCol w:w="2553"/>
        <w:gridCol w:w="4200"/>
        <w:gridCol w:w="2745"/>
      </w:tblGrid>
      <w:tr w:rsidR="00DF5F8C" w:rsidRPr="00DF5F8C" w:rsidTr="00DF5F8C">
        <w:tc>
          <w:tcPr>
            <w:tcW w:w="70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bCs/>
                <w:sz w:val="24"/>
                <w:szCs w:val="24"/>
              </w:rPr>
              <w:t>№ п/п</w:t>
            </w:r>
          </w:p>
        </w:tc>
        <w:tc>
          <w:tcPr>
            <w:tcW w:w="2553"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 xml:space="preserve">Наименование </w:t>
            </w:r>
          </w:p>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КОС</w:t>
            </w:r>
          </w:p>
        </w:tc>
        <w:tc>
          <w:tcPr>
            <w:tcW w:w="4200"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Краткая характеристика оценочного средства</w:t>
            </w:r>
          </w:p>
        </w:tc>
        <w:tc>
          <w:tcPr>
            <w:tcW w:w="274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Материалы для представления в ФОС</w:t>
            </w:r>
          </w:p>
        </w:tc>
      </w:tr>
      <w:tr w:rsidR="00DF5F8C" w:rsidRPr="00DF5F8C" w:rsidTr="00DF5F8C">
        <w:tc>
          <w:tcPr>
            <w:tcW w:w="70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bCs/>
                <w:sz w:val="24"/>
                <w:szCs w:val="24"/>
              </w:rPr>
              <w:t>1</w:t>
            </w:r>
          </w:p>
        </w:tc>
        <w:tc>
          <w:tcPr>
            <w:tcW w:w="2553" w:type="dxa"/>
            <w:tcBorders>
              <w:top w:val="single" w:sz="4" w:space="0" w:color="auto"/>
              <w:left w:val="single" w:sz="4" w:space="0" w:color="auto"/>
              <w:bottom w:val="single" w:sz="4" w:space="0" w:color="auto"/>
              <w:right w:val="single" w:sz="4" w:space="0" w:color="auto"/>
            </w:tcBorders>
          </w:tcPr>
          <w:p w:rsidR="00DF5F8C" w:rsidRPr="00DF5F8C" w:rsidRDefault="00D2363B" w:rsidP="00D236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Тесты для  зачета (с оценкой)</w:t>
            </w:r>
          </w:p>
        </w:tc>
        <w:tc>
          <w:tcPr>
            <w:tcW w:w="4200"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Система стандартизированных заданий, позволяющая автоматизировать процедуру измерения уровня знаний и умений обучающегося</w:t>
            </w:r>
          </w:p>
        </w:tc>
        <w:tc>
          <w:tcPr>
            <w:tcW w:w="274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Тестовые задания </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По вариантам</w:t>
            </w:r>
          </w:p>
        </w:tc>
      </w:tr>
    </w:tbl>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br w:type="page"/>
      </w:r>
    </w:p>
    <w:p w:rsidR="00DF5F8C" w:rsidRPr="00DF5F8C" w:rsidRDefault="00DF5F8C" w:rsidP="00DF5F8C">
      <w:pPr>
        <w:spacing w:after="0"/>
        <w:jc w:val="cente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t>МИНИСТЕРСТВО ОБРАЗОВАНИЯ САРАТОВСКОЙ ОБЛАСТИ</w:t>
      </w:r>
    </w:p>
    <w:p w:rsidR="00DF5F8C" w:rsidRPr="00DF5F8C" w:rsidRDefault="00DF5F8C" w:rsidP="00DF5F8C">
      <w:pPr>
        <w:spacing w:after="0"/>
        <w:jc w:val="cente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государственное автономное профессиональное образовательное учреждение</w:t>
      </w:r>
    </w:p>
    <w:p w:rsidR="00DF5F8C" w:rsidRPr="00DF5F8C" w:rsidRDefault="00DF5F8C" w:rsidP="00DF5F8C">
      <w:pPr>
        <w:spacing w:after="0"/>
        <w:jc w:val="cente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Саратовской области</w:t>
      </w:r>
    </w:p>
    <w:p w:rsidR="00DF5F8C" w:rsidRPr="00DF5F8C" w:rsidRDefault="00DF5F8C" w:rsidP="00DF5F8C">
      <w:pPr>
        <w:spacing w:after="0"/>
        <w:jc w:val="center"/>
        <w:rPr>
          <w:rFonts w:ascii="Times New Roman" w:eastAsia="Times New Roman" w:hAnsi="Times New Roman" w:cs="Times New Roman"/>
          <w:i/>
          <w:sz w:val="24"/>
          <w:szCs w:val="24"/>
        </w:rPr>
      </w:pPr>
      <w:r w:rsidRPr="00DF5F8C">
        <w:rPr>
          <w:rFonts w:ascii="Times New Roman" w:eastAsia="Times New Roman" w:hAnsi="Times New Roman" w:cs="Times New Roman"/>
          <w:sz w:val="24"/>
          <w:szCs w:val="24"/>
        </w:rPr>
        <w:t>«Марксовский политехнический  колледж»</w:t>
      </w:r>
    </w:p>
    <w:p w:rsidR="00DF5F8C" w:rsidRPr="00DF5F8C" w:rsidRDefault="00DF5F8C" w:rsidP="00DF5F8C">
      <w:pPr>
        <w:spacing w:after="0"/>
        <w:rPr>
          <w:rFonts w:ascii="Times New Roman" w:eastAsia="Times New Roman" w:hAnsi="Times New Roman" w:cs="Times New Roman"/>
          <w:bCs/>
          <w:i/>
          <w:iCs/>
          <w:sz w:val="24"/>
          <w:szCs w:val="24"/>
        </w:rPr>
      </w:pPr>
    </w:p>
    <w:p w:rsidR="00DF5F8C" w:rsidRPr="00DF5F8C" w:rsidRDefault="00DF5F8C" w:rsidP="00DF5F8C">
      <w:pPr>
        <w:spacing w:after="0"/>
        <w:rPr>
          <w:rFonts w:ascii="Times New Roman" w:eastAsia="Times New Roman" w:hAnsi="Times New Roman" w:cs="Times New Roman"/>
          <w:sz w:val="24"/>
          <w:szCs w:val="24"/>
        </w:rPr>
      </w:pPr>
    </w:p>
    <w:tbl>
      <w:tblPr>
        <w:tblW w:w="0" w:type="auto"/>
        <w:tblLook w:val="00A0" w:firstRow="1" w:lastRow="0" w:firstColumn="1" w:lastColumn="0" w:noHBand="0" w:noVBand="0"/>
      </w:tblPr>
      <w:tblGrid>
        <w:gridCol w:w="4785"/>
        <w:gridCol w:w="4786"/>
      </w:tblGrid>
      <w:tr w:rsidR="00DF5F8C" w:rsidRPr="00DF5F8C" w:rsidTr="00DF5F8C">
        <w:trPr>
          <w:trHeight w:val="3138"/>
        </w:trPr>
        <w:tc>
          <w:tcPr>
            <w:tcW w:w="4785" w:type="dxa"/>
          </w:tcPr>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tc>
        <w:tc>
          <w:tcPr>
            <w:tcW w:w="4786" w:type="dxa"/>
          </w:tcPr>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      </w:t>
            </w:r>
          </w:p>
          <w:p w:rsidR="00DF5F8C" w:rsidRPr="00DF5F8C" w:rsidRDefault="00DF5F8C" w:rsidP="00DF5F8C">
            <w:pPr>
              <w:spacing w:after="0"/>
              <w:rPr>
                <w:rFonts w:ascii="Times New Roman" w:eastAsia="Times New Roman" w:hAnsi="Times New Roman" w:cs="Times New Roman"/>
                <w:sz w:val="24"/>
                <w:szCs w:val="24"/>
              </w:rPr>
            </w:pPr>
          </w:p>
        </w:tc>
      </w:tr>
    </w:tbl>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jc w:val="center"/>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Контрольно – оценочные средства для текущего контроля</w:t>
      </w:r>
    </w:p>
    <w:p w:rsidR="00DF5F8C" w:rsidRPr="00DF5F8C" w:rsidRDefault="00DF5F8C" w:rsidP="00DF5F8C">
      <w:pPr>
        <w:spacing w:after="0"/>
        <w:jc w:val="center"/>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 xml:space="preserve">по </w:t>
      </w:r>
      <w:r w:rsidR="00D2363B">
        <w:rPr>
          <w:rFonts w:ascii="Times New Roman" w:eastAsia="Times New Roman" w:hAnsi="Times New Roman" w:cs="Times New Roman"/>
          <w:b/>
          <w:sz w:val="24"/>
          <w:szCs w:val="24"/>
          <w:u w:val="single"/>
        </w:rPr>
        <w:t>ОГСЭ.04</w:t>
      </w:r>
      <w:r w:rsidRPr="00DF5F8C">
        <w:rPr>
          <w:rFonts w:ascii="Times New Roman" w:eastAsia="Times New Roman" w:hAnsi="Times New Roman" w:cs="Times New Roman"/>
          <w:b/>
          <w:sz w:val="24"/>
          <w:szCs w:val="24"/>
          <w:u w:val="single"/>
        </w:rPr>
        <w:t xml:space="preserve"> Иностранный язык </w:t>
      </w:r>
      <w:r w:rsidR="00D2363B">
        <w:rPr>
          <w:rFonts w:ascii="Times New Roman" w:eastAsia="Times New Roman" w:hAnsi="Times New Roman" w:cs="Times New Roman"/>
          <w:b/>
          <w:sz w:val="24"/>
          <w:szCs w:val="24"/>
          <w:u w:val="single"/>
        </w:rPr>
        <w:t xml:space="preserve">в профессиональной деятельности </w:t>
      </w:r>
      <w:r w:rsidRPr="00DF5F8C">
        <w:rPr>
          <w:rFonts w:ascii="Times New Roman" w:eastAsia="Times New Roman" w:hAnsi="Times New Roman" w:cs="Times New Roman"/>
          <w:b/>
          <w:sz w:val="24"/>
          <w:szCs w:val="24"/>
          <w:u w:val="single"/>
        </w:rPr>
        <w:t>(немецкий)</w:t>
      </w:r>
    </w:p>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jc w:val="right"/>
        <w:rPr>
          <w:rFonts w:ascii="Times New Roman" w:eastAsia="Times New Roman" w:hAnsi="Times New Roman" w:cs="Times New Roman"/>
          <w:b/>
          <w:sz w:val="24"/>
          <w:szCs w:val="24"/>
        </w:rPr>
      </w:pPr>
      <w:r w:rsidRPr="00DF5F8C">
        <w:rPr>
          <w:rFonts w:ascii="Times New Roman" w:eastAsia="Times New Roman" w:hAnsi="Times New Roman" w:cs="Times New Roman"/>
          <w:sz w:val="24"/>
          <w:szCs w:val="24"/>
        </w:rPr>
        <w:t>Преподаватель</w:t>
      </w:r>
      <w:r w:rsidRPr="00DF5F8C">
        <w:rPr>
          <w:rFonts w:ascii="Times New Roman" w:eastAsia="Times New Roman" w:hAnsi="Times New Roman" w:cs="Times New Roman"/>
          <w:b/>
          <w:sz w:val="24"/>
          <w:szCs w:val="24"/>
        </w:rPr>
        <w:t xml:space="preserve">: </w:t>
      </w:r>
      <w:r w:rsidRPr="00DF5F8C">
        <w:rPr>
          <w:rFonts w:ascii="Times New Roman" w:eastAsia="Times New Roman" w:hAnsi="Times New Roman" w:cs="Times New Roman"/>
          <w:sz w:val="24"/>
          <w:szCs w:val="24"/>
        </w:rPr>
        <w:t>Будылина ЮВ.</w:t>
      </w: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jc w:val="center"/>
        <w:rPr>
          <w:rFonts w:ascii="Times New Roman" w:eastAsia="Times New Roman" w:hAnsi="Times New Roman" w:cs="Times New Roman"/>
          <w:sz w:val="24"/>
          <w:szCs w:val="24"/>
        </w:rPr>
      </w:pPr>
    </w:p>
    <w:p w:rsidR="00DF5F8C" w:rsidRPr="00DF5F8C" w:rsidRDefault="00DF5F8C" w:rsidP="00DF5F8C">
      <w:pPr>
        <w:spacing w:after="0"/>
        <w:jc w:val="center"/>
        <w:rPr>
          <w:rFonts w:ascii="Times New Roman" w:eastAsia="Times New Roman" w:hAnsi="Times New Roman" w:cs="Times New Roman"/>
          <w:sz w:val="24"/>
          <w:szCs w:val="24"/>
        </w:rPr>
      </w:pPr>
    </w:p>
    <w:p w:rsidR="00DF5F8C" w:rsidRPr="00DF5F8C" w:rsidRDefault="00DF5F8C" w:rsidP="00DF5F8C">
      <w:pPr>
        <w:spacing w:after="0"/>
        <w:jc w:val="center"/>
        <w:rPr>
          <w:rFonts w:ascii="Times New Roman" w:eastAsia="Times New Roman" w:hAnsi="Times New Roman" w:cs="Times New Roman"/>
          <w:sz w:val="24"/>
          <w:szCs w:val="24"/>
        </w:rPr>
      </w:pPr>
    </w:p>
    <w:p w:rsidR="00DF5F8C" w:rsidRPr="00DF5F8C" w:rsidRDefault="00DF5F8C" w:rsidP="00DF5F8C">
      <w:pPr>
        <w:spacing w:after="0"/>
        <w:jc w:val="cente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Маркс </w:t>
      </w:r>
    </w:p>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t xml:space="preserve">План занятия </w:t>
      </w:r>
      <w:r w:rsidRPr="00DF5F8C">
        <w:rPr>
          <w:rFonts w:ascii="Times New Roman" w:eastAsia="Times New Roman" w:hAnsi="Times New Roman" w:cs="Times New Roman"/>
          <w:b/>
          <w:sz w:val="24"/>
          <w:szCs w:val="24"/>
        </w:rPr>
        <w:t xml:space="preserve"> № 1</w:t>
      </w:r>
    </w:p>
    <w:p w:rsidR="00BD4134" w:rsidRPr="00BD4134" w:rsidRDefault="00BD4134" w:rsidP="00BD413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lastRenderedPageBreak/>
        <w:t>2</w:t>
      </w:r>
      <w:r w:rsidRPr="00BD4134">
        <w:rPr>
          <w:rFonts w:ascii="Times New Roman" w:eastAsia="Times New Roman" w:hAnsi="Times New Roman" w:cs="Times New Roman"/>
          <w:b/>
          <w:kern w:val="36"/>
          <w:sz w:val="24"/>
          <w:szCs w:val="24"/>
          <w:bdr w:val="none" w:sz="0" w:space="0" w:color="auto" w:frame="1"/>
          <w:lang w:eastAsia="ru-RU"/>
        </w:rPr>
        <w:t>1 пкд</w:t>
      </w:r>
    </w:p>
    <w:p w:rsidR="00BD4134" w:rsidRPr="00BD4134" w:rsidRDefault="00BD4134" w:rsidP="00BD413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BD4134" w:rsidRPr="00BD4134" w:rsidRDefault="00BD4134" w:rsidP="00BD413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BD4134" w:rsidRDefault="00DF5F8C" w:rsidP="00DF5F8C">
      <w:pPr>
        <w:rPr>
          <w:rFonts w:ascii="Calibri" w:eastAsia="Calibri" w:hAnsi="Calibri" w:cs="Times New Roman"/>
        </w:rPr>
      </w:pPr>
    </w:p>
    <w:p w:rsidR="00DF5F8C" w:rsidRPr="00D91D71" w:rsidRDefault="00D2363B" w:rsidP="00BD4134">
      <w:pPr>
        <w:spacing w:after="0" w:line="240" w:lineRule="auto"/>
        <w:textAlignment w:val="baseline"/>
        <w:outlineLvl w:val="0"/>
        <w:rPr>
          <w:rFonts w:ascii="Times New Roman" w:eastAsia="Times New Roman" w:hAnsi="Times New Roman" w:cs="Times New Roman"/>
          <w:b/>
          <w:color w:val="333333"/>
          <w:kern w:val="36"/>
          <w:sz w:val="32"/>
          <w:szCs w:val="32"/>
          <w:lang w:val="en-US" w:eastAsia="ru-RU"/>
        </w:rPr>
      </w:pPr>
      <w:r w:rsidRPr="00D2363B">
        <w:rPr>
          <w:rFonts w:ascii="Times New Roman" w:eastAsia="Times New Roman" w:hAnsi="Times New Roman" w:cs="Times New Roman"/>
          <w:b/>
          <w:color w:val="333333"/>
          <w:kern w:val="36"/>
          <w:sz w:val="32"/>
          <w:szCs w:val="32"/>
          <w:lang w:val="en-US" w:eastAsia="ru-RU"/>
        </w:rPr>
        <w:t>Kochen</w:t>
      </w:r>
    </w:p>
    <w:p w:rsidR="00D2363B" w:rsidRPr="00D2363B" w:rsidRDefault="00D2363B" w:rsidP="00D2363B">
      <w:pPr>
        <w:spacing w:after="0" w:line="420" w:lineRule="atLeast"/>
        <w:textAlignment w:val="baseline"/>
        <w:rPr>
          <w:rFonts w:ascii="Times New Roman" w:eastAsia="Times New Roman" w:hAnsi="Times New Roman" w:cs="Times New Roman"/>
          <w:color w:val="333333"/>
          <w:sz w:val="28"/>
          <w:szCs w:val="28"/>
          <w:lang w:val="en-US" w:eastAsia="ru-RU"/>
        </w:rPr>
      </w:pPr>
      <w:r w:rsidRPr="00D2363B">
        <w:rPr>
          <w:rFonts w:ascii="Times New Roman" w:eastAsia="Times New Roman" w:hAnsi="Times New Roman" w:cs="Times New Roman"/>
          <w:color w:val="333333"/>
          <w:sz w:val="28"/>
          <w:szCs w:val="28"/>
          <w:bdr w:val="none" w:sz="0" w:space="0" w:color="auto" w:frame="1"/>
          <w:lang w:val="en-US" w:eastAsia="ru-RU"/>
        </w:rPr>
        <w:t>Die</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K</w:t>
      </w:r>
      <w:r w:rsidRPr="00D91D71">
        <w:rPr>
          <w:rFonts w:ascii="Times New Roman" w:eastAsia="Times New Roman" w:hAnsi="Times New Roman" w:cs="Times New Roman"/>
          <w:color w:val="333333"/>
          <w:sz w:val="28"/>
          <w:szCs w:val="28"/>
          <w:bdr w:val="none" w:sz="0" w:space="0" w:color="auto" w:frame="1"/>
          <w:lang w:val="en-US" w:eastAsia="ru-RU"/>
        </w:rPr>
        <w:t>ü</w:t>
      </w:r>
      <w:r w:rsidRPr="00D2363B">
        <w:rPr>
          <w:rFonts w:ascii="Times New Roman" w:eastAsia="Times New Roman" w:hAnsi="Times New Roman" w:cs="Times New Roman"/>
          <w:color w:val="333333"/>
          <w:sz w:val="28"/>
          <w:szCs w:val="28"/>
          <w:bdr w:val="none" w:sz="0" w:space="0" w:color="auto" w:frame="1"/>
          <w:lang w:val="en-US" w:eastAsia="ru-RU"/>
        </w:rPr>
        <w:t>che</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ist</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einer</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der</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Lieblingsr</w:t>
      </w:r>
      <w:r w:rsidRPr="00D91D71">
        <w:rPr>
          <w:rFonts w:ascii="Times New Roman" w:eastAsia="Times New Roman" w:hAnsi="Times New Roman" w:cs="Times New Roman"/>
          <w:color w:val="333333"/>
          <w:sz w:val="28"/>
          <w:szCs w:val="28"/>
          <w:bdr w:val="none" w:sz="0" w:space="0" w:color="auto" w:frame="1"/>
          <w:lang w:val="en-US" w:eastAsia="ru-RU"/>
        </w:rPr>
        <w:t>ä</w:t>
      </w:r>
      <w:r w:rsidRPr="00D2363B">
        <w:rPr>
          <w:rFonts w:ascii="Times New Roman" w:eastAsia="Times New Roman" w:hAnsi="Times New Roman" w:cs="Times New Roman"/>
          <w:color w:val="333333"/>
          <w:sz w:val="28"/>
          <w:szCs w:val="28"/>
          <w:bdr w:val="none" w:sz="0" w:space="0" w:color="auto" w:frame="1"/>
          <w:lang w:val="en-US" w:eastAsia="ru-RU"/>
        </w:rPr>
        <w:t>ume</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praktisch</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in</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jeder</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Familie</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in</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jedem</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Haus</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Die</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K</w:t>
      </w:r>
      <w:r w:rsidRPr="00D91D71">
        <w:rPr>
          <w:rFonts w:ascii="Times New Roman" w:eastAsia="Times New Roman" w:hAnsi="Times New Roman" w:cs="Times New Roman"/>
          <w:color w:val="333333"/>
          <w:sz w:val="28"/>
          <w:szCs w:val="28"/>
          <w:bdr w:val="none" w:sz="0" w:space="0" w:color="auto" w:frame="1"/>
          <w:lang w:val="en-US" w:eastAsia="ru-RU"/>
        </w:rPr>
        <w:t>ü</w:t>
      </w:r>
      <w:r w:rsidRPr="00D2363B">
        <w:rPr>
          <w:rFonts w:ascii="Times New Roman" w:eastAsia="Times New Roman" w:hAnsi="Times New Roman" w:cs="Times New Roman"/>
          <w:color w:val="333333"/>
          <w:sz w:val="28"/>
          <w:szCs w:val="28"/>
          <w:bdr w:val="none" w:sz="0" w:space="0" w:color="auto" w:frame="1"/>
          <w:lang w:val="en-US" w:eastAsia="ru-RU"/>
        </w:rPr>
        <w:t>che</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ist</w:t>
      </w:r>
      <w:r w:rsidRPr="00D91D71">
        <w:rPr>
          <w:rFonts w:ascii="Times New Roman" w:eastAsia="Times New Roman" w:hAnsi="Times New Roman" w:cs="Times New Roman"/>
          <w:color w:val="333333"/>
          <w:sz w:val="28"/>
          <w:szCs w:val="28"/>
          <w:bdr w:val="none" w:sz="0" w:space="0" w:color="auto" w:frame="1"/>
          <w:lang w:val="en-US" w:eastAsia="ru-RU"/>
        </w:rPr>
        <w:t xml:space="preserve"> ü</w:t>
      </w:r>
      <w:r w:rsidRPr="00D2363B">
        <w:rPr>
          <w:rFonts w:ascii="Times New Roman" w:eastAsia="Times New Roman" w:hAnsi="Times New Roman" w:cs="Times New Roman"/>
          <w:color w:val="333333"/>
          <w:sz w:val="28"/>
          <w:szCs w:val="28"/>
          <w:bdr w:val="none" w:sz="0" w:space="0" w:color="auto" w:frame="1"/>
          <w:lang w:val="en-US" w:eastAsia="ru-RU"/>
        </w:rPr>
        <w:t>blicherweise</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ein</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Raum, wo sich alle Familienangehörigen zum Frühstück, zum Teetrinken etc. versammeln. </w:t>
      </w:r>
    </w:p>
    <w:p w:rsidR="00D2363B" w:rsidRPr="00D2363B" w:rsidRDefault="00D2363B" w:rsidP="00D2363B">
      <w:pPr>
        <w:spacing w:after="0" w:line="420" w:lineRule="atLeast"/>
        <w:textAlignment w:val="baseline"/>
        <w:rPr>
          <w:rFonts w:ascii="Times New Roman" w:eastAsia="Times New Roman" w:hAnsi="Times New Roman" w:cs="Times New Roman"/>
          <w:color w:val="333333"/>
          <w:sz w:val="28"/>
          <w:szCs w:val="28"/>
          <w:lang w:val="en-US" w:eastAsia="ru-RU"/>
        </w:rPr>
      </w:pPr>
      <w:r w:rsidRPr="00D2363B">
        <w:rPr>
          <w:rFonts w:ascii="Times New Roman" w:eastAsia="Times New Roman" w:hAnsi="Times New Roman" w:cs="Times New Roman"/>
          <w:color w:val="333333"/>
          <w:sz w:val="28"/>
          <w:szCs w:val="28"/>
          <w:bdr w:val="none" w:sz="0" w:space="0" w:color="auto" w:frame="1"/>
          <w:lang w:val="en-US" w:eastAsia="ru-RU"/>
        </w:rPr>
        <w:t>Aber jede Küche ist in erster Linie für Kochen bestimmt. Aus diesem Grund ist die Küche immer mit den für Kochen notwendigen Sachen — einem Waschbecken, einem Herd, einem Kühlschrank, einem Tisch etc. ausgerüstet. Wir alle haben in unseren Küchen auch andere kleine und grosse Küchenhelfer. Das können Mikrowellen, Halogenöfen, Kaffemaschinen, Wasserkocher, Küchenmaschinen, Eierkocher, Allesschneider, Toaster, Küchenwaagen, Fritteusen, Backautomate, Geschirrspülmaschinen und andere Küchengeräte.</w:t>
      </w:r>
    </w:p>
    <w:p w:rsidR="00BD4134" w:rsidRPr="00BD4134" w:rsidRDefault="00BD4134" w:rsidP="00BD4134">
      <w:pPr>
        <w:spacing w:after="0" w:line="420" w:lineRule="atLeast"/>
        <w:textAlignment w:val="baseline"/>
        <w:rPr>
          <w:rFonts w:ascii="Times New Roman" w:eastAsia="Times New Roman" w:hAnsi="Times New Roman" w:cs="Times New Roman"/>
          <w:color w:val="333333"/>
          <w:sz w:val="28"/>
          <w:szCs w:val="28"/>
          <w:lang w:val="en-US" w:eastAsia="ru-RU"/>
        </w:rPr>
      </w:pPr>
      <w:r w:rsidRPr="00BD4134">
        <w:rPr>
          <w:rFonts w:ascii="Times New Roman" w:eastAsia="Times New Roman" w:hAnsi="Times New Roman" w:cs="Times New Roman"/>
          <w:color w:val="333333"/>
          <w:sz w:val="28"/>
          <w:szCs w:val="28"/>
          <w:bdr w:val="none" w:sz="0" w:space="0" w:color="auto" w:frame="1"/>
          <w:lang w:val="en-US" w:eastAsia="ru-RU"/>
        </w:rPr>
        <w:t>Verschiedene Produkte können auf verschiedene Weisen zubereitet werden. Wenn wir beispielsweise Gemüse nehmen, so kann es gekocht, gebraten, gedünstet oder überbacken werden; man kann auch Püree, Bouletten und andere leckere Gerichte zubereiten. Viele Gemüsesorten isst man auch roh. Fisch, Fleisch, Geflügel und Wild können gebraten, gekocht, überbacken, gegrillt etc. werden. Für diverse Salate schneiden wir und vermischen verschiedene Produkte und bereiten entsprechende Sossen dazu. </w:t>
      </w:r>
    </w:p>
    <w:p w:rsidR="00BD4134" w:rsidRPr="00D91D71" w:rsidRDefault="00BD4134" w:rsidP="00BD4134">
      <w:pPr>
        <w:spacing w:after="0" w:line="420" w:lineRule="atLeast"/>
        <w:textAlignment w:val="baseline"/>
        <w:rPr>
          <w:rFonts w:ascii="Roboto" w:eastAsia="Times New Roman" w:hAnsi="Roboto" w:cs="Times New Roman"/>
          <w:color w:val="333333"/>
          <w:sz w:val="28"/>
          <w:szCs w:val="28"/>
          <w:lang w:val="en-US" w:eastAsia="ru-RU"/>
        </w:rPr>
      </w:pPr>
      <w:r w:rsidRPr="00BD4134">
        <w:rPr>
          <w:rFonts w:ascii="Times New Roman" w:eastAsia="Times New Roman" w:hAnsi="Times New Roman" w:cs="Times New Roman"/>
          <w:color w:val="333333"/>
          <w:sz w:val="28"/>
          <w:szCs w:val="28"/>
          <w:bdr w:val="none" w:sz="0" w:space="0" w:color="auto" w:frame="1"/>
          <w:lang w:val="en-US" w:eastAsia="ru-RU"/>
        </w:rPr>
        <w:t xml:space="preserve">Sehr beliebt sind verschiedene Kuchen, Torten und Plätzchen. Um diese Gerichte zuzubereiten, muss man zuerst den entsprechenden Teig einknetten. Danach teilt man den Teig entsprechend dem gewünschten Gericht in Teile und bäckt. Einige Teigwaren werden sofort mit der Füllung gebacken, die anderen beschmiert man mit Marmelade, wenn sie schon gebacken sind. Oft schmückt man fertige Kuchen, Torten und Plätzchen mit Creme, Schokolade, geriebenem Kokosnuss oder Kräutern, Käse, Gemüse und ähnlichen Sachen, wenn die Kuchen nicht süss sind. </w:t>
      </w:r>
      <w:r w:rsidRPr="00D91D71">
        <w:rPr>
          <w:rFonts w:ascii="Times New Roman" w:eastAsia="Times New Roman" w:hAnsi="Times New Roman" w:cs="Times New Roman"/>
          <w:color w:val="333333"/>
          <w:sz w:val="28"/>
          <w:szCs w:val="28"/>
          <w:bdr w:val="none" w:sz="0" w:space="0" w:color="auto" w:frame="1"/>
          <w:lang w:val="en-US" w:eastAsia="ru-RU"/>
        </w:rPr>
        <w:t>Bei der Zubereitung vom Gebäck kann man immer phantasieren</w:t>
      </w:r>
      <w:r w:rsidRPr="00D91D71">
        <w:rPr>
          <w:rFonts w:ascii="Roboto" w:eastAsia="Times New Roman" w:hAnsi="Roboto" w:cs="Times New Roman"/>
          <w:color w:val="333333"/>
          <w:sz w:val="28"/>
          <w:szCs w:val="28"/>
          <w:bdr w:val="none" w:sz="0" w:space="0" w:color="auto" w:frame="1"/>
          <w:lang w:val="en-US" w:eastAsia="ru-RU"/>
        </w:rPr>
        <w:t>.</w:t>
      </w:r>
    </w:p>
    <w:p w:rsidR="00DF5F8C" w:rsidRPr="00DF5F8C" w:rsidRDefault="00DF5F8C" w:rsidP="00DF5F8C">
      <w:pPr>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br w:type="page"/>
      </w:r>
    </w:p>
    <w:p w:rsidR="00DF5F8C" w:rsidRPr="00D91D71" w:rsidRDefault="00DF5F8C" w:rsidP="00DF5F8C">
      <w:pPr>
        <w:spacing w:after="0"/>
        <w:rPr>
          <w:rFonts w:ascii="Times New Roman" w:eastAsia="Times New Roman" w:hAnsi="Times New Roman" w:cs="Times New Roman"/>
          <w:b/>
          <w:sz w:val="24"/>
          <w:szCs w:val="24"/>
          <w:lang w:val="en-US"/>
        </w:rPr>
      </w:pPr>
      <w:r w:rsidRPr="00DF5F8C">
        <w:rPr>
          <w:rFonts w:ascii="Times New Roman" w:eastAsia="Times New Roman" w:hAnsi="Times New Roman" w:cs="Times New Roman"/>
          <w:b/>
          <w:bCs/>
          <w:sz w:val="24"/>
          <w:szCs w:val="24"/>
        </w:rPr>
        <w:lastRenderedPageBreak/>
        <w:t>План</w:t>
      </w:r>
      <w:r w:rsidRPr="00D91D71">
        <w:rPr>
          <w:rFonts w:ascii="Times New Roman" w:eastAsia="Times New Roman" w:hAnsi="Times New Roman" w:cs="Times New Roman"/>
          <w:b/>
          <w:bCs/>
          <w:sz w:val="24"/>
          <w:szCs w:val="24"/>
          <w:lang w:val="en-US"/>
        </w:rPr>
        <w:t xml:space="preserve"> </w:t>
      </w:r>
      <w:r w:rsidRPr="00DF5F8C">
        <w:rPr>
          <w:rFonts w:ascii="Times New Roman" w:eastAsia="Times New Roman" w:hAnsi="Times New Roman" w:cs="Times New Roman"/>
          <w:b/>
          <w:bCs/>
          <w:sz w:val="24"/>
          <w:szCs w:val="24"/>
        </w:rPr>
        <w:t>занятия</w:t>
      </w:r>
      <w:r w:rsidRPr="00D91D71">
        <w:rPr>
          <w:rFonts w:ascii="Times New Roman" w:eastAsia="Times New Roman" w:hAnsi="Times New Roman" w:cs="Times New Roman"/>
          <w:b/>
          <w:bCs/>
          <w:sz w:val="24"/>
          <w:szCs w:val="24"/>
          <w:lang w:val="en-US"/>
        </w:rPr>
        <w:t xml:space="preserve"> </w:t>
      </w:r>
      <w:r w:rsidRPr="00D91D71">
        <w:rPr>
          <w:rFonts w:ascii="Times New Roman" w:eastAsia="Times New Roman" w:hAnsi="Times New Roman" w:cs="Times New Roman"/>
          <w:b/>
          <w:sz w:val="24"/>
          <w:szCs w:val="24"/>
          <w:lang w:val="en-US"/>
        </w:rPr>
        <w:t xml:space="preserve"> № 2</w:t>
      </w:r>
    </w:p>
    <w:p w:rsidR="00DF5F8C" w:rsidRPr="00D91D71" w:rsidRDefault="00DF5F8C" w:rsidP="00DF5F8C">
      <w:pPr>
        <w:spacing w:after="0"/>
        <w:rPr>
          <w:rFonts w:ascii="Times New Roman" w:eastAsia="Times New Roman" w:hAnsi="Times New Roman" w:cs="Times New Roman"/>
          <w:b/>
          <w:sz w:val="24"/>
          <w:szCs w:val="24"/>
          <w:lang w:val="en-US"/>
        </w:rPr>
      </w:pPr>
    </w:p>
    <w:p w:rsidR="00BD4134" w:rsidRPr="00BD4134" w:rsidRDefault="00BD4134" w:rsidP="00BD413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BD4134" w:rsidRPr="00BD4134" w:rsidRDefault="00BD4134" w:rsidP="00BD413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BD4134" w:rsidRDefault="00BD4134" w:rsidP="001202A5">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1202A5" w:rsidRPr="001202A5" w:rsidRDefault="001202A5" w:rsidP="001202A5">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1202A5" w:rsidRPr="001202A5" w:rsidRDefault="001202A5" w:rsidP="001202A5">
      <w:pPr>
        <w:spacing w:after="0" w:line="240" w:lineRule="auto"/>
        <w:jc w:val="both"/>
        <w:rPr>
          <w:rFonts w:ascii="Times New Roman" w:eastAsia="Times New Roman" w:hAnsi="Times New Roman" w:cs="Times New Roman"/>
          <w:b/>
          <w:i/>
          <w:sz w:val="24"/>
          <w:szCs w:val="20"/>
          <w:lang w:eastAsia="ru-RU"/>
        </w:rPr>
      </w:pPr>
      <w:r w:rsidRPr="001202A5">
        <w:rPr>
          <w:rFonts w:ascii="Times New Roman" w:eastAsia="Times New Roman" w:hAnsi="Times New Roman" w:cs="Times New Roman"/>
          <w:b/>
          <w:i/>
          <w:sz w:val="24"/>
          <w:szCs w:val="20"/>
          <w:lang w:eastAsia="ru-RU"/>
        </w:rPr>
        <w:t>1. Образуйте основные формы:</w:t>
      </w:r>
    </w:p>
    <w:p w:rsidR="001202A5" w:rsidRPr="001202A5" w:rsidRDefault="001202A5" w:rsidP="001202A5">
      <w:pPr>
        <w:spacing w:after="0" w:line="240" w:lineRule="auto"/>
        <w:jc w:val="both"/>
        <w:rPr>
          <w:rFonts w:ascii="Times New Roman" w:eastAsia="Times New Roman" w:hAnsi="Times New Roman" w:cs="Times New Roman"/>
          <w:b/>
          <w:i/>
          <w:sz w:val="24"/>
          <w:szCs w:val="20"/>
          <w:lang w:eastAsia="ru-RU"/>
        </w:rPr>
      </w:pPr>
    </w:p>
    <w:p w:rsidR="001202A5" w:rsidRPr="001202A5" w:rsidRDefault="001202A5" w:rsidP="001202A5">
      <w:pPr>
        <w:spacing w:after="120" w:line="240" w:lineRule="auto"/>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 xml:space="preserve">A) </w:t>
      </w:r>
      <w:r w:rsidRPr="001202A5">
        <w:rPr>
          <w:rFonts w:ascii="Times New Roman" w:eastAsia="Times New Roman" w:hAnsi="Times New Roman" w:cs="Times New Roman"/>
          <w:sz w:val="24"/>
          <w:szCs w:val="20"/>
          <w:lang w:eastAsia="ru-RU"/>
        </w:rPr>
        <w:t>от</w:t>
      </w:r>
      <w:r w:rsidRPr="001202A5">
        <w:rPr>
          <w:rFonts w:ascii="Times New Roman" w:eastAsia="Times New Roman" w:hAnsi="Times New Roman" w:cs="Times New Roman"/>
          <w:sz w:val="24"/>
          <w:szCs w:val="20"/>
          <w:lang w:val="de-DE" w:eastAsia="ru-RU"/>
        </w:rPr>
        <w:t xml:space="preserve"> </w:t>
      </w:r>
      <w:r w:rsidRPr="001202A5">
        <w:rPr>
          <w:rFonts w:ascii="Times New Roman" w:eastAsia="Times New Roman" w:hAnsi="Times New Roman" w:cs="Times New Roman"/>
          <w:sz w:val="24"/>
          <w:szCs w:val="20"/>
          <w:lang w:eastAsia="ru-RU"/>
        </w:rPr>
        <w:t>слабых</w:t>
      </w:r>
      <w:r w:rsidRPr="001202A5">
        <w:rPr>
          <w:rFonts w:ascii="Times New Roman" w:eastAsia="Times New Roman" w:hAnsi="Times New Roman" w:cs="Times New Roman"/>
          <w:sz w:val="24"/>
          <w:szCs w:val="20"/>
          <w:lang w:val="de-DE" w:eastAsia="ru-RU"/>
        </w:rPr>
        <w:t xml:space="preserve"> </w:t>
      </w:r>
      <w:r w:rsidRPr="001202A5">
        <w:rPr>
          <w:rFonts w:ascii="Times New Roman" w:eastAsia="Times New Roman" w:hAnsi="Times New Roman" w:cs="Times New Roman"/>
          <w:sz w:val="24"/>
          <w:szCs w:val="20"/>
          <w:lang w:eastAsia="ru-RU"/>
        </w:rPr>
        <w:t>глаголов</w:t>
      </w:r>
      <w:r w:rsidRPr="001202A5">
        <w:rPr>
          <w:rFonts w:ascii="Times New Roman" w:eastAsia="Times New Roman" w:hAnsi="Times New Roman" w:cs="Times New Roman"/>
          <w:sz w:val="24"/>
          <w:szCs w:val="20"/>
          <w:lang w:val="de-DE" w:eastAsia="ru-RU"/>
        </w:rPr>
        <w:t>:</w:t>
      </w:r>
    </w:p>
    <w:p w:rsidR="001202A5" w:rsidRPr="001202A5" w:rsidRDefault="001202A5" w:rsidP="001202A5">
      <w:pPr>
        <w:spacing w:after="0" w:line="240" w:lineRule="auto"/>
        <w:ind w:firstLine="284"/>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lieben, dauern, hören, lernen, machen, arbeiten, absolvieren, besuchen, erzeugen, gehören.</w:t>
      </w:r>
    </w:p>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p>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 xml:space="preserve">B) </w:t>
      </w:r>
      <w:r w:rsidRPr="001202A5">
        <w:rPr>
          <w:rFonts w:ascii="Times New Roman" w:eastAsia="Times New Roman" w:hAnsi="Times New Roman" w:cs="Times New Roman"/>
          <w:sz w:val="24"/>
          <w:szCs w:val="20"/>
          <w:lang w:eastAsia="ru-RU"/>
        </w:rPr>
        <w:t>от</w:t>
      </w:r>
      <w:r w:rsidRPr="001202A5">
        <w:rPr>
          <w:rFonts w:ascii="Times New Roman" w:eastAsia="Times New Roman" w:hAnsi="Times New Roman" w:cs="Times New Roman"/>
          <w:sz w:val="24"/>
          <w:szCs w:val="20"/>
          <w:lang w:val="de-DE" w:eastAsia="ru-RU"/>
        </w:rPr>
        <w:t xml:space="preserve"> </w:t>
      </w:r>
      <w:r w:rsidRPr="001202A5">
        <w:rPr>
          <w:rFonts w:ascii="Times New Roman" w:eastAsia="Times New Roman" w:hAnsi="Times New Roman" w:cs="Times New Roman"/>
          <w:sz w:val="24"/>
          <w:szCs w:val="20"/>
          <w:lang w:eastAsia="ru-RU"/>
        </w:rPr>
        <w:t>сильных</w:t>
      </w:r>
      <w:r w:rsidRPr="001202A5">
        <w:rPr>
          <w:rFonts w:ascii="Times New Roman" w:eastAsia="Times New Roman" w:hAnsi="Times New Roman" w:cs="Times New Roman"/>
          <w:sz w:val="24"/>
          <w:szCs w:val="20"/>
          <w:lang w:val="de-DE" w:eastAsia="ru-RU"/>
        </w:rPr>
        <w:t xml:space="preserve"> </w:t>
      </w:r>
      <w:r w:rsidRPr="001202A5">
        <w:rPr>
          <w:rFonts w:ascii="Times New Roman" w:eastAsia="Times New Roman" w:hAnsi="Times New Roman" w:cs="Times New Roman"/>
          <w:sz w:val="24"/>
          <w:szCs w:val="20"/>
          <w:lang w:eastAsia="ru-RU"/>
        </w:rPr>
        <w:t>глаголов</w:t>
      </w:r>
      <w:r w:rsidRPr="001202A5">
        <w:rPr>
          <w:rFonts w:ascii="Times New Roman" w:eastAsia="Times New Roman" w:hAnsi="Times New Roman" w:cs="Times New Roman"/>
          <w:sz w:val="24"/>
          <w:szCs w:val="20"/>
          <w:lang w:val="de-DE" w:eastAsia="ru-RU"/>
        </w:rPr>
        <w:t>:</w:t>
      </w:r>
    </w:p>
    <w:p w:rsidR="001202A5" w:rsidRPr="001202A5" w:rsidRDefault="001202A5" w:rsidP="001202A5">
      <w:pPr>
        <w:spacing w:after="0" w:line="240" w:lineRule="auto"/>
        <w:ind w:left="284"/>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fahren, beginnen, sprechen, besprechen, kommen, geben, stehen, gehen, helfen, lesen, nehmen, sehen, wachsen.</w:t>
      </w:r>
    </w:p>
    <w:p w:rsidR="001202A5" w:rsidRPr="001202A5" w:rsidRDefault="001202A5" w:rsidP="001202A5">
      <w:pPr>
        <w:spacing w:after="0" w:line="240" w:lineRule="auto"/>
        <w:ind w:left="284"/>
        <w:jc w:val="both"/>
        <w:rPr>
          <w:rFonts w:ascii="Times New Roman" w:eastAsia="Times New Roman" w:hAnsi="Times New Roman" w:cs="Times New Roman"/>
          <w:sz w:val="24"/>
          <w:szCs w:val="20"/>
          <w:lang w:val="de-DE" w:eastAsia="ru-RU"/>
        </w:rPr>
      </w:pPr>
    </w:p>
    <w:p w:rsidR="001202A5" w:rsidRPr="001202A5" w:rsidRDefault="001202A5" w:rsidP="001202A5">
      <w:pPr>
        <w:spacing w:after="0" w:line="240" w:lineRule="auto"/>
        <w:jc w:val="both"/>
        <w:rPr>
          <w:rFonts w:ascii="Times New Roman" w:eastAsia="Times New Roman" w:hAnsi="Times New Roman" w:cs="Times New Roman"/>
          <w:b/>
          <w:i/>
          <w:sz w:val="24"/>
          <w:szCs w:val="20"/>
          <w:lang w:eastAsia="ru-RU"/>
        </w:rPr>
      </w:pPr>
      <w:r w:rsidRPr="001202A5">
        <w:rPr>
          <w:rFonts w:ascii="Times New Roman" w:eastAsia="Times New Roman" w:hAnsi="Times New Roman" w:cs="Times New Roman"/>
          <w:b/>
          <w:i/>
          <w:sz w:val="24"/>
          <w:szCs w:val="20"/>
          <w:lang w:eastAsia="ru-RU"/>
        </w:rPr>
        <w:t>2. Напишите основные формы глаголов.</w:t>
      </w:r>
    </w:p>
    <w:p w:rsidR="001202A5" w:rsidRPr="001202A5" w:rsidRDefault="001202A5" w:rsidP="001202A5">
      <w:pPr>
        <w:spacing w:after="0" w:line="240" w:lineRule="auto"/>
        <w:jc w:val="both"/>
        <w:rPr>
          <w:rFonts w:ascii="Times New Roman" w:eastAsia="Times New Roman" w:hAnsi="Times New Roman" w:cs="Times New Roman"/>
          <w:b/>
          <w:i/>
          <w:sz w:val="24"/>
          <w:szCs w:val="20"/>
          <w:lang w:eastAsia="ru-RU"/>
        </w:rPr>
      </w:pPr>
    </w:p>
    <w:p w:rsidR="001202A5" w:rsidRPr="001202A5" w:rsidRDefault="001202A5" w:rsidP="00FA3570">
      <w:pPr>
        <w:numPr>
          <w:ilvl w:val="0"/>
          <w:numId w:val="23"/>
        </w:num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lernen, erlernen, auslernen; nutzen, benutzen, ausnutzen; zählen, erzählen, aufzählen;</w:t>
      </w:r>
    </w:p>
    <w:p w:rsidR="001202A5" w:rsidRPr="001202A5" w:rsidRDefault="001202A5" w:rsidP="00FA3570">
      <w:pPr>
        <w:numPr>
          <w:ilvl w:val="0"/>
          <w:numId w:val="23"/>
        </w:num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stehen, bestehen, aufstehen; nehmen, teilnehmen, entnehmen; kommen, bekommen, ankommen; finden, stattfinden, erfinden; sprechen, besprechen, aussprechen;</w:t>
      </w:r>
    </w:p>
    <w:p w:rsidR="001202A5" w:rsidRPr="001202A5" w:rsidRDefault="001202A5" w:rsidP="00FA3570">
      <w:pPr>
        <w:numPr>
          <w:ilvl w:val="0"/>
          <w:numId w:val="23"/>
        </w:num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gehören, ausschreiben, fortsetzen, besuchen, erzeugen, sich versammeln, sich vorbereiten, vorsehen, versehen.</w:t>
      </w:r>
    </w:p>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p>
    <w:p w:rsidR="001202A5" w:rsidRPr="001202A5" w:rsidRDefault="001202A5" w:rsidP="001202A5">
      <w:pPr>
        <w:spacing w:after="0" w:line="240" w:lineRule="auto"/>
        <w:jc w:val="both"/>
        <w:rPr>
          <w:rFonts w:ascii="Times New Roman" w:eastAsia="Times New Roman" w:hAnsi="Times New Roman" w:cs="Times New Roman"/>
          <w:b/>
          <w:i/>
          <w:sz w:val="24"/>
          <w:szCs w:val="20"/>
          <w:lang w:eastAsia="ru-RU"/>
        </w:rPr>
      </w:pPr>
      <w:r w:rsidRPr="001202A5">
        <w:rPr>
          <w:rFonts w:ascii="Times New Roman" w:eastAsia="Times New Roman" w:hAnsi="Times New Roman" w:cs="Times New Roman"/>
          <w:b/>
          <w:i/>
          <w:sz w:val="24"/>
          <w:szCs w:val="20"/>
          <w:lang w:eastAsia="ru-RU"/>
        </w:rPr>
        <w:t>3. Образуйте форму претерита, разбейте глаголы на группы по способу образования претерита с изменением корневого гласного и без изменения корневого гласного.</w:t>
      </w:r>
    </w:p>
    <w:p w:rsidR="001202A5" w:rsidRPr="001202A5" w:rsidRDefault="001202A5" w:rsidP="001202A5">
      <w:pPr>
        <w:spacing w:after="0" w:line="240" w:lineRule="auto"/>
        <w:jc w:val="both"/>
        <w:rPr>
          <w:rFonts w:ascii="Times New Roman" w:eastAsia="Times New Roman" w:hAnsi="Times New Roman" w:cs="Times New Roman"/>
          <w:b/>
          <w:i/>
          <w:sz w:val="24"/>
          <w:szCs w:val="20"/>
          <w:lang w:eastAsia="ru-RU"/>
        </w:rPr>
      </w:pPr>
    </w:p>
    <w:tbl>
      <w:tblPr>
        <w:tblW w:w="0" w:type="auto"/>
        <w:tblLook w:val="01E0" w:firstRow="1" w:lastRow="1" w:firstColumn="1" w:lastColumn="1" w:noHBand="0" w:noVBand="0"/>
      </w:tblPr>
      <w:tblGrid>
        <w:gridCol w:w="3360"/>
        <w:gridCol w:w="3361"/>
        <w:gridCol w:w="3361"/>
      </w:tblGrid>
      <w:tr w:rsidR="001202A5" w:rsidRPr="001202A5" w:rsidTr="001202A5">
        <w:tc>
          <w:tcPr>
            <w:tcW w:w="3360" w:type="dxa"/>
          </w:tcPr>
          <w:p w:rsidR="001202A5" w:rsidRPr="001202A5" w:rsidRDefault="001202A5" w:rsidP="001202A5">
            <w:pPr>
              <w:spacing w:after="0" w:line="240" w:lineRule="auto"/>
              <w:rPr>
                <w:rFonts w:ascii="Times New Roman" w:eastAsia="Times New Roman" w:hAnsi="Times New Roman" w:cs="Times New Roman"/>
                <w:sz w:val="24"/>
                <w:szCs w:val="20"/>
                <w:lang w:val="de-DE" w:eastAsia="ru-RU"/>
              </w:rPr>
            </w:pPr>
          </w:p>
          <w:p w:rsidR="001202A5" w:rsidRPr="001202A5" w:rsidRDefault="001202A5" w:rsidP="001202A5">
            <w:pPr>
              <w:spacing w:after="0" w:line="240" w:lineRule="auto"/>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Infinitiv</w:t>
            </w:r>
          </w:p>
        </w:tc>
        <w:tc>
          <w:tcPr>
            <w:tcW w:w="3361" w:type="dxa"/>
          </w:tcPr>
          <w:p w:rsidR="001202A5" w:rsidRPr="001202A5" w:rsidRDefault="001202A5" w:rsidP="001202A5">
            <w:pPr>
              <w:spacing w:after="0" w:line="240" w:lineRule="auto"/>
              <w:rPr>
                <w:rFonts w:ascii="Times New Roman" w:eastAsia="Times New Roman" w:hAnsi="Times New Roman" w:cs="Times New Roman"/>
                <w:sz w:val="24"/>
                <w:szCs w:val="20"/>
                <w:lang w:val="en-US" w:eastAsia="ru-RU"/>
              </w:rPr>
            </w:pPr>
          </w:p>
          <w:p w:rsidR="001202A5" w:rsidRPr="001202A5" w:rsidRDefault="001202A5" w:rsidP="001202A5">
            <w:pPr>
              <w:spacing w:after="0" w:line="240" w:lineRule="auto"/>
              <w:rPr>
                <w:rFonts w:ascii="Times New Roman" w:eastAsia="Times New Roman" w:hAnsi="Times New Roman" w:cs="Times New Roman"/>
                <w:sz w:val="24"/>
                <w:szCs w:val="20"/>
                <w:lang w:eastAsia="ru-RU"/>
              </w:rPr>
            </w:pPr>
            <w:r w:rsidRPr="001202A5">
              <w:rPr>
                <w:rFonts w:ascii="Times New Roman" w:eastAsia="Times New Roman" w:hAnsi="Times New Roman" w:cs="Times New Roman"/>
                <w:sz w:val="24"/>
                <w:szCs w:val="20"/>
                <w:lang w:eastAsia="ru-RU"/>
              </w:rPr>
              <w:t>С изменением корневого гласного</w:t>
            </w:r>
          </w:p>
        </w:tc>
        <w:tc>
          <w:tcPr>
            <w:tcW w:w="3361" w:type="dxa"/>
          </w:tcPr>
          <w:p w:rsidR="001202A5" w:rsidRPr="001202A5" w:rsidRDefault="001202A5" w:rsidP="001202A5">
            <w:pPr>
              <w:spacing w:after="0" w:line="240" w:lineRule="auto"/>
              <w:jc w:val="center"/>
              <w:rPr>
                <w:rFonts w:ascii="Times New Roman" w:eastAsia="Times New Roman" w:hAnsi="Times New Roman" w:cs="Times New Roman"/>
                <w:sz w:val="24"/>
                <w:szCs w:val="20"/>
                <w:lang w:val="en-US" w:eastAsia="ru-RU"/>
              </w:rPr>
            </w:pPr>
          </w:p>
          <w:p w:rsidR="001202A5" w:rsidRPr="001202A5" w:rsidRDefault="001202A5" w:rsidP="001202A5">
            <w:pPr>
              <w:spacing w:after="0" w:line="240" w:lineRule="auto"/>
              <w:jc w:val="center"/>
              <w:rPr>
                <w:rFonts w:ascii="Times New Roman" w:eastAsia="Times New Roman" w:hAnsi="Times New Roman" w:cs="Times New Roman"/>
                <w:b/>
                <w:i/>
                <w:sz w:val="24"/>
                <w:szCs w:val="20"/>
                <w:lang w:eastAsia="ru-RU"/>
              </w:rPr>
            </w:pPr>
            <w:r w:rsidRPr="001202A5">
              <w:rPr>
                <w:rFonts w:ascii="Times New Roman" w:eastAsia="Times New Roman" w:hAnsi="Times New Roman" w:cs="Times New Roman"/>
                <w:sz w:val="24"/>
                <w:szCs w:val="20"/>
                <w:lang w:eastAsia="ru-RU"/>
              </w:rPr>
              <w:t>Без изменения корневого гласного</w:t>
            </w:r>
          </w:p>
        </w:tc>
      </w:tr>
      <w:tr w:rsidR="001202A5" w:rsidRPr="001202A5" w:rsidTr="001202A5">
        <w:tc>
          <w:tcPr>
            <w:tcW w:w="3360"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en-GB" w:eastAsia="ru-RU"/>
              </w:rPr>
            </w:pPr>
            <w:r w:rsidRPr="001202A5">
              <w:rPr>
                <w:rFonts w:ascii="Times New Roman" w:eastAsia="Times New Roman" w:hAnsi="Times New Roman" w:cs="Times New Roman"/>
                <w:sz w:val="24"/>
                <w:szCs w:val="20"/>
                <w:lang w:val="en-GB" w:eastAsia="ru-RU"/>
              </w:rPr>
              <w:t xml:space="preserve">1) </w:t>
            </w:r>
            <w:r w:rsidRPr="001202A5">
              <w:rPr>
                <w:rFonts w:ascii="Times New Roman" w:eastAsia="Times New Roman" w:hAnsi="Times New Roman" w:cs="Times New Roman"/>
                <w:sz w:val="24"/>
                <w:szCs w:val="20"/>
                <w:lang w:val="de-DE" w:eastAsia="ru-RU"/>
              </w:rPr>
              <w:t xml:space="preserve">bieten </w:t>
            </w:r>
            <w:r w:rsidRPr="001202A5">
              <w:rPr>
                <w:rFonts w:ascii="Times New Roman" w:eastAsia="Times New Roman" w:hAnsi="Times New Roman" w:cs="Times New Roman"/>
                <w:sz w:val="24"/>
                <w:szCs w:val="20"/>
                <w:lang w:val="en-GB" w:eastAsia="ru-RU"/>
              </w:rPr>
              <w:t xml:space="preserve"> </w:t>
            </w:r>
          </w:p>
        </w:tc>
        <w:tc>
          <w:tcPr>
            <w:tcW w:w="336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 xml:space="preserve">         bot</w:t>
            </w: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r>
      <w:tr w:rsidR="001202A5" w:rsidRPr="001202A5" w:rsidTr="001202A5">
        <w:tc>
          <w:tcPr>
            <w:tcW w:w="3360"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en-GB" w:eastAsia="ru-RU"/>
              </w:rPr>
              <w:t xml:space="preserve">2) </w:t>
            </w:r>
            <w:r w:rsidRPr="001202A5">
              <w:rPr>
                <w:rFonts w:ascii="Times New Roman" w:eastAsia="Times New Roman" w:hAnsi="Times New Roman" w:cs="Times New Roman"/>
                <w:sz w:val="24"/>
                <w:szCs w:val="20"/>
                <w:lang w:val="de-DE" w:eastAsia="ru-RU"/>
              </w:rPr>
              <w:t>antworten</w:t>
            </w: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c>
          <w:tcPr>
            <w:tcW w:w="336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 xml:space="preserve">            antwortete</w:t>
            </w:r>
          </w:p>
        </w:tc>
      </w:tr>
      <w:tr w:rsidR="001202A5" w:rsidRPr="001202A5" w:rsidTr="001202A5">
        <w:tc>
          <w:tcPr>
            <w:tcW w:w="3360"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en-GB" w:eastAsia="ru-RU"/>
              </w:rPr>
              <w:t xml:space="preserve">3) </w:t>
            </w:r>
            <w:r w:rsidRPr="001202A5">
              <w:rPr>
                <w:rFonts w:ascii="Times New Roman" w:eastAsia="Times New Roman" w:hAnsi="Times New Roman" w:cs="Times New Roman"/>
                <w:sz w:val="24"/>
                <w:szCs w:val="20"/>
                <w:lang w:val="de-DE" w:eastAsia="ru-RU"/>
              </w:rPr>
              <w:t>ble</w:t>
            </w:r>
            <w:r>
              <w:rPr>
                <w:rFonts w:ascii="Times New Roman" w:eastAsia="Times New Roman" w:hAnsi="Times New Roman" w:cs="Times New Roman"/>
                <w:sz w:val="24"/>
                <w:szCs w:val="20"/>
                <w:lang w:val="en-US" w:eastAsia="ru-RU"/>
              </w:rPr>
              <w:t>i</w:t>
            </w:r>
            <w:r w:rsidRPr="001202A5">
              <w:rPr>
                <w:rFonts w:ascii="Times New Roman" w:eastAsia="Times New Roman" w:hAnsi="Times New Roman" w:cs="Times New Roman"/>
                <w:sz w:val="24"/>
                <w:szCs w:val="20"/>
                <w:lang w:val="de-DE" w:eastAsia="ru-RU"/>
              </w:rPr>
              <w:t>ben</w:t>
            </w: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r>
      <w:tr w:rsidR="001202A5" w:rsidRPr="001202A5" w:rsidTr="001202A5">
        <w:tc>
          <w:tcPr>
            <w:tcW w:w="3360"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en-GB" w:eastAsia="ru-RU"/>
              </w:rPr>
            </w:pPr>
            <w:r w:rsidRPr="001202A5">
              <w:rPr>
                <w:rFonts w:ascii="Times New Roman" w:eastAsia="Times New Roman" w:hAnsi="Times New Roman" w:cs="Times New Roman"/>
                <w:sz w:val="24"/>
                <w:szCs w:val="20"/>
                <w:lang w:val="en-GB" w:eastAsia="ru-RU"/>
              </w:rPr>
              <w:t xml:space="preserve">4) </w:t>
            </w:r>
            <w:r w:rsidRPr="001202A5">
              <w:rPr>
                <w:rFonts w:ascii="Times New Roman" w:eastAsia="Times New Roman" w:hAnsi="Times New Roman" w:cs="Times New Roman"/>
                <w:sz w:val="24"/>
                <w:szCs w:val="20"/>
                <w:lang w:val="de-DE" w:eastAsia="ru-RU"/>
              </w:rPr>
              <w:t xml:space="preserve">stellen </w:t>
            </w: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r>
      <w:tr w:rsidR="001202A5" w:rsidRPr="001202A5" w:rsidTr="001202A5">
        <w:tc>
          <w:tcPr>
            <w:tcW w:w="3360"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en-GB" w:eastAsia="ru-RU"/>
              </w:rPr>
            </w:pPr>
            <w:r w:rsidRPr="001202A5">
              <w:rPr>
                <w:rFonts w:ascii="Times New Roman" w:eastAsia="Times New Roman" w:hAnsi="Times New Roman" w:cs="Times New Roman"/>
                <w:sz w:val="24"/>
                <w:szCs w:val="20"/>
                <w:lang w:val="en-GB" w:eastAsia="ru-RU"/>
              </w:rPr>
              <w:t xml:space="preserve">5) </w:t>
            </w:r>
            <w:r w:rsidRPr="001202A5">
              <w:rPr>
                <w:rFonts w:ascii="Times New Roman" w:eastAsia="Times New Roman" w:hAnsi="Times New Roman" w:cs="Times New Roman"/>
                <w:sz w:val="24"/>
                <w:szCs w:val="20"/>
                <w:lang w:val="de-DE" w:eastAsia="ru-RU"/>
              </w:rPr>
              <w:t>stehen</w:t>
            </w: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r>
      <w:tr w:rsidR="001202A5" w:rsidRPr="001202A5" w:rsidTr="001202A5">
        <w:tc>
          <w:tcPr>
            <w:tcW w:w="3360"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en-GB" w:eastAsia="ru-RU"/>
              </w:rPr>
            </w:pPr>
            <w:r w:rsidRPr="001202A5">
              <w:rPr>
                <w:rFonts w:ascii="Times New Roman" w:eastAsia="Times New Roman" w:hAnsi="Times New Roman" w:cs="Times New Roman"/>
                <w:sz w:val="24"/>
                <w:szCs w:val="20"/>
                <w:lang w:val="en-GB" w:eastAsia="ru-RU"/>
              </w:rPr>
              <w:t xml:space="preserve">6) </w:t>
            </w:r>
            <w:r w:rsidRPr="001202A5">
              <w:rPr>
                <w:rFonts w:ascii="Times New Roman" w:eastAsia="Times New Roman" w:hAnsi="Times New Roman" w:cs="Times New Roman"/>
                <w:sz w:val="24"/>
                <w:szCs w:val="20"/>
                <w:lang w:val="de-DE" w:eastAsia="ru-RU"/>
              </w:rPr>
              <w:t>hängen</w:t>
            </w: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r>
      <w:tr w:rsidR="001202A5" w:rsidRPr="001202A5" w:rsidTr="001202A5">
        <w:tc>
          <w:tcPr>
            <w:tcW w:w="3360"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en-GB" w:eastAsia="ru-RU"/>
              </w:rPr>
            </w:pPr>
            <w:r w:rsidRPr="001202A5">
              <w:rPr>
                <w:rFonts w:ascii="Times New Roman" w:eastAsia="Times New Roman" w:hAnsi="Times New Roman" w:cs="Times New Roman"/>
                <w:sz w:val="24"/>
                <w:szCs w:val="20"/>
                <w:lang w:val="en-GB" w:eastAsia="ru-RU"/>
              </w:rPr>
              <w:t xml:space="preserve">7) </w:t>
            </w:r>
            <w:r w:rsidRPr="001202A5">
              <w:rPr>
                <w:rFonts w:ascii="Times New Roman" w:eastAsia="Times New Roman" w:hAnsi="Times New Roman" w:cs="Times New Roman"/>
                <w:sz w:val="24"/>
                <w:szCs w:val="20"/>
                <w:lang w:val="de-DE" w:eastAsia="ru-RU"/>
              </w:rPr>
              <w:t>begegnen</w:t>
            </w: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r>
      <w:tr w:rsidR="001202A5" w:rsidRPr="001202A5" w:rsidTr="001202A5">
        <w:tc>
          <w:tcPr>
            <w:tcW w:w="3360"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en-GB" w:eastAsia="ru-RU"/>
              </w:rPr>
            </w:pPr>
            <w:r w:rsidRPr="001202A5">
              <w:rPr>
                <w:rFonts w:ascii="Times New Roman" w:eastAsia="Times New Roman" w:hAnsi="Times New Roman" w:cs="Times New Roman"/>
                <w:sz w:val="24"/>
                <w:szCs w:val="20"/>
                <w:lang w:val="en-GB" w:eastAsia="ru-RU"/>
              </w:rPr>
              <w:t xml:space="preserve">8) </w:t>
            </w:r>
            <w:r w:rsidRPr="001202A5">
              <w:rPr>
                <w:rFonts w:ascii="Times New Roman" w:eastAsia="Times New Roman" w:hAnsi="Times New Roman" w:cs="Times New Roman"/>
                <w:sz w:val="24"/>
                <w:szCs w:val="20"/>
                <w:lang w:val="de-DE" w:eastAsia="ru-RU"/>
              </w:rPr>
              <w:t>wissen</w:t>
            </w: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r>
      <w:tr w:rsidR="001202A5" w:rsidRPr="001202A5" w:rsidTr="001202A5">
        <w:tc>
          <w:tcPr>
            <w:tcW w:w="3360"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en-GB" w:eastAsia="ru-RU"/>
              </w:rPr>
            </w:pPr>
            <w:r w:rsidRPr="001202A5">
              <w:rPr>
                <w:rFonts w:ascii="Times New Roman" w:eastAsia="Times New Roman" w:hAnsi="Times New Roman" w:cs="Times New Roman"/>
                <w:sz w:val="24"/>
                <w:szCs w:val="20"/>
                <w:lang w:val="en-GB" w:eastAsia="ru-RU"/>
              </w:rPr>
              <w:t xml:space="preserve">9) </w:t>
            </w:r>
            <w:r w:rsidRPr="001202A5">
              <w:rPr>
                <w:rFonts w:ascii="Times New Roman" w:eastAsia="Times New Roman" w:hAnsi="Times New Roman" w:cs="Times New Roman"/>
                <w:sz w:val="24"/>
                <w:szCs w:val="20"/>
                <w:lang w:val="de-DE" w:eastAsia="ru-RU"/>
              </w:rPr>
              <w:t>ziehen</w:t>
            </w: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r>
      <w:tr w:rsidR="001202A5" w:rsidRPr="001202A5" w:rsidTr="001202A5">
        <w:tc>
          <w:tcPr>
            <w:tcW w:w="3360"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en-GB" w:eastAsia="ru-RU"/>
              </w:rPr>
            </w:pPr>
            <w:r w:rsidRPr="001202A5">
              <w:rPr>
                <w:rFonts w:ascii="Times New Roman" w:eastAsia="Times New Roman" w:hAnsi="Times New Roman" w:cs="Times New Roman"/>
                <w:sz w:val="24"/>
                <w:szCs w:val="20"/>
                <w:lang w:val="en-GB" w:eastAsia="ru-RU"/>
              </w:rPr>
              <w:t xml:space="preserve">10) </w:t>
            </w:r>
            <w:r w:rsidRPr="001202A5">
              <w:rPr>
                <w:rFonts w:ascii="Times New Roman" w:eastAsia="Times New Roman" w:hAnsi="Times New Roman" w:cs="Times New Roman"/>
                <w:sz w:val="24"/>
                <w:szCs w:val="20"/>
                <w:lang w:val="de-DE" w:eastAsia="ru-RU"/>
              </w:rPr>
              <w:t>zählen</w:t>
            </w: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r>
      <w:tr w:rsidR="001202A5" w:rsidRPr="001202A5" w:rsidTr="001202A5">
        <w:tc>
          <w:tcPr>
            <w:tcW w:w="3360"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en-GB" w:eastAsia="ru-RU"/>
              </w:rPr>
            </w:pPr>
            <w:r w:rsidRPr="001202A5">
              <w:rPr>
                <w:rFonts w:ascii="Times New Roman" w:eastAsia="Times New Roman" w:hAnsi="Times New Roman" w:cs="Times New Roman"/>
                <w:sz w:val="24"/>
                <w:szCs w:val="20"/>
                <w:lang w:val="en-GB" w:eastAsia="ru-RU"/>
              </w:rPr>
              <w:t xml:space="preserve">11) </w:t>
            </w:r>
            <w:r w:rsidRPr="001202A5">
              <w:rPr>
                <w:rFonts w:ascii="Times New Roman" w:eastAsia="Times New Roman" w:hAnsi="Times New Roman" w:cs="Times New Roman"/>
                <w:sz w:val="24"/>
                <w:szCs w:val="20"/>
                <w:lang w:val="de-DE" w:eastAsia="ru-RU"/>
              </w:rPr>
              <w:t>schwimmen</w:t>
            </w: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r>
      <w:tr w:rsidR="001202A5" w:rsidRPr="001202A5" w:rsidTr="001202A5">
        <w:tc>
          <w:tcPr>
            <w:tcW w:w="3360"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en-GB" w:eastAsia="ru-RU"/>
              </w:rPr>
            </w:pPr>
            <w:r w:rsidRPr="001202A5">
              <w:rPr>
                <w:rFonts w:ascii="Times New Roman" w:eastAsia="Times New Roman" w:hAnsi="Times New Roman" w:cs="Times New Roman"/>
                <w:sz w:val="24"/>
                <w:szCs w:val="20"/>
                <w:lang w:val="en-GB" w:eastAsia="ru-RU"/>
              </w:rPr>
              <w:t xml:space="preserve">12) </w:t>
            </w:r>
            <w:r w:rsidRPr="001202A5">
              <w:rPr>
                <w:rFonts w:ascii="Times New Roman" w:eastAsia="Times New Roman" w:hAnsi="Times New Roman" w:cs="Times New Roman"/>
                <w:sz w:val="24"/>
                <w:szCs w:val="20"/>
                <w:lang w:val="de-DE" w:eastAsia="ru-RU"/>
              </w:rPr>
              <w:t>müssen</w:t>
            </w: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r>
      <w:tr w:rsidR="001202A5" w:rsidRPr="001202A5" w:rsidTr="001202A5">
        <w:tc>
          <w:tcPr>
            <w:tcW w:w="3360"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en-GB" w:eastAsia="ru-RU"/>
              </w:rPr>
              <w:t xml:space="preserve">13) </w:t>
            </w:r>
            <w:r w:rsidRPr="001202A5">
              <w:rPr>
                <w:rFonts w:ascii="Times New Roman" w:eastAsia="Times New Roman" w:hAnsi="Times New Roman" w:cs="Times New Roman"/>
                <w:sz w:val="24"/>
                <w:szCs w:val="20"/>
                <w:lang w:val="de-DE" w:eastAsia="ru-RU"/>
              </w:rPr>
              <w:t>waschen</w:t>
            </w: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r>
      <w:tr w:rsidR="001202A5" w:rsidRPr="001202A5" w:rsidTr="001202A5">
        <w:tc>
          <w:tcPr>
            <w:tcW w:w="3360"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eastAsia="ru-RU"/>
              </w:rPr>
              <w:t>14</w:t>
            </w:r>
            <w:r w:rsidRPr="001202A5">
              <w:rPr>
                <w:rFonts w:ascii="Times New Roman" w:eastAsia="Times New Roman" w:hAnsi="Times New Roman" w:cs="Times New Roman"/>
                <w:sz w:val="24"/>
                <w:szCs w:val="20"/>
                <w:lang w:val="de-DE" w:eastAsia="ru-RU"/>
              </w:rPr>
              <w:t>) bleiben</w:t>
            </w: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eastAsia="ru-RU"/>
              </w:rPr>
            </w:pP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eastAsia="ru-RU"/>
              </w:rPr>
            </w:pPr>
          </w:p>
        </w:tc>
      </w:tr>
    </w:tbl>
    <w:p w:rsidR="001202A5" w:rsidRPr="001202A5" w:rsidRDefault="001202A5" w:rsidP="001202A5">
      <w:pPr>
        <w:spacing w:after="0" w:line="240" w:lineRule="auto"/>
        <w:jc w:val="both"/>
        <w:rPr>
          <w:rFonts w:ascii="Times New Roman" w:eastAsia="Times New Roman" w:hAnsi="Times New Roman" w:cs="Times New Roman"/>
          <w:b/>
          <w:i/>
          <w:sz w:val="24"/>
          <w:szCs w:val="20"/>
          <w:lang w:val="de-DE" w:eastAsia="ru-RU"/>
        </w:rPr>
      </w:pPr>
    </w:p>
    <w:p w:rsidR="001202A5" w:rsidRPr="001202A5" w:rsidRDefault="001202A5" w:rsidP="001202A5">
      <w:pPr>
        <w:spacing w:after="0" w:line="240" w:lineRule="auto"/>
        <w:jc w:val="both"/>
        <w:rPr>
          <w:rFonts w:ascii="Times New Roman" w:eastAsia="Times New Roman" w:hAnsi="Times New Roman" w:cs="Times New Roman"/>
          <w:b/>
          <w:i/>
          <w:sz w:val="24"/>
          <w:szCs w:val="20"/>
          <w:lang w:eastAsia="ru-RU"/>
        </w:rPr>
      </w:pPr>
      <w:r w:rsidRPr="001202A5">
        <w:rPr>
          <w:rFonts w:ascii="Times New Roman" w:eastAsia="Times New Roman" w:hAnsi="Times New Roman" w:cs="Times New Roman"/>
          <w:b/>
          <w:i/>
          <w:sz w:val="24"/>
          <w:szCs w:val="20"/>
          <w:lang w:eastAsia="ru-RU"/>
        </w:rPr>
        <w:t>4. Определите по форме претерита инфинитив.</w:t>
      </w:r>
    </w:p>
    <w:p w:rsidR="001202A5" w:rsidRPr="001202A5" w:rsidRDefault="001202A5" w:rsidP="001202A5">
      <w:pPr>
        <w:spacing w:after="0" w:line="240" w:lineRule="auto"/>
        <w:jc w:val="both"/>
        <w:rPr>
          <w:rFonts w:ascii="Times New Roman" w:eastAsia="Times New Roman" w:hAnsi="Times New Roman" w:cs="Times New Roman"/>
          <w:b/>
          <w:i/>
          <w:sz w:val="24"/>
          <w:szCs w:val="20"/>
          <w:lang w:eastAsia="ru-RU"/>
        </w:rPr>
      </w:pPr>
    </w:p>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 xml:space="preserve">1) stahl </w:t>
      </w:r>
      <w:r w:rsidRPr="001202A5">
        <w:rPr>
          <w:rFonts w:ascii="Times New Roman" w:eastAsia="Times New Roman" w:hAnsi="Times New Roman" w:cs="Times New Roman"/>
          <w:sz w:val="24"/>
          <w:szCs w:val="20"/>
          <w:u w:val="single"/>
          <w:lang w:val="de-DE" w:eastAsia="ru-RU"/>
        </w:rPr>
        <w:tab/>
      </w:r>
      <w:r w:rsidRPr="001202A5">
        <w:rPr>
          <w:rFonts w:ascii="Times New Roman" w:eastAsia="Times New Roman" w:hAnsi="Times New Roman" w:cs="Times New Roman"/>
          <w:sz w:val="24"/>
          <w:szCs w:val="20"/>
          <w:u w:val="single"/>
          <w:lang w:val="de-DE" w:eastAsia="ru-RU"/>
        </w:rPr>
        <w:tab/>
      </w:r>
      <w:r w:rsidRPr="001202A5">
        <w:rPr>
          <w:rFonts w:ascii="Times New Roman" w:eastAsia="Times New Roman" w:hAnsi="Times New Roman" w:cs="Times New Roman"/>
          <w:i/>
          <w:sz w:val="24"/>
          <w:szCs w:val="20"/>
          <w:u w:val="single"/>
          <w:lang w:val="de-DE" w:eastAsia="ru-RU"/>
        </w:rPr>
        <w:t>stehlen</w:t>
      </w:r>
      <w:r w:rsidRPr="001202A5">
        <w:rPr>
          <w:rFonts w:ascii="Times New Roman" w:eastAsia="Times New Roman" w:hAnsi="Times New Roman" w:cs="Times New Roman"/>
          <w:sz w:val="24"/>
          <w:szCs w:val="20"/>
          <w:lang w:val="de-DE" w:eastAsia="ru-RU"/>
        </w:rPr>
        <w:tab/>
      </w:r>
      <w:r w:rsidRPr="001202A5">
        <w:rPr>
          <w:rFonts w:ascii="Times New Roman" w:eastAsia="Times New Roman" w:hAnsi="Times New Roman" w:cs="Times New Roman"/>
          <w:sz w:val="24"/>
          <w:szCs w:val="20"/>
          <w:lang w:val="de-DE" w:eastAsia="ru-RU"/>
        </w:rPr>
        <w:tab/>
      </w:r>
    </w:p>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2) verglich ______________</w:t>
      </w:r>
    </w:p>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3) roch _________________</w:t>
      </w:r>
    </w:p>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4) betrug ________________</w:t>
      </w:r>
    </w:p>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5) schwieg ______________</w:t>
      </w:r>
    </w:p>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6) warf _________________</w:t>
      </w:r>
    </w:p>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7) gelang ________________</w:t>
      </w:r>
    </w:p>
    <w:p w:rsidR="001202A5" w:rsidRPr="001202A5" w:rsidRDefault="001202A5" w:rsidP="001202A5">
      <w:pPr>
        <w:tabs>
          <w:tab w:val="left" w:pos="2880"/>
        </w:tabs>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8) fror __________________</w:t>
      </w:r>
    </w:p>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9) beschloss ______________</w:t>
      </w:r>
    </w:p>
    <w:p w:rsidR="001202A5" w:rsidRPr="001202A5" w:rsidRDefault="001202A5" w:rsidP="001202A5">
      <w:pPr>
        <w:spacing w:after="0" w:line="240" w:lineRule="auto"/>
        <w:jc w:val="both"/>
        <w:rPr>
          <w:rFonts w:ascii="Times New Roman" w:eastAsia="Times New Roman" w:hAnsi="Times New Roman" w:cs="Times New Roman"/>
          <w:sz w:val="24"/>
          <w:szCs w:val="20"/>
          <w:lang w:eastAsia="ru-RU"/>
        </w:rPr>
      </w:pPr>
      <w:r w:rsidRPr="001202A5">
        <w:rPr>
          <w:rFonts w:ascii="Times New Roman" w:eastAsia="Times New Roman" w:hAnsi="Times New Roman" w:cs="Times New Roman"/>
          <w:sz w:val="24"/>
          <w:szCs w:val="20"/>
          <w:lang w:eastAsia="ru-RU"/>
        </w:rPr>
        <w:t xml:space="preserve">10) </w:t>
      </w:r>
      <w:r w:rsidRPr="001202A5">
        <w:rPr>
          <w:rFonts w:ascii="Times New Roman" w:eastAsia="Times New Roman" w:hAnsi="Times New Roman" w:cs="Times New Roman"/>
          <w:sz w:val="24"/>
          <w:szCs w:val="20"/>
          <w:lang w:val="de-DE" w:eastAsia="ru-RU"/>
        </w:rPr>
        <w:t>hielt</w:t>
      </w:r>
      <w:r w:rsidRPr="001202A5">
        <w:rPr>
          <w:rFonts w:ascii="Times New Roman" w:eastAsia="Times New Roman" w:hAnsi="Times New Roman" w:cs="Times New Roman"/>
          <w:sz w:val="24"/>
          <w:szCs w:val="20"/>
          <w:lang w:eastAsia="ru-RU"/>
        </w:rPr>
        <w:t xml:space="preserve"> _________________</w:t>
      </w:r>
    </w:p>
    <w:p w:rsidR="001202A5" w:rsidRPr="001202A5" w:rsidRDefault="001202A5" w:rsidP="001202A5">
      <w:pPr>
        <w:spacing w:after="0" w:line="240" w:lineRule="auto"/>
        <w:jc w:val="both"/>
        <w:rPr>
          <w:rFonts w:ascii="Times New Roman" w:eastAsia="Times New Roman" w:hAnsi="Times New Roman" w:cs="Times New Roman"/>
          <w:sz w:val="24"/>
          <w:szCs w:val="20"/>
          <w:lang w:eastAsia="ru-RU"/>
        </w:rPr>
      </w:pPr>
    </w:p>
    <w:p w:rsidR="001202A5" w:rsidRPr="001202A5" w:rsidRDefault="001202A5" w:rsidP="001202A5">
      <w:pPr>
        <w:spacing w:after="0" w:line="240" w:lineRule="auto"/>
        <w:jc w:val="both"/>
        <w:rPr>
          <w:rFonts w:ascii="Times New Roman" w:eastAsia="Times New Roman" w:hAnsi="Times New Roman" w:cs="Times New Roman"/>
          <w:b/>
          <w:i/>
          <w:sz w:val="24"/>
          <w:szCs w:val="20"/>
          <w:lang w:eastAsia="ru-RU"/>
        </w:rPr>
      </w:pPr>
      <w:r w:rsidRPr="001202A5">
        <w:rPr>
          <w:rFonts w:ascii="Times New Roman" w:eastAsia="Times New Roman" w:hAnsi="Times New Roman" w:cs="Times New Roman"/>
          <w:b/>
          <w:i/>
          <w:sz w:val="24"/>
          <w:szCs w:val="20"/>
          <w:lang w:eastAsia="ru-RU"/>
        </w:rPr>
        <w:t>5. Определите по форме причастия инфинитив глагола.</w:t>
      </w:r>
    </w:p>
    <w:p w:rsidR="001202A5" w:rsidRPr="001202A5" w:rsidRDefault="001202A5" w:rsidP="001202A5">
      <w:pPr>
        <w:spacing w:after="0" w:line="240" w:lineRule="auto"/>
        <w:jc w:val="both"/>
        <w:rPr>
          <w:rFonts w:ascii="Times New Roman" w:eastAsia="Times New Roman" w:hAnsi="Times New Roman" w:cs="Times New Roman"/>
          <w:b/>
          <w:i/>
          <w:sz w:val="24"/>
          <w:szCs w:val="20"/>
          <w:lang w:eastAsia="ru-RU"/>
        </w:rPr>
      </w:pPr>
    </w:p>
    <w:tbl>
      <w:tblPr>
        <w:tblW w:w="0" w:type="auto"/>
        <w:tblLook w:val="01E0" w:firstRow="1" w:lastRow="1" w:firstColumn="1" w:lastColumn="1" w:noHBand="0" w:noVBand="0"/>
      </w:tblPr>
      <w:tblGrid>
        <w:gridCol w:w="5041"/>
        <w:gridCol w:w="5041"/>
      </w:tblGrid>
      <w:tr w:rsidR="001202A5" w:rsidRPr="001202A5" w:rsidTr="001202A5">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en-GB" w:eastAsia="ru-RU"/>
              </w:rPr>
              <w:t xml:space="preserve">1) </w:t>
            </w:r>
            <w:r w:rsidRPr="001202A5">
              <w:rPr>
                <w:rFonts w:ascii="Times New Roman" w:eastAsia="Times New Roman" w:hAnsi="Times New Roman" w:cs="Times New Roman"/>
                <w:sz w:val="24"/>
                <w:szCs w:val="20"/>
                <w:lang w:val="de-DE" w:eastAsia="ru-RU"/>
              </w:rPr>
              <w:t>gesandt</w:t>
            </w:r>
          </w:p>
        </w:tc>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15) gestohlen</w:t>
            </w:r>
          </w:p>
        </w:tc>
      </w:tr>
      <w:tr w:rsidR="001202A5" w:rsidRPr="001202A5" w:rsidTr="001202A5">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2) geschrien</w:t>
            </w:r>
          </w:p>
        </w:tc>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16) gesprochen</w:t>
            </w:r>
          </w:p>
        </w:tc>
      </w:tr>
      <w:tr w:rsidR="001202A5" w:rsidRPr="001202A5" w:rsidTr="001202A5">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3) geschlossen</w:t>
            </w:r>
          </w:p>
        </w:tc>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17) gelungen</w:t>
            </w:r>
          </w:p>
        </w:tc>
      </w:tr>
      <w:tr w:rsidR="001202A5" w:rsidRPr="001202A5" w:rsidTr="001202A5">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4) getroffen</w:t>
            </w:r>
          </w:p>
        </w:tc>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18) gebracht</w:t>
            </w:r>
          </w:p>
        </w:tc>
      </w:tr>
      <w:tr w:rsidR="001202A5" w:rsidRPr="001202A5" w:rsidTr="001202A5">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5) gesessen</w:t>
            </w:r>
          </w:p>
        </w:tc>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19) überwiesen</w:t>
            </w:r>
          </w:p>
        </w:tc>
      </w:tr>
      <w:tr w:rsidR="001202A5" w:rsidRPr="001202A5" w:rsidTr="001202A5">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6) gelogen</w:t>
            </w:r>
          </w:p>
        </w:tc>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20) gewogen</w:t>
            </w:r>
          </w:p>
        </w:tc>
      </w:tr>
      <w:tr w:rsidR="001202A5" w:rsidRPr="001202A5" w:rsidTr="001202A5">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7) geschneit</w:t>
            </w:r>
          </w:p>
        </w:tc>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21) verziehen</w:t>
            </w:r>
          </w:p>
        </w:tc>
      </w:tr>
      <w:tr w:rsidR="001202A5" w:rsidRPr="001202A5" w:rsidTr="001202A5">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8) gekannt</w:t>
            </w:r>
          </w:p>
        </w:tc>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22) angezogen</w:t>
            </w:r>
          </w:p>
        </w:tc>
      </w:tr>
      <w:tr w:rsidR="001202A5" w:rsidRPr="001202A5" w:rsidTr="001202A5">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9) gestiegen</w:t>
            </w:r>
          </w:p>
        </w:tc>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23) angeboten</w:t>
            </w:r>
          </w:p>
        </w:tc>
      </w:tr>
      <w:tr w:rsidR="001202A5" w:rsidRPr="001202A5" w:rsidTr="001202A5">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10) angebrochen</w:t>
            </w:r>
          </w:p>
        </w:tc>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24) gestritten</w:t>
            </w:r>
          </w:p>
        </w:tc>
      </w:tr>
      <w:tr w:rsidR="001202A5" w:rsidRPr="001202A5" w:rsidTr="001202A5">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11) gehoben</w:t>
            </w:r>
          </w:p>
        </w:tc>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25) gehangen</w:t>
            </w:r>
          </w:p>
        </w:tc>
      </w:tr>
      <w:tr w:rsidR="001202A5" w:rsidRPr="001202A5" w:rsidTr="001202A5">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12) gefangen</w:t>
            </w:r>
          </w:p>
        </w:tc>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26) geraten</w:t>
            </w:r>
          </w:p>
        </w:tc>
      </w:tr>
      <w:tr w:rsidR="001202A5" w:rsidRPr="001202A5" w:rsidTr="001202A5">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13) begonnen</w:t>
            </w:r>
          </w:p>
        </w:tc>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27) gewusst</w:t>
            </w:r>
          </w:p>
        </w:tc>
      </w:tr>
      <w:tr w:rsidR="001202A5" w:rsidRPr="001202A5" w:rsidTr="001202A5">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14) verglichen</w:t>
            </w:r>
          </w:p>
        </w:tc>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28) genommen</w:t>
            </w:r>
          </w:p>
        </w:tc>
      </w:tr>
    </w:tbl>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p>
    <w:p w:rsidR="001202A5" w:rsidRPr="001202A5" w:rsidRDefault="001202A5" w:rsidP="001202A5">
      <w:pPr>
        <w:spacing w:after="0" w:line="240" w:lineRule="auto"/>
        <w:jc w:val="both"/>
        <w:rPr>
          <w:rFonts w:ascii="Times New Roman" w:eastAsia="Times New Roman" w:hAnsi="Times New Roman" w:cs="Times New Roman"/>
          <w:b/>
          <w:i/>
          <w:sz w:val="24"/>
          <w:szCs w:val="20"/>
          <w:lang w:eastAsia="ru-RU"/>
        </w:rPr>
      </w:pPr>
      <w:r w:rsidRPr="001202A5">
        <w:rPr>
          <w:rFonts w:ascii="Times New Roman" w:eastAsia="Times New Roman" w:hAnsi="Times New Roman" w:cs="Times New Roman"/>
          <w:b/>
          <w:i/>
          <w:sz w:val="24"/>
          <w:szCs w:val="20"/>
          <w:lang w:eastAsia="ru-RU"/>
        </w:rPr>
        <w:t>6. Выпишите глаголы из следующих предложений, напишите их в трех основных формах. Переведите предложения.</w:t>
      </w:r>
    </w:p>
    <w:p w:rsidR="001202A5" w:rsidRPr="001202A5" w:rsidRDefault="001202A5" w:rsidP="001202A5">
      <w:pPr>
        <w:spacing w:after="0" w:line="240" w:lineRule="auto"/>
        <w:jc w:val="both"/>
        <w:rPr>
          <w:rFonts w:ascii="Times New Roman" w:eastAsia="Times New Roman" w:hAnsi="Times New Roman" w:cs="Times New Roman"/>
          <w:b/>
          <w:i/>
          <w:sz w:val="24"/>
          <w:szCs w:val="20"/>
          <w:lang w:eastAsia="ru-RU"/>
        </w:rPr>
      </w:pPr>
    </w:p>
    <w:p w:rsidR="001202A5" w:rsidRPr="001202A5" w:rsidRDefault="001202A5" w:rsidP="00FA3570">
      <w:pPr>
        <w:numPr>
          <w:ilvl w:val="0"/>
          <w:numId w:val="25"/>
        </w:num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Ich stehe um 7 Uhr auf.</w:t>
      </w:r>
    </w:p>
    <w:p w:rsidR="001202A5" w:rsidRPr="001202A5" w:rsidRDefault="001202A5" w:rsidP="00FA3570">
      <w:pPr>
        <w:numPr>
          <w:ilvl w:val="0"/>
          <w:numId w:val="25"/>
        </w:num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Die Delegation kommt am Abend in Moskau an.</w:t>
      </w:r>
    </w:p>
    <w:p w:rsidR="001202A5" w:rsidRPr="001202A5" w:rsidRDefault="001202A5" w:rsidP="00FA3570">
      <w:pPr>
        <w:numPr>
          <w:ilvl w:val="0"/>
          <w:numId w:val="25"/>
        </w:num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Morgen fährt mein Bruder nach dem Süden ab.</w:t>
      </w:r>
    </w:p>
    <w:p w:rsidR="001202A5" w:rsidRPr="001202A5" w:rsidRDefault="001202A5" w:rsidP="00FA3570">
      <w:pPr>
        <w:numPr>
          <w:ilvl w:val="0"/>
          <w:numId w:val="25"/>
        </w:num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Meine Schwester bereitet sich auf die Prüfung vor.</w:t>
      </w:r>
    </w:p>
    <w:p w:rsidR="001202A5" w:rsidRPr="001202A5" w:rsidRDefault="001202A5" w:rsidP="00FA3570">
      <w:pPr>
        <w:numPr>
          <w:ilvl w:val="0"/>
          <w:numId w:val="25"/>
        </w:num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Kennst du seinen Vater?</w:t>
      </w:r>
    </w:p>
    <w:p w:rsidR="001202A5" w:rsidRPr="001202A5" w:rsidRDefault="001202A5" w:rsidP="00FA3570">
      <w:pPr>
        <w:numPr>
          <w:ilvl w:val="0"/>
          <w:numId w:val="25"/>
        </w:num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Kannst du ihn morgen anrufen?</w:t>
      </w:r>
    </w:p>
    <w:p w:rsidR="001202A5" w:rsidRPr="001202A5" w:rsidRDefault="001202A5" w:rsidP="00FA3570">
      <w:pPr>
        <w:numPr>
          <w:ilvl w:val="0"/>
          <w:numId w:val="25"/>
        </w:num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Wir versammeln uns heute zum erstenmal im Institut.</w:t>
      </w:r>
    </w:p>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p>
    <w:p w:rsidR="001202A5" w:rsidRPr="001202A5" w:rsidRDefault="001202A5" w:rsidP="00FA3570">
      <w:pPr>
        <w:numPr>
          <w:ilvl w:val="0"/>
          <w:numId w:val="22"/>
        </w:numPr>
        <w:spacing w:after="0" w:line="240" w:lineRule="auto"/>
        <w:jc w:val="both"/>
        <w:rPr>
          <w:rFonts w:ascii="Times New Roman" w:eastAsia="Times New Roman" w:hAnsi="Times New Roman" w:cs="Times New Roman"/>
          <w:b/>
          <w:i/>
          <w:sz w:val="24"/>
          <w:szCs w:val="20"/>
          <w:lang w:eastAsia="ru-RU"/>
        </w:rPr>
      </w:pPr>
      <w:r w:rsidRPr="001202A5">
        <w:rPr>
          <w:rFonts w:ascii="Times New Roman" w:eastAsia="Times New Roman" w:hAnsi="Times New Roman" w:cs="Times New Roman"/>
          <w:b/>
          <w:i/>
          <w:sz w:val="24"/>
          <w:szCs w:val="20"/>
          <w:lang w:val="de-DE" w:eastAsia="ru-RU"/>
        </w:rPr>
        <w:t>Прочт</w:t>
      </w:r>
      <w:r w:rsidRPr="001202A5">
        <w:rPr>
          <w:rFonts w:ascii="Times New Roman" w:eastAsia="Times New Roman" w:hAnsi="Times New Roman" w:cs="Times New Roman"/>
          <w:b/>
          <w:i/>
          <w:sz w:val="24"/>
          <w:szCs w:val="20"/>
          <w:lang w:eastAsia="ru-RU"/>
        </w:rPr>
        <w:t>ит</w:t>
      </w:r>
      <w:r w:rsidRPr="001202A5">
        <w:rPr>
          <w:rFonts w:ascii="Times New Roman" w:eastAsia="Times New Roman" w:hAnsi="Times New Roman" w:cs="Times New Roman"/>
          <w:b/>
          <w:i/>
          <w:sz w:val="24"/>
          <w:szCs w:val="20"/>
          <w:lang w:val="de-DE" w:eastAsia="ru-RU"/>
        </w:rPr>
        <w:t>е и переведите текст.</w:t>
      </w:r>
    </w:p>
    <w:p w:rsidR="001202A5" w:rsidRPr="001202A5" w:rsidRDefault="001202A5" w:rsidP="001202A5">
      <w:pPr>
        <w:spacing w:after="0" w:line="240" w:lineRule="auto"/>
        <w:jc w:val="center"/>
        <w:rPr>
          <w:rFonts w:ascii="Times New Roman" w:eastAsia="Times New Roman" w:hAnsi="Times New Roman" w:cs="Times New Roman"/>
          <w:b/>
          <w:bCs/>
          <w:sz w:val="24"/>
          <w:szCs w:val="24"/>
          <w:lang w:val="en-US" w:eastAsia="ru-RU"/>
        </w:rPr>
      </w:pPr>
    </w:p>
    <w:p w:rsidR="001202A5" w:rsidRPr="001202A5" w:rsidRDefault="001202A5" w:rsidP="001202A5">
      <w:pPr>
        <w:spacing w:after="0" w:line="240" w:lineRule="auto"/>
        <w:jc w:val="center"/>
        <w:rPr>
          <w:rFonts w:ascii="Times New Roman" w:eastAsia="Times New Roman" w:hAnsi="Times New Roman" w:cs="Times New Roman"/>
          <w:b/>
          <w:sz w:val="24"/>
          <w:szCs w:val="20"/>
          <w:lang w:val="de-DE" w:eastAsia="ru-RU"/>
        </w:rPr>
      </w:pPr>
      <w:r w:rsidRPr="001202A5">
        <w:rPr>
          <w:rFonts w:ascii="Times New Roman" w:eastAsia="Times New Roman" w:hAnsi="Times New Roman" w:cs="Times New Roman"/>
          <w:b/>
          <w:bCs/>
          <w:sz w:val="24"/>
          <w:szCs w:val="24"/>
          <w:lang w:eastAsia="ru-RU"/>
        </w:rPr>
        <w:t xml:space="preserve">College </w:t>
      </w:r>
      <w:r w:rsidRPr="001202A5">
        <w:rPr>
          <w:rFonts w:ascii="Times New Roman" w:eastAsia="Times New Roman" w:hAnsi="Times New Roman" w:cs="Times New Roman"/>
          <w:b/>
          <w:sz w:val="24"/>
          <w:szCs w:val="24"/>
          <w:lang w:eastAsia="ru-RU"/>
        </w:rPr>
        <w:t>für berufliche Technologien</w:t>
      </w:r>
    </w:p>
    <w:p w:rsidR="001202A5" w:rsidRPr="001202A5" w:rsidRDefault="001202A5" w:rsidP="001202A5">
      <w:pPr>
        <w:spacing w:after="0" w:line="240" w:lineRule="auto"/>
        <w:jc w:val="both"/>
        <w:rPr>
          <w:rFonts w:ascii="Times New Roman" w:eastAsia="Times New Roman" w:hAnsi="Times New Roman" w:cs="Times New Roman"/>
          <w:bCs/>
          <w:sz w:val="24"/>
          <w:szCs w:val="24"/>
          <w:lang w:val="de-DE" w:eastAsia="ru-RU"/>
        </w:rPr>
      </w:pPr>
      <w:r w:rsidRPr="001202A5">
        <w:rPr>
          <w:rFonts w:ascii="Times New Roman" w:eastAsia="Times New Roman" w:hAnsi="Times New Roman" w:cs="Times New Roman"/>
          <w:sz w:val="24"/>
          <w:szCs w:val="20"/>
          <w:lang w:val="de-DE" w:eastAsia="ru-RU"/>
        </w:rPr>
        <w:t xml:space="preserve">Unser College besteht seit 1962. Es liegt nicht weit vom Fluss Wolga und ist in einige Gebäude untergebracht. </w:t>
      </w:r>
      <w:r w:rsidRPr="001202A5">
        <w:rPr>
          <w:rFonts w:ascii="Times New Roman" w:eastAsia="Times New Roman" w:hAnsi="Times New Roman" w:cs="Times New Roman"/>
          <w:sz w:val="24"/>
          <w:szCs w:val="24"/>
          <w:lang w:val="de-DE" w:eastAsia="ru-RU"/>
        </w:rPr>
        <w:t>Unser College ist nicht alt. Vor kurzem haben wir das 50er Jubiläum gefeiert. U</w:t>
      </w:r>
      <w:r w:rsidRPr="001202A5">
        <w:rPr>
          <w:rFonts w:ascii="Times New Roman" w:eastAsia="Times New Roman" w:hAnsi="Times New Roman" w:cs="Times New Roman"/>
          <w:bCs/>
          <w:sz w:val="24"/>
          <w:szCs w:val="24"/>
          <w:lang w:val="de-DE" w:eastAsia="ru-RU"/>
        </w:rPr>
        <w:t>nser College hat zwei Fachbereiche. Beide Fachbereiche gehen innovative Wege. Wir haben Internet und surfen im Internet sehr oft. Am College studieren über 600 Studenten. Sie werden sowohl im Industrie- und Dienstleistungsbereichen arbeiten, als auch auf die Hochschule gehen.</w:t>
      </w:r>
    </w:p>
    <w:p w:rsidR="001202A5" w:rsidRPr="001202A5" w:rsidRDefault="001202A5" w:rsidP="001202A5">
      <w:pPr>
        <w:spacing w:after="0" w:line="240" w:lineRule="auto"/>
        <w:jc w:val="both"/>
        <w:rPr>
          <w:rFonts w:ascii="Times New Roman" w:eastAsia="Times New Roman" w:hAnsi="Times New Roman" w:cs="Times New Roman"/>
          <w:bCs/>
          <w:sz w:val="24"/>
          <w:szCs w:val="24"/>
          <w:lang w:val="de-DE" w:eastAsia="ru-RU"/>
        </w:rPr>
      </w:pPr>
      <w:r w:rsidRPr="001202A5">
        <w:rPr>
          <w:rFonts w:ascii="Times New Roman" w:eastAsia="Times New Roman" w:hAnsi="Times New Roman" w:cs="Times New Roman"/>
          <w:bCs/>
          <w:sz w:val="24"/>
          <w:szCs w:val="24"/>
          <w:lang w:val="de-DE" w:eastAsia="ru-RU"/>
        </w:rPr>
        <w:t>Unser College liegt in einem alten dreistöckigen Gebäude. Im Erdgeschoss liegen Bibliothek, Mensa, Aula, Turnhalle, sowie Spezialräume für Geräte-und Maschinenlehre, Lehrküche.</w:t>
      </w:r>
    </w:p>
    <w:p w:rsidR="001202A5" w:rsidRPr="001202A5" w:rsidRDefault="001202A5" w:rsidP="001202A5">
      <w:pPr>
        <w:spacing w:after="0" w:line="240" w:lineRule="auto"/>
        <w:jc w:val="both"/>
        <w:rPr>
          <w:rFonts w:ascii="Times New Roman" w:eastAsia="Times New Roman" w:hAnsi="Times New Roman" w:cs="Times New Roman"/>
          <w:sz w:val="24"/>
          <w:szCs w:val="24"/>
          <w:lang w:val="de-DE" w:eastAsia="ru-RU"/>
        </w:rPr>
      </w:pPr>
      <w:r w:rsidRPr="001202A5">
        <w:rPr>
          <w:rFonts w:ascii="Times New Roman" w:eastAsia="Times New Roman" w:hAnsi="Times New Roman" w:cs="Times New Roman"/>
          <w:bCs/>
          <w:sz w:val="24"/>
          <w:szCs w:val="24"/>
          <w:lang w:val="de-DE" w:eastAsia="ru-RU"/>
        </w:rPr>
        <w:t xml:space="preserve">Im ersten Stock liegen Geschäftsräume (Personalabteilung, Buchhalterei, Kanzlei), Verwaltungsräume (Arbeitszimmer des Direktors und Dekanate). Hier gibt es auch Unterrichtsräume. In den zweiten und dritten Stöcken liegen Räume für  Chemie- und Biologieunterricht, technisches Zeichnen, Sprachlabor (für Deutsch und Englisch), Sonderräume </w:t>
      </w:r>
      <w:r w:rsidRPr="001202A5">
        <w:rPr>
          <w:rFonts w:ascii="Times New Roman" w:eastAsia="Times New Roman" w:hAnsi="Times New Roman" w:cs="Times New Roman"/>
          <w:sz w:val="24"/>
          <w:szCs w:val="24"/>
          <w:lang w:val="de-DE" w:eastAsia="ru-RU"/>
        </w:rPr>
        <w:t>für Physik, elektrische Maschinen und Apparate. Es gibt natürlich Computerräume mit Zugang zum Internet.</w:t>
      </w:r>
    </w:p>
    <w:p w:rsidR="001202A5" w:rsidRPr="001202A5" w:rsidRDefault="001202A5" w:rsidP="001202A5">
      <w:pPr>
        <w:spacing w:after="12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Die Absolventen arbeiten dann in Betrieben, Werken, Banken, Genossenschaften, Schulen.</w:t>
      </w:r>
    </w:p>
    <w:p w:rsidR="001202A5" w:rsidRPr="001202A5" w:rsidRDefault="001202A5" w:rsidP="001202A5">
      <w:pPr>
        <w:keepNext/>
        <w:tabs>
          <w:tab w:val="left" w:pos="1843"/>
          <w:tab w:val="left" w:pos="1985"/>
        </w:tabs>
        <w:spacing w:before="240" w:after="60" w:line="240" w:lineRule="auto"/>
        <w:jc w:val="center"/>
        <w:outlineLvl w:val="1"/>
        <w:rPr>
          <w:rFonts w:ascii="Times New Roman" w:eastAsia="Times New Roman" w:hAnsi="Times New Roman" w:cs="Times New Roman"/>
          <w:b/>
          <w:bCs/>
          <w:i/>
          <w:iCs/>
          <w:sz w:val="24"/>
          <w:szCs w:val="24"/>
          <w:lang w:eastAsia="ru-RU"/>
        </w:rPr>
      </w:pPr>
      <w:r w:rsidRPr="001202A5">
        <w:rPr>
          <w:rFonts w:ascii="Times New Roman" w:eastAsia="Times New Roman" w:hAnsi="Times New Roman" w:cs="Times New Roman"/>
          <w:b/>
          <w:bCs/>
          <w:i/>
          <w:iCs/>
          <w:sz w:val="24"/>
          <w:szCs w:val="24"/>
          <w:lang w:eastAsia="ru-RU"/>
        </w:rPr>
        <w:t>Задания к тексту</w:t>
      </w:r>
    </w:p>
    <w:p w:rsidR="001202A5" w:rsidRPr="001202A5" w:rsidRDefault="001202A5" w:rsidP="001202A5">
      <w:pPr>
        <w:spacing w:after="120" w:line="240" w:lineRule="auto"/>
        <w:rPr>
          <w:rFonts w:ascii="Times New Roman" w:eastAsia="Times New Roman" w:hAnsi="Times New Roman" w:cs="Times New Roman"/>
          <w:sz w:val="24"/>
          <w:szCs w:val="20"/>
          <w:lang w:eastAsia="ru-RU"/>
        </w:rPr>
      </w:pPr>
      <w:r w:rsidRPr="001202A5">
        <w:rPr>
          <w:rFonts w:ascii="Times New Roman" w:eastAsia="Times New Roman" w:hAnsi="Times New Roman" w:cs="Times New Roman"/>
          <w:b/>
          <w:i/>
          <w:sz w:val="24"/>
          <w:szCs w:val="20"/>
          <w:lang w:eastAsia="ru-RU"/>
        </w:rPr>
        <w:t>1. Ответьте на вопросы к тексту.</w:t>
      </w:r>
    </w:p>
    <w:p w:rsidR="001202A5" w:rsidRPr="001202A5" w:rsidRDefault="001202A5" w:rsidP="00FA3570">
      <w:pPr>
        <w:numPr>
          <w:ilvl w:val="0"/>
          <w:numId w:val="24"/>
        </w:numPr>
        <w:spacing w:after="0" w:line="240" w:lineRule="auto"/>
        <w:jc w:val="both"/>
        <w:rPr>
          <w:rFonts w:ascii="Times New Roman" w:eastAsia="Times New Roman" w:hAnsi="Times New Roman" w:cs="Times New Roman"/>
          <w:sz w:val="24"/>
          <w:szCs w:val="20"/>
          <w:lang w:eastAsia="ru-RU"/>
        </w:rPr>
      </w:pPr>
      <w:r w:rsidRPr="001202A5">
        <w:rPr>
          <w:rFonts w:ascii="Times New Roman" w:eastAsia="Times New Roman" w:hAnsi="Times New Roman" w:cs="Times New Roman"/>
          <w:sz w:val="24"/>
          <w:szCs w:val="20"/>
          <w:lang w:eastAsia="ru-RU"/>
        </w:rPr>
        <w:t xml:space="preserve">Wo liegt </w:t>
      </w:r>
      <w:r w:rsidRPr="001202A5">
        <w:rPr>
          <w:rFonts w:ascii="Times New Roman" w:eastAsia="Times New Roman" w:hAnsi="Times New Roman" w:cs="Times New Roman"/>
          <w:sz w:val="24"/>
          <w:szCs w:val="20"/>
          <w:lang w:val="en-US" w:eastAsia="ru-RU"/>
        </w:rPr>
        <w:t>das College</w:t>
      </w:r>
      <w:r w:rsidRPr="001202A5">
        <w:rPr>
          <w:rFonts w:ascii="Times New Roman" w:eastAsia="Times New Roman" w:hAnsi="Times New Roman" w:cs="Times New Roman"/>
          <w:sz w:val="24"/>
          <w:szCs w:val="20"/>
          <w:lang w:eastAsia="ru-RU"/>
        </w:rPr>
        <w:t>?</w:t>
      </w:r>
    </w:p>
    <w:p w:rsidR="001202A5" w:rsidRPr="001202A5" w:rsidRDefault="001202A5" w:rsidP="00FA3570">
      <w:pPr>
        <w:numPr>
          <w:ilvl w:val="0"/>
          <w:numId w:val="24"/>
        </w:num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Wie alt ist das College?</w:t>
      </w:r>
    </w:p>
    <w:p w:rsidR="001202A5" w:rsidRPr="001202A5" w:rsidRDefault="001202A5" w:rsidP="00FA3570">
      <w:pPr>
        <w:numPr>
          <w:ilvl w:val="0"/>
          <w:numId w:val="24"/>
        </w:num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Wie viele Studenten studieren am College?</w:t>
      </w:r>
    </w:p>
    <w:p w:rsidR="001202A5" w:rsidRPr="001202A5" w:rsidRDefault="001202A5" w:rsidP="00FA3570">
      <w:pPr>
        <w:numPr>
          <w:ilvl w:val="0"/>
          <w:numId w:val="24"/>
        </w:num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 xml:space="preserve">Was befinden sich im </w:t>
      </w:r>
      <w:r w:rsidRPr="001202A5">
        <w:rPr>
          <w:rFonts w:ascii="Times New Roman" w:eastAsia="Times New Roman" w:hAnsi="Times New Roman" w:cs="Times New Roman"/>
          <w:bCs/>
          <w:sz w:val="24"/>
          <w:szCs w:val="24"/>
          <w:lang w:val="de-DE" w:eastAsia="ru-RU"/>
        </w:rPr>
        <w:t>Erdgeschoss</w:t>
      </w:r>
      <w:r w:rsidRPr="001202A5">
        <w:rPr>
          <w:rFonts w:ascii="Times New Roman" w:eastAsia="Times New Roman" w:hAnsi="Times New Roman" w:cs="Times New Roman"/>
          <w:sz w:val="24"/>
          <w:szCs w:val="20"/>
          <w:lang w:val="de-DE" w:eastAsia="ru-RU"/>
        </w:rPr>
        <w:t>?</w:t>
      </w:r>
    </w:p>
    <w:p w:rsidR="001202A5" w:rsidRPr="001202A5" w:rsidRDefault="001202A5" w:rsidP="00FA3570">
      <w:pPr>
        <w:numPr>
          <w:ilvl w:val="0"/>
          <w:numId w:val="24"/>
        </w:num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 xml:space="preserve">Welche </w:t>
      </w:r>
      <w:r w:rsidRPr="001202A5">
        <w:rPr>
          <w:rFonts w:ascii="Times New Roman" w:eastAsia="Times New Roman" w:hAnsi="Times New Roman" w:cs="Times New Roman"/>
          <w:bCs/>
          <w:sz w:val="24"/>
          <w:szCs w:val="24"/>
          <w:lang w:val="de-DE" w:eastAsia="ru-RU"/>
        </w:rPr>
        <w:t>Räume liegen in den zweiten und dritten Stöcken</w:t>
      </w:r>
      <w:r w:rsidRPr="001202A5">
        <w:rPr>
          <w:rFonts w:ascii="Times New Roman" w:eastAsia="Times New Roman" w:hAnsi="Times New Roman" w:cs="Times New Roman"/>
          <w:sz w:val="24"/>
          <w:szCs w:val="20"/>
          <w:lang w:val="de-DE" w:eastAsia="ru-RU"/>
        </w:rPr>
        <w:t>?</w:t>
      </w:r>
    </w:p>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p>
    <w:p w:rsidR="001202A5" w:rsidRPr="001202A5" w:rsidRDefault="001202A5" w:rsidP="001202A5">
      <w:pPr>
        <w:spacing w:after="120" w:line="240" w:lineRule="auto"/>
        <w:rPr>
          <w:rFonts w:ascii="Times New Roman" w:eastAsia="Times New Roman" w:hAnsi="Times New Roman" w:cs="Times New Roman"/>
          <w:b/>
          <w:i/>
          <w:sz w:val="24"/>
          <w:szCs w:val="20"/>
          <w:lang w:eastAsia="ru-RU"/>
        </w:rPr>
      </w:pPr>
      <w:r w:rsidRPr="001202A5">
        <w:rPr>
          <w:rFonts w:ascii="Times New Roman" w:eastAsia="Times New Roman" w:hAnsi="Times New Roman" w:cs="Times New Roman"/>
          <w:b/>
          <w:i/>
          <w:sz w:val="24"/>
          <w:szCs w:val="20"/>
          <w:lang w:eastAsia="ru-RU"/>
        </w:rPr>
        <w:t>2. Выберите из текста глаголы, назовите их основные формы.</w:t>
      </w:r>
    </w:p>
    <w:p w:rsidR="001202A5" w:rsidRPr="001202A5" w:rsidRDefault="001202A5" w:rsidP="001202A5">
      <w:pPr>
        <w:spacing w:after="120" w:line="240" w:lineRule="auto"/>
        <w:jc w:val="center"/>
        <w:rPr>
          <w:rFonts w:ascii="Times New Roman" w:eastAsia="Times New Roman" w:hAnsi="Times New Roman" w:cs="Times New Roman"/>
          <w:b/>
          <w:bCs/>
          <w:sz w:val="24"/>
          <w:szCs w:val="20"/>
          <w:lang w:eastAsia="ru-RU"/>
        </w:rPr>
      </w:pPr>
    </w:p>
    <w:p w:rsidR="001202A5" w:rsidRPr="001202A5" w:rsidRDefault="001202A5" w:rsidP="001202A5">
      <w:pPr>
        <w:spacing w:after="12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val="de-DE" w:eastAsia="ru-RU"/>
        </w:rPr>
        <w:t xml:space="preserve">TEST </w:t>
      </w:r>
    </w:p>
    <w:p w:rsidR="001202A5" w:rsidRPr="001202A5" w:rsidRDefault="001202A5" w:rsidP="001202A5">
      <w:pPr>
        <w:spacing w:after="120" w:line="240" w:lineRule="auto"/>
        <w:jc w:val="center"/>
        <w:rPr>
          <w:rFonts w:ascii="Times New Roman" w:eastAsia="Times New Roman" w:hAnsi="Times New Roman" w:cs="Times New Roman"/>
          <w:b/>
          <w:bCs/>
          <w:sz w:val="24"/>
          <w:szCs w:val="20"/>
          <w:lang w:val="de-DE" w:eastAsia="ru-RU"/>
        </w:rPr>
      </w:pPr>
    </w:p>
    <w:p w:rsidR="001202A5" w:rsidRPr="001202A5" w:rsidRDefault="001202A5" w:rsidP="001202A5">
      <w:pPr>
        <w:spacing w:after="0" w:line="240" w:lineRule="auto"/>
        <w:ind w:firstLine="567"/>
        <w:jc w:val="both"/>
        <w:rPr>
          <w:rFonts w:ascii="Times New Roman" w:eastAsia="Times New Roman" w:hAnsi="Times New Roman" w:cs="Times New Roman"/>
          <w:b/>
          <w:bCs/>
          <w:i/>
          <w:iCs/>
          <w:sz w:val="24"/>
          <w:szCs w:val="20"/>
          <w:lang w:val="de-DE" w:eastAsia="ru-RU"/>
        </w:rPr>
      </w:pPr>
      <w:r w:rsidRPr="001202A5">
        <w:rPr>
          <w:rFonts w:ascii="Times New Roman" w:eastAsia="Times New Roman" w:hAnsi="Times New Roman" w:cs="Times New Roman"/>
          <w:b/>
          <w:bCs/>
          <w:i/>
          <w:iCs/>
          <w:sz w:val="24"/>
          <w:szCs w:val="20"/>
          <w:lang w:eastAsia="ru-RU"/>
        </w:rPr>
        <w:t>Укажите</w:t>
      </w:r>
      <w:r w:rsidRPr="001202A5">
        <w:rPr>
          <w:rFonts w:ascii="Times New Roman" w:eastAsia="Times New Roman" w:hAnsi="Times New Roman" w:cs="Times New Roman"/>
          <w:b/>
          <w:bCs/>
          <w:i/>
          <w:iCs/>
          <w:sz w:val="24"/>
          <w:szCs w:val="20"/>
          <w:lang w:val="de-DE" w:eastAsia="ru-RU"/>
        </w:rPr>
        <w:t xml:space="preserve"> </w:t>
      </w:r>
      <w:r w:rsidRPr="001202A5">
        <w:rPr>
          <w:rFonts w:ascii="Times New Roman" w:eastAsia="Times New Roman" w:hAnsi="Times New Roman" w:cs="Times New Roman"/>
          <w:b/>
          <w:bCs/>
          <w:i/>
          <w:iCs/>
          <w:sz w:val="24"/>
          <w:szCs w:val="20"/>
          <w:lang w:eastAsia="ru-RU"/>
        </w:rPr>
        <w:t>правильный</w:t>
      </w:r>
      <w:r>
        <w:rPr>
          <w:rFonts w:ascii="Times New Roman" w:eastAsia="Times New Roman" w:hAnsi="Times New Roman" w:cs="Times New Roman"/>
          <w:b/>
          <w:bCs/>
          <w:i/>
          <w:iCs/>
          <w:sz w:val="24"/>
          <w:szCs w:val="20"/>
          <w:lang w:eastAsia="ru-RU"/>
        </w:rPr>
        <w:t xml:space="preserve"> </w:t>
      </w:r>
      <w:r w:rsidRPr="001202A5">
        <w:rPr>
          <w:rFonts w:ascii="Times New Roman" w:eastAsia="Times New Roman" w:hAnsi="Times New Roman" w:cs="Times New Roman"/>
          <w:b/>
          <w:bCs/>
          <w:i/>
          <w:iCs/>
          <w:sz w:val="24"/>
          <w:szCs w:val="20"/>
          <w:lang w:eastAsia="ru-RU"/>
        </w:rPr>
        <w:t>вариант</w:t>
      </w:r>
      <w:r w:rsidRPr="001202A5">
        <w:rPr>
          <w:rFonts w:ascii="Times New Roman" w:eastAsia="Times New Roman" w:hAnsi="Times New Roman" w:cs="Times New Roman"/>
          <w:b/>
          <w:bCs/>
          <w:i/>
          <w:iCs/>
          <w:sz w:val="24"/>
          <w:szCs w:val="20"/>
          <w:lang w:val="de-DE" w:eastAsia="ru-RU"/>
        </w:rPr>
        <w:t xml:space="preserve"> </w:t>
      </w:r>
      <w:r w:rsidRPr="001202A5">
        <w:rPr>
          <w:rFonts w:ascii="Times New Roman" w:eastAsia="Times New Roman" w:hAnsi="Times New Roman" w:cs="Times New Roman"/>
          <w:b/>
          <w:bCs/>
          <w:i/>
          <w:iCs/>
          <w:sz w:val="24"/>
          <w:szCs w:val="20"/>
          <w:lang w:eastAsia="ru-RU"/>
        </w:rPr>
        <w:t>ответа</w:t>
      </w:r>
      <w:r w:rsidRPr="001202A5">
        <w:rPr>
          <w:rFonts w:ascii="Times New Roman" w:eastAsia="Times New Roman" w:hAnsi="Times New Roman" w:cs="Times New Roman"/>
          <w:b/>
          <w:bCs/>
          <w:i/>
          <w:iCs/>
          <w:sz w:val="24"/>
          <w:szCs w:val="20"/>
          <w:lang w:val="de-DE" w:eastAsia="ru-RU"/>
        </w:rPr>
        <w:t>.</w:t>
      </w:r>
    </w:p>
    <w:p w:rsidR="001202A5" w:rsidRPr="001202A5" w:rsidRDefault="001202A5" w:rsidP="001202A5">
      <w:pPr>
        <w:spacing w:after="120" w:line="240" w:lineRule="auto"/>
        <w:jc w:val="center"/>
        <w:rPr>
          <w:rFonts w:ascii="Times New Roman" w:eastAsia="Times New Roman" w:hAnsi="Times New Roman" w:cs="Times New Roman"/>
          <w:b/>
          <w:bCs/>
          <w:sz w:val="24"/>
          <w:szCs w:val="20"/>
          <w:lang w:val="de-DE" w:eastAsia="ru-RU"/>
        </w:rPr>
      </w:pPr>
    </w:p>
    <w:p w:rsidR="001202A5" w:rsidRPr="001202A5" w:rsidRDefault="001202A5" w:rsidP="001202A5">
      <w:pPr>
        <w:widowControl w:val="0"/>
        <w:autoSpaceDE w:val="0"/>
        <w:autoSpaceDN w:val="0"/>
        <w:spacing w:after="0" w:line="240" w:lineRule="auto"/>
        <w:ind w:left="360"/>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1. Professor Keller hat gestern Vorlesungen ___.</w:t>
      </w:r>
    </w:p>
    <w:p w:rsidR="001202A5" w:rsidRPr="001202A5" w:rsidRDefault="001202A5" w:rsidP="001202A5">
      <w:pPr>
        <w:widowControl w:val="0"/>
        <w:autoSpaceDE w:val="0"/>
        <w:autoSpaceDN w:val="0"/>
        <w:spacing w:after="0" w:line="240" w:lineRule="auto"/>
        <w:ind w:firstLine="540"/>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a)</w:t>
      </w:r>
      <w:r w:rsidRPr="001202A5">
        <w:rPr>
          <w:rFonts w:ascii="Times New Roman" w:eastAsia="Times New Roman" w:hAnsi="Times New Roman" w:cs="Times New Roman"/>
          <w:b/>
          <w:bCs/>
          <w:sz w:val="24"/>
          <w:szCs w:val="20"/>
          <w:lang w:val="de-DE" w:eastAsia="ru-RU"/>
        </w:rPr>
        <w:t xml:space="preserve"> </w:t>
      </w:r>
      <w:r w:rsidRPr="001202A5">
        <w:rPr>
          <w:rFonts w:ascii="Times New Roman" w:eastAsia="Times New Roman" w:hAnsi="Times New Roman" w:cs="Times New Roman"/>
          <w:sz w:val="24"/>
          <w:szCs w:val="20"/>
          <w:lang w:val="de-DE" w:eastAsia="ru-RU"/>
        </w:rPr>
        <w:t>hält</w:t>
      </w:r>
      <w:r w:rsidRPr="001202A5">
        <w:rPr>
          <w:rFonts w:ascii="Times New Roman" w:eastAsia="Times New Roman" w:hAnsi="Times New Roman" w:cs="Times New Roman"/>
          <w:sz w:val="24"/>
          <w:szCs w:val="20"/>
          <w:lang w:val="de-DE" w:eastAsia="ru-RU"/>
        </w:rPr>
        <w:tab/>
      </w:r>
      <w:r w:rsidRPr="001202A5">
        <w:rPr>
          <w:rFonts w:ascii="Times New Roman" w:eastAsia="Times New Roman" w:hAnsi="Times New Roman" w:cs="Times New Roman"/>
          <w:sz w:val="24"/>
          <w:szCs w:val="20"/>
          <w:lang w:val="de-DE" w:eastAsia="ru-RU"/>
        </w:rPr>
        <w:tab/>
      </w:r>
    </w:p>
    <w:p w:rsidR="001202A5" w:rsidRPr="001202A5" w:rsidRDefault="001202A5" w:rsidP="001202A5">
      <w:pPr>
        <w:widowControl w:val="0"/>
        <w:autoSpaceDE w:val="0"/>
        <w:autoSpaceDN w:val="0"/>
        <w:spacing w:after="0" w:line="240" w:lineRule="auto"/>
        <w:ind w:firstLine="540"/>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b) gehalten</w:t>
      </w:r>
      <w:r w:rsidRPr="001202A5">
        <w:rPr>
          <w:rFonts w:ascii="Times New Roman" w:eastAsia="Times New Roman" w:hAnsi="Times New Roman" w:cs="Times New Roman"/>
          <w:sz w:val="24"/>
          <w:szCs w:val="20"/>
          <w:lang w:val="de-DE" w:eastAsia="ru-RU"/>
        </w:rPr>
        <w:tab/>
      </w:r>
    </w:p>
    <w:p w:rsidR="001202A5" w:rsidRPr="001202A5" w:rsidRDefault="001202A5" w:rsidP="001202A5">
      <w:pPr>
        <w:widowControl w:val="0"/>
        <w:autoSpaceDE w:val="0"/>
        <w:autoSpaceDN w:val="0"/>
        <w:spacing w:after="0" w:line="240" w:lineRule="auto"/>
        <w:ind w:firstLine="540"/>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c) halten</w:t>
      </w:r>
    </w:p>
    <w:p w:rsidR="001202A5" w:rsidRPr="001202A5" w:rsidRDefault="001202A5" w:rsidP="001202A5">
      <w:pPr>
        <w:widowControl w:val="0"/>
        <w:autoSpaceDE w:val="0"/>
        <w:autoSpaceDN w:val="0"/>
        <w:spacing w:after="0" w:line="240" w:lineRule="auto"/>
        <w:ind w:firstLine="360"/>
        <w:rPr>
          <w:rFonts w:ascii="Times New Roman" w:eastAsia="Times New Roman" w:hAnsi="Times New Roman" w:cs="Times New Roman"/>
          <w:spacing w:val="-2"/>
          <w:sz w:val="24"/>
          <w:szCs w:val="20"/>
          <w:lang w:val="de-DE" w:eastAsia="ru-RU"/>
        </w:rPr>
      </w:pPr>
    </w:p>
    <w:p w:rsidR="001202A5" w:rsidRPr="001202A5" w:rsidRDefault="001202A5" w:rsidP="001202A5">
      <w:pPr>
        <w:spacing w:after="0" w:line="240" w:lineRule="auto"/>
        <w:ind w:left="566" w:hanging="283"/>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2.</w:t>
      </w:r>
      <w:r w:rsidRPr="001202A5">
        <w:rPr>
          <w:rFonts w:ascii="Times New Roman" w:eastAsia="Times New Roman" w:hAnsi="Times New Roman" w:cs="Times New Roman"/>
          <w:sz w:val="24"/>
          <w:szCs w:val="20"/>
          <w:lang w:val="de-DE" w:eastAsia="ru-RU"/>
        </w:rPr>
        <w:tab/>
        <w:t>Frau Maier ist mit dem Auto zu der neuen Wohnung ___.</w:t>
      </w:r>
    </w:p>
    <w:p w:rsidR="001202A5" w:rsidRPr="001202A5" w:rsidRDefault="001202A5" w:rsidP="001202A5">
      <w:pPr>
        <w:spacing w:after="0" w:line="240" w:lineRule="auto"/>
        <w:ind w:left="849" w:hanging="283"/>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a)</w:t>
      </w:r>
      <w:r w:rsidRPr="001202A5">
        <w:rPr>
          <w:rFonts w:ascii="Times New Roman" w:eastAsia="Times New Roman" w:hAnsi="Times New Roman" w:cs="Times New Roman"/>
          <w:sz w:val="24"/>
          <w:szCs w:val="20"/>
          <w:lang w:val="de-DE" w:eastAsia="ru-RU"/>
        </w:rPr>
        <w:tab/>
        <w:t>gefahren</w:t>
      </w:r>
      <w:r w:rsidRPr="001202A5">
        <w:rPr>
          <w:rFonts w:ascii="Times New Roman" w:eastAsia="Times New Roman" w:hAnsi="Times New Roman" w:cs="Times New Roman"/>
          <w:sz w:val="24"/>
          <w:szCs w:val="20"/>
          <w:lang w:val="de-DE" w:eastAsia="ru-RU"/>
        </w:rPr>
        <w:tab/>
      </w:r>
    </w:p>
    <w:p w:rsidR="001202A5" w:rsidRPr="001202A5" w:rsidRDefault="001202A5" w:rsidP="001202A5">
      <w:pPr>
        <w:spacing w:after="0" w:line="240" w:lineRule="auto"/>
        <w:ind w:left="849" w:hanging="283"/>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b)</w:t>
      </w:r>
      <w:r w:rsidRPr="001202A5">
        <w:rPr>
          <w:rFonts w:ascii="Times New Roman" w:eastAsia="Times New Roman" w:hAnsi="Times New Roman" w:cs="Times New Roman"/>
          <w:sz w:val="24"/>
          <w:szCs w:val="20"/>
          <w:lang w:val="de-DE" w:eastAsia="ru-RU"/>
        </w:rPr>
        <w:tab/>
        <w:t>fuhr</w:t>
      </w:r>
      <w:r w:rsidRPr="001202A5">
        <w:rPr>
          <w:rFonts w:ascii="Times New Roman" w:eastAsia="Times New Roman" w:hAnsi="Times New Roman" w:cs="Times New Roman"/>
          <w:sz w:val="24"/>
          <w:szCs w:val="20"/>
          <w:lang w:val="de-DE" w:eastAsia="ru-RU"/>
        </w:rPr>
        <w:tab/>
      </w:r>
      <w:r w:rsidRPr="001202A5">
        <w:rPr>
          <w:rFonts w:ascii="Times New Roman" w:eastAsia="Times New Roman" w:hAnsi="Times New Roman" w:cs="Times New Roman"/>
          <w:sz w:val="24"/>
          <w:szCs w:val="20"/>
          <w:lang w:val="de-DE" w:eastAsia="ru-RU"/>
        </w:rPr>
        <w:tab/>
      </w:r>
    </w:p>
    <w:p w:rsidR="001202A5" w:rsidRPr="001202A5" w:rsidRDefault="001202A5" w:rsidP="001202A5">
      <w:pPr>
        <w:spacing w:after="0" w:line="240" w:lineRule="auto"/>
        <w:ind w:left="849" w:hanging="283"/>
        <w:rPr>
          <w:rFonts w:ascii="Times New Roman" w:eastAsia="Times New Roman" w:hAnsi="Times New Roman" w:cs="Times New Roman"/>
          <w:spacing w:val="-2"/>
          <w:sz w:val="24"/>
          <w:szCs w:val="20"/>
          <w:lang w:val="de-DE" w:eastAsia="ru-RU"/>
        </w:rPr>
      </w:pPr>
      <w:r w:rsidRPr="001202A5">
        <w:rPr>
          <w:rFonts w:ascii="Times New Roman" w:eastAsia="Times New Roman" w:hAnsi="Times New Roman" w:cs="Times New Roman"/>
          <w:sz w:val="24"/>
          <w:szCs w:val="20"/>
          <w:lang w:val="de-DE" w:eastAsia="ru-RU"/>
        </w:rPr>
        <w:t>c)</w:t>
      </w:r>
      <w:r w:rsidRPr="001202A5">
        <w:rPr>
          <w:rFonts w:ascii="Times New Roman" w:eastAsia="Times New Roman" w:hAnsi="Times New Roman" w:cs="Times New Roman"/>
          <w:sz w:val="24"/>
          <w:szCs w:val="20"/>
          <w:lang w:val="de-DE" w:eastAsia="ru-RU"/>
        </w:rPr>
        <w:tab/>
        <w:t>fährt</w:t>
      </w:r>
    </w:p>
    <w:p w:rsidR="001202A5" w:rsidRPr="001202A5" w:rsidRDefault="001202A5" w:rsidP="001202A5">
      <w:pPr>
        <w:spacing w:after="0" w:line="240" w:lineRule="auto"/>
        <w:ind w:left="566" w:hanging="283"/>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3.</w:t>
      </w:r>
      <w:r w:rsidRPr="001202A5">
        <w:rPr>
          <w:rFonts w:ascii="Times New Roman" w:eastAsia="Times New Roman" w:hAnsi="Times New Roman" w:cs="Times New Roman"/>
          <w:sz w:val="24"/>
          <w:szCs w:val="20"/>
          <w:lang w:val="de-DE" w:eastAsia="ru-RU"/>
        </w:rPr>
        <w:tab/>
        <w:t>Am Sonntag haben wir uns mit unseren Freunden ___.</w:t>
      </w:r>
    </w:p>
    <w:p w:rsidR="001202A5" w:rsidRPr="001202A5" w:rsidRDefault="001202A5" w:rsidP="001202A5">
      <w:pPr>
        <w:spacing w:after="0" w:line="240" w:lineRule="auto"/>
        <w:ind w:left="849" w:hanging="283"/>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a)</w:t>
      </w:r>
      <w:r w:rsidRPr="001202A5">
        <w:rPr>
          <w:rFonts w:ascii="Times New Roman" w:eastAsia="Times New Roman" w:hAnsi="Times New Roman" w:cs="Times New Roman"/>
          <w:b/>
          <w:bCs/>
          <w:sz w:val="24"/>
          <w:szCs w:val="20"/>
          <w:lang w:val="de-DE" w:eastAsia="ru-RU"/>
        </w:rPr>
        <w:tab/>
      </w:r>
      <w:r w:rsidRPr="001202A5">
        <w:rPr>
          <w:rFonts w:ascii="Times New Roman" w:eastAsia="Times New Roman" w:hAnsi="Times New Roman" w:cs="Times New Roman"/>
          <w:sz w:val="24"/>
          <w:szCs w:val="20"/>
          <w:lang w:val="de-DE" w:eastAsia="ru-RU"/>
        </w:rPr>
        <w:t>trafen</w:t>
      </w:r>
      <w:r w:rsidRPr="001202A5">
        <w:rPr>
          <w:rFonts w:ascii="Times New Roman" w:eastAsia="Times New Roman" w:hAnsi="Times New Roman" w:cs="Times New Roman"/>
          <w:sz w:val="24"/>
          <w:szCs w:val="20"/>
          <w:lang w:val="de-DE" w:eastAsia="ru-RU"/>
        </w:rPr>
        <w:tab/>
      </w:r>
      <w:r w:rsidRPr="001202A5">
        <w:rPr>
          <w:rFonts w:ascii="Times New Roman" w:eastAsia="Times New Roman" w:hAnsi="Times New Roman" w:cs="Times New Roman"/>
          <w:sz w:val="24"/>
          <w:szCs w:val="20"/>
          <w:lang w:val="de-DE" w:eastAsia="ru-RU"/>
        </w:rPr>
        <w:tab/>
      </w:r>
    </w:p>
    <w:p w:rsidR="001202A5" w:rsidRPr="001202A5" w:rsidRDefault="001202A5" w:rsidP="001202A5">
      <w:pPr>
        <w:spacing w:after="0" w:line="240" w:lineRule="auto"/>
        <w:ind w:left="849" w:hanging="283"/>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b)</w:t>
      </w:r>
      <w:r w:rsidRPr="001202A5">
        <w:rPr>
          <w:rFonts w:ascii="Times New Roman" w:eastAsia="Times New Roman" w:hAnsi="Times New Roman" w:cs="Times New Roman"/>
          <w:sz w:val="24"/>
          <w:szCs w:val="20"/>
          <w:lang w:val="de-DE" w:eastAsia="ru-RU"/>
        </w:rPr>
        <w:tab/>
        <w:t>getroffen</w:t>
      </w:r>
      <w:r w:rsidRPr="001202A5">
        <w:rPr>
          <w:rFonts w:ascii="Times New Roman" w:eastAsia="Times New Roman" w:hAnsi="Times New Roman" w:cs="Times New Roman"/>
          <w:sz w:val="24"/>
          <w:szCs w:val="20"/>
          <w:lang w:val="de-DE" w:eastAsia="ru-RU"/>
        </w:rPr>
        <w:tab/>
      </w:r>
    </w:p>
    <w:p w:rsidR="001202A5" w:rsidRPr="001202A5" w:rsidRDefault="001202A5" w:rsidP="001202A5">
      <w:pPr>
        <w:spacing w:after="0" w:line="240" w:lineRule="auto"/>
        <w:ind w:left="849" w:hanging="283"/>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c)</w:t>
      </w:r>
      <w:r w:rsidRPr="001202A5">
        <w:rPr>
          <w:rFonts w:ascii="Times New Roman" w:eastAsia="Times New Roman" w:hAnsi="Times New Roman" w:cs="Times New Roman"/>
          <w:sz w:val="24"/>
          <w:szCs w:val="20"/>
          <w:lang w:val="de-DE" w:eastAsia="ru-RU"/>
        </w:rPr>
        <w:tab/>
        <w:t>treffen</w:t>
      </w:r>
    </w:p>
    <w:p w:rsidR="001202A5" w:rsidRPr="001202A5" w:rsidRDefault="001202A5" w:rsidP="001202A5">
      <w:pPr>
        <w:widowControl w:val="0"/>
        <w:autoSpaceDE w:val="0"/>
        <w:autoSpaceDN w:val="0"/>
        <w:spacing w:after="0" w:line="240" w:lineRule="auto"/>
        <w:ind w:left="360"/>
        <w:rPr>
          <w:rFonts w:ascii="Times New Roman" w:eastAsia="Times New Roman" w:hAnsi="Times New Roman" w:cs="Times New Roman"/>
          <w:sz w:val="24"/>
          <w:szCs w:val="20"/>
          <w:lang w:val="de-DE" w:eastAsia="ru-RU"/>
        </w:rPr>
      </w:pPr>
    </w:p>
    <w:p w:rsidR="001202A5" w:rsidRPr="001202A5" w:rsidRDefault="001202A5" w:rsidP="001202A5">
      <w:pPr>
        <w:spacing w:after="0" w:line="240" w:lineRule="auto"/>
        <w:ind w:left="566" w:hanging="283"/>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4</w:t>
      </w:r>
      <w:r w:rsidRPr="001202A5">
        <w:rPr>
          <w:rFonts w:ascii="Times New Roman" w:eastAsia="Times New Roman" w:hAnsi="Times New Roman" w:cs="Times New Roman"/>
          <w:b/>
          <w:bCs/>
          <w:sz w:val="24"/>
          <w:szCs w:val="20"/>
          <w:lang w:val="de-DE" w:eastAsia="ru-RU"/>
        </w:rPr>
        <w:t>.</w:t>
      </w:r>
      <w:r w:rsidRPr="001202A5">
        <w:rPr>
          <w:rFonts w:ascii="Times New Roman" w:eastAsia="Times New Roman" w:hAnsi="Times New Roman" w:cs="Times New Roman"/>
          <w:b/>
          <w:bCs/>
          <w:sz w:val="24"/>
          <w:szCs w:val="20"/>
          <w:lang w:val="de-DE" w:eastAsia="ru-RU"/>
        </w:rPr>
        <w:tab/>
      </w:r>
      <w:r w:rsidRPr="001202A5">
        <w:rPr>
          <w:rFonts w:ascii="Times New Roman" w:eastAsia="Times New Roman" w:hAnsi="Times New Roman" w:cs="Times New Roman"/>
          <w:sz w:val="24"/>
          <w:szCs w:val="20"/>
          <w:lang w:val="de-DE" w:eastAsia="ru-RU"/>
        </w:rPr>
        <w:t>Er ist gerade ___.</w:t>
      </w:r>
    </w:p>
    <w:p w:rsidR="001202A5" w:rsidRPr="001202A5" w:rsidRDefault="001202A5" w:rsidP="001202A5">
      <w:pPr>
        <w:spacing w:after="0" w:line="240" w:lineRule="auto"/>
        <w:ind w:left="849" w:hanging="283"/>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a)</w:t>
      </w:r>
      <w:r w:rsidRPr="001202A5">
        <w:rPr>
          <w:rFonts w:ascii="Times New Roman" w:eastAsia="Times New Roman" w:hAnsi="Times New Roman" w:cs="Times New Roman"/>
          <w:sz w:val="24"/>
          <w:szCs w:val="20"/>
          <w:lang w:val="de-DE" w:eastAsia="ru-RU"/>
        </w:rPr>
        <w:tab/>
        <w:t>abreisen</w:t>
      </w:r>
      <w:r w:rsidRPr="001202A5">
        <w:rPr>
          <w:rFonts w:ascii="Times New Roman" w:eastAsia="Times New Roman" w:hAnsi="Times New Roman" w:cs="Times New Roman"/>
          <w:sz w:val="24"/>
          <w:szCs w:val="20"/>
          <w:lang w:val="de-DE" w:eastAsia="ru-RU"/>
        </w:rPr>
        <w:tab/>
      </w:r>
    </w:p>
    <w:p w:rsidR="001202A5" w:rsidRPr="001202A5" w:rsidRDefault="001202A5" w:rsidP="001202A5">
      <w:pPr>
        <w:spacing w:after="0" w:line="240" w:lineRule="auto"/>
        <w:ind w:left="849" w:hanging="283"/>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b)</w:t>
      </w:r>
      <w:r w:rsidRPr="001202A5">
        <w:rPr>
          <w:rFonts w:ascii="Times New Roman" w:eastAsia="Times New Roman" w:hAnsi="Times New Roman" w:cs="Times New Roman"/>
          <w:b/>
          <w:bCs/>
          <w:sz w:val="24"/>
          <w:szCs w:val="20"/>
          <w:lang w:val="de-DE" w:eastAsia="ru-RU"/>
        </w:rPr>
        <w:tab/>
      </w:r>
      <w:r w:rsidRPr="001202A5">
        <w:rPr>
          <w:rFonts w:ascii="Times New Roman" w:eastAsia="Times New Roman" w:hAnsi="Times New Roman" w:cs="Times New Roman"/>
          <w:sz w:val="24"/>
          <w:szCs w:val="20"/>
          <w:lang w:val="de-DE" w:eastAsia="ru-RU"/>
        </w:rPr>
        <w:t>abgereist</w:t>
      </w:r>
      <w:r w:rsidRPr="001202A5">
        <w:rPr>
          <w:rFonts w:ascii="Times New Roman" w:eastAsia="Times New Roman" w:hAnsi="Times New Roman" w:cs="Times New Roman"/>
          <w:sz w:val="24"/>
          <w:szCs w:val="20"/>
          <w:lang w:val="de-DE" w:eastAsia="ru-RU"/>
        </w:rPr>
        <w:tab/>
      </w:r>
    </w:p>
    <w:p w:rsidR="001202A5" w:rsidRPr="001202A5" w:rsidRDefault="001202A5" w:rsidP="001202A5">
      <w:pPr>
        <w:spacing w:after="0" w:line="240" w:lineRule="auto"/>
        <w:ind w:left="849" w:hanging="283"/>
        <w:rPr>
          <w:rFonts w:ascii="Times New Roman" w:eastAsia="Times New Roman" w:hAnsi="Times New Roman" w:cs="Times New Roman"/>
          <w:spacing w:val="-2"/>
          <w:sz w:val="24"/>
          <w:szCs w:val="20"/>
          <w:lang w:val="de-DE" w:eastAsia="ru-RU"/>
        </w:rPr>
      </w:pPr>
      <w:r w:rsidRPr="001202A5">
        <w:rPr>
          <w:rFonts w:ascii="Times New Roman" w:eastAsia="Times New Roman" w:hAnsi="Times New Roman" w:cs="Times New Roman"/>
          <w:sz w:val="24"/>
          <w:szCs w:val="20"/>
          <w:lang w:val="de-DE" w:eastAsia="ru-RU"/>
        </w:rPr>
        <w:t>c)</w:t>
      </w:r>
      <w:r w:rsidRPr="001202A5">
        <w:rPr>
          <w:rFonts w:ascii="Times New Roman" w:eastAsia="Times New Roman" w:hAnsi="Times New Roman" w:cs="Times New Roman"/>
          <w:sz w:val="24"/>
          <w:szCs w:val="20"/>
          <w:lang w:val="de-DE" w:eastAsia="ru-RU"/>
        </w:rPr>
        <w:tab/>
        <w:t>reiste ab</w:t>
      </w:r>
      <w:r w:rsidRPr="001202A5">
        <w:rPr>
          <w:rFonts w:ascii="Times New Roman" w:eastAsia="Times New Roman" w:hAnsi="Times New Roman" w:cs="Times New Roman"/>
          <w:spacing w:val="-2"/>
          <w:sz w:val="24"/>
          <w:szCs w:val="20"/>
          <w:lang w:val="de-DE" w:eastAsia="ru-RU"/>
        </w:rPr>
        <w:tab/>
      </w:r>
    </w:p>
    <w:p w:rsidR="001202A5" w:rsidRPr="001202A5" w:rsidRDefault="001202A5" w:rsidP="001202A5">
      <w:pPr>
        <w:widowControl w:val="0"/>
        <w:autoSpaceDE w:val="0"/>
        <w:autoSpaceDN w:val="0"/>
        <w:spacing w:after="0" w:line="240" w:lineRule="auto"/>
        <w:ind w:left="360"/>
        <w:rPr>
          <w:rFonts w:ascii="Times New Roman" w:eastAsia="Times New Roman" w:hAnsi="Times New Roman" w:cs="Times New Roman"/>
          <w:sz w:val="24"/>
          <w:szCs w:val="20"/>
          <w:lang w:val="de-DE" w:eastAsia="ru-RU"/>
        </w:rPr>
      </w:pPr>
    </w:p>
    <w:p w:rsidR="001202A5" w:rsidRPr="001202A5" w:rsidRDefault="001202A5" w:rsidP="001202A5">
      <w:pPr>
        <w:spacing w:after="0" w:line="240" w:lineRule="auto"/>
        <w:ind w:left="566" w:hanging="283"/>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5. Der Student hat seine Semesterarbeit___.</w:t>
      </w:r>
    </w:p>
    <w:p w:rsidR="001202A5" w:rsidRPr="001202A5" w:rsidRDefault="001202A5" w:rsidP="001202A5">
      <w:pPr>
        <w:spacing w:after="0" w:line="240" w:lineRule="auto"/>
        <w:ind w:left="849" w:hanging="283"/>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a)</w:t>
      </w:r>
      <w:r w:rsidRPr="001202A5">
        <w:rPr>
          <w:rFonts w:ascii="Times New Roman" w:eastAsia="Times New Roman" w:hAnsi="Times New Roman" w:cs="Times New Roman"/>
          <w:sz w:val="24"/>
          <w:szCs w:val="20"/>
          <w:lang w:val="de-DE" w:eastAsia="ru-RU"/>
        </w:rPr>
        <w:tab/>
        <w:t xml:space="preserve">beenden </w:t>
      </w:r>
      <w:r w:rsidRPr="001202A5">
        <w:rPr>
          <w:rFonts w:ascii="Times New Roman" w:eastAsia="Times New Roman" w:hAnsi="Times New Roman" w:cs="Times New Roman"/>
          <w:sz w:val="24"/>
          <w:szCs w:val="20"/>
          <w:lang w:val="de-DE" w:eastAsia="ru-RU"/>
        </w:rPr>
        <w:tab/>
      </w:r>
    </w:p>
    <w:p w:rsidR="001202A5" w:rsidRPr="001202A5" w:rsidRDefault="001202A5" w:rsidP="001202A5">
      <w:pPr>
        <w:spacing w:after="0" w:line="240" w:lineRule="auto"/>
        <w:ind w:left="849" w:hanging="283"/>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b)</w:t>
      </w:r>
      <w:r w:rsidRPr="001202A5">
        <w:rPr>
          <w:rFonts w:ascii="Times New Roman" w:eastAsia="Times New Roman" w:hAnsi="Times New Roman" w:cs="Times New Roman"/>
          <w:sz w:val="24"/>
          <w:szCs w:val="20"/>
          <w:lang w:val="de-DE" w:eastAsia="ru-RU"/>
        </w:rPr>
        <w:tab/>
        <w:t xml:space="preserve">beendet </w:t>
      </w:r>
      <w:r w:rsidRPr="001202A5">
        <w:rPr>
          <w:rFonts w:ascii="Times New Roman" w:eastAsia="Times New Roman" w:hAnsi="Times New Roman" w:cs="Times New Roman"/>
          <w:sz w:val="24"/>
          <w:szCs w:val="20"/>
          <w:lang w:val="de-DE" w:eastAsia="ru-RU"/>
        </w:rPr>
        <w:tab/>
      </w:r>
    </w:p>
    <w:p w:rsidR="001202A5" w:rsidRPr="001202A5" w:rsidRDefault="001202A5" w:rsidP="001202A5">
      <w:pPr>
        <w:spacing w:after="0" w:line="240" w:lineRule="auto"/>
        <w:ind w:left="849" w:hanging="283"/>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c)</w:t>
      </w:r>
      <w:r w:rsidRPr="001202A5">
        <w:rPr>
          <w:rFonts w:ascii="Times New Roman" w:eastAsia="Times New Roman" w:hAnsi="Times New Roman" w:cs="Times New Roman"/>
          <w:sz w:val="24"/>
          <w:szCs w:val="20"/>
          <w:lang w:val="de-DE" w:eastAsia="ru-RU"/>
        </w:rPr>
        <w:tab/>
        <w:t>beendetet</w:t>
      </w:r>
    </w:p>
    <w:p w:rsidR="001202A5" w:rsidRPr="001202A5" w:rsidRDefault="001202A5" w:rsidP="001202A5">
      <w:pPr>
        <w:widowControl w:val="0"/>
        <w:autoSpaceDE w:val="0"/>
        <w:autoSpaceDN w:val="0"/>
        <w:spacing w:after="0" w:line="240" w:lineRule="auto"/>
        <w:ind w:left="360"/>
        <w:rPr>
          <w:rFonts w:ascii="Times New Roman" w:eastAsia="Times New Roman" w:hAnsi="Times New Roman" w:cs="Times New Roman"/>
          <w:sz w:val="24"/>
          <w:szCs w:val="20"/>
          <w:lang w:val="de-DE" w:eastAsia="ru-RU"/>
        </w:rPr>
      </w:pPr>
    </w:p>
    <w:p w:rsidR="00DF5F8C" w:rsidRPr="001202A5" w:rsidRDefault="00DF5F8C" w:rsidP="00DF5F8C">
      <w:pPr>
        <w:rPr>
          <w:rFonts w:ascii="Times New Roman" w:eastAsia="Times New Roman" w:hAnsi="Times New Roman" w:cs="Times New Roman"/>
          <w:b/>
          <w:sz w:val="24"/>
          <w:szCs w:val="24"/>
          <w:lang w:val="en-US"/>
        </w:rPr>
      </w:pPr>
      <w:r w:rsidRPr="001202A5">
        <w:rPr>
          <w:rFonts w:ascii="Times New Roman" w:eastAsia="Times New Roman" w:hAnsi="Times New Roman" w:cs="Times New Roman"/>
          <w:b/>
          <w:sz w:val="24"/>
          <w:szCs w:val="24"/>
          <w:lang w:val="en-US"/>
        </w:rPr>
        <w:br w:type="page"/>
      </w:r>
    </w:p>
    <w:p w:rsidR="00DF5F8C" w:rsidRPr="00DF5F8C" w:rsidRDefault="00DF5F8C" w:rsidP="00DF5F8C">
      <w:pPr>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rPr>
        <w:lastRenderedPageBreak/>
        <w:t>План</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занятия</w:t>
      </w:r>
      <w:r w:rsidRPr="00DF5F8C">
        <w:rPr>
          <w:rFonts w:ascii="Times New Roman" w:eastAsia="Times New Roman" w:hAnsi="Times New Roman" w:cs="Times New Roman"/>
          <w:b/>
          <w:sz w:val="24"/>
          <w:szCs w:val="24"/>
          <w:lang w:val="de-DE"/>
        </w:rPr>
        <w:t xml:space="preserve"> № 3</w:t>
      </w:r>
    </w:p>
    <w:p w:rsidR="00DF5F8C" w:rsidRPr="00DF5F8C" w:rsidRDefault="00DF5F8C" w:rsidP="00DF5F8C">
      <w:pPr>
        <w:spacing w:after="0"/>
        <w:rPr>
          <w:rFonts w:ascii="Times New Roman" w:eastAsia="Times New Roman" w:hAnsi="Times New Roman" w:cs="Times New Roman"/>
          <w:b/>
          <w:sz w:val="24"/>
          <w:szCs w:val="24"/>
          <w:lang w:val="de-DE"/>
        </w:rPr>
      </w:pPr>
    </w:p>
    <w:p w:rsidR="001202A5" w:rsidRPr="00BD4134" w:rsidRDefault="001202A5" w:rsidP="001202A5">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1202A5" w:rsidRPr="00BD4134" w:rsidRDefault="001202A5" w:rsidP="001202A5">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1202A5" w:rsidRDefault="001202A5" w:rsidP="001202A5">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Default="00DF5F8C" w:rsidP="00DF5F8C">
      <w:pPr>
        <w:spacing w:after="0"/>
        <w:rPr>
          <w:rFonts w:ascii="Times New Roman" w:eastAsia="Times New Roman" w:hAnsi="Times New Roman" w:cs="Times New Roman"/>
          <w:sz w:val="24"/>
          <w:szCs w:val="24"/>
        </w:rPr>
      </w:pPr>
    </w:p>
    <w:p w:rsidR="001202A5" w:rsidRPr="001202A5" w:rsidRDefault="001202A5" w:rsidP="00DF5F8C">
      <w:pPr>
        <w:spacing w:after="0"/>
        <w:rPr>
          <w:rFonts w:ascii="Times New Roman" w:eastAsia="Times New Roman" w:hAnsi="Times New Roman" w:cs="Times New Roman"/>
          <w:sz w:val="24"/>
          <w:szCs w:val="24"/>
        </w:rPr>
      </w:pPr>
    </w:p>
    <w:p w:rsidR="00DF5F8C" w:rsidRPr="00DF5F8C" w:rsidRDefault="00DF5F8C" w:rsidP="00DF5F8C">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202A5" w:rsidRPr="001202A5" w:rsidRDefault="001202A5" w:rsidP="001202A5">
      <w:pPr>
        <w:pStyle w:val="ae"/>
        <w:shd w:val="clear" w:color="auto" w:fill="FFFFFF"/>
        <w:spacing w:before="0" w:beforeAutospacing="0" w:after="150" w:afterAutospacing="0"/>
        <w:rPr>
          <w:color w:val="000000"/>
          <w:sz w:val="28"/>
          <w:szCs w:val="28"/>
          <w:lang w:val="en-US"/>
        </w:rPr>
      </w:pPr>
      <w:r w:rsidRPr="001202A5">
        <w:rPr>
          <w:b/>
          <w:bCs/>
          <w:color w:val="000000"/>
          <w:sz w:val="28"/>
          <w:szCs w:val="28"/>
          <w:lang w:val="en-US"/>
        </w:rPr>
        <w:t>Bildet aus dem Verb das Partizip 1 und Partizip 2, verwendet es atributiv!</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(schlafen) Kind</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(sich interessieren) Studenten</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(schreiben) Brief</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(nahe liegen) Schule</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(verbleiben) Zeit</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(spannen) Film</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(lösen) Aufgabe</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(tragen) Blick</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(plaudern) Männer</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(stören) Lärm</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(verlieren) Brief</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(aufregen) Nachricht</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(stehlen) Auto</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(verderben) Essen</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(lieben) Mensch</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(beruhigen) Stimme</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(belesen) Student</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(dringen) Hilfe</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(öffnen) Fenster</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(versalzen) Suppe</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(verschwinden) Tasche</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(weinen) Mädchen</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(anstrengen) Reise</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(verbieten) Sache</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(schließen) Eingang</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(spielen) Katze</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(entsprechen) Handlung</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lastRenderedPageBreak/>
        <w:t>(versterben) Musiker</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(befriedigen) Antwort</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(zersplittern) Glas</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(gelingen) Versuch</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(glänzen) Antwort</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(belasten) Benehmen</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(bellen) Hund</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(ausstellen) Pass</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(strahlen) Stern</w:t>
      </w:r>
    </w:p>
    <w:p w:rsidR="001202A5" w:rsidRPr="001202A5" w:rsidRDefault="001202A5" w:rsidP="001202A5">
      <w:pPr>
        <w:pStyle w:val="ae"/>
        <w:shd w:val="clear" w:color="auto" w:fill="FFFFFF"/>
        <w:spacing w:before="0" w:beforeAutospacing="0" w:after="150" w:afterAutospacing="0"/>
        <w:rPr>
          <w:color w:val="000000"/>
          <w:sz w:val="28"/>
          <w:szCs w:val="28"/>
          <w:lang w:val="en-US"/>
        </w:rPr>
      </w:pPr>
      <w:r w:rsidRPr="001202A5">
        <w:rPr>
          <w:b/>
          <w:bCs/>
          <w:color w:val="000000"/>
          <w:sz w:val="28"/>
          <w:szCs w:val="28"/>
          <w:lang w:val="en-US"/>
        </w:rPr>
        <w:t>Formt die Attributsätze in Partizipialkonstruktionen um!</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Das Mädchen, das ohne Pause weinte.</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Der Roman, der verfilmt wurde.</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Der Luftballon, der mit einem lauten Knall geplatzt ist.</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Das Match, das vor zwei Tagen abgesagt wurde.</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Die Wunde, die von dem Chirurg genäht wurde.</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Der Schlüssel, der vergessen wurde.</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Der Versuch, der dem Wissenschaftler misslungen ist.</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Das Essen, das von der Hitze verdorben wurde.</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Der Mann, der von dem Hubschrauber am Seil aus dem Wasser herausgezogen wurde.</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Die Geisel, die von Bankräubern festgenommen wurden.</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Die Argumente, die sich widersprachen.</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Das Schicksal der Menschen, die einen großen Teil des Lebens Gittern verbringen.</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Das Ei, das 10 Minuten gekocht wird.</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Der Junge, der angeklagt wurde.</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Der Bekannte, der an Krebs leidet.</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Das Ereignis, das ein großes Aufsehen in den Medien erregt hat.</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Die Reparaturen, die dringend durchgeführt werden müssen.</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Die Temperatur, die über 30Grad stieg.</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Das Geld, das eingezahlt werden muss.</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Die Wurst, die schlecht roch.</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Der Wert des Schatzes, den man kürzlich ausgrub.</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Die Ruh, die wohl tut.</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Der Mann, der über die Straße geht.</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lastRenderedPageBreak/>
        <w:t>Das Missverständnis, das aufgeklärt werden muss.</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Der Streit, der nie enden wird.</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Die Tasche, die von einem Obdachlosen gestohlen wurde.</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Die Geschäftsaktivität, die hier in der letzten Zeit zunimmt.</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Der Autor des Buches, das sich gut verkauft.</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Die Frau, die immer lächelt.</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Der Beifall, der nicht enden wollte.</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Unsere Oma, die sich viel mit ihren Enkeln beschäftigt.</w:t>
      </w:r>
    </w:p>
    <w:p w:rsidR="00DF5F8C" w:rsidRPr="001202A5" w:rsidRDefault="00DF5F8C" w:rsidP="00DF5F8C">
      <w:pPr>
        <w:rPr>
          <w:rFonts w:ascii="Calibri" w:eastAsia="Calibri" w:hAnsi="Calibri" w:cs="Times New Roman"/>
          <w:lang w:val="en-US"/>
        </w:rPr>
      </w:pPr>
    </w:p>
    <w:p w:rsidR="00DF5F8C" w:rsidRPr="001202A5" w:rsidRDefault="00DF5F8C" w:rsidP="00DF5F8C">
      <w:pPr>
        <w:rPr>
          <w:rFonts w:ascii="Calibri" w:eastAsia="Calibri" w:hAnsi="Calibri" w:cs="Times New Roman"/>
          <w:lang w:val="en-US"/>
        </w:rPr>
      </w:pPr>
    </w:p>
    <w:p w:rsidR="00DF5F8C" w:rsidRPr="00DF5F8C" w:rsidRDefault="00DF5F8C" w:rsidP="00DF5F8C">
      <w:pPr>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br w:type="page"/>
      </w: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Pr="00DF5F8C">
        <w:rPr>
          <w:rFonts w:ascii="Times New Roman" w:eastAsia="Times New Roman" w:hAnsi="Times New Roman" w:cs="Times New Roman"/>
          <w:b/>
          <w:sz w:val="24"/>
          <w:szCs w:val="24"/>
        </w:rPr>
        <w:t xml:space="preserve"> № 4</w:t>
      </w:r>
    </w:p>
    <w:p w:rsidR="001202A5" w:rsidRPr="00BD4134" w:rsidRDefault="001202A5" w:rsidP="001202A5">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1202A5" w:rsidRPr="00BD4134" w:rsidRDefault="001202A5" w:rsidP="001202A5">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1202A5" w:rsidRDefault="001202A5" w:rsidP="001202A5">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1202A5" w:rsidRDefault="001202A5" w:rsidP="001202A5">
      <w:pPr>
        <w:shd w:val="clear" w:color="auto" w:fill="FFFFFF"/>
        <w:spacing w:after="150" w:line="240" w:lineRule="auto"/>
        <w:rPr>
          <w:rFonts w:ascii="Times New Roman" w:eastAsia="Times New Roman" w:hAnsi="Times New Roman" w:cs="Times New Roman"/>
          <w:b/>
          <w:bCs/>
          <w:color w:val="000000"/>
          <w:sz w:val="24"/>
          <w:szCs w:val="24"/>
          <w:lang w:eastAsia="ru-RU"/>
        </w:rPr>
      </w:pP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b/>
          <w:bCs/>
          <w:color w:val="000000"/>
          <w:sz w:val="24"/>
          <w:szCs w:val="24"/>
          <w:lang w:val="en-US" w:eastAsia="ru-RU"/>
        </w:rPr>
        <w:t>Lesen Sie und verstehen Sie den Text</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Nach dem Schulabschluss bewegt alle Jugendlichen die Berufswahl. Es ist sehr wichtig, einen Beruf richtig zu wählen. Denn die anstehende Berufswahl ist nicht nur eine Entscheidung für ein bestimmtes Berufsfeld, sondern auch oftmals </w:t>
      </w:r>
      <w:r w:rsidRPr="001202A5">
        <w:rPr>
          <w:rFonts w:ascii="Times New Roman" w:eastAsia="Times New Roman" w:hAnsi="Times New Roman" w:cs="Times New Roman"/>
          <w:b/>
          <w:bCs/>
          <w:color w:val="000000"/>
          <w:sz w:val="24"/>
          <w:szCs w:val="24"/>
          <w:lang w:val="en-US" w:eastAsia="ru-RU"/>
        </w:rPr>
        <w:t>eine Entscheidung fürs Leben</w:t>
      </w:r>
      <w:r w:rsidRPr="001202A5">
        <w:rPr>
          <w:rFonts w:ascii="Times New Roman" w:eastAsia="Times New Roman" w:hAnsi="Times New Roman" w:cs="Times New Roman"/>
          <w:color w:val="000000"/>
          <w:sz w:val="24"/>
          <w:szCs w:val="24"/>
          <w:lang w:val="en-US" w:eastAsia="ru-RU"/>
        </w:rPr>
        <w:t>. </w:t>
      </w:r>
      <w:r w:rsidRPr="001202A5">
        <w:rPr>
          <w:rFonts w:ascii="Times New Roman" w:eastAsia="Times New Roman" w:hAnsi="Times New Roman" w:cs="Times New Roman"/>
          <w:color w:val="000000"/>
          <w:sz w:val="24"/>
          <w:szCs w:val="24"/>
          <w:lang w:val="en-US" w:eastAsia="ru-RU"/>
        </w:rPr>
        <w:br/>
        <w:t>Seit langem habe ich gewusst, dass das Schulende sowohl der Anfang des unabhängigen Lebens als auch die wichtigste Prüfung meiner Neigungen und Charakter ist. Ich habe mir tausendmal gefragt:“Was will ich werden?“ Mit 18 Jahre war es sehr schwer für mich eine deutliche Antwort auf diese Frage zu geben und eine richtige Wahl zu treffen.</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In der Schule haben wir die Klassestunden mit Berufsberatern gehabt. Wir haben auch die Information über verschiedene Berufe in Beratungszentrum bekommen und Fähigkeitstests gemacht. Diese Tests haben nur gezeigt, dass ich in Englisch begabt bin. Ich habe geschwankt, ob ich in diesem Bereich einen Beruf wählen soll. Ich habe Angst davon gehabt, einen Beruf zu wählen und dann zu merken, dass er mir nicht passt.</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Ich habe mir vorgestellt, dass meine Berufswahl von vielen Faktoren abhängig ist.</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Erstens müsste ich Spaß von der Arbeit haben. Zweitens soll mein Beruf in der Gesellschaft gefragt sein. Meine persönlichen Interessen sollen einbezogen werden.  Und nicht zuletzt war das zu verdiente Geld.</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Ich bin auf dem Weg meiner Berufsfindung ratlos gewesen, aber nicht allein. Am meisten haben mir meine Eltern bei der Berufswahl geholfen. Eltern beeinflussen bewusst oder unbewusst ihre Kinder bei der Berufswahl. Meine Mutter hat mir empfohlen auf den Beruf des Lehrers zu achten. Dieser Vorschlag wurde in der Familie besprochen. Wir haben alle Vorteile und Nachteile dieses Berufes gewählt. Die einen waren dafür, die anderen meinen hingegen.</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Ich habe mich selbst entschieden, dass ich Englischlehrerin werden wollte. Ich habe es gern, mit den Kindern umzugehen. Das ist die große Verantwortung die Kinder zu unterrichten. Meiner Meinung nach werden Lehrer aus diesem Grund viel respektiert. Immer mehr Menschen heute begreifen, dass eine ausgebildete Person doch eine Fremdsprache können muss. Daraus habe ich den Schluss gezogen, dass ich Englischlehrerin werden wollte. Ich erinnere mich immer an der bekannten Redewendung:“Er, der keine Fremdsprache kann, kann seine eigenen Sprache nicht.“</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Dank meiner Eltern und meiner Fähigkeiten kann ich sicher sagen, dass ich eine richtige Wahl getroffen habe. Ich hoffe, dass ich eine qualifizierte Englisch- und Deutschlehrerin nach dem Studium werde.</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eastAsia="ru-RU"/>
        </w:rPr>
      </w:pPr>
      <w:r w:rsidRPr="001202A5">
        <w:rPr>
          <w:rFonts w:ascii="Times New Roman" w:eastAsia="Times New Roman" w:hAnsi="Times New Roman" w:cs="Times New Roman"/>
          <w:b/>
          <w:bCs/>
          <w:color w:val="000000"/>
          <w:sz w:val="24"/>
          <w:szCs w:val="24"/>
          <w:lang w:eastAsia="ru-RU"/>
        </w:rPr>
        <w:t>Ȕbungen zum Text</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eastAsia="ru-RU"/>
        </w:rPr>
      </w:pPr>
      <w:r w:rsidRPr="001202A5">
        <w:rPr>
          <w:rFonts w:ascii="Times New Roman" w:eastAsia="Times New Roman" w:hAnsi="Times New Roman" w:cs="Times New Roman"/>
          <w:b/>
          <w:bCs/>
          <w:color w:val="000000"/>
          <w:sz w:val="24"/>
          <w:szCs w:val="24"/>
          <w:lang w:eastAsia="ru-RU"/>
        </w:rPr>
        <w:t>1.Ответьте на вопросы по тексту:</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1. Was bedeutet die anstehende Berufswahl fȕr allen Jugendlichen?</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2. Was ist das Schulende fȕr die meisten Absolventen?</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3. Welche Maßnamen wurden in der Schule bevore dem Schulabschluss durchgefȕhrt?</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4. Von welchen Faktoren ist eine Berufswahl abhängig ?</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5.Wer hilft den Absolventen bei ihren Berufswahl?</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6.Ist es schwer eine richtige Wahl zu treffen?</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b/>
          <w:bCs/>
          <w:color w:val="000000"/>
          <w:sz w:val="24"/>
          <w:szCs w:val="24"/>
          <w:lang w:val="en-US" w:eastAsia="ru-RU"/>
        </w:rPr>
        <w:t>2. Falsch oder richtig?</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1. Die anstehende Berufswahl ist nur eine Entscheidung für ein bestimmtes Berufsfeld.</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2. Eine ausgebildete Person muss eine Fremdsprache können.</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3. Eltern beeinflussen bewusst oder unbewusst ihre Kinder bei der Berufswahl.</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lastRenderedPageBreak/>
        <w:t>4. Die Berufswahl ist nur von meiner Neigungen und Charakter abhängig.</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eastAsia="ru-RU"/>
        </w:rPr>
      </w:pPr>
      <w:r w:rsidRPr="001202A5">
        <w:rPr>
          <w:rFonts w:ascii="Times New Roman" w:eastAsia="Times New Roman" w:hAnsi="Times New Roman" w:cs="Times New Roman"/>
          <w:b/>
          <w:bCs/>
          <w:color w:val="000000"/>
          <w:sz w:val="24"/>
          <w:szCs w:val="24"/>
          <w:lang w:eastAsia="ru-RU"/>
        </w:rPr>
        <w:t>3.Kombinieren Sie (Соедините слова по смыслу, cловосочетания переведите):</w:t>
      </w:r>
    </w:p>
    <w:p w:rsidR="001202A5" w:rsidRPr="00D91D71"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91D71">
        <w:rPr>
          <w:rFonts w:ascii="Times New Roman" w:eastAsia="Times New Roman" w:hAnsi="Times New Roman" w:cs="Times New Roman"/>
          <w:color w:val="000000"/>
          <w:sz w:val="24"/>
          <w:szCs w:val="24"/>
          <w:lang w:val="en-US" w:eastAsia="ru-RU"/>
        </w:rPr>
        <w:t>umgehen, ziehen, können bekommen, helfen, besprechen, treffen, wählen, machen, geben</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1. eine richtige Wahl…</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2. bei der Berufswahl…</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3. den Kindern…</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4. den Schluss…</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5. den Vorschlag…</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6. die Information…</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7. einen Beruf…</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8. Fähigkeitstests…</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9. eine deutliche Antwort …</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10. eine Fremdsprache…</w:t>
      </w:r>
    </w:p>
    <w:p w:rsidR="001202A5" w:rsidRPr="00D91D71"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91D71">
        <w:rPr>
          <w:rFonts w:ascii="Times New Roman" w:eastAsia="Times New Roman" w:hAnsi="Times New Roman" w:cs="Times New Roman"/>
          <w:b/>
          <w:bCs/>
          <w:color w:val="000000"/>
          <w:sz w:val="24"/>
          <w:szCs w:val="24"/>
          <w:lang w:val="en-US" w:eastAsia="ru-RU"/>
        </w:rPr>
        <w:t>4. </w:t>
      </w:r>
      <w:r w:rsidRPr="001202A5">
        <w:rPr>
          <w:rFonts w:ascii="Times New Roman" w:eastAsia="Times New Roman" w:hAnsi="Times New Roman" w:cs="Times New Roman"/>
          <w:b/>
          <w:bCs/>
          <w:color w:val="000000"/>
          <w:sz w:val="24"/>
          <w:szCs w:val="24"/>
          <w:lang w:eastAsia="ru-RU"/>
        </w:rPr>
        <w:t>Распределите</w:t>
      </w:r>
      <w:r w:rsidRPr="00D91D71">
        <w:rPr>
          <w:rFonts w:ascii="Times New Roman" w:eastAsia="Times New Roman" w:hAnsi="Times New Roman" w:cs="Times New Roman"/>
          <w:b/>
          <w:bCs/>
          <w:color w:val="000000"/>
          <w:sz w:val="24"/>
          <w:szCs w:val="24"/>
          <w:lang w:val="en-US" w:eastAsia="ru-RU"/>
        </w:rPr>
        <w:t> </w:t>
      </w:r>
      <w:r w:rsidRPr="001202A5">
        <w:rPr>
          <w:rFonts w:ascii="Times New Roman" w:eastAsia="Times New Roman" w:hAnsi="Times New Roman" w:cs="Times New Roman"/>
          <w:b/>
          <w:bCs/>
          <w:color w:val="000000"/>
          <w:sz w:val="24"/>
          <w:szCs w:val="24"/>
          <w:lang w:eastAsia="ru-RU"/>
        </w:rPr>
        <w:t>по</w:t>
      </w:r>
      <w:r w:rsidRPr="00D91D71">
        <w:rPr>
          <w:rFonts w:ascii="Times New Roman" w:eastAsia="Times New Roman" w:hAnsi="Times New Roman" w:cs="Times New Roman"/>
          <w:b/>
          <w:bCs/>
          <w:color w:val="000000"/>
          <w:sz w:val="24"/>
          <w:szCs w:val="24"/>
          <w:lang w:val="en-US" w:eastAsia="ru-RU"/>
        </w:rPr>
        <w:t> </w:t>
      </w:r>
      <w:r w:rsidRPr="001202A5">
        <w:rPr>
          <w:rFonts w:ascii="Times New Roman" w:eastAsia="Times New Roman" w:hAnsi="Times New Roman" w:cs="Times New Roman"/>
          <w:b/>
          <w:bCs/>
          <w:color w:val="000000"/>
          <w:sz w:val="24"/>
          <w:szCs w:val="24"/>
          <w:lang w:eastAsia="ru-RU"/>
        </w:rPr>
        <w:t>группам</w:t>
      </w:r>
      <w:r w:rsidRPr="00D91D71">
        <w:rPr>
          <w:rFonts w:ascii="Times New Roman" w:eastAsia="Times New Roman" w:hAnsi="Times New Roman" w:cs="Times New Roman"/>
          <w:b/>
          <w:bCs/>
          <w:color w:val="000000"/>
          <w:sz w:val="24"/>
          <w:szCs w:val="24"/>
          <w:lang w:val="en-US" w:eastAsia="ru-RU"/>
        </w:rPr>
        <w:t>:</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Jeder Mensch hat viele Fähigkeiten, gliedern diese Fähigkeiten in drei Bereiche:</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 xml:space="preserve">Körperliche Leistungsfähigkeit; Kontaktfähigkeit; Gesundheitliche Leistungsfähigkeit; Teamfähigkeit; Hand- und Fingergeschick; Räumliches Vorstellungsvermögen; Gewissenhaftigkeit; Rechnerisches Denken; Sprachbeherrschung; </w:t>
      </w:r>
      <w:r>
        <w:rPr>
          <w:rFonts w:ascii="Times New Roman" w:eastAsia="Times New Roman" w:hAnsi="Times New Roman" w:cs="Times New Roman"/>
          <w:color w:val="000000"/>
          <w:sz w:val="24"/>
          <w:szCs w:val="24"/>
          <w:lang w:val="en-US" w:eastAsia="ru-RU"/>
        </w:rPr>
        <w:t>Logisches Denken; Ideenreichtum</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p>
    <w:tbl>
      <w:tblPr>
        <w:tblW w:w="9210" w:type="dxa"/>
        <w:shd w:val="clear" w:color="auto" w:fill="FFFFFF"/>
        <w:tblCellMar>
          <w:top w:w="105" w:type="dxa"/>
          <w:left w:w="105" w:type="dxa"/>
          <w:bottom w:w="105" w:type="dxa"/>
          <w:right w:w="105" w:type="dxa"/>
        </w:tblCellMar>
        <w:tblLook w:val="04A0" w:firstRow="1" w:lastRow="0" w:firstColumn="1" w:lastColumn="0" w:noHBand="0" w:noVBand="1"/>
      </w:tblPr>
      <w:tblGrid>
        <w:gridCol w:w="662"/>
        <w:gridCol w:w="2613"/>
        <w:gridCol w:w="2755"/>
        <w:gridCol w:w="3180"/>
      </w:tblGrid>
      <w:tr w:rsidR="001202A5" w:rsidRPr="001202A5" w:rsidTr="001202A5">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r w:rsidRPr="001202A5">
              <w:rPr>
                <w:rFonts w:ascii="Times New Roman" w:eastAsia="Times New Roman" w:hAnsi="Times New Roman" w:cs="Times New Roman"/>
                <w:color w:val="000000"/>
                <w:sz w:val="24"/>
                <w:szCs w:val="24"/>
                <w:lang w:eastAsia="ru-RU"/>
              </w:rPr>
              <w:t>№</w:t>
            </w:r>
          </w:p>
        </w:tc>
        <w:tc>
          <w:tcPr>
            <w:tcW w:w="8145"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jc w:val="center"/>
              <w:rPr>
                <w:rFonts w:ascii="Times New Roman" w:eastAsia="Times New Roman" w:hAnsi="Times New Roman" w:cs="Times New Roman"/>
                <w:color w:val="000000"/>
                <w:sz w:val="24"/>
                <w:szCs w:val="24"/>
                <w:lang w:eastAsia="ru-RU"/>
              </w:rPr>
            </w:pPr>
            <w:r w:rsidRPr="001202A5">
              <w:rPr>
                <w:rFonts w:ascii="Times New Roman" w:eastAsia="Times New Roman" w:hAnsi="Times New Roman" w:cs="Times New Roman"/>
                <w:b/>
                <w:bCs/>
                <w:color w:val="000000"/>
                <w:sz w:val="24"/>
                <w:szCs w:val="24"/>
                <w:lang w:eastAsia="ru-RU"/>
              </w:rPr>
              <w:t>Bereich</w:t>
            </w:r>
          </w:p>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p>
        </w:tc>
      </w:tr>
      <w:tr w:rsidR="001202A5" w:rsidRPr="005C5F50" w:rsidTr="001202A5">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p>
        </w:tc>
        <w:tc>
          <w:tcPr>
            <w:tcW w:w="24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r w:rsidRPr="001202A5">
              <w:rPr>
                <w:rFonts w:ascii="Times New Roman" w:eastAsia="Times New Roman" w:hAnsi="Times New Roman" w:cs="Times New Roman"/>
                <w:b/>
                <w:bCs/>
                <w:color w:val="000000"/>
                <w:sz w:val="24"/>
                <w:szCs w:val="24"/>
                <w:lang w:eastAsia="ru-RU"/>
              </w:rPr>
              <w:t>der körperlichen Fähigkeiten</w:t>
            </w:r>
            <w:r w:rsidRPr="001202A5">
              <w:rPr>
                <w:rFonts w:ascii="Times New Roman" w:eastAsia="Times New Roman" w:hAnsi="Times New Roman" w:cs="Times New Roman"/>
                <w:color w:val="000000"/>
                <w:sz w:val="24"/>
                <w:szCs w:val="24"/>
                <w:lang w:eastAsia="ru-RU"/>
              </w:rPr>
              <w:t>;</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r w:rsidRPr="001202A5">
              <w:rPr>
                <w:rFonts w:ascii="Times New Roman" w:eastAsia="Times New Roman" w:hAnsi="Times New Roman" w:cs="Times New Roman"/>
                <w:b/>
                <w:bCs/>
                <w:color w:val="000000"/>
                <w:sz w:val="24"/>
                <w:szCs w:val="24"/>
                <w:lang w:eastAsia="ru-RU"/>
              </w:rPr>
              <w:t>der geistigen Fähigkeiten;</w:t>
            </w:r>
          </w:p>
        </w:tc>
        <w:tc>
          <w:tcPr>
            <w:tcW w:w="26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b/>
                <w:bCs/>
                <w:color w:val="000000"/>
                <w:sz w:val="24"/>
                <w:szCs w:val="24"/>
                <w:lang w:val="en-US" w:eastAsia="ru-RU"/>
              </w:rPr>
              <w:t>der sozialen/ persönli-chen Fähigkeiten</w:t>
            </w:r>
            <w:r w:rsidRPr="001202A5">
              <w:rPr>
                <w:rFonts w:ascii="Times New Roman" w:eastAsia="Times New Roman" w:hAnsi="Times New Roman" w:cs="Times New Roman"/>
                <w:color w:val="000000"/>
                <w:sz w:val="24"/>
                <w:szCs w:val="24"/>
                <w:lang w:val="en-US" w:eastAsia="ru-RU"/>
              </w:rPr>
              <w:t> ;</w:t>
            </w:r>
          </w:p>
        </w:tc>
      </w:tr>
      <w:tr w:rsidR="001202A5" w:rsidRPr="001202A5" w:rsidTr="001202A5">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r w:rsidRPr="001202A5">
              <w:rPr>
                <w:rFonts w:ascii="Times New Roman" w:eastAsia="Times New Roman" w:hAnsi="Times New Roman" w:cs="Times New Roman"/>
                <w:color w:val="000000"/>
                <w:sz w:val="24"/>
                <w:szCs w:val="24"/>
                <w:lang w:eastAsia="ru-RU"/>
              </w:rPr>
              <w:t>1</w:t>
            </w:r>
          </w:p>
        </w:tc>
        <w:tc>
          <w:tcPr>
            <w:tcW w:w="24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p>
        </w:tc>
        <w:tc>
          <w:tcPr>
            <w:tcW w:w="26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p>
        </w:tc>
      </w:tr>
      <w:tr w:rsidR="001202A5" w:rsidRPr="001202A5" w:rsidTr="001202A5">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r w:rsidRPr="001202A5">
              <w:rPr>
                <w:rFonts w:ascii="Times New Roman" w:eastAsia="Times New Roman" w:hAnsi="Times New Roman" w:cs="Times New Roman"/>
                <w:color w:val="000000"/>
                <w:sz w:val="24"/>
                <w:szCs w:val="24"/>
                <w:lang w:eastAsia="ru-RU"/>
              </w:rPr>
              <w:t>2</w:t>
            </w:r>
          </w:p>
        </w:tc>
        <w:tc>
          <w:tcPr>
            <w:tcW w:w="24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p>
        </w:tc>
        <w:tc>
          <w:tcPr>
            <w:tcW w:w="26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p>
        </w:tc>
      </w:tr>
      <w:tr w:rsidR="001202A5" w:rsidRPr="001202A5" w:rsidTr="001202A5">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r w:rsidRPr="001202A5">
              <w:rPr>
                <w:rFonts w:ascii="Times New Roman" w:eastAsia="Times New Roman" w:hAnsi="Times New Roman" w:cs="Times New Roman"/>
                <w:color w:val="000000"/>
                <w:sz w:val="24"/>
                <w:szCs w:val="24"/>
                <w:lang w:eastAsia="ru-RU"/>
              </w:rPr>
              <w:t>3</w:t>
            </w:r>
          </w:p>
        </w:tc>
        <w:tc>
          <w:tcPr>
            <w:tcW w:w="24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p>
        </w:tc>
        <w:tc>
          <w:tcPr>
            <w:tcW w:w="26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p>
        </w:tc>
      </w:tr>
    </w:tbl>
    <w:p w:rsidR="00DF5F8C" w:rsidRPr="001202A5" w:rsidRDefault="00DF5F8C" w:rsidP="00DF5F8C">
      <w:pPr>
        <w:rPr>
          <w:rFonts w:ascii="Times New Roman" w:eastAsia="Times New Roman" w:hAnsi="Times New Roman" w:cs="Times New Roman"/>
          <w:sz w:val="24"/>
          <w:szCs w:val="24"/>
          <w:lang w:val="de-DE"/>
        </w:rPr>
      </w:pPr>
      <w:r w:rsidRPr="001202A5">
        <w:rPr>
          <w:rFonts w:ascii="Times New Roman" w:eastAsia="Times New Roman" w:hAnsi="Times New Roman" w:cs="Times New Roman"/>
          <w:sz w:val="24"/>
          <w:szCs w:val="24"/>
          <w:lang w:val="de-DE"/>
        </w:rPr>
        <w:br w:type="page"/>
      </w: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Pr="00DF5F8C">
        <w:rPr>
          <w:rFonts w:ascii="Times New Roman" w:eastAsia="Times New Roman" w:hAnsi="Times New Roman" w:cs="Times New Roman"/>
          <w:b/>
          <w:sz w:val="24"/>
          <w:szCs w:val="24"/>
        </w:rPr>
        <w:t xml:space="preserve"> № 5</w:t>
      </w:r>
    </w:p>
    <w:p w:rsidR="00DF5F8C" w:rsidRPr="00DF5F8C" w:rsidRDefault="00DF5F8C" w:rsidP="00DF5F8C">
      <w:pPr>
        <w:spacing w:after="0"/>
        <w:rPr>
          <w:rFonts w:ascii="Times New Roman" w:eastAsia="Times New Roman" w:hAnsi="Times New Roman" w:cs="Times New Roman"/>
          <w:b/>
          <w:sz w:val="24"/>
          <w:szCs w:val="24"/>
        </w:rPr>
      </w:pPr>
    </w:p>
    <w:p w:rsidR="001202A5" w:rsidRPr="00BD4134" w:rsidRDefault="001202A5" w:rsidP="001202A5">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1202A5" w:rsidRPr="00BD4134" w:rsidRDefault="001202A5" w:rsidP="001202A5">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1202A5" w:rsidRDefault="001202A5" w:rsidP="001202A5">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604084" w:rsidRDefault="00604084" w:rsidP="001202A5">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DF5F8C" w:rsidRPr="00604084" w:rsidRDefault="00604084" w:rsidP="00DF5F8C">
      <w:pPr>
        <w:rPr>
          <w:rFonts w:ascii="Times New Roman" w:eastAsia="Times New Roman" w:hAnsi="Times New Roman" w:cs="Times New Roman"/>
          <w:b/>
          <w:sz w:val="28"/>
          <w:szCs w:val="28"/>
          <w:lang w:val="de-DE"/>
        </w:rPr>
      </w:pPr>
      <w:r w:rsidRPr="00604084">
        <w:rPr>
          <w:rFonts w:ascii="Times New Roman" w:hAnsi="Times New Roman" w:cs="Times New Roman"/>
          <w:b/>
          <w:color w:val="000000"/>
          <w:sz w:val="28"/>
          <w:szCs w:val="28"/>
        </w:rPr>
        <w:t>Межличностные отношения дома, в учебном заведении, на работе.</w:t>
      </w:r>
    </w:p>
    <w:p w:rsidR="00604084" w:rsidRPr="00D91D71" w:rsidRDefault="00604084">
      <w:pPr>
        <w:rPr>
          <w:rFonts w:ascii="Times New Roman" w:hAnsi="Times New Roman" w:cs="Times New Roman"/>
          <w:color w:val="000000"/>
          <w:sz w:val="28"/>
          <w:szCs w:val="28"/>
          <w:lang w:val="en-US"/>
        </w:rPr>
      </w:pPr>
      <w:r w:rsidRPr="00604084">
        <w:rPr>
          <w:rFonts w:ascii="Times New Roman" w:hAnsi="Times New Roman" w:cs="Times New Roman"/>
          <w:b/>
          <w:color w:val="000000"/>
          <w:sz w:val="28"/>
          <w:szCs w:val="28"/>
        </w:rPr>
        <w:t>Задание 1. Прочитайте и переведите устно текст.</w:t>
      </w:r>
      <w:r w:rsidRPr="00604084">
        <w:rPr>
          <w:rFonts w:ascii="Times New Roman" w:hAnsi="Times New Roman" w:cs="Times New Roman"/>
          <w:b/>
          <w:color w:val="000000"/>
          <w:sz w:val="28"/>
          <w:szCs w:val="28"/>
        </w:rPr>
        <w:br/>
      </w:r>
      <w:r w:rsidRPr="00604084">
        <w:rPr>
          <w:rFonts w:ascii="Times New Roman" w:hAnsi="Times New Roman" w:cs="Times New Roman"/>
          <w:color w:val="000000"/>
          <w:sz w:val="28"/>
          <w:szCs w:val="28"/>
          <w:lang w:val="en-US"/>
        </w:rPr>
        <w:t>Ich und meine Familie</w:t>
      </w:r>
      <w:r w:rsidRPr="00604084">
        <w:rPr>
          <w:rFonts w:ascii="Times New Roman" w:hAnsi="Times New Roman" w:cs="Times New Roman"/>
          <w:color w:val="000000"/>
          <w:sz w:val="28"/>
          <w:szCs w:val="28"/>
          <w:lang w:val="en-US"/>
        </w:rPr>
        <w:br/>
        <w:t>1. Ich heiße Oleg Iwanow. Ich bin am 3. Januar 1995 in Podolsk geboren. Mein Vater, Iwan Nikolaewitsch, ist Elektriker. Er arbeitet in einer Fabrik. Meine Mutter, Nina Alexandrowna, ist Buchhalterin und arbeitet bei einer Firma. Ich habe Geschwister. Mein älterer Bruder Ilja ist Student an der Bauhochschule. Er will Bauingenieur werden. Er ist 3 Jahre älter als ich und ist schon verheiratet. Meine jüngere Schwester, Irina, geht noch zur Schule. Sie besucht die zehnte Klasse. Und ich studiere zur Zeit an der Technischen Universität in Moskau.</w:t>
      </w:r>
      <w:r w:rsidRPr="00604084">
        <w:rPr>
          <w:rFonts w:ascii="Times New Roman" w:hAnsi="Times New Roman" w:cs="Times New Roman"/>
          <w:color w:val="000000"/>
          <w:sz w:val="28"/>
          <w:szCs w:val="28"/>
          <w:lang w:val="en-US"/>
        </w:rPr>
        <w:br/>
        <w:t>2. Ich habe Großeltern. Sie sind Rentner, leben auf dem Lande und haben viele Haustiere. Wir besuchen sie oft, besonders im Sommer.</w:t>
      </w:r>
      <w:r w:rsidRPr="00604084">
        <w:rPr>
          <w:rFonts w:ascii="Times New Roman" w:hAnsi="Times New Roman" w:cs="Times New Roman"/>
          <w:color w:val="000000"/>
          <w:sz w:val="28"/>
          <w:szCs w:val="28"/>
          <w:lang w:val="en-US"/>
        </w:rPr>
        <w:br/>
        <w:t>3. Wir haben unsere Familientraditionen und Familienfeste. Wir treffen uns alle zum Neujahrfest, zum Ostern und zu den Geburtstagen aller Familienangehörigen und verbringen lustig diese Zeit. Wir interessieren uns alle für Sport und spielen oft Basketball oder Volleyball. Unsere Familie wohnt sehr freundlich.</w:t>
      </w:r>
    </w:p>
    <w:p w:rsidR="00604084" w:rsidRPr="00D91D71" w:rsidRDefault="00604084">
      <w:pPr>
        <w:rPr>
          <w:rFonts w:ascii="Times New Roman" w:hAnsi="Times New Roman" w:cs="Times New Roman"/>
          <w:color w:val="000000"/>
          <w:sz w:val="28"/>
          <w:szCs w:val="28"/>
          <w:lang w:val="en-US"/>
        </w:rPr>
      </w:pPr>
      <w:r w:rsidRPr="00604084">
        <w:rPr>
          <w:rFonts w:ascii="Times New Roman" w:hAnsi="Times New Roman" w:cs="Times New Roman"/>
          <w:color w:val="000000"/>
          <w:sz w:val="28"/>
          <w:szCs w:val="28"/>
          <w:lang w:val="en-US"/>
        </w:rPr>
        <w:br/>
      </w:r>
      <w:r w:rsidRPr="00604084">
        <w:rPr>
          <w:rFonts w:ascii="Times New Roman" w:hAnsi="Times New Roman" w:cs="Times New Roman"/>
          <w:b/>
          <w:color w:val="000000"/>
          <w:sz w:val="28"/>
          <w:szCs w:val="28"/>
        </w:rPr>
        <w:t>Задание</w:t>
      </w:r>
      <w:r w:rsidRPr="00604084">
        <w:rPr>
          <w:rFonts w:ascii="Times New Roman" w:hAnsi="Times New Roman" w:cs="Times New Roman"/>
          <w:b/>
          <w:color w:val="000000"/>
          <w:sz w:val="28"/>
          <w:szCs w:val="28"/>
          <w:lang w:val="en-US"/>
        </w:rPr>
        <w:t xml:space="preserve"> 2. </w:t>
      </w:r>
      <w:r w:rsidRPr="00604084">
        <w:rPr>
          <w:rFonts w:ascii="Times New Roman" w:hAnsi="Times New Roman" w:cs="Times New Roman"/>
          <w:b/>
          <w:color w:val="000000"/>
          <w:sz w:val="28"/>
          <w:szCs w:val="28"/>
        </w:rPr>
        <w:t>Выберите</w:t>
      </w:r>
      <w:r w:rsidRPr="00604084">
        <w:rPr>
          <w:rFonts w:ascii="Times New Roman" w:hAnsi="Times New Roman" w:cs="Times New Roman"/>
          <w:b/>
          <w:color w:val="000000"/>
          <w:sz w:val="28"/>
          <w:szCs w:val="28"/>
          <w:lang w:val="en-US"/>
        </w:rPr>
        <w:t xml:space="preserve"> </w:t>
      </w:r>
      <w:r w:rsidRPr="00604084">
        <w:rPr>
          <w:rFonts w:ascii="Times New Roman" w:hAnsi="Times New Roman" w:cs="Times New Roman"/>
          <w:b/>
          <w:color w:val="000000"/>
          <w:sz w:val="28"/>
          <w:szCs w:val="28"/>
        </w:rPr>
        <w:t>только</w:t>
      </w:r>
      <w:r w:rsidRPr="00604084">
        <w:rPr>
          <w:rFonts w:ascii="Times New Roman" w:hAnsi="Times New Roman" w:cs="Times New Roman"/>
          <w:b/>
          <w:color w:val="000000"/>
          <w:sz w:val="28"/>
          <w:szCs w:val="28"/>
          <w:lang w:val="en-US"/>
        </w:rPr>
        <w:t xml:space="preserve"> </w:t>
      </w:r>
      <w:r w:rsidRPr="00604084">
        <w:rPr>
          <w:rFonts w:ascii="Times New Roman" w:hAnsi="Times New Roman" w:cs="Times New Roman"/>
          <w:b/>
          <w:color w:val="000000"/>
          <w:sz w:val="28"/>
          <w:szCs w:val="28"/>
        </w:rPr>
        <w:t>те</w:t>
      </w:r>
      <w:r w:rsidRPr="00604084">
        <w:rPr>
          <w:rFonts w:ascii="Times New Roman" w:hAnsi="Times New Roman" w:cs="Times New Roman"/>
          <w:b/>
          <w:color w:val="000000"/>
          <w:sz w:val="28"/>
          <w:szCs w:val="28"/>
          <w:lang w:val="en-US"/>
        </w:rPr>
        <w:t xml:space="preserve"> </w:t>
      </w:r>
      <w:r w:rsidRPr="00604084">
        <w:rPr>
          <w:rFonts w:ascii="Times New Roman" w:hAnsi="Times New Roman" w:cs="Times New Roman"/>
          <w:b/>
          <w:color w:val="000000"/>
          <w:sz w:val="28"/>
          <w:szCs w:val="28"/>
        </w:rPr>
        <w:t>варианты</w:t>
      </w:r>
      <w:r w:rsidRPr="00604084">
        <w:rPr>
          <w:rFonts w:ascii="Times New Roman" w:hAnsi="Times New Roman" w:cs="Times New Roman"/>
          <w:b/>
          <w:color w:val="000000"/>
          <w:sz w:val="28"/>
          <w:szCs w:val="28"/>
          <w:lang w:val="en-US"/>
        </w:rPr>
        <w:t xml:space="preserve"> </w:t>
      </w:r>
      <w:r w:rsidRPr="00604084">
        <w:rPr>
          <w:rFonts w:ascii="Times New Roman" w:hAnsi="Times New Roman" w:cs="Times New Roman"/>
          <w:b/>
          <w:color w:val="000000"/>
          <w:sz w:val="28"/>
          <w:szCs w:val="28"/>
        </w:rPr>
        <w:t>ответов</w:t>
      </w:r>
      <w:r w:rsidRPr="00604084">
        <w:rPr>
          <w:rFonts w:ascii="Times New Roman" w:hAnsi="Times New Roman" w:cs="Times New Roman"/>
          <w:b/>
          <w:color w:val="000000"/>
          <w:sz w:val="28"/>
          <w:szCs w:val="28"/>
          <w:lang w:val="en-US"/>
        </w:rPr>
        <w:t xml:space="preserve">, </w:t>
      </w:r>
      <w:r w:rsidRPr="00604084">
        <w:rPr>
          <w:rFonts w:ascii="Times New Roman" w:hAnsi="Times New Roman" w:cs="Times New Roman"/>
          <w:b/>
          <w:color w:val="000000"/>
          <w:sz w:val="28"/>
          <w:szCs w:val="28"/>
        </w:rPr>
        <w:t>которые</w:t>
      </w:r>
      <w:r w:rsidRPr="00604084">
        <w:rPr>
          <w:rFonts w:ascii="Times New Roman" w:hAnsi="Times New Roman" w:cs="Times New Roman"/>
          <w:b/>
          <w:color w:val="000000"/>
          <w:sz w:val="28"/>
          <w:szCs w:val="28"/>
          <w:lang w:val="en-US"/>
        </w:rPr>
        <w:t xml:space="preserve"> </w:t>
      </w:r>
      <w:r w:rsidRPr="00604084">
        <w:rPr>
          <w:rFonts w:ascii="Times New Roman" w:hAnsi="Times New Roman" w:cs="Times New Roman"/>
          <w:b/>
          <w:color w:val="000000"/>
          <w:sz w:val="28"/>
          <w:szCs w:val="28"/>
        </w:rPr>
        <w:t>соответствуют</w:t>
      </w:r>
      <w:r w:rsidRPr="00604084">
        <w:rPr>
          <w:rFonts w:ascii="Times New Roman" w:hAnsi="Times New Roman" w:cs="Times New Roman"/>
          <w:b/>
          <w:color w:val="000000"/>
          <w:sz w:val="28"/>
          <w:szCs w:val="28"/>
          <w:lang w:val="en-US"/>
        </w:rPr>
        <w:t xml:space="preserve"> </w:t>
      </w:r>
      <w:r w:rsidRPr="00604084">
        <w:rPr>
          <w:rFonts w:ascii="Times New Roman" w:hAnsi="Times New Roman" w:cs="Times New Roman"/>
          <w:b/>
          <w:color w:val="000000"/>
          <w:sz w:val="28"/>
          <w:szCs w:val="28"/>
        </w:rPr>
        <w:t>содержанию</w:t>
      </w:r>
      <w:r w:rsidRPr="00604084">
        <w:rPr>
          <w:rFonts w:ascii="Times New Roman" w:hAnsi="Times New Roman" w:cs="Times New Roman"/>
          <w:b/>
          <w:color w:val="000000"/>
          <w:sz w:val="28"/>
          <w:szCs w:val="28"/>
          <w:lang w:val="en-US"/>
        </w:rPr>
        <w:t xml:space="preserve"> </w:t>
      </w:r>
      <w:r w:rsidRPr="00604084">
        <w:rPr>
          <w:rFonts w:ascii="Times New Roman" w:hAnsi="Times New Roman" w:cs="Times New Roman"/>
          <w:b/>
          <w:color w:val="000000"/>
          <w:sz w:val="28"/>
          <w:szCs w:val="28"/>
        </w:rPr>
        <w:t>текста</w:t>
      </w:r>
      <w:r w:rsidRPr="00604084">
        <w:rPr>
          <w:rFonts w:ascii="Times New Roman" w:hAnsi="Times New Roman" w:cs="Times New Roman"/>
          <w:b/>
          <w:color w:val="000000"/>
          <w:sz w:val="28"/>
          <w:szCs w:val="28"/>
          <w:lang w:val="en-US"/>
        </w:rPr>
        <w:t>.</w:t>
      </w:r>
      <w:r w:rsidRPr="00604084">
        <w:rPr>
          <w:rFonts w:ascii="Times New Roman" w:hAnsi="Times New Roman" w:cs="Times New Roman"/>
          <w:color w:val="000000"/>
          <w:sz w:val="28"/>
          <w:szCs w:val="28"/>
          <w:lang w:val="en-US"/>
        </w:rPr>
        <w:br/>
        <w:t>a) Oleg Iwanow ist in Podolsk geboren.</w:t>
      </w:r>
      <w:r w:rsidRPr="00604084">
        <w:rPr>
          <w:rFonts w:ascii="Times New Roman" w:hAnsi="Times New Roman" w:cs="Times New Roman"/>
          <w:color w:val="000000"/>
          <w:sz w:val="28"/>
          <w:szCs w:val="28"/>
          <w:lang w:val="en-US"/>
        </w:rPr>
        <w:br/>
        <w:t>b) Sein Vater arbeitet bei einer Firma.</w:t>
      </w:r>
      <w:r w:rsidRPr="00604084">
        <w:rPr>
          <w:rFonts w:ascii="Times New Roman" w:hAnsi="Times New Roman" w:cs="Times New Roman"/>
          <w:color w:val="000000"/>
          <w:sz w:val="28"/>
          <w:szCs w:val="28"/>
          <w:lang w:val="en-US"/>
        </w:rPr>
        <w:br/>
        <w:t>c) Seine Mutter ist Buchhalterin.</w:t>
      </w:r>
      <w:r w:rsidRPr="00604084">
        <w:rPr>
          <w:rFonts w:ascii="Times New Roman" w:hAnsi="Times New Roman" w:cs="Times New Roman"/>
          <w:color w:val="000000"/>
          <w:sz w:val="28"/>
          <w:szCs w:val="28"/>
          <w:lang w:val="en-US"/>
        </w:rPr>
        <w:br/>
        <w:t>d) Oleg hat keine Geschwister.</w:t>
      </w:r>
      <w:r w:rsidRPr="00604084">
        <w:rPr>
          <w:rFonts w:ascii="Times New Roman" w:hAnsi="Times New Roman" w:cs="Times New Roman"/>
          <w:color w:val="000000"/>
          <w:sz w:val="28"/>
          <w:szCs w:val="28"/>
          <w:lang w:val="en-US"/>
        </w:rPr>
        <w:br/>
        <w:t>e) Sein Bruder Ilja ist jünger als er.</w:t>
      </w:r>
      <w:r w:rsidRPr="00604084">
        <w:rPr>
          <w:rFonts w:ascii="Times New Roman" w:hAnsi="Times New Roman" w:cs="Times New Roman"/>
          <w:color w:val="000000"/>
          <w:sz w:val="28"/>
          <w:szCs w:val="28"/>
          <w:lang w:val="en-US"/>
        </w:rPr>
        <w:br/>
        <w:t>f) Ilja ist Student an der Bauhochschule.</w:t>
      </w:r>
      <w:r w:rsidRPr="00604084">
        <w:rPr>
          <w:rFonts w:ascii="Times New Roman" w:hAnsi="Times New Roman" w:cs="Times New Roman"/>
          <w:color w:val="000000"/>
          <w:sz w:val="28"/>
          <w:szCs w:val="28"/>
          <w:lang w:val="en-US"/>
        </w:rPr>
        <w:br/>
        <w:t>g) Seine jüngere Schwester, Irina, besucht den Kindergarten.</w:t>
      </w:r>
      <w:r w:rsidRPr="00604084">
        <w:rPr>
          <w:rFonts w:ascii="Times New Roman" w:hAnsi="Times New Roman" w:cs="Times New Roman"/>
          <w:color w:val="000000"/>
          <w:sz w:val="28"/>
          <w:szCs w:val="28"/>
          <w:lang w:val="en-US"/>
        </w:rPr>
        <w:br/>
        <w:t>h) Seine Großeltern arbeiten in der Fabrik.</w:t>
      </w:r>
      <w:r w:rsidRPr="00604084">
        <w:rPr>
          <w:rFonts w:ascii="Times New Roman" w:hAnsi="Times New Roman" w:cs="Times New Roman"/>
          <w:color w:val="000000"/>
          <w:sz w:val="28"/>
          <w:szCs w:val="28"/>
          <w:lang w:val="en-US"/>
        </w:rPr>
        <w:br/>
        <w:t>i) Seine Familie wohnt sehr freundlich.</w:t>
      </w:r>
      <w:r w:rsidRPr="00604084">
        <w:rPr>
          <w:rFonts w:ascii="Times New Roman" w:hAnsi="Times New Roman" w:cs="Times New Roman"/>
          <w:color w:val="000000"/>
          <w:sz w:val="28"/>
          <w:szCs w:val="28"/>
          <w:lang w:val="en-US"/>
        </w:rPr>
        <w:br/>
        <w:t>j) Sie interessieren sich alle für Literatur.</w:t>
      </w:r>
    </w:p>
    <w:p w:rsidR="00604084" w:rsidRPr="00D91D71" w:rsidRDefault="00604084">
      <w:pPr>
        <w:rPr>
          <w:rFonts w:ascii="Times New Roman" w:hAnsi="Times New Roman" w:cs="Times New Roman"/>
          <w:b/>
          <w:color w:val="000000"/>
          <w:sz w:val="28"/>
          <w:szCs w:val="28"/>
          <w:lang w:val="en-US"/>
        </w:rPr>
      </w:pPr>
      <w:r w:rsidRPr="00604084">
        <w:rPr>
          <w:rFonts w:ascii="Times New Roman" w:hAnsi="Times New Roman" w:cs="Times New Roman"/>
          <w:color w:val="000000"/>
          <w:sz w:val="28"/>
          <w:szCs w:val="28"/>
          <w:lang w:val="en-US"/>
        </w:rPr>
        <w:br/>
      </w:r>
    </w:p>
    <w:p w:rsidR="00604084" w:rsidRPr="00D91D71" w:rsidRDefault="00604084">
      <w:pPr>
        <w:rPr>
          <w:rFonts w:ascii="Times New Roman" w:hAnsi="Times New Roman" w:cs="Times New Roman"/>
          <w:b/>
          <w:color w:val="000000"/>
          <w:sz w:val="28"/>
          <w:szCs w:val="28"/>
          <w:lang w:val="en-US"/>
        </w:rPr>
      </w:pPr>
      <w:r w:rsidRPr="00D91D71">
        <w:rPr>
          <w:rFonts w:ascii="Times New Roman" w:hAnsi="Times New Roman" w:cs="Times New Roman"/>
          <w:b/>
          <w:color w:val="000000"/>
          <w:sz w:val="28"/>
          <w:szCs w:val="28"/>
          <w:lang w:val="en-US"/>
        </w:rPr>
        <w:br w:type="page"/>
      </w:r>
    </w:p>
    <w:p w:rsidR="00604084" w:rsidRPr="00604084" w:rsidRDefault="00604084">
      <w:pPr>
        <w:rPr>
          <w:rFonts w:ascii="Times New Roman" w:eastAsia="Times New Roman" w:hAnsi="Times New Roman" w:cs="Times New Roman"/>
          <w:b/>
          <w:bCs/>
          <w:sz w:val="24"/>
          <w:szCs w:val="24"/>
          <w:lang w:val="en-US"/>
        </w:rPr>
      </w:pPr>
      <w:r w:rsidRPr="00604084">
        <w:rPr>
          <w:rFonts w:ascii="Times New Roman" w:hAnsi="Times New Roman" w:cs="Times New Roman"/>
          <w:b/>
          <w:color w:val="000000"/>
          <w:sz w:val="28"/>
          <w:szCs w:val="28"/>
        </w:rPr>
        <w:lastRenderedPageBreak/>
        <w:t>Задание</w:t>
      </w:r>
      <w:r w:rsidRPr="00D91D71">
        <w:rPr>
          <w:rFonts w:ascii="Times New Roman" w:hAnsi="Times New Roman" w:cs="Times New Roman"/>
          <w:b/>
          <w:color w:val="000000"/>
          <w:sz w:val="28"/>
          <w:szCs w:val="28"/>
        </w:rPr>
        <w:t xml:space="preserve"> 3. </w:t>
      </w:r>
      <w:r w:rsidRPr="00604084">
        <w:rPr>
          <w:rFonts w:ascii="Times New Roman" w:hAnsi="Times New Roman" w:cs="Times New Roman"/>
          <w:b/>
          <w:color w:val="000000"/>
          <w:sz w:val="28"/>
          <w:szCs w:val="28"/>
        </w:rPr>
        <w:t>Выберите</w:t>
      </w:r>
      <w:r w:rsidRPr="00D91D71">
        <w:rPr>
          <w:rFonts w:ascii="Times New Roman" w:hAnsi="Times New Roman" w:cs="Times New Roman"/>
          <w:b/>
          <w:color w:val="000000"/>
          <w:sz w:val="28"/>
          <w:szCs w:val="28"/>
        </w:rPr>
        <w:t xml:space="preserve"> </w:t>
      </w:r>
      <w:r w:rsidRPr="00604084">
        <w:rPr>
          <w:rFonts w:ascii="Times New Roman" w:hAnsi="Times New Roman" w:cs="Times New Roman"/>
          <w:b/>
          <w:color w:val="000000"/>
          <w:sz w:val="28"/>
          <w:szCs w:val="28"/>
        </w:rPr>
        <w:t>правильный</w:t>
      </w:r>
      <w:r w:rsidRPr="00D91D71">
        <w:rPr>
          <w:rFonts w:ascii="Times New Roman" w:hAnsi="Times New Roman" w:cs="Times New Roman"/>
          <w:b/>
          <w:color w:val="000000"/>
          <w:sz w:val="28"/>
          <w:szCs w:val="28"/>
        </w:rPr>
        <w:t xml:space="preserve"> </w:t>
      </w:r>
      <w:r w:rsidRPr="00604084">
        <w:rPr>
          <w:rFonts w:ascii="Times New Roman" w:hAnsi="Times New Roman" w:cs="Times New Roman"/>
          <w:b/>
          <w:color w:val="000000"/>
          <w:sz w:val="28"/>
          <w:szCs w:val="28"/>
        </w:rPr>
        <w:t>вариант</w:t>
      </w:r>
      <w:r w:rsidRPr="00D91D71">
        <w:rPr>
          <w:rFonts w:ascii="Times New Roman" w:hAnsi="Times New Roman" w:cs="Times New Roman"/>
          <w:b/>
          <w:color w:val="000000"/>
          <w:sz w:val="28"/>
          <w:szCs w:val="28"/>
        </w:rPr>
        <w:t xml:space="preserve"> </w:t>
      </w:r>
      <w:r w:rsidRPr="00604084">
        <w:rPr>
          <w:rFonts w:ascii="Times New Roman" w:hAnsi="Times New Roman" w:cs="Times New Roman"/>
          <w:b/>
          <w:color w:val="000000"/>
          <w:sz w:val="28"/>
          <w:szCs w:val="28"/>
        </w:rPr>
        <w:t>ответа</w:t>
      </w:r>
      <w:r w:rsidRPr="00D91D71">
        <w:rPr>
          <w:rFonts w:ascii="Times New Roman" w:hAnsi="Times New Roman" w:cs="Times New Roman"/>
          <w:b/>
          <w:color w:val="000000"/>
          <w:sz w:val="28"/>
          <w:szCs w:val="28"/>
        </w:rPr>
        <w:t>.</w:t>
      </w:r>
      <w:r w:rsidRPr="00D91D71">
        <w:rPr>
          <w:rFonts w:ascii="Times New Roman" w:hAnsi="Times New Roman" w:cs="Times New Roman"/>
          <w:color w:val="000000"/>
          <w:sz w:val="28"/>
          <w:szCs w:val="28"/>
        </w:rPr>
        <w:br/>
        <w:t xml:space="preserve">1. </w:t>
      </w:r>
      <w:r w:rsidRPr="00604084">
        <w:rPr>
          <w:rFonts w:ascii="Times New Roman" w:hAnsi="Times New Roman" w:cs="Times New Roman"/>
          <w:color w:val="000000"/>
          <w:sz w:val="28"/>
          <w:szCs w:val="28"/>
        </w:rPr>
        <w:t>Я</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rPr>
        <w:t>родился</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rPr>
        <w:t>в</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rPr>
        <w:t>деревне</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rPr>
        <w:t>Ивановка</w:t>
      </w:r>
      <w:r w:rsidRPr="00D91D71">
        <w:rPr>
          <w:rFonts w:ascii="Times New Roman" w:hAnsi="Times New Roman" w:cs="Times New Roman"/>
          <w:color w:val="000000"/>
          <w:sz w:val="28"/>
          <w:szCs w:val="28"/>
        </w:rPr>
        <w:t>.</w:t>
      </w:r>
      <w:r w:rsidRPr="00D91D71">
        <w:rPr>
          <w:rFonts w:ascii="Times New Roman" w:hAnsi="Times New Roman" w:cs="Times New Roman"/>
          <w:color w:val="000000"/>
          <w:sz w:val="28"/>
          <w:szCs w:val="28"/>
        </w:rPr>
        <w:br/>
      </w:r>
      <w:r w:rsidRPr="00604084">
        <w:rPr>
          <w:rFonts w:ascii="Times New Roman" w:hAnsi="Times New Roman" w:cs="Times New Roman"/>
          <w:color w:val="000000"/>
          <w:sz w:val="28"/>
          <w:szCs w:val="28"/>
          <w:lang w:val="en-US"/>
        </w:rPr>
        <w:t>a</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Ich</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bin</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im</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Dorf</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Pawlowka</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geboren</w:t>
      </w:r>
      <w:r w:rsidRPr="00D91D71">
        <w:rPr>
          <w:rFonts w:ascii="Times New Roman" w:hAnsi="Times New Roman" w:cs="Times New Roman"/>
          <w:color w:val="000000"/>
          <w:sz w:val="28"/>
          <w:szCs w:val="28"/>
        </w:rPr>
        <w:t>.</w:t>
      </w:r>
      <w:r w:rsidRPr="00D91D71">
        <w:rPr>
          <w:rFonts w:ascii="Times New Roman" w:hAnsi="Times New Roman" w:cs="Times New Roman"/>
          <w:color w:val="000000"/>
          <w:sz w:val="28"/>
          <w:szCs w:val="28"/>
        </w:rPr>
        <w:br/>
      </w:r>
      <w:r w:rsidRPr="00604084">
        <w:rPr>
          <w:rFonts w:ascii="Times New Roman" w:hAnsi="Times New Roman" w:cs="Times New Roman"/>
          <w:color w:val="000000"/>
          <w:sz w:val="28"/>
          <w:szCs w:val="28"/>
          <w:lang w:val="en-US"/>
        </w:rPr>
        <w:t>b</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Ich</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habe</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im</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Dorf</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Pawlowka</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geboren</w:t>
      </w:r>
      <w:r w:rsidRPr="00D91D71">
        <w:rPr>
          <w:rFonts w:ascii="Times New Roman" w:hAnsi="Times New Roman" w:cs="Times New Roman"/>
          <w:color w:val="000000"/>
          <w:sz w:val="28"/>
          <w:szCs w:val="28"/>
        </w:rPr>
        <w:t>.</w:t>
      </w:r>
      <w:r w:rsidRPr="00D91D71">
        <w:rPr>
          <w:rFonts w:ascii="Times New Roman" w:hAnsi="Times New Roman" w:cs="Times New Roman"/>
          <w:color w:val="000000"/>
          <w:sz w:val="28"/>
          <w:szCs w:val="28"/>
        </w:rPr>
        <w:br/>
      </w:r>
      <w:r w:rsidRPr="00604084">
        <w:rPr>
          <w:rFonts w:ascii="Times New Roman" w:hAnsi="Times New Roman" w:cs="Times New Roman"/>
          <w:color w:val="000000"/>
          <w:sz w:val="28"/>
          <w:szCs w:val="28"/>
          <w:lang w:val="en-US"/>
        </w:rPr>
        <w:t>c</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Ich</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lebe</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im</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Dorf</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Pawlowka</w:t>
      </w:r>
      <w:r w:rsidRPr="00D91D71">
        <w:rPr>
          <w:rFonts w:ascii="Times New Roman" w:hAnsi="Times New Roman" w:cs="Times New Roman"/>
          <w:color w:val="000000"/>
          <w:sz w:val="28"/>
          <w:szCs w:val="28"/>
        </w:rPr>
        <w:t>.</w:t>
      </w:r>
      <w:r w:rsidRPr="00D91D71">
        <w:rPr>
          <w:rFonts w:ascii="Times New Roman" w:hAnsi="Times New Roman" w:cs="Times New Roman"/>
          <w:color w:val="000000"/>
          <w:sz w:val="28"/>
          <w:szCs w:val="28"/>
        </w:rPr>
        <w:br/>
      </w:r>
      <w:r w:rsidRPr="00604084">
        <w:rPr>
          <w:rFonts w:ascii="Times New Roman" w:hAnsi="Times New Roman" w:cs="Times New Roman"/>
          <w:color w:val="000000"/>
          <w:sz w:val="28"/>
          <w:szCs w:val="28"/>
          <w:lang w:val="en-US"/>
        </w:rPr>
        <w:t xml:space="preserve">2. </w:t>
      </w:r>
      <w:r w:rsidRPr="00604084">
        <w:rPr>
          <w:rFonts w:ascii="Times New Roman" w:hAnsi="Times New Roman" w:cs="Times New Roman"/>
          <w:color w:val="000000"/>
          <w:sz w:val="28"/>
          <w:szCs w:val="28"/>
        </w:rPr>
        <w:t>Я</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учусь</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в</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педагогическом</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колледже</w:t>
      </w:r>
      <w:r w:rsidRPr="00604084">
        <w:rPr>
          <w:rFonts w:ascii="Times New Roman" w:hAnsi="Times New Roman" w:cs="Times New Roman"/>
          <w:color w:val="000000"/>
          <w:sz w:val="28"/>
          <w:szCs w:val="28"/>
          <w:lang w:val="en-US"/>
        </w:rPr>
        <w:t>.</w:t>
      </w:r>
      <w:r w:rsidRPr="00604084">
        <w:rPr>
          <w:rFonts w:ascii="Times New Roman" w:hAnsi="Times New Roman" w:cs="Times New Roman"/>
          <w:color w:val="000000"/>
          <w:sz w:val="28"/>
          <w:szCs w:val="28"/>
          <w:lang w:val="en-US"/>
        </w:rPr>
        <w:br/>
        <w:t>a) Ich lerne in dem pädagogischen College.</w:t>
      </w:r>
      <w:r w:rsidRPr="00604084">
        <w:rPr>
          <w:rFonts w:ascii="Times New Roman" w:hAnsi="Times New Roman" w:cs="Times New Roman"/>
          <w:color w:val="000000"/>
          <w:sz w:val="28"/>
          <w:szCs w:val="28"/>
          <w:lang w:val="en-US"/>
        </w:rPr>
        <w:br/>
        <w:t>b) Ich studiere in dem pädagogischen College.</w:t>
      </w:r>
      <w:r w:rsidRPr="00604084">
        <w:rPr>
          <w:rFonts w:ascii="Times New Roman" w:hAnsi="Times New Roman" w:cs="Times New Roman"/>
          <w:color w:val="000000"/>
          <w:sz w:val="28"/>
          <w:szCs w:val="28"/>
          <w:lang w:val="en-US"/>
        </w:rPr>
        <w:br/>
        <w:t>c) Ich studiere an dem pädagogischen College.</w:t>
      </w:r>
      <w:r w:rsidRPr="00604084">
        <w:rPr>
          <w:rFonts w:ascii="Times New Roman" w:hAnsi="Times New Roman" w:cs="Times New Roman"/>
          <w:color w:val="000000"/>
          <w:sz w:val="28"/>
          <w:szCs w:val="28"/>
          <w:lang w:val="en-US"/>
        </w:rPr>
        <w:br/>
        <w:t xml:space="preserve">3. </w:t>
      </w:r>
      <w:r w:rsidRPr="00604084">
        <w:rPr>
          <w:rFonts w:ascii="Times New Roman" w:hAnsi="Times New Roman" w:cs="Times New Roman"/>
          <w:color w:val="000000"/>
          <w:sz w:val="28"/>
          <w:szCs w:val="28"/>
        </w:rPr>
        <w:t>Моя</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семья</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большая</w:t>
      </w:r>
      <w:r w:rsidRPr="00604084">
        <w:rPr>
          <w:rFonts w:ascii="Times New Roman" w:hAnsi="Times New Roman" w:cs="Times New Roman"/>
          <w:color w:val="000000"/>
          <w:sz w:val="28"/>
          <w:szCs w:val="28"/>
          <w:lang w:val="en-US"/>
        </w:rPr>
        <w:t>.</w:t>
      </w:r>
      <w:r w:rsidRPr="00604084">
        <w:rPr>
          <w:rFonts w:ascii="Times New Roman" w:hAnsi="Times New Roman" w:cs="Times New Roman"/>
          <w:color w:val="000000"/>
          <w:sz w:val="28"/>
          <w:szCs w:val="28"/>
          <w:lang w:val="en-US"/>
        </w:rPr>
        <w:br/>
        <w:t>a) Meine Familie ist groß.</w:t>
      </w:r>
      <w:r w:rsidRPr="00604084">
        <w:rPr>
          <w:rFonts w:ascii="Times New Roman" w:hAnsi="Times New Roman" w:cs="Times New Roman"/>
          <w:color w:val="000000"/>
          <w:sz w:val="28"/>
          <w:szCs w:val="28"/>
          <w:lang w:val="en-US"/>
        </w:rPr>
        <w:br/>
        <w:t>b) Groß ist meine Familie.</w:t>
      </w:r>
      <w:r w:rsidRPr="00604084">
        <w:rPr>
          <w:rFonts w:ascii="Times New Roman" w:hAnsi="Times New Roman" w:cs="Times New Roman"/>
          <w:color w:val="000000"/>
          <w:sz w:val="28"/>
          <w:szCs w:val="28"/>
          <w:lang w:val="en-US"/>
        </w:rPr>
        <w:br/>
        <w:t>c) Meine Familie ist nicht klein.</w:t>
      </w:r>
      <w:r w:rsidRPr="00604084">
        <w:rPr>
          <w:rFonts w:ascii="Times New Roman" w:hAnsi="Times New Roman" w:cs="Times New Roman"/>
          <w:color w:val="000000"/>
          <w:sz w:val="28"/>
          <w:szCs w:val="28"/>
          <w:lang w:val="en-US"/>
        </w:rPr>
        <w:br/>
        <w:t xml:space="preserve">4. </w:t>
      </w:r>
      <w:r w:rsidRPr="00604084">
        <w:rPr>
          <w:rFonts w:ascii="Times New Roman" w:hAnsi="Times New Roman" w:cs="Times New Roman"/>
          <w:color w:val="000000"/>
          <w:sz w:val="28"/>
          <w:szCs w:val="28"/>
        </w:rPr>
        <w:t>Моя</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мама</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по</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профессии</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учитель</w:t>
      </w:r>
      <w:r w:rsidRPr="00604084">
        <w:rPr>
          <w:rFonts w:ascii="Times New Roman" w:hAnsi="Times New Roman" w:cs="Times New Roman"/>
          <w:color w:val="000000"/>
          <w:sz w:val="28"/>
          <w:szCs w:val="28"/>
          <w:lang w:val="en-US"/>
        </w:rPr>
        <w:t>.</w:t>
      </w:r>
      <w:r w:rsidRPr="00604084">
        <w:rPr>
          <w:rFonts w:ascii="Times New Roman" w:hAnsi="Times New Roman" w:cs="Times New Roman"/>
          <w:color w:val="000000"/>
          <w:sz w:val="28"/>
          <w:szCs w:val="28"/>
          <w:lang w:val="en-US"/>
        </w:rPr>
        <w:br/>
        <w:t>a) Meine Mutti arbeitet als Lehrerin.</w:t>
      </w:r>
      <w:r w:rsidRPr="00604084">
        <w:rPr>
          <w:rFonts w:ascii="Times New Roman" w:hAnsi="Times New Roman" w:cs="Times New Roman"/>
          <w:color w:val="000000"/>
          <w:sz w:val="28"/>
          <w:szCs w:val="28"/>
          <w:lang w:val="en-US"/>
        </w:rPr>
        <w:br/>
        <w:t>b) Meine Mutti ist Lehrerin von Beruf.</w:t>
      </w:r>
      <w:r w:rsidRPr="00604084">
        <w:rPr>
          <w:rFonts w:ascii="Times New Roman" w:hAnsi="Times New Roman" w:cs="Times New Roman"/>
          <w:color w:val="000000"/>
          <w:sz w:val="28"/>
          <w:szCs w:val="28"/>
          <w:lang w:val="en-US"/>
        </w:rPr>
        <w:br/>
        <w:t>c) Meine Mutti ist Lehrerin.</w:t>
      </w:r>
      <w:r w:rsidRPr="00604084">
        <w:rPr>
          <w:rFonts w:ascii="Times New Roman" w:hAnsi="Times New Roman" w:cs="Times New Roman"/>
          <w:color w:val="000000"/>
          <w:sz w:val="28"/>
          <w:szCs w:val="28"/>
          <w:lang w:val="en-US"/>
        </w:rPr>
        <w:br/>
        <w:t xml:space="preserve">5. </w:t>
      </w:r>
      <w:r w:rsidRPr="00604084">
        <w:rPr>
          <w:rFonts w:ascii="Times New Roman" w:hAnsi="Times New Roman" w:cs="Times New Roman"/>
          <w:color w:val="000000"/>
          <w:sz w:val="28"/>
          <w:szCs w:val="28"/>
        </w:rPr>
        <w:t>Он</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работает</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на</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заводе</w:t>
      </w:r>
      <w:r w:rsidRPr="00604084">
        <w:rPr>
          <w:rFonts w:ascii="Times New Roman" w:hAnsi="Times New Roman" w:cs="Times New Roman"/>
          <w:color w:val="000000"/>
          <w:sz w:val="28"/>
          <w:szCs w:val="28"/>
          <w:lang w:val="en-US"/>
        </w:rPr>
        <w:t>.</w:t>
      </w:r>
      <w:r w:rsidRPr="00604084">
        <w:rPr>
          <w:rFonts w:ascii="Times New Roman" w:hAnsi="Times New Roman" w:cs="Times New Roman"/>
          <w:color w:val="000000"/>
          <w:sz w:val="28"/>
          <w:szCs w:val="28"/>
          <w:lang w:val="en-US"/>
        </w:rPr>
        <w:br/>
        <w:t>a) Er arbeitet bei einer Firma.</w:t>
      </w:r>
      <w:r w:rsidRPr="00604084">
        <w:rPr>
          <w:rFonts w:ascii="Times New Roman" w:hAnsi="Times New Roman" w:cs="Times New Roman"/>
          <w:color w:val="000000"/>
          <w:sz w:val="28"/>
          <w:szCs w:val="28"/>
          <w:lang w:val="en-US"/>
        </w:rPr>
        <w:br/>
        <w:t>b) Er arbeitet in einem Werk.</w:t>
      </w:r>
      <w:r w:rsidRPr="00604084">
        <w:rPr>
          <w:rFonts w:ascii="Times New Roman" w:hAnsi="Times New Roman" w:cs="Times New Roman"/>
          <w:color w:val="000000"/>
          <w:sz w:val="28"/>
          <w:szCs w:val="28"/>
          <w:lang w:val="en-US"/>
        </w:rPr>
        <w:br/>
        <w:t>c) Er arbeitet in einer Fabrik.</w:t>
      </w:r>
      <w:r w:rsidRPr="00604084">
        <w:rPr>
          <w:rFonts w:ascii="Times New Roman" w:hAnsi="Times New Roman" w:cs="Times New Roman"/>
          <w:color w:val="000000"/>
          <w:sz w:val="28"/>
          <w:szCs w:val="28"/>
          <w:lang w:val="en-US"/>
        </w:rPr>
        <w:br/>
        <w:t xml:space="preserve">6. </w:t>
      </w:r>
      <w:r w:rsidRPr="00604084">
        <w:rPr>
          <w:rFonts w:ascii="Times New Roman" w:hAnsi="Times New Roman" w:cs="Times New Roman"/>
          <w:color w:val="000000"/>
          <w:sz w:val="28"/>
          <w:szCs w:val="28"/>
        </w:rPr>
        <w:t>Моя</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семья</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живет</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в</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деревне</w:t>
      </w:r>
      <w:r w:rsidRPr="00604084">
        <w:rPr>
          <w:rFonts w:ascii="Times New Roman" w:hAnsi="Times New Roman" w:cs="Times New Roman"/>
          <w:color w:val="000000"/>
          <w:sz w:val="28"/>
          <w:szCs w:val="28"/>
          <w:lang w:val="en-US"/>
        </w:rPr>
        <w:t>.</w:t>
      </w:r>
      <w:r w:rsidRPr="00604084">
        <w:rPr>
          <w:rFonts w:ascii="Times New Roman" w:hAnsi="Times New Roman" w:cs="Times New Roman"/>
          <w:color w:val="000000"/>
          <w:sz w:val="28"/>
          <w:szCs w:val="28"/>
          <w:lang w:val="en-US"/>
        </w:rPr>
        <w:br/>
        <w:t>a) Meine Familie wohnt auf einem Dorf.</w:t>
      </w:r>
      <w:r w:rsidRPr="00604084">
        <w:rPr>
          <w:rFonts w:ascii="Times New Roman" w:hAnsi="Times New Roman" w:cs="Times New Roman"/>
          <w:color w:val="000000"/>
          <w:sz w:val="28"/>
          <w:szCs w:val="28"/>
          <w:lang w:val="en-US"/>
        </w:rPr>
        <w:br/>
        <w:t>b) Meine Familie wohnt in einer Stadt.</w:t>
      </w:r>
      <w:r w:rsidRPr="00604084">
        <w:rPr>
          <w:rFonts w:ascii="Times New Roman" w:hAnsi="Times New Roman" w:cs="Times New Roman"/>
          <w:color w:val="000000"/>
          <w:sz w:val="28"/>
          <w:szCs w:val="28"/>
          <w:lang w:val="en-US"/>
        </w:rPr>
        <w:br/>
        <w:t>c) Meine Familie lebt auf dem Lande.</w:t>
      </w:r>
      <w:r w:rsidRPr="00604084">
        <w:rPr>
          <w:rFonts w:ascii="Arial" w:hAnsi="Arial" w:cs="Arial"/>
          <w:color w:val="000000"/>
          <w:sz w:val="27"/>
          <w:szCs w:val="27"/>
          <w:lang w:val="en-US"/>
        </w:rPr>
        <w:br/>
      </w:r>
    </w:p>
    <w:p w:rsidR="00604084" w:rsidRPr="00D91D71" w:rsidRDefault="00604084">
      <w:pPr>
        <w:rPr>
          <w:rFonts w:ascii="Times New Roman" w:eastAsia="Times New Roman" w:hAnsi="Times New Roman" w:cs="Times New Roman"/>
          <w:b/>
          <w:bCs/>
          <w:sz w:val="24"/>
          <w:szCs w:val="24"/>
          <w:lang w:val="en-US"/>
        </w:rPr>
      </w:pPr>
      <w:r w:rsidRPr="00D91D71">
        <w:rPr>
          <w:rFonts w:ascii="Times New Roman" w:eastAsia="Times New Roman" w:hAnsi="Times New Roman" w:cs="Times New Roman"/>
          <w:b/>
          <w:bCs/>
          <w:sz w:val="24"/>
          <w:szCs w:val="24"/>
          <w:lang w:val="en-US"/>
        </w:rPr>
        <w:br w:type="page"/>
      </w:r>
    </w:p>
    <w:p w:rsidR="00DF5F8C" w:rsidRPr="00604084"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План</w:t>
      </w:r>
      <w:r w:rsidRPr="00604084">
        <w:rPr>
          <w:rFonts w:ascii="Times New Roman" w:eastAsia="Times New Roman" w:hAnsi="Times New Roman" w:cs="Times New Roman"/>
          <w:b/>
          <w:bCs/>
          <w:sz w:val="24"/>
          <w:szCs w:val="24"/>
        </w:rPr>
        <w:t xml:space="preserve"> </w:t>
      </w:r>
      <w:r w:rsidRPr="00DF5F8C">
        <w:rPr>
          <w:rFonts w:ascii="Times New Roman" w:eastAsia="Times New Roman" w:hAnsi="Times New Roman" w:cs="Times New Roman"/>
          <w:b/>
          <w:bCs/>
          <w:sz w:val="24"/>
          <w:szCs w:val="24"/>
        </w:rPr>
        <w:t>занятия</w:t>
      </w:r>
      <w:r w:rsidRPr="00604084">
        <w:rPr>
          <w:rFonts w:ascii="Times New Roman" w:eastAsia="Times New Roman" w:hAnsi="Times New Roman" w:cs="Times New Roman"/>
          <w:b/>
          <w:bCs/>
          <w:sz w:val="24"/>
          <w:szCs w:val="24"/>
        </w:rPr>
        <w:t xml:space="preserve"> </w:t>
      </w:r>
      <w:r w:rsidRPr="00604084">
        <w:rPr>
          <w:rFonts w:ascii="Times New Roman" w:eastAsia="Times New Roman" w:hAnsi="Times New Roman" w:cs="Times New Roman"/>
          <w:b/>
          <w:sz w:val="24"/>
          <w:szCs w:val="24"/>
        </w:rPr>
        <w:t xml:space="preserve"> № 6</w:t>
      </w:r>
    </w:p>
    <w:p w:rsidR="00DF5F8C" w:rsidRPr="00604084" w:rsidRDefault="00DF5F8C" w:rsidP="00DF5F8C">
      <w:pPr>
        <w:spacing w:after="0"/>
        <w:rPr>
          <w:rFonts w:ascii="Times New Roman" w:eastAsia="Times New Roman" w:hAnsi="Times New Roman" w:cs="Times New Roman"/>
          <w:b/>
          <w:sz w:val="24"/>
          <w:szCs w:val="24"/>
        </w:rPr>
      </w:pPr>
    </w:p>
    <w:p w:rsidR="00604084" w:rsidRPr="00BD4134" w:rsidRDefault="00604084" w:rsidP="0060408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604084" w:rsidRPr="00BD4134" w:rsidRDefault="00604084" w:rsidP="0060408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604084" w:rsidRDefault="00604084" w:rsidP="0060408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604084" w:rsidRPr="00604084" w:rsidRDefault="00604084" w:rsidP="00604084">
      <w:pPr>
        <w:pStyle w:val="1"/>
        <w:shd w:val="clear" w:color="auto" w:fill="FCFCF7"/>
        <w:spacing w:before="300" w:after="75" w:line="288" w:lineRule="atLeast"/>
        <w:textAlignment w:val="bottom"/>
        <w:rPr>
          <w:rFonts w:ascii="muller_regularregular" w:eastAsia="Times New Roman" w:hAnsi="muller_regularregular" w:cs="Times New Roman"/>
          <w:color w:val="000000"/>
          <w:kern w:val="36"/>
          <w:lang w:val="en-US" w:eastAsia="ru-RU"/>
        </w:rPr>
      </w:pPr>
      <w:r w:rsidRPr="00604084">
        <w:rPr>
          <w:rFonts w:ascii="muller_regularregular" w:eastAsia="Times New Roman" w:hAnsi="muller_regularregular" w:cs="Times New Roman"/>
          <w:color w:val="000000"/>
          <w:kern w:val="36"/>
          <w:lang w:val="en-US" w:eastAsia="ru-RU"/>
        </w:rPr>
        <w:t>Das ewige Thema: Kinder und Eltern</w:t>
      </w:r>
    </w:p>
    <w:p w:rsidR="00604084" w:rsidRPr="00604084" w:rsidRDefault="00604084" w:rsidP="00604084">
      <w:pPr>
        <w:shd w:val="clear" w:color="auto" w:fill="FCFCF7"/>
        <w:spacing w:before="100" w:beforeAutospacing="1" w:after="100" w:afterAutospacing="1" w:line="240" w:lineRule="auto"/>
        <w:ind w:firstLine="240"/>
        <w:rPr>
          <w:rFonts w:ascii="muller_regularregular" w:eastAsia="Times New Roman" w:hAnsi="muller_regularregular" w:cs="Times New Roman"/>
          <w:color w:val="000000"/>
          <w:sz w:val="28"/>
          <w:szCs w:val="28"/>
          <w:lang w:val="en-US" w:eastAsia="ru-RU"/>
        </w:rPr>
      </w:pPr>
      <w:r w:rsidRPr="00604084">
        <w:rPr>
          <w:rFonts w:ascii="muller_regularregular" w:eastAsia="Times New Roman" w:hAnsi="muller_regularregular" w:cs="Times New Roman"/>
          <w:color w:val="000000"/>
          <w:sz w:val="28"/>
          <w:szCs w:val="28"/>
          <w:lang w:val="en-US" w:eastAsia="ru-RU"/>
        </w:rPr>
        <w:t>Missverstandnisse zwischen Eltern und Kindern gehoren heute zur Tagesordnung. Naturlich ist die Beziehung von Kindern und Eltern nicht konfliktfrei. Der Alltag bringt vielfaltige Anlasse fur Auseinandersetzungen: die Ordnung im Zimmer, die Mithilfe im Haushalt, die Leistungen in der Schule, die Einschrankungen des Fernsehkonsums. Dabei geht es auch naturlich um den Gegensatz von Interessen, um Fragen, wer bestimmen darf, welche regeln gelten sollen. Nicht selten kommt es zum Streit zwischen Kindern und Eltern. Aber wie kommt es dazu?</w:t>
      </w:r>
    </w:p>
    <w:p w:rsidR="00604084" w:rsidRPr="00604084" w:rsidRDefault="00604084" w:rsidP="00604084">
      <w:pPr>
        <w:shd w:val="clear" w:color="auto" w:fill="FCFCF7"/>
        <w:spacing w:before="100" w:beforeAutospacing="1" w:after="100" w:afterAutospacing="1" w:line="240" w:lineRule="auto"/>
        <w:ind w:firstLine="240"/>
        <w:rPr>
          <w:rFonts w:ascii="muller_regularregular" w:eastAsia="Times New Roman" w:hAnsi="muller_regularregular" w:cs="Times New Roman"/>
          <w:color w:val="000000"/>
          <w:sz w:val="28"/>
          <w:szCs w:val="28"/>
          <w:lang w:val="en-US" w:eastAsia="ru-RU"/>
        </w:rPr>
      </w:pPr>
      <w:r w:rsidRPr="00604084">
        <w:rPr>
          <w:rFonts w:ascii="muller_regularregular" w:eastAsia="Times New Roman" w:hAnsi="muller_regularregular" w:cs="Times New Roman"/>
          <w:color w:val="000000"/>
          <w:sz w:val="28"/>
          <w:szCs w:val="28"/>
          <w:lang w:val="en-US" w:eastAsia="ru-RU"/>
        </w:rPr>
        <w:t>Kinder und Eltern leben in zwei verschiedenen Welten. Die Kinder konnen ganz verschieden sein. Kinder sind eben beides: unvergleichlich charmant, liebreizend und schrecklich launisch, nervig; erstaunlich hilfsbereit und unglaublich rucksichtslos, eifrig, unermudlich, wenn sie eine Sache interessiert; lustlos – wenn das Interesse erloschen ist. Aber die Gro?en haben langst vergessen, was Kindsein bedeutet. Welche Grundeinstellungen haben die Eltern gegenuber ihren Kindern? In der Regel gehen sie davon aus, dass Kinder Chaoten sind und ihnen auf die Nerven gehen. Das fuhrt naturlich zu einem falschen Verhalten. Oft versuchen Jugendliche ihre Probleme auf eigene Art und Weise zu losen. Es beginnt oft mit den Drogen, die von Bekannten empfohlen werden. Manchmal greift der Jugendliche zum Heroin. Heroin macht ihn seelisch und korperlich absolut abhangig. Der junge Mensch spritzt oft Heroin mit den verschmutzten Spritzen. Die Folgen sind schwere Krankheiten, zu denen auch AIDS gehort. Der Alkoholgenuss unter der Jugend steigt. 10 Prozent aller Kinder unter 15 Jahren nehmen taglich Bier, Wein, oder Schnaps zu sich. Einige sind schon alkoholkrank.</w:t>
      </w:r>
    </w:p>
    <w:p w:rsidR="00604084" w:rsidRPr="00604084" w:rsidRDefault="00604084" w:rsidP="00604084">
      <w:pPr>
        <w:shd w:val="clear" w:color="auto" w:fill="FCFCF7"/>
        <w:spacing w:before="100" w:beforeAutospacing="1" w:after="100" w:afterAutospacing="1" w:line="240" w:lineRule="auto"/>
        <w:ind w:firstLine="240"/>
        <w:rPr>
          <w:rFonts w:ascii="muller_regularregular" w:eastAsia="Times New Roman" w:hAnsi="muller_regularregular" w:cs="Times New Roman"/>
          <w:color w:val="000000"/>
          <w:sz w:val="28"/>
          <w:szCs w:val="28"/>
          <w:lang w:val="en-US" w:eastAsia="ru-RU"/>
        </w:rPr>
      </w:pPr>
      <w:r w:rsidRPr="00604084">
        <w:rPr>
          <w:rFonts w:ascii="muller_regularregular" w:eastAsia="Times New Roman" w:hAnsi="muller_regularregular" w:cs="Times New Roman"/>
          <w:color w:val="000000"/>
          <w:sz w:val="28"/>
          <w:szCs w:val="28"/>
          <w:lang w:val="en-US" w:eastAsia="ru-RU"/>
        </w:rPr>
        <w:t>Es ist wichtig, dass die Eltern und Lehrer intensiver nach Grunden fur dieses „bockige" Verhalten des Kindes suchen und naturlich nicht mit Strafen reagieren. Strafen demutigen das Kind, so dass spater diese Kinder nicht selten unter Minderwertigkeitskomplexen leiden. Deshalb sollte man nach dem Prinzip „Hilfe statt Strafe" handeln. Und es ist falsch, bei der Erziehung auf korperliche Bestrafung zu verzichten.</w:t>
      </w:r>
    </w:p>
    <w:p w:rsidR="00604084" w:rsidRPr="00604084" w:rsidRDefault="00604084" w:rsidP="00604084">
      <w:pPr>
        <w:shd w:val="clear" w:color="auto" w:fill="FCFCF7"/>
        <w:spacing w:before="100" w:beforeAutospacing="1" w:after="100" w:afterAutospacing="1" w:line="240" w:lineRule="auto"/>
        <w:ind w:firstLine="240"/>
        <w:rPr>
          <w:rFonts w:ascii="muller_regularregular" w:eastAsia="Times New Roman" w:hAnsi="muller_regularregular" w:cs="Times New Roman"/>
          <w:color w:val="000000"/>
          <w:sz w:val="28"/>
          <w:szCs w:val="28"/>
          <w:lang w:val="en-US" w:eastAsia="ru-RU"/>
        </w:rPr>
      </w:pPr>
      <w:r w:rsidRPr="00604084">
        <w:rPr>
          <w:rFonts w:ascii="muller_regularregular" w:eastAsia="Times New Roman" w:hAnsi="muller_regularregular" w:cs="Times New Roman"/>
          <w:color w:val="000000"/>
          <w:sz w:val="28"/>
          <w:szCs w:val="28"/>
          <w:lang w:val="en-US" w:eastAsia="ru-RU"/>
        </w:rPr>
        <w:t>Viele Kinder werden nach Expertenansicht von ihren Eltern nicht genugend auf die Schule vorbereitet. Jeder dritte Schulanfanger ist in seinem Sozialverhalten noch nicht schulfahig. Schlechte Noten im Zeugnisse sind ein Alarmsignal sowohl fur die Eltern, als auch fur die Kinder, die sich in solcher Situation naturlich sehr unglucklich fuhlen. Um dem Kind zu helfen, mussen die Eltern zusammen mit den Lehrern die Grunde fur den Leistungsabfall klaren. Die Ursachen konnen langweilige Krankheit sein, oder das Kind ist uberfordert. Haufig sind es aber Konzentrationsschwierigkeiten in der Schule. Dahinter stehen oft seelische Konflikte des Kindes, ausgelost durch Spannungen zu Hause, oft durch die Scheidung der Eltern. Jede Scheidung ist mit Stress und Konflikten verbunden. Viele Kinder, die zu Opfern der Scheidung werden, leiden Jahre und Jahrzehnte lang unter der Trennung der Eltern. Diese Kinder schon als Erwachsene leiden an Seelischen- und Kontaktschwierigkeiten.</w:t>
      </w:r>
    </w:p>
    <w:p w:rsidR="00604084" w:rsidRPr="00604084" w:rsidRDefault="00604084" w:rsidP="00604084">
      <w:pPr>
        <w:shd w:val="clear" w:color="auto" w:fill="FCFCF7"/>
        <w:spacing w:before="100" w:beforeAutospacing="1" w:after="100" w:afterAutospacing="1" w:line="240" w:lineRule="auto"/>
        <w:ind w:firstLine="240"/>
        <w:rPr>
          <w:rFonts w:ascii="muller_regularregular" w:eastAsia="Times New Roman" w:hAnsi="muller_regularregular" w:cs="Times New Roman"/>
          <w:color w:val="000000"/>
          <w:sz w:val="28"/>
          <w:szCs w:val="28"/>
          <w:lang w:val="en-US" w:eastAsia="ru-RU"/>
        </w:rPr>
      </w:pPr>
      <w:r w:rsidRPr="00604084">
        <w:rPr>
          <w:rFonts w:ascii="muller_regularregular" w:eastAsia="Times New Roman" w:hAnsi="muller_regularregular" w:cs="Times New Roman"/>
          <w:color w:val="000000"/>
          <w:sz w:val="28"/>
          <w:szCs w:val="28"/>
          <w:lang w:val="en-US" w:eastAsia="ru-RU"/>
        </w:rPr>
        <w:lastRenderedPageBreak/>
        <w:t>Die jungste Kinderwelten-Studie ist zum Ergebnis gekommen, dass ihre Kinder vielen Eltern gleichgultig sind. Die Eltern kummern sich nut um die Kleidung und Essen der Kinder. Sie interessieren sich nicht fur den sozialen Umgang, die schulischen Belastungen, das Freizeitverhalten. Sogar am Wochenende gemeinsame Aktivitaten eher die Ausnahme. Die Ursache fur die zunehmende „Zerstorung der Innenwelt von Kindern" sehen viele Fachleute vor allem in fehlenden Bindungen. Viele Menschen sind der Meinung, dass die Familie wirklich schuld ist, wenn ein junger Mensch auf die schiefe Bahn kommt. In vielen wohlhabenden Familien fehlt die notwendige Zuwendung. Viele Kinder werden vernachlassigt, weil die Eltern zu wenig Zeit fur sie haben. Dann beginnen die Kinder verschiedene Freunde zu suchen, weil sie Aufmerksamkeit brauchen. Mit 16 Jahren sind einige Kinder verliebt. Flirten macht ihnen viel Spa?. Aber da kommt bei allen Eltern Panik auf. Was darf man erlauben? Was soll man verbieten? Na, ja. Im Regelfall ist die erste Liebe etwas sehr Schones, und das sollten die Eltern dem Kind keinesfalls kaputtmachen.</w:t>
      </w:r>
    </w:p>
    <w:p w:rsidR="00604084" w:rsidRPr="00604084" w:rsidRDefault="00604084" w:rsidP="00604084">
      <w:pPr>
        <w:shd w:val="clear" w:color="auto" w:fill="FCFCF7"/>
        <w:spacing w:before="100" w:beforeAutospacing="1" w:after="100" w:afterAutospacing="1" w:line="240" w:lineRule="auto"/>
        <w:ind w:firstLine="240"/>
        <w:rPr>
          <w:rFonts w:ascii="muller_regularregular" w:eastAsia="Times New Roman" w:hAnsi="muller_regularregular" w:cs="Times New Roman"/>
          <w:color w:val="000000"/>
          <w:sz w:val="28"/>
          <w:szCs w:val="28"/>
          <w:lang w:val="en-US" w:eastAsia="ru-RU"/>
        </w:rPr>
      </w:pPr>
      <w:r w:rsidRPr="00604084">
        <w:rPr>
          <w:rFonts w:ascii="muller_regularregular" w:eastAsia="Times New Roman" w:hAnsi="muller_regularregular" w:cs="Times New Roman"/>
          <w:color w:val="000000"/>
          <w:sz w:val="28"/>
          <w:szCs w:val="28"/>
          <w:lang w:val="en-US" w:eastAsia="ru-RU"/>
        </w:rPr>
        <w:t>Jugendliche wollen auch etwas jobben, um ihr Taschengeld zu haben. Zur Zeit ist es keine Seltenheit. Manche Eltern freuen sich uber die Initiative ihrer Kinder. Andere haben Angst, dass ihr Kind in schlechte Gesellschaft gerat und die Leistungen der Schuler darunter leiden werden. Zu den gro?ten Problemen zahlt auch die Lenkung der jugendlichen Kraft und Vitalitat in richtige Bahnen. Die meisten Kinder wissen oft nicht, wohin mit ihren Kinderreserven. Ein solches „sich selbst uberlassenes" Kind ist sehr gefahrlich. Ohne Orientierung geht die kindliche Kraft leicht ins Zerstorische. Das fuhrt dazu, dass besonders Gro?stadtkinder gewalttatig und vandalistisch werden. Gemeinsame Ausfluge, Sport, Wandern, Musizieren, Basteln, Hobbys – sind die vielen Moglichkeiten, sich sinnvoll zu betatigen und dabei die Energie loszuwerden. Im Grunde sollte es dem Kind im Familienkreis am besten gefallen. Das hei?t nicht aber, die Kinder zu verwohnen. Manche Eltern erfullen ihren Kindern jeden Wunsch, um Liebe von ihnen zu bekommen. Angstlichkeit, Hilflosigkeit, Frustration und auch Egoismus sind das Resultat, wenn die Eltern alle Probleme fur die Kinder losen.</w:t>
      </w:r>
    </w:p>
    <w:p w:rsidR="00604084" w:rsidRPr="00604084" w:rsidRDefault="00604084" w:rsidP="00604084">
      <w:pPr>
        <w:shd w:val="clear" w:color="auto" w:fill="FCFCF7"/>
        <w:spacing w:before="100" w:beforeAutospacing="1" w:after="100" w:afterAutospacing="1" w:line="240" w:lineRule="auto"/>
        <w:ind w:firstLine="240"/>
        <w:rPr>
          <w:rFonts w:ascii="muller_regularregular" w:eastAsia="Times New Roman" w:hAnsi="muller_regularregular" w:cs="Times New Roman"/>
          <w:color w:val="000000"/>
          <w:sz w:val="28"/>
          <w:szCs w:val="28"/>
          <w:lang w:val="en-US" w:eastAsia="ru-RU"/>
        </w:rPr>
      </w:pPr>
      <w:r w:rsidRPr="00604084">
        <w:rPr>
          <w:rFonts w:ascii="muller_regularregular" w:eastAsia="Times New Roman" w:hAnsi="muller_regularregular" w:cs="Times New Roman"/>
          <w:color w:val="000000"/>
          <w:sz w:val="28"/>
          <w:szCs w:val="28"/>
          <w:lang w:val="en-US" w:eastAsia="ru-RU"/>
        </w:rPr>
        <w:t>Kinder, Jugendliche, Eltern konnen sich bei Erziehungsfragen an Erziehungs - und Familienberatungsstelle wenden. Dort arbeiten ein Team von Fachleuten unterschiedlicher Berufe zusammen: Psychologen, Sozialarbeiter, Arzte.</w:t>
      </w:r>
    </w:p>
    <w:p w:rsidR="00604084" w:rsidRPr="00604084" w:rsidRDefault="00604084" w:rsidP="00604084">
      <w:pPr>
        <w:shd w:val="clear" w:color="auto" w:fill="FCFCF7"/>
        <w:spacing w:before="100" w:beforeAutospacing="1" w:after="100" w:afterAutospacing="1" w:line="240" w:lineRule="auto"/>
        <w:ind w:firstLine="240"/>
        <w:rPr>
          <w:rFonts w:ascii="muller_regularregular" w:eastAsia="Times New Roman" w:hAnsi="muller_regularregular" w:cs="Times New Roman"/>
          <w:color w:val="000000"/>
          <w:sz w:val="21"/>
          <w:szCs w:val="21"/>
          <w:lang w:val="en-US" w:eastAsia="ru-RU"/>
        </w:rPr>
      </w:pPr>
      <w:r w:rsidRPr="00604084">
        <w:rPr>
          <w:rFonts w:ascii="muller_regularregular" w:eastAsia="Times New Roman" w:hAnsi="muller_regularregular" w:cs="Times New Roman"/>
          <w:color w:val="000000"/>
          <w:sz w:val="28"/>
          <w:szCs w:val="28"/>
          <w:lang w:val="en-US" w:eastAsia="ru-RU"/>
        </w:rPr>
        <w:t>Das Kind, das in der Familie keine Befriedigung und Verstandnis findet, wird das anderswo suchen. Verantwortungsbewusste Eltern bemuhen sich darum, ein gutes Zuhause fur das Kind zu schaffen. Naturlich ist das nicht so einfach, es kostet Phantasie, Zeit und Muhe. Es lohnt sich aber, weil die Kinder die Blumen unseres Lebens sind.</w:t>
      </w:r>
    </w:p>
    <w:p w:rsidR="00DF5F8C" w:rsidRPr="00DF5F8C" w:rsidRDefault="00DF5F8C" w:rsidP="00DF5F8C">
      <w:pPr>
        <w:rPr>
          <w:rFonts w:ascii="Times New Roman" w:eastAsia="Times New Roman" w:hAnsi="Times New Roman" w:cs="Times New Roman"/>
          <w:sz w:val="24"/>
          <w:szCs w:val="24"/>
          <w:lang w:val="en-US"/>
        </w:rPr>
      </w:pPr>
    </w:p>
    <w:p w:rsidR="00604084" w:rsidRPr="00D91D71" w:rsidRDefault="00604084">
      <w:pPr>
        <w:rPr>
          <w:rFonts w:ascii="Times New Roman" w:eastAsia="Times New Roman" w:hAnsi="Times New Roman" w:cs="Times New Roman"/>
          <w:b/>
          <w:bCs/>
          <w:sz w:val="24"/>
          <w:szCs w:val="24"/>
          <w:lang w:val="en-US"/>
        </w:rPr>
      </w:pPr>
      <w:r w:rsidRPr="00D91D71">
        <w:rPr>
          <w:rFonts w:ascii="Times New Roman" w:eastAsia="Times New Roman" w:hAnsi="Times New Roman" w:cs="Times New Roman"/>
          <w:b/>
          <w:bCs/>
          <w:sz w:val="24"/>
          <w:szCs w:val="24"/>
          <w:lang w:val="en-US"/>
        </w:rPr>
        <w:br w:type="page"/>
      </w:r>
    </w:p>
    <w:p w:rsidR="00DF5F8C" w:rsidRPr="00604084" w:rsidRDefault="00DF5F8C" w:rsidP="00604084">
      <w:pPr>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604084">
        <w:rPr>
          <w:rFonts w:ascii="Times New Roman" w:eastAsia="Times New Roman" w:hAnsi="Times New Roman" w:cs="Times New Roman"/>
          <w:b/>
          <w:sz w:val="24"/>
          <w:szCs w:val="24"/>
        </w:rPr>
        <w:t>№ 7</w:t>
      </w:r>
      <w:r w:rsidR="006737AD">
        <w:rPr>
          <w:rFonts w:ascii="Times New Roman" w:eastAsia="Times New Roman" w:hAnsi="Times New Roman" w:cs="Times New Roman"/>
          <w:b/>
          <w:sz w:val="24"/>
          <w:szCs w:val="24"/>
        </w:rPr>
        <w:t xml:space="preserve">- </w:t>
      </w:r>
      <w:r w:rsidR="006737AD" w:rsidRPr="00DF5F8C">
        <w:rPr>
          <w:rFonts w:ascii="Times New Roman" w:eastAsia="Times New Roman" w:hAnsi="Times New Roman" w:cs="Times New Roman"/>
          <w:b/>
          <w:sz w:val="24"/>
          <w:szCs w:val="24"/>
        </w:rPr>
        <w:t>№ 8</w:t>
      </w:r>
    </w:p>
    <w:p w:rsidR="00604084" w:rsidRPr="00BD4134" w:rsidRDefault="00604084" w:rsidP="0060408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604084" w:rsidRPr="00BD4134" w:rsidRDefault="00604084" w:rsidP="0060408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604084" w:rsidRDefault="00604084" w:rsidP="0060408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6737AD" w:rsidRDefault="00DF5F8C" w:rsidP="00DF5F8C">
      <w:pPr>
        <w:spacing w:after="0"/>
        <w:rPr>
          <w:rFonts w:ascii="Times New Roman" w:eastAsia="Times New Roman" w:hAnsi="Times New Roman" w:cs="Times New Roman"/>
          <w:sz w:val="24"/>
          <w:szCs w:val="24"/>
        </w:rPr>
      </w:pP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r w:rsidRPr="006737AD">
        <w:rPr>
          <w:rFonts w:ascii="Times New Roman" w:eastAsia="Times New Roman" w:hAnsi="Times New Roman" w:cs="Times New Roman"/>
          <w:b/>
          <w:i/>
          <w:sz w:val="24"/>
          <w:szCs w:val="20"/>
          <w:lang w:eastAsia="ru-RU"/>
        </w:rPr>
        <w:t>Проспрягайте слабые глаголы в презенсе в предложениях.</w:t>
      </w: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p>
    <w:p w:rsidR="006737AD" w:rsidRPr="006737AD" w:rsidRDefault="006737AD" w:rsidP="00FA3570">
      <w:pPr>
        <w:numPr>
          <w:ilvl w:val="0"/>
          <w:numId w:val="28"/>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Ich lerne Deutsch.</w:t>
      </w:r>
    </w:p>
    <w:p w:rsidR="006737AD" w:rsidRPr="006737AD" w:rsidRDefault="006737AD" w:rsidP="00FA3570">
      <w:pPr>
        <w:numPr>
          <w:ilvl w:val="0"/>
          <w:numId w:val="28"/>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Ich besuche den Freund.</w:t>
      </w:r>
    </w:p>
    <w:p w:rsidR="006737AD" w:rsidRPr="006737AD" w:rsidRDefault="006737AD" w:rsidP="00FA3570">
      <w:pPr>
        <w:numPr>
          <w:ilvl w:val="0"/>
          <w:numId w:val="28"/>
        </w:numPr>
        <w:spacing w:after="0" w:line="240" w:lineRule="auto"/>
        <w:jc w:val="both"/>
        <w:rPr>
          <w:rFonts w:ascii="Times New Roman" w:eastAsia="Times New Roman" w:hAnsi="Times New Roman" w:cs="Times New Roman"/>
          <w:sz w:val="24"/>
          <w:szCs w:val="20"/>
          <w:lang w:eastAsia="ru-RU"/>
        </w:rPr>
      </w:pPr>
      <w:r w:rsidRPr="006737AD">
        <w:rPr>
          <w:rFonts w:ascii="Times New Roman" w:eastAsia="Times New Roman" w:hAnsi="Times New Roman" w:cs="Times New Roman"/>
          <w:sz w:val="24"/>
          <w:szCs w:val="20"/>
          <w:lang w:val="de-DE" w:eastAsia="ru-RU"/>
        </w:rPr>
        <w:t>Ich arbeite als Dreher.</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r w:rsidRPr="006737AD">
        <w:rPr>
          <w:rFonts w:ascii="Times New Roman" w:eastAsia="Times New Roman" w:hAnsi="Times New Roman" w:cs="Times New Roman"/>
          <w:b/>
          <w:i/>
          <w:sz w:val="24"/>
          <w:szCs w:val="20"/>
          <w:lang w:eastAsia="ru-RU"/>
        </w:rPr>
        <w:t>2. Проспрягайте сильные глаголы в презенсе в предложениях.</w:t>
      </w: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p>
    <w:p w:rsidR="006737AD" w:rsidRPr="006737AD" w:rsidRDefault="006737AD" w:rsidP="00FA3570">
      <w:pPr>
        <w:numPr>
          <w:ilvl w:val="0"/>
          <w:numId w:val="29"/>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Ich gebe die Zeitung dem Freund.</w:t>
      </w:r>
    </w:p>
    <w:p w:rsidR="006737AD" w:rsidRPr="006737AD" w:rsidRDefault="006737AD" w:rsidP="00FA3570">
      <w:pPr>
        <w:numPr>
          <w:ilvl w:val="0"/>
          <w:numId w:val="29"/>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Ich fahre nach Deutschland.</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r w:rsidRPr="006737AD">
        <w:rPr>
          <w:rFonts w:ascii="Times New Roman" w:eastAsia="Times New Roman" w:hAnsi="Times New Roman" w:cs="Times New Roman"/>
          <w:b/>
          <w:i/>
          <w:sz w:val="24"/>
          <w:szCs w:val="20"/>
          <w:lang w:eastAsia="ru-RU"/>
        </w:rPr>
        <w:t>3. Ответьте на вопросы. Употребите слова и выражения упражнения.</w:t>
      </w: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p>
    <w:p w:rsidR="006737AD" w:rsidRPr="006737AD" w:rsidRDefault="006737AD" w:rsidP="006737AD">
      <w:pPr>
        <w:spacing w:after="0" w:line="240" w:lineRule="auto"/>
        <w:jc w:val="both"/>
        <w:rPr>
          <w:rFonts w:ascii="Times New Roman" w:eastAsia="Times New Roman" w:hAnsi="Times New Roman" w:cs="Times New Roman"/>
          <w:i/>
          <w:sz w:val="24"/>
          <w:szCs w:val="20"/>
          <w:lang w:val="de-DE" w:eastAsia="ru-RU"/>
        </w:rPr>
      </w:pPr>
      <w:r w:rsidRPr="006737AD">
        <w:rPr>
          <w:rFonts w:ascii="Times New Roman" w:eastAsia="Times New Roman" w:hAnsi="Times New Roman" w:cs="Times New Roman"/>
          <w:i/>
          <w:sz w:val="24"/>
          <w:szCs w:val="20"/>
          <w:lang w:val="de-DE" w:eastAsia="ru-RU"/>
        </w:rPr>
        <w:t>Was machst du denn? Und was macht Kurt? Was macht ihr beide?</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Üben; auf den Bus warten; Tee machen; Computerspiele machen; arbeiten; das Fenster öffnen; Aufgaben rechnen; telefonieren; Ball werfen; um die Wette laufen; einen Krimi lesen; zu Abend essen; Reiten; angeln; den Schreibtisch in Ordnung bringen; nach London fahren; ein Telegramm senden; Geld wechseln; mit Kurt sprechen.</w:t>
      </w:r>
    </w:p>
    <w:p w:rsidR="006737AD" w:rsidRPr="006737AD" w:rsidRDefault="006737AD" w:rsidP="006737AD">
      <w:pPr>
        <w:spacing w:after="0" w:line="240" w:lineRule="auto"/>
        <w:jc w:val="both"/>
        <w:rPr>
          <w:rFonts w:ascii="Times New Roman" w:eastAsia="Times New Roman" w:hAnsi="Times New Roman" w:cs="Times New Roman"/>
          <w:b/>
          <w:i/>
          <w:sz w:val="24"/>
          <w:szCs w:val="20"/>
          <w:lang w:val="de-DE" w:eastAsia="ru-RU"/>
        </w:rPr>
      </w:pP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r w:rsidRPr="006737AD">
        <w:rPr>
          <w:rFonts w:ascii="Times New Roman" w:eastAsia="Times New Roman" w:hAnsi="Times New Roman" w:cs="Times New Roman"/>
          <w:b/>
          <w:i/>
          <w:sz w:val="24"/>
          <w:szCs w:val="20"/>
          <w:lang w:eastAsia="ru-RU"/>
        </w:rPr>
        <w:t>4. Образуйте три основные формы и проспрягайте в презенсе возвратные глаголы в предложениях.</w:t>
      </w: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p>
    <w:p w:rsidR="006737AD" w:rsidRPr="006737AD" w:rsidRDefault="006737AD" w:rsidP="00FA3570">
      <w:pPr>
        <w:numPr>
          <w:ilvl w:val="0"/>
          <w:numId w:val="30"/>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Ich befinde mich im Hörsaal.</w:t>
      </w:r>
    </w:p>
    <w:p w:rsidR="006737AD" w:rsidRPr="006737AD" w:rsidRDefault="006737AD" w:rsidP="00FA3570">
      <w:pPr>
        <w:numPr>
          <w:ilvl w:val="0"/>
          <w:numId w:val="30"/>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Ich interessiere mich für Technik.</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r w:rsidRPr="006737AD">
        <w:rPr>
          <w:rFonts w:ascii="Times New Roman" w:eastAsia="Times New Roman" w:hAnsi="Times New Roman" w:cs="Times New Roman"/>
          <w:b/>
          <w:i/>
          <w:sz w:val="24"/>
          <w:szCs w:val="20"/>
          <w:lang w:eastAsia="ru-RU"/>
        </w:rPr>
        <w:t>5. Дополните следующие предложения стоящими в скобках возвратными глаголами в презенсе. Переведите предложения.</w:t>
      </w: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p>
    <w:p w:rsidR="006737AD" w:rsidRPr="006737AD" w:rsidRDefault="006737AD" w:rsidP="00FA3570">
      <w:pPr>
        <w:numPr>
          <w:ilvl w:val="0"/>
          <w:numId w:val="32"/>
        </w:numPr>
        <w:spacing w:after="0" w:line="240" w:lineRule="auto"/>
        <w:jc w:val="both"/>
        <w:rPr>
          <w:rFonts w:ascii="Times New Roman" w:eastAsia="Times New Roman" w:hAnsi="Times New Roman" w:cs="Times New Roman"/>
          <w:sz w:val="24"/>
          <w:szCs w:val="20"/>
          <w:lang w:eastAsia="ru-RU"/>
        </w:rPr>
      </w:pPr>
      <w:r w:rsidRPr="006737AD">
        <w:rPr>
          <w:rFonts w:ascii="Times New Roman" w:eastAsia="Times New Roman" w:hAnsi="Times New Roman" w:cs="Times New Roman"/>
          <w:sz w:val="24"/>
          <w:szCs w:val="20"/>
          <w:lang w:val="de-DE" w:eastAsia="ru-RU"/>
        </w:rPr>
        <w:t>Ich ... ... in diesem Jahr im Süden. (sich erholen)</w:t>
      </w:r>
    </w:p>
    <w:p w:rsidR="006737AD" w:rsidRPr="006737AD" w:rsidRDefault="006737AD" w:rsidP="00FA3570">
      <w:pPr>
        <w:numPr>
          <w:ilvl w:val="0"/>
          <w:numId w:val="32"/>
        </w:numPr>
        <w:spacing w:after="0" w:line="240" w:lineRule="auto"/>
        <w:jc w:val="both"/>
        <w:rPr>
          <w:rFonts w:ascii="Times New Roman" w:eastAsia="Times New Roman" w:hAnsi="Times New Roman" w:cs="Times New Roman"/>
          <w:sz w:val="24"/>
          <w:szCs w:val="20"/>
          <w:lang w:eastAsia="ru-RU"/>
        </w:rPr>
      </w:pPr>
      <w:r w:rsidRPr="006737AD">
        <w:rPr>
          <w:rFonts w:ascii="Times New Roman" w:eastAsia="Times New Roman" w:hAnsi="Times New Roman" w:cs="Times New Roman"/>
          <w:sz w:val="24"/>
          <w:szCs w:val="20"/>
          <w:lang w:val="de-DE" w:eastAsia="ru-RU"/>
        </w:rPr>
        <w:t>Wo ... du ...? (sich erholen)</w:t>
      </w:r>
    </w:p>
    <w:p w:rsidR="006737AD" w:rsidRPr="006737AD" w:rsidRDefault="006737AD" w:rsidP="00FA3570">
      <w:pPr>
        <w:numPr>
          <w:ilvl w:val="0"/>
          <w:numId w:val="32"/>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Wir ... ... heute in Hörsaal 7. (sich versammeln)</w:t>
      </w:r>
    </w:p>
    <w:p w:rsidR="006737AD" w:rsidRPr="006737AD" w:rsidRDefault="006737AD" w:rsidP="00FA3570">
      <w:pPr>
        <w:numPr>
          <w:ilvl w:val="0"/>
          <w:numId w:val="32"/>
        </w:numPr>
        <w:spacing w:after="0" w:line="240" w:lineRule="auto"/>
        <w:jc w:val="both"/>
        <w:rPr>
          <w:rFonts w:ascii="Times New Roman" w:eastAsia="Times New Roman" w:hAnsi="Times New Roman" w:cs="Times New Roman"/>
          <w:sz w:val="24"/>
          <w:szCs w:val="20"/>
          <w:lang w:eastAsia="ru-RU"/>
        </w:rPr>
      </w:pPr>
      <w:r w:rsidRPr="006737AD">
        <w:rPr>
          <w:rFonts w:ascii="Times New Roman" w:eastAsia="Times New Roman" w:hAnsi="Times New Roman" w:cs="Times New Roman"/>
          <w:sz w:val="24"/>
          <w:szCs w:val="20"/>
          <w:lang w:val="de-DE" w:eastAsia="ru-RU"/>
        </w:rPr>
        <w:t>Der Maschinenbau ... ... in hohem Tempo. (sich entwickeln)</w:t>
      </w:r>
    </w:p>
    <w:p w:rsidR="006737AD" w:rsidRPr="006737AD" w:rsidRDefault="006737AD" w:rsidP="00FA3570">
      <w:pPr>
        <w:numPr>
          <w:ilvl w:val="0"/>
          <w:numId w:val="32"/>
        </w:numPr>
        <w:spacing w:after="0" w:line="240" w:lineRule="auto"/>
        <w:jc w:val="both"/>
        <w:rPr>
          <w:rFonts w:ascii="Times New Roman" w:eastAsia="Times New Roman" w:hAnsi="Times New Roman" w:cs="Times New Roman"/>
          <w:sz w:val="24"/>
          <w:szCs w:val="20"/>
          <w:lang w:eastAsia="ru-RU"/>
        </w:rPr>
      </w:pPr>
      <w:r w:rsidRPr="006737AD">
        <w:rPr>
          <w:rFonts w:ascii="Times New Roman" w:eastAsia="Times New Roman" w:hAnsi="Times New Roman" w:cs="Times New Roman"/>
          <w:sz w:val="24"/>
          <w:szCs w:val="20"/>
          <w:lang w:val="de-DE" w:eastAsia="ru-RU"/>
        </w:rPr>
        <w:t>Sehr viele Menschen ... ... für Sport. (sich interessieren)</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r w:rsidRPr="006737AD">
        <w:rPr>
          <w:rFonts w:ascii="Times New Roman" w:eastAsia="Times New Roman" w:hAnsi="Times New Roman" w:cs="Times New Roman"/>
          <w:b/>
          <w:i/>
          <w:sz w:val="24"/>
          <w:szCs w:val="20"/>
          <w:lang w:eastAsia="ru-RU"/>
        </w:rPr>
        <w:t xml:space="preserve">6. Напишите три основные формы вспомогательных глаголов </w:t>
      </w:r>
      <w:r w:rsidRPr="006737AD">
        <w:rPr>
          <w:rFonts w:ascii="Times New Roman" w:eastAsia="Times New Roman" w:hAnsi="Times New Roman" w:cs="Times New Roman"/>
          <w:b/>
          <w:i/>
          <w:sz w:val="24"/>
          <w:szCs w:val="20"/>
          <w:lang w:val="de-DE" w:eastAsia="ru-RU"/>
        </w:rPr>
        <w:t>haben</w:t>
      </w:r>
      <w:r w:rsidRPr="006737AD">
        <w:rPr>
          <w:rFonts w:ascii="Times New Roman" w:eastAsia="Times New Roman" w:hAnsi="Times New Roman" w:cs="Times New Roman"/>
          <w:b/>
          <w:i/>
          <w:sz w:val="24"/>
          <w:szCs w:val="20"/>
          <w:lang w:eastAsia="ru-RU"/>
        </w:rPr>
        <w:t xml:space="preserve">, </w:t>
      </w:r>
      <w:r w:rsidRPr="006737AD">
        <w:rPr>
          <w:rFonts w:ascii="Times New Roman" w:eastAsia="Times New Roman" w:hAnsi="Times New Roman" w:cs="Times New Roman"/>
          <w:b/>
          <w:i/>
          <w:sz w:val="24"/>
          <w:szCs w:val="20"/>
          <w:lang w:val="de-DE" w:eastAsia="ru-RU"/>
        </w:rPr>
        <w:t>sein</w:t>
      </w:r>
      <w:r w:rsidRPr="006737AD">
        <w:rPr>
          <w:rFonts w:ascii="Times New Roman" w:eastAsia="Times New Roman" w:hAnsi="Times New Roman" w:cs="Times New Roman"/>
          <w:b/>
          <w:i/>
          <w:sz w:val="24"/>
          <w:szCs w:val="20"/>
          <w:lang w:eastAsia="ru-RU"/>
        </w:rPr>
        <w:t xml:space="preserve"> и </w:t>
      </w:r>
      <w:r w:rsidRPr="006737AD">
        <w:rPr>
          <w:rFonts w:ascii="Times New Roman" w:eastAsia="Times New Roman" w:hAnsi="Times New Roman" w:cs="Times New Roman"/>
          <w:b/>
          <w:i/>
          <w:sz w:val="24"/>
          <w:szCs w:val="20"/>
          <w:lang w:val="de-DE" w:eastAsia="ru-RU"/>
        </w:rPr>
        <w:t>werden</w:t>
      </w:r>
      <w:r w:rsidRPr="006737AD">
        <w:rPr>
          <w:rFonts w:ascii="Times New Roman" w:eastAsia="Times New Roman" w:hAnsi="Times New Roman" w:cs="Times New Roman"/>
          <w:b/>
          <w:i/>
          <w:sz w:val="24"/>
          <w:szCs w:val="20"/>
          <w:lang w:eastAsia="ru-RU"/>
        </w:rPr>
        <w:t>, проспрягайте эти глаголы в презенсе в предложениях.</w:t>
      </w: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p>
    <w:p w:rsidR="006737AD" w:rsidRPr="006737AD" w:rsidRDefault="006737AD" w:rsidP="00FA3570">
      <w:pPr>
        <w:numPr>
          <w:ilvl w:val="0"/>
          <w:numId w:val="31"/>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Ich (haben) in diesem Semester viele Vorprüfungen.</w:t>
      </w:r>
    </w:p>
    <w:p w:rsidR="006737AD" w:rsidRPr="006737AD" w:rsidRDefault="006737AD" w:rsidP="00FA3570">
      <w:pPr>
        <w:numPr>
          <w:ilvl w:val="0"/>
          <w:numId w:val="31"/>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Ich (sein) Student im ersten Studienjahr.</w:t>
      </w:r>
    </w:p>
    <w:p w:rsidR="006737AD" w:rsidRPr="006737AD" w:rsidRDefault="006737AD" w:rsidP="00FA3570">
      <w:pPr>
        <w:numPr>
          <w:ilvl w:val="0"/>
          <w:numId w:val="31"/>
        </w:numPr>
        <w:spacing w:after="0" w:line="240" w:lineRule="auto"/>
        <w:jc w:val="both"/>
        <w:rPr>
          <w:rFonts w:ascii="Times New Roman" w:eastAsia="Times New Roman" w:hAnsi="Times New Roman" w:cs="Times New Roman"/>
          <w:sz w:val="24"/>
          <w:szCs w:val="20"/>
          <w:lang w:eastAsia="ru-RU"/>
        </w:rPr>
      </w:pPr>
      <w:r w:rsidRPr="006737AD">
        <w:rPr>
          <w:rFonts w:ascii="Times New Roman" w:eastAsia="Times New Roman" w:hAnsi="Times New Roman" w:cs="Times New Roman"/>
          <w:sz w:val="24"/>
          <w:szCs w:val="20"/>
          <w:lang w:val="de-DE" w:eastAsia="ru-RU"/>
        </w:rPr>
        <w:t>Ich (werden) Ingenieur.</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r w:rsidRPr="006737AD">
        <w:rPr>
          <w:rFonts w:ascii="Times New Roman" w:eastAsia="Times New Roman" w:hAnsi="Times New Roman" w:cs="Times New Roman"/>
          <w:b/>
          <w:i/>
          <w:sz w:val="24"/>
          <w:szCs w:val="20"/>
          <w:lang w:eastAsia="ru-RU"/>
        </w:rPr>
        <w:t xml:space="preserve">7. Переведите, обращая внимание на перевод глаголов </w:t>
      </w:r>
      <w:r w:rsidRPr="006737AD">
        <w:rPr>
          <w:rFonts w:ascii="Times New Roman" w:eastAsia="Times New Roman" w:hAnsi="Times New Roman" w:cs="Times New Roman"/>
          <w:b/>
          <w:i/>
          <w:sz w:val="24"/>
          <w:szCs w:val="20"/>
          <w:lang w:val="de-DE" w:eastAsia="ru-RU"/>
        </w:rPr>
        <w:t>haben</w:t>
      </w:r>
      <w:r w:rsidRPr="006737AD">
        <w:rPr>
          <w:rFonts w:ascii="Times New Roman" w:eastAsia="Times New Roman" w:hAnsi="Times New Roman" w:cs="Times New Roman"/>
          <w:b/>
          <w:i/>
          <w:sz w:val="24"/>
          <w:szCs w:val="20"/>
          <w:lang w:eastAsia="ru-RU"/>
        </w:rPr>
        <w:t xml:space="preserve">, </w:t>
      </w:r>
      <w:r w:rsidRPr="006737AD">
        <w:rPr>
          <w:rFonts w:ascii="Times New Roman" w:eastAsia="Times New Roman" w:hAnsi="Times New Roman" w:cs="Times New Roman"/>
          <w:b/>
          <w:i/>
          <w:sz w:val="24"/>
          <w:szCs w:val="20"/>
          <w:lang w:val="de-DE" w:eastAsia="ru-RU"/>
        </w:rPr>
        <w:t>sein</w:t>
      </w:r>
      <w:r w:rsidRPr="006737AD">
        <w:rPr>
          <w:rFonts w:ascii="Times New Roman" w:eastAsia="Times New Roman" w:hAnsi="Times New Roman" w:cs="Times New Roman"/>
          <w:b/>
          <w:i/>
          <w:sz w:val="24"/>
          <w:szCs w:val="20"/>
          <w:lang w:eastAsia="ru-RU"/>
        </w:rPr>
        <w:t xml:space="preserve">, </w:t>
      </w:r>
      <w:r w:rsidRPr="006737AD">
        <w:rPr>
          <w:rFonts w:ascii="Times New Roman" w:eastAsia="Times New Roman" w:hAnsi="Times New Roman" w:cs="Times New Roman"/>
          <w:b/>
          <w:i/>
          <w:sz w:val="24"/>
          <w:szCs w:val="20"/>
          <w:lang w:val="de-DE" w:eastAsia="ru-RU"/>
        </w:rPr>
        <w:t>werden</w:t>
      </w:r>
      <w:r w:rsidRPr="006737AD">
        <w:rPr>
          <w:rFonts w:ascii="Times New Roman" w:eastAsia="Times New Roman" w:hAnsi="Times New Roman" w:cs="Times New Roman"/>
          <w:b/>
          <w:i/>
          <w:sz w:val="24"/>
          <w:szCs w:val="20"/>
          <w:lang w:eastAsia="ru-RU"/>
        </w:rPr>
        <w:t>.</w:t>
      </w: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p>
    <w:p w:rsidR="006737AD" w:rsidRPr="006737AD" w:rsidRDefault="006737AD" w:rsidP="00FA3570">
      <w:pPr>
        <w:numPr>
          <w:ilvl w:val="0"/>
          <w:numId w:val="33"/>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Diese Universität hat einen guten Klub.</w:t>
      </w:r>
    </w:p>
    <w:p w:rsidR="006737AD" w:rsidRPr="006737AD" w:rsidRDefault="006737AD" w:rsidP="00FA3570">
      <w:pPr>
        <w:numPr>
          <w:ilvl w:val="0"/>
          <w:numId w:val="33"/>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Wir haben heute 4 Stunden Mathematik.</w:t>
      </w:r>
    </w:p>
    <w:p w:rsidR="006737AD" w:rsidRPr="006737AD" w:rsidRDefault="006737AD" w:rsidP="00FA3570">
      <w:pPr>
        <w:numPr>
          <w:ilvl w:val="0"/>
          <w:numId w:val="33"/>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Er hat Zeit für Sport.</w:t>
      </w:r>
    </w:p>
    <w:p w:rsidR="006737AD" w:rsidRPr="006737AD" w:rsidRDefault="006737AD" w:rsidP="00FA3570">
      <w:pPr>
        <w:numPr>
          <w:ilvl w:val="0"/>
          <w:numId w:val="33"/>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Mein Haus ist nicht weit vom Institut.</w:t>
      </w:r>
    </w:p>
    <w:p w:rsidR="006737AD" w:rsidRPr="006737AD" w:rsidRDefault="006737AD" w:rsidP="00FA3570">
      <w:pPr>
        <w:numPr>
          <w:ilvl w:val="0"/>
          <w:numId w:val="33"/>
        </w:numPr>
        <w:spacing w:after="0" w:line="240" w:lineRule="auto"/>
        <w:jc w:val="both"/>
        <w:rPr>
          <w:rFonts w:ascii="Times New Roman" w:eastAsia="Times New Roman" w:hAnsi="Times New Roman" w:cs="Times New Roman"/>
          <w:sz w:val="24"/>
          <w:szCs w:val="20"/>
          <w:lang w:eastAsia="ru-RU"/>
        </w:rPr>
      </w:pPr>
      <w:r w:rsidRPr="006737AD">
        <w:rPr>
          <w:rFonts w:ascii="Times New Roman" w:eastAsia="Times New Roman" w:hAnsi="Times New Roman" w:cs="Times New Roman"/>
          <w:sz w:val="24"/>
          <w:szCs w:val="20"/>
          <w:lang w:val="de-DE" w:eastAsia="ru-RU"/>
        </w:rPr>
        <w:t>Sie sind Studenten.</w:t>
      </w:r>
    </w:p>
    <w:p w:rsidR="006737AD" w:rsidRPr="006737AD" w:rsidRDefault="006737AD" w:rsidP="00FA3570">
      <w:pPr>
        <w:numPr>
          <w:ilvl w:val="0"/>
          <w:numId w:val="33"/>
        </w:numPr>
        <w:spacing w:after="0" w:line="240" w:lineRule="auto"/>
        <w:jc w:val="both"/>
        <w:rPr>
          <w:rFonts w:ascii="Times New Roman" w:eastAsia="Times New Roman" w:hAnsi="Times New Roman" w:cs="Times New Roman"/>
          <w:sz w:val="24"/>
          <w:szCs w:val="20"/>
          <w:lang w:eastAsia="ru-RU"/>
        </w:rPr>
      </w:pPr>
      <w:r w:rsidRPr="006737AD">
        <w:rPr>
          <w:rFonts w:ascii="Times New Roman" w:eastAsia="Times New Roman" w:hAnsi="Times New Roman" w:cs="Times New Roman"/>
          <w:sz w:val="24"/>
          <w:szCs w:val="20"/>
          <w:lang w:val="de-DE" w:eastAsia="ru-RU"/>
        </w:rPr>
        <w:t>Diese Arbeit ist schlecht.</w:t>
      </w:r>
    </w:p>
    <w:p w:rsidR="006737AD" w:rsidRPr="006737AD" w:rsidRDefault="006737AD" w:rsidP="00FA3570">
      <w:pPr>
        <w:numPr>
          <w:ilvl w:val="0"/>
          <w:numId w:val="33"/>
        </w:numPr>
        <w:spacing w:after="0" w:line="240" w:lineRule="auto"/>
        <w:jc w:val="both"/>
        <w:rPr>
          <w:rFonts w:ascii="Times New Roman" w:eastAsia="Times New Roman" w:hAnsi="Times New Roman" w:cs="Times New Roman"/>
          <w:sz w:val="24"/>
          <w:szCs w:val="20"/>
          <w:lang w:eastAsia="ru-RU"/>
        </w:rPr>
      </w:pPr>
      <w:r w:rsidRPr="006737AD">
        <w:rPr>
          <w:rFonts w:ascii="Times New Roman" w:eastAsia="Times New Roman" w:hAnsi="Times New Roman" w:cs="Times New Roman"/>
          <w:sz w:val="24"/>
          <w:szCs w:val="20"/>
          <w:lang w:val="de-DE" w:eastAsia="ru-RU"/>
        </w:rPr>
        <w:t>Die Vorlesungen werden interessant.</w:t>
      </w:r>
    </w:p>
    <w:p w:rsidR="006737AD" w:rsidRPr="006737AD" w:rsidRDefault="006737AD" w:rsidP="00FA3570">
      <w:pPr>
        <w:numPr>
          <w:ilvl w:val="0"/>
          <w:numId w:val="33"/>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lastRenderedPageBreak/>
        <w:t>Dieser Beruf wird sehr nötig.</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r w:rsidRPr="006737AD">
        <w:rPr>
          <w:rFonts w:ascii="Times New Roman" w:eastAsia="Times New Roman" w:hAnsi="Times New Roman" w:cs="Times New Roman"/>
          <w:b/>
          <w:i/>
          <w:sz w:val="24"/>
          <w:szCs w:val="20"/>
          <w:lang w:eastAsia="ru-RU"/>
        </w:rPr>
        <w:t xml:space="preserve">8. Употребите глаголы </w:t>
      </w:r>
      <w:r w:rsidRPr="006737AD">
        <w:rPr>
          <w:rFonts w:ascii="Times New Roman" w:eastAsia="Times New Roman" w:hAnsi="Times New Roman" w:cs="Times New Roman"/>
          <w:b/>
          <w:i/>
          <w:sz w:val="24"/>
          <w:szCs w:val="20"/>
          <w:lang w:val="de-DE" w:eastAsia="ru-RU"/>
        </w:rPr>
        <w:t>haben</w:t>
      </w:r>
      <w:r w:rsidRPr="006737AD">
        <w:rPr>
          <w:rFonts w:ascii="Times New Roman" w:eastAsia="Times New Roman" w:hAnsi="Times New Roman" w:cs="Times New Roman"/>
          <w:b/>
          <w:i/>
          <w:sz w:val="24"/>
          <w:szCs w:val="20"/>
          <w:lang w:eastAsia="ru-RU"/>
        </w:rPr>
        <w:t xml:space="preserve">, </w:t>
      </w:r>
      <w:r w:rsidRPr="006737AD">
        <w:rPr>
          <w:rFonts w:ascii="Times New Roman" w:eastAsia="Times New Roman" w:hAnsi="Times New Roman" w:cs="Times New Roman"/>
          <w:b/>
          <w:i/>
          <w:sz w:val="24"/>
          <w:szCs w:val="20"/>
          <w:lang w:val="de-DE" w:eastAsia="ru-RU"/>
        </w:rPr>
        <w:t>sein</w:t>
      </w:r>
      <w:r w:rsidRPr="006737AD">
        <w:rPr>
          <w:rFonts w:ascii="Times New Roman" w:eastAsia="Times New Roman" w:hAnsi="Times New Roman" w:cs="Times New Roman"/>
          <w:b/>
          <w:i/>
          <w:sz w:val="24"/>
          <w:szCs w:val="20"/>
          <w:lang w:eastAsia="ru-RU"/>
        </w:rPr>
        <w:t xml:space="preserve"> и </w:t>
      </w:r>
      <w:r w:rsidRPr="006737AD">
        <w:rPr>
          <w:rFonts w:ascii="Times New Roman" w:eastAsia="Times New Roman" w:hAnsi="Times New Roman" w:cs="Times New Roman"/>
          <w:b/>
          <w:i/>
          <w:sz w:val="24"/>
          <w:szCs w:val="20"/>
          <w:lang w:val="de-DE" w:eastAsia="ru-RU"/>
        </w:rPr>
        <w:t>werden</w:t>
      </w:r>
      <w:r w:rsidRPr="006737AD">
        <w:rPr>
          <w:rFonts w:ascii="Times New Roman" w:eastAsia="Times New Roman" w:hAnsi="Times New Roman" w:cs="Times New Roman"/>
          <w:b/>
          <w:i/>
          <w:sz w:val="24"/>
          <w:szCs w:val="20"/>
          <w:lang w:eastAsia="ru-RU"/>
        </w:rPr>
        <w:t xml:space="preserve"> в презенсе.</w:t>
      </w: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1) Wie alt _________ du?</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2) Wenn ich mal gross ___________, __________ ich Geschäftsführer.</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3) Er __________ einfach keine Geduld mit den Kindern.</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4) Wann ________ du eigentlich Geburtstag?</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5) Die Lebensmittel __________ von Tag zu Tag teurer!</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6) Es _________ schon ziemlich kühl hier, ich mache lieber die Heizung an.</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7) Ich ________ langsam müde. Ich gehe am besten bald ins Bett.</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8) Er ________ krank. Er _________ Grippe.</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9) Wir ________ Hunger. </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10) ________ ihr heute abend zu Hause?</w:t>
      </w:r>
    </w:p>
    <w:p w:rsidR="006737AD" w:rsidRPr="006737AD" w:rsidRDefault="006737AD" w:rsidP="006737AD">
      <w:pPr>
        <w:spacing w:after="0" w:line="240" w:lineRule="auto"/>
        <w:jc w:val="both"/>
        <w:rPr>
          <w:rFonts w:ascii="Times New Roman" w:eastAsia="Times New Roman" w:hAnsi="Times New Roman" w:cs="Times New Roman"/>
          <w:sz w:val="24"/>
          <w:szCs w:val="20"/>
          <w:lang w:eastAsia="ru-RU"/>
        </w:rPr>
      </w:pPr>
      <w:r w:rsidRPr="006737AD">
        <w:rPr>
          <w:rFonts w:ascii="Times New Roman" w:eastAsia="Times New Roman" w:hAnsi="Times New Roman" w:cs="Times New Roman"/>
          <w:sz w:val="24"/>
          <w:szCs w:val="20"/>
          <w:lang w:eastAsia="ru-RU"/>
        </w:rPr>
        <w:t xml:space="preserve">11) </w:t>
      </w:r>
      <w:r w:rsidRPr="006737AD">
        <w:rPr>
          <w:rFonts w:ascii="Times New Roman" w:eastAsia="Times New Roman" w:hAnsi="Times New Roman" w:cs="Times New Roman"/>
          <w:sz w:val="24"/>
          <w:szCs w:val="20"/>
          <w:lang w:val="de-DE" w:eastAsia="ru-RU"/>
        </w:rPr>
        <w:t>Er</w:t>
      </w:r>
      <w:r w:rsidRPr="006737AD">
        <w:rPr>
          <w:rFonts w:ascii="Times New Roman" w:eastAsia="Times New Roman" w:hAnsi="Times New Roman" w:cs="Times New Roman"/>
          <w:sz w:val="24"/>
          <w:szCs w:val="20"/>
          <w:lang w:eastAsia="ru-RU"/>
        </w:rPr>
        <w:t xml:space="preserve"> ______ </w:t>
      </w:r>
      <w:r w:rsidRPr="006737AD">
        <w:rPr>
          <w:rFonts w:ascii="Times New Roman" w:eastAsia="Times New Roman" w:hAnsi="Times New Roman" w:cs="Times New Roman"/>
          <w:sz w:val="24"/>
          <w:szCs w:val="20"/>
          <w:lang w:val="de-DE" w:eastAsia="ru-RU"/>
        </w:rPr>
        <w:t>gleich</w:t>
      </w:r>
      <w:r w:rsidRPr="006737AD">
        <w:rPr>
          <w:rFonts w:ascii="Times New Roman" w:eastAsia="Times New Roman" w:hAnsi="Times New Roman" w:cs="Times New Roman"/>
          <w:sz w:val="24"/>
          <w:szCs w:val="20"/>
          <w:lang w:eastAsia="ru-RU"/>
        </w:rPr>
        <w:t xml:space="preserve"> </w:t>
      </w:r>
      <w:r w:rsidRPr="006737AD">
        <w:rPr>
          <w:rFonts w:ascii="Times New Roman" w:eastAsia="Times New Roman" w:hAnsi="Times New Roman" w:cs="Times New Roman"/>
          <w:sz w:val="24"/>
          <w:szCs w:val="20"/>
          <w:lang w:val="de-DE" w:eastAsia="ru-RU"/>
        </w:rPr>
        <w:t>b</w:t>
      </w:r>
      <w:r w:rsidRPr="006737AD">
        <w:rPr>
          <w:rFonts w:ascii="Times New Roman" w:eastAsia="Times New Roman" w:hAnsi="Times New Roman" w:cs="Times New Roman"/>
          <w:sz w:val="24"/>
          <w:szCs w:val="20"/>
          <w:lang w:eastAsia="ru-RU"/>
        </w:rPr>
        <w:t>ö</w:t>
      </w:r>
      <w:r w:rsidRPr="006737AD">
        <w:rPr>
          <w:rFonts w:ascii="Times New Roman" w:eastAsia="Times New Roman" w:hAnsi="Times New Roman" w:cs="Times New Roman"/>
          <w:sz w:val="24"/>
          <w:szCs w:val="20"/>
          <w:lang w:val="de-DE" w:eastAsia="ru-RU"/>
        </w:rPr>
        <w:t>se</w:t>
      </w:r>
      <w:r w:rsidRPr="006737AD">
        <w:rPr>
          <w:rFonts w:ascii="Times New Roman" w:eastAsia="Times New Roman" w:hAnsi="Times New Roman" w:cs="Times New Roman"/>
          <w:sz w:val="24"/>
          <w:szCs w:val="20"/>
          <w:lang w:eastAsia="ru-RU"/>
        </w:rPr>
        <w:t>.</w:t>
      </w:r>
    </w:p>
    <w:p w:rsidR="006737AD" w:rsidRPr="006737AD" w:rsidRDefault="006737AD" w:rsidP="006737AD">
      <w:pPr>
        <w:spacing w:after="0" w:line="240" w:lineRule="auto"/>
        <w:jc w:val="both"/>
        <w:rPr>
          <w:rFonts w:ascii="Times New Roman" w:eastAsia="Times New Roman" w:hAnsi="Times New Roman" w:cs="Times New Roman"/>
          <w:sz w:val="24"/>
          <w:szCs w:val="20"/>
          <w:lang w:eastAsia="ru-RU"/>
        </w:rPr>
      </w:pP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r w:rsidRPr="006737AD">
        <w:rPr>
          <w:rFonts w:ascii="Times New Roman" w:eastAsia="Times New Roman" w:hAnsi="Times New Roman" w:cs="Times New Roman"/>
          <w:b/>
          <w:i/>
          <w:sz w:val="24"/>
          <w:szCs w:val="20"/>
          <w:lang w:eastAsia="ru-RU"/>
        </w:rPr>
        <w:t>9. Раскройте скобки и поставьте глаголы в соответствующем лице.</w:t>
      </w: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p>
    <w:p w:rsidR="006737AD" w:rsidRPr="006737AD" w:rsidRDefault="006737AD" w:rsidP="00FA3570">
      <w:pPr>
        <w:numPr>
          <w:ilvl w:val="0"/>
          <w:numId w:val="34"/>
        </w:numPr>
        <w:spacing w:after="0" w:line="240" w:lineRule="auto"/>
        <w:jc w:val="both"/>
        <w:rPr>
          <w:rFonts w:ascii="Times New Roman" w:eastAsia="Times New Roman" w:hAnsi="Times New Roman" w:cs="Times New Roman"/>
          <w:sz w:val="24"/>
          <w:szCs w:val="20"/>
          <w:lang w:val="en-US" w:eastAsia="ru-RU"/>
        </w:rPr>
      </w:pPr>
      <w:r w:rsidRPr="006737AD">
        <w:rPr>
          <w:rFonts w:ascii="Times New Roman" w:eastAsia="Times New Roman" w:hAnsi="Times New Roman" w:cs="Times New Roman"/>
          <w:sz w:val="24"/>
          <w:szCs w:val="20"/>
          <w:lang w:val="de-DE" w:eastAsia="ru-RU"/>
        </w:rPr>
        <w:t>Er (sein) Student.</w:t>
      </w:r>
    </w:p>
    <w:p w:rsidR="006737AD" w:rsidRPr="006737AD" w:rsidRDefault="006737AD" w:rsidP="00FA3570">
      <w:pPr>
        <w:numPr>
          <w:ilvl w:val="0"/>
          <w:numId w:val="34"/>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Sie (</w:t>
      </w:r>
      <w:r w:rsidRPr="006737AD">
        <w:rPr>
          <w:rFonts w:ascii="Times New Roman" w:eastAsia="Times New Roman" w:hAnsi="Times New Roman" w:cs="Times New Roman"/>
          <w:sz w:val="24"/>
          <w:szCs w:val="20"/>
          <w:lang w:eastAsia="ru-RU"/>
        </w:rPr>
        <w:t>она</w:t>
      </w:r>
      <w:r w:rsidRPr="006737AD">
        <w:rPr>
          <w:rFonts w:ascii="Times New Roman" w:eastAsia="Times New Roman" w:hAnsi="Times New Roman" w:cs="Times New Roman"/>
          <w:sz w:val="24"/>
          <w:szCs w:val="20"/>
          <w:lang w:val="de-DE" w:eastAsia="ru-RU"/>
        </w:rPr>
        <w:t>) (besuchen) alle Vorlesungen.</w:t>
      </w:r>
    </w:p>
    <w:p w:rsidR="006737AD" w:rsidRPr="006737AD" w:rsidRDefault="006737AD" w:rsidP="00FA3570">
      <w:pPr>
        <w:numPr>
          <w:ilvl w:val="0"/>
          <w:numId w:val="34"/>
        </w:numPr>
        <w:spacing w:after="0" w:line="240" w:lineRule="auto"/>
        <w:jc w:val="both"/>
        <w:rPr>
          <w:rFonts w:ascii="Times New Roman" w:eastAsia="Times New Roman" w:hAnsi="Times New Roman" w:cs="Times New Roman"/>
          <w:sz w:val="24"/>
          <w:szCs w:val="20"/>
          <w:lang w:eastAsia="ru-RU"/>
        </w:rPr>
      </w:pPr>
      <w:r w:rsidRPr="006737AD">
        <w:rPr>
          <w:rFonts w:ascii="Times New Roman" w:eastAsia="Times New Roman" w:hAnsi="Times New Roman" w:cs="Times New Roman"/>
          <w:sz w:val="24"/>
          <w:szCs w:val="20"/>
          <w:lang w:val="de-DE" w:eastAsia="ru-RU"/>
        </w:rPr>
        <w:t>Wir (studieren) im Direktstudium.</w:t>
      </w:r>
    </w:p>
    <w:p w:rsidR="006737AD" w:rsidRPr="006737AD" w:rsidRDefault="006737AD" w:rsidP="00FA3570">
      <w:pPr>
        <w:numPr>
          <w:ilvl w:val="0"/>
          <w:numId w:val="34"/>
        </w:numPr>
        <w:spacing w:after="0" w:line="240" w:lineRule="auto"/>
        <w:jc w:val="both"/>
        <w:rPr>
          <w:rFonts w:ascii="Times New Roman" w:eastAsia="Times New Roman" w:hAnsi="Times New Roman" w:cs="Times New Roman"/>
          <w:sz w:val="24"/>
          <w:szCs w:val="20"/>
          <w:lang w:eastAsia="ru-RU"/>
        </w:rPr>
      </w:pPr>
      <w:r w:rsidRPr="006737AD">
        <w:rPr>
          <w:rFonts w:ascii="Times New Roman" w:eastAsia="Times New Roman" w:hAnsi="Times New Roman" w:cs="Times New Roman"/>
          <w:sz w:val="24"/>
          <w:szCs w:val="20"/>
          <w:lang w:val="de-DE" w:eastAsia="ru-RU"/>
        </w:rPr>
        <w:t xml:space="preserve">Sie </w:t>
      </w:r>
      <w:r w:rsidRPr="006737AD">
        <w:rPr>
          <w:rFonts w:ascii="Times New Roman" w:eastAsia="Times New Roman" w:hAnsi="Times New Roman" w:cs="Times New Roman"/>
          <w:sz w:val="24"/>
          <w:szCs w:val="20"/>
          <w:lang w:eastAsia="ru-RU"/>
        </w:rPr>
        <w:t xml:space="preserve">(они) </w:t>
      </w:r>
      <w:r w:rsidRPr="006737AD">
        <w:rPr>
          <w:rFonts w:ascii="Times New Roman" w:eastAsia="Times New Roman" w:hAnsi="Times New Roman" w:cs="Times New Roman"/>
          <w:sz w:val="24"/>
          <w:szCs w:val="20"/>
          <w:lang w:val="de-DE" w:eastAsia="ru-RU"/>
        </w:rPr>
        <w:t>(sein) Freunde.</w:t>
      </w:r>
    </w:p>
    <w:p w:rsidR="006737AD" w:rsidRPr="006737AD" w:rsidRDefault="006737AD" w:rsidP="00FA3570">
      <w:pPr>
        <w:numPr>
          <w:ilvl w:val="0"/>
          <w:numId w:val="34"/>
        </w:numPr>
        <w:spacing w:after="0" w:line="240" w:lineRule="auto"/>
        <w:jc w:val="both"/>
        <w:rPr>
          <w:rFonts w:ascii="Times New Roman" w:eastAsia="Times New Roman" w:hAnsi="Times New Roman" w:cs="Times New Roman"/>
          <w:sz w:val="24"/>
          <w:szCs w:val="20"/>
          <w:lang w:eastAsia="ru-RU"/>
        </w:rPr>
      </w:pPr>
      <w:r w:rsidRPr="006737AD">
        <w:rPr>
          <w:rFonts w:ascii="Times New Roman" w:eastAsia="Times New Roman" w:hAnsi="Times New Roman" w:cs="Times New Roman"/>
          <w:sz w:val="24"/>
          <w:szCs w:val="20"/>
          <w:lang w:val="de-DE" w:eastAsia="ru-RU"/>
        </w:rPr>
        <w:t>Er (arbeiten) im Werk.</w:t>
      </w:r>
    </w:p>
    <w:p w:rsidR="006737AD" w:rsidRPr="006737AD" w:rsidRDefault="006737AD" w:rsidP="00FA3570">
      <w:pPr>
        <w:numPr>
          <w:ilvl w:val="0"/>
          <w:numId w:val="34"/>
        </w:numPr>
        <w:spacing w:after="0" w:line="240" w:lineRule="auto"/>
        <w:jc w:val="both"/>
        <w:rPr>
          <w:rFonts w:ascii="Times New Roman" w:eastAsia="Times New Roman" w:hAnsi="Times New Roman" w:cs="Times New Roman"/>
          <w:sz w:val="24"/>
          <w:szCs w:val="20"/>
          <w:lang w:eastAsia="ru-RU"/>
        </w:rPr>
      </w:pPr>
      <w:r w:rsidRPr="006737AD">
        <w:rPr>
          <w:rFonts w:ascii="Times New Roman" w:eastAsia="Times New Roman" w:hAnsi="Times New Roman" w:cs="Times New Roman"/>
          <w:sz w:val="24"/>
          <w:szCs w:val="20"/>
          <w:lang w:val="de-DE" w:eastAsia="ru-RU"/>
        </w:rPr>
        <w:t>Du (sein) Student.</w:t>
      </w:r>
    </w:p>
    <w:p w:rsidR="006737AD" w:rsidRPr="006737AD" w:rsidRDefault="006737AD" w:rsidP="00FA3570">
      <w:pPr>
        <w:numPr>
          <w:ilvl w:val="0"/>
          <w:numId w:val="34"/>
        </w:numPr>
        <w:spacing w:after="0" w:line="240" w:lineRule="auto"/>
        <w:jc w:val="both"/>
        <w:rPr>
          <w:rFonts w:ascii="Times New Roman" w:eastAsia="Times New Roman" w:hAnsi="Times New Roman" w:cs="Times New Roman"/>
          <w:sz w:val="24"/>
          <w:szCs w:val="20"/>
          <w:lang w:eastAsia="ru-RU"/>
        </w:rPr>
      </w:pPr>
      <w:r w:rsidRPr="006737AD">
        <w:rPr>
          <w:rFonts w:ascii="Times New Roman" w:eastAsia="Times New Roman" w:hAnsi="Times New Roman" w:cs="Times New Roman"/>
          <w:sz w:val="24"/>
          <w:szCs w:val="20"/>
          <w:lang w:val="de-DE" w:eastAsia="ru-RU"/>
        </w:rPr>
        <w:t>Der Betrieb (erzeugen) Maschinen.</w:t>
      </w:r>
    </w:p>
    <w:p w:rsidR="006737AD" w:rsidRPr="006737AD" w:rsidRDefault="006737AD" w:rsidP="00FA3570">
      <w:pPr>
        <w:numPr>
          <w:ilvl w:val="0"/>
          <w:numId w:val="34"/>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Um 4 Uhr (fahren) er nach Hause.</w:t>
      </w:r>
    </w:p>
    <w:p w:rsidR="006737AD" w:rsidRPr="006737AD" w:rsidRDefault="006737AD" w:rsidP="00FA3570">
      <w:pPr>
        <w:numPr>
          <w:ilvl w:val="0"/>
          <w:numId w:val="34"/>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Er (nehmen) technische Zeitschriften in der Bibliothek.</w:t>
      </w:r>
    </w:p>
    <w:p w:rsidR="006737AD" w:rsidRPr="006737AD" w:rsidRDefault="006737AD" w:rsidP="00FA3570">
      <w:pPr>
        <w:numPr>
          <w:ilvl w:val="0"/>
          <w:numId w:val="34"/>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 Das Labor (befinden sich) im neuen Gebäude.</w:t>
      </w:r>
    </w:p>
    <w:p w:rsidR="006737AD" w:rsidRPr="006737AD" w:rsidRDefault="006737AD" w:rsidP="00FA3570">
      <w:pPr>
        <w:numPr>
          <w:ilvl w:val="0"/>
          <w:numId w:val="34"/>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 (Sehen) du deinen Freund oft? Ja, ich (sehen) ihn oft.</w:t>
      </w:r>
    </w:p>
    <w:p w:rsidR="006737AD" w:rsidRPr="006737AD" w:rsidRDefault="006737AD" w:rsidP="00FA3570">
      <w:pPr>
        <w:numPr>
          <w:ilvl w:val="0"/>
          <w:numId w:val="34"/>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 (Helfen) sie (</w:t>
      </w:r>
      <w:r w:rsidRPr="006737AD">
        <w:rPr>
          <w:rFonts w:ascii="Times New Roman" w:eastAsia="Times New Roman" w:hAnsi="Times New Roman" w:cs="Times New Roman"/>
          <w:sz w:val="24"/>
          <w:szCs w:val="20"/>
          <w:lang w:eastAsia="ru-RU"/>
        </w:rPr>
        <w:t>она</w:t>
      </w:r>
      <w:r w:rsidRPr="006737AD">
        <w:rPr>
          <w:rFonts w:ascii="Times New Roman" w:eastAsia="Times New Roman" w:hAnsi="Times New Roman" w:cs="Times New Roman"/>
          <w:sz w:val="24"/>
          <w:szCs w:val="20"/>
          <w:lang w:val="de-DE" w:eastAsia="ru-RU"/>
        </w:rPr>
        <w:t>) dir beim Studium?</w:t>
      </w:r>
    </w:p>
    <w:p w:rsidR="006737AD" w:rsidRPr="006737AD" w:rsidRDefault="006737AD" w:rsidP="00FA3570">
      <w:pPr>
        <w:numPr>
          <w:ilvl w:val="0"/>
          <w:numId w:val="34"/>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 Sie (</w:t>
      </w:r>
      <w:r w:rsidRPr="006737AD">
        <w:rPr>
          <w:rFonts w:ascii="Times New Roman" w:eastAsia="Times New Roman" w:hAnsi="Times New Roman" w:cs="Times New Roman"/>
          <w:sz w:val="24"/>
          <w:szCs w:val="20"/>
          <w:lang w:eastAsia="ru-RU"/>
        </w:rPr>
        <w:t>она</w:t>
      </w:r>
      <w:r w:rsidRPr="006737AD">
        <w:rPr>
          <w:rFonts w:ascii="Times New Roman" w:eastAsia="Times New Roman" w:hAnsi="Times New Roman" w:cs="Times New Roman"/>
          <w:sz w:val="24"/>
          <w:szCs w:val="20"/>
          <w:lang w:val="de-DE" w:eastAsia="ru-RU"/>
        </w:rPr>
        <w:t>) (haben) Zeit für Sport.</w:t>
      </w: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r w:rsidRPr="006737AD">
        <w:rPr>
          <w:rFonts w:ascii="Times New Roman" w:eastAsia="Times New Roman" w:hAnsi="Times New Roman" w:cs="Times New Roman"/>
          <w:b/>
          <w:i/>
          <w:sz w:val="24"/>
          <w:szCs w:val="20"/>
          <w:lang w:eastAsia="ru-RU"/>
        </w:rPr>
        <w:t>10. Употребите глаголыс использованием корневой гласной во втором лице единственного числа.</w:t>
      </w: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p>
    <w:tbl>
      <w:tblPr>
        <w:tblW w:w="0" w:type="auto"/>
        <w:tblInd w:w="108" w:type="dxa"/>
        <w:tblLayout w:type="fixed"/>
        <w:tblLook w:val="0000" w:firstRow="0" w:lastRow="0" w:firstColumn="0" w:lastColumn="0" w:noHBand="0" w:noVBand="0"/>
      </w:tblPr>
      <w:tblGrid>
        <w:gridCol w:w="5954"/>
      </w:tblGrid>
      <w:tr w:rsidR="006737AD" w:rsidRPr="005C5F50" w:rsidTr="006737AD">
        <w:tc>
          <w:tcPr>
            <w:tcW w:w="5954" w:type="dxa"/>
          </w:tcPr>
          <w:p w:rsidR="006737AD" w:rsidRPr="006737AD" w:rsidRDefault="006737AD" w:rsidP="006737AD">
            <w:pPr>
              <w:spacing w:after="0" w:line="240" w:lineRule="auto"/>
              <w:ind w:left="-108"/>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i/>
                <w:sz w:val="24"/>
                <w:szCs w:val="20"/>
                <w:lang w:val="de-DE" w:eastAsia="ru-RU"/>
              </w:rPr>
              <w:t>Образец:</w:t>
            </w:r>
            <w:r w:rsidRPr="006737AD">
              <w:rPr>
                <w:rFonts w:ascii="Times New Roman" w:eastAsia="Times New Roman" w:hAnsi="Times New Roman" w:cs="Times New Roman"/>
                <w:sz w:val="24"/>
                <w:szCs w:val="20"/>
                <w:lang w:val="de-DE" w:eastAsia="ru-RU"/>
              </w:rPr>
              <w:t xml:space="preserve">     Ich esse Fisch. Was ... du?</w:t>
            </w:r>
          </w:p>
          <w:p w:rsidR="006737AD" w:rsidRPr="006737AD" w:rsidRDefault="006737AD" w:rsidP="006737AD">
            <w:pPr>
              <w:spacing w:after="0" w:line="240" w:lineRule="auto"/>
              <w:ind w:firstLine="1168"/>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esse Fisch. Was </w:t>
            </w:r>
            <w:r w:rsidRPr="006737AD">
              <w:rPr>
                <w:rFonts w:ascii="Times New Roman" w:eastAsia="Times New Roman" w:hAnsi="Times New Roman" w:cs="Times New Roman"/>
                <w:b/>
                <w:sz w:val="24"/>
                <w:szCs w:val="20"/>
                <w:lang w:val="de-DE" w:eastAsia="ru-RU"/>
              </w:rPr>
              <w:t xml:space="preserve">isst </w:t>
            </w:r>
            <w:r w:rsidRPr="006737AD">
              <w:rPr>
                <w:rFonts w:ascii="Times New Roman" w:eastAsia="Times New Roman" w:hAnsi="Times New Roman" w:cs="Times New Roman"/>
                <w:sz w:val="24"/>
                <w:szCs w:val="20"/>
                <w:lang w:val="de-DE" w:eastAsia="ru-RU"/>
              </w:rPr>
              <w:t>du?</w:t>
            </w:r>
          </w:p>
        </w:tc>
      </w:tr>
    </w:tbl>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brate mir ein Kotelett. Was ... du dir?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empfehle den Gästen immer das Hotel "Europa". Was ... du ihnen?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fange jetzt mit der Arbeit an. Wann ... du an?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gebe dem Jungen eine Mark. Was ... du ihm?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halte mir einen Hund. ... du dir auch einen?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helfe ihr immer montags. Wann ... du ihr?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verlasse mich nicht gern auf ihn. ... du dich denn auf ihn?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laufe hundert Meter in 14 Sekunden. Wie schnell ... du?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lese gern Krimis. Was ... du gern?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nehme ein Stück Kirschtorte. Was ... du?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rate ihm zu fliegen. Was ... du ihm?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schlafe immer bis sieben. Wie lange ... du?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spreche sofort mit dem Chef. Wann ... du mit ihm?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sehe das Schiff nicht. ... du es?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trage den Koffer. ... du die Tasche?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treffe sie heute nicht. ... du sie?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vergesse die Namen so leicht. ... du sich auch so leicht?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wasche die Wäsche nicht selbst. ... du sie selbst?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werde im Mai 25. Wann ... du 25?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lastRenderedPageBreak/>
        <w:t>Ich werfe alte Flaschen nicht in den Mülleimer. ... du sie in den Mülleimer?</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r w:rsidRPr="006737AD">
        <w:rPr>
          <w:rFonts w:ascii="Times New Roman" w:eastAsia="Times New Roman" w:hAnsi="Times New Roman" w:cs="Times New Roman"/>
          <w:b/>
          <w:i/>
          <w:sz w:val="24"/>
          <w:szCs w:val="20"/>
          <w:lang w:eastAsia="ru-RU"/>
        </w:rPr>
        <w:t>11. Употребите подлежащее предложений в единственном числе.</w:t>
      </w: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Kinder (n) blasen die Flöte. </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Türken empfangen die Radionachrichten aus Ankara erst abends. </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Münzen (f) fallen in den Automaten. </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Löwen (m) fressen die Schafe (n). </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Fischer geraten in einen Sturm. </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Es geschehen leider keine Wunder (n) mehr. </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Arbeiter graben ein Loch. </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Demonstranten tragen Schilder (n). </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Räuber laden die Pistolen (f). </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Schüler messen die Temperaturen (f) der Flüssigkeiten (f). </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Eiszapfen (m) schmelzen in der Sonne schnell. </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Diebe stehlen ein Auto. </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Patienten sterben nicht an der Vergiftung. </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Truppen (f) stossen auf Widerstand. </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Gäste (m) betreten die Wohnung. </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Die Fische (m) verderben in der Hitze schnell.</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Pflanzen (f) wachsen bei der Kälte nicht. </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Die Firmen (die Firma) werben für ihre Waren (f).</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r w:rsidRPr="006737AD">
        <w:rPr>
          <w:rFonts w:ascii="Times New Roman" w:eastAsia="Times New Roman" w:hAnsi="Times New Roman" w:cs="Times New Roman"/>
          <w:b/>
          <w:i/>
          <w:sz w:val="24"/>
          <w:szCs w:val="20"/>
          <w:lang w:eastAsia="ru-RU"/>
        </w:rPr>
        <w:t>12. Образуйте вопросительные предложения.</w:t>
      </w: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p>
    <w:tbl>
      <w:tblPr>
        <w:tblW w:w="0" w:type="auto"/>
        <w:tblInd w:w="108" w:type="dxa"/>
        <w:tblLayout w:type="fixed"/>
        <w:tblLook w:val="0000" w:firstRow="0" w:lastRow="0" w:firstColumn="0" w:lastColumn="0" w:noHBand="0" w:noVBand="0"/>
      </w:tblPr>
      <w:tblGrid>
        <w:gridCol w:w="9781"/>
      </w:tblGrid>
      <w:tr w:rsidR="006737AD" w:rsidRPr="006737AD" w:rsidTr="006737AD">
        <w:tc>
          <w:tcPr>
            <w:tcW w:w="9781" w:type="dxa"/>
          </w:tcPr>
          <w:p w:rsidR="006737AD" w:rsidRPr="006737AD" w:rsidRDefault="006737AD" w:rsidP="006737AD">
            <w:pPr>
              <w:spacing w:after="0" w:line="240" w:lineRule="auto"/>
              <w:ind w:hanging="108"/>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i/>
                <w:sz w:val="24"/>
                <w:szCs w:val="20"/>
                <w:lang w:val="de-DE" w:eastAsia="ru-RU"/>
              </w:rPr>
              <w:t>Образец:</w:t>
            </w:r>
            <w:r w:rsidRPr="006737AD">
              <w:rPr>
                <w:rFonts w:ascii="Times New Roman" w:eastAsia="Times New Roman" w:hAnsi="Times New Roman" w:cs="Times New Roman"/>
                <w:sz w:val="24"/>
                <w:szCs w:val="20"/>
                <w:lang w:val="de-DE" w:eastAsia="ru-RU"/>
              </w:rPr>
              <w:t xml:space="preserve">    </w:t>
            </w:r>
            <w:r w:rsidRPr="006737AD">
              <w:rPr>
                <w:rFonts w:ascii="Times New Roman" w:eastAsia="Times New Roman" w:hAnsi="Times New Roman" w:cs="Times New Roman"/>
                <w:i/>
                <w:sz w:val="24"/>
                <w:szCs w:val="20"/>
                <w:lang w:val="de-DE" w:eastAsia="ru-RU"/>
              </w:rPr>
              <w:t xml:space="preserve"> </w:t>
            </w:r>
            <w:r w:rsidRPr="006737AD">
              <w:rPr>
                <w:rFonts w:ascii="Times New Roman" w:eastAsia="Times New Roman" w:hAnsi="Times New Roman" w:cs="Times New Roman"/>
                <w:sz w:val="24"/>
                <w:szCs w:val="20"/>
                <w:lang w:val="de-DE" w:eastAsia="ru-RU"/>
              </w:rPr>
              <w:t xml:space="preserve">Die Bauern reiten ins Dorf. </w:t>
            </w:r>
          </w:p>
          <w:p w:rsidR="006737AD" w:rsidRPr="006737AD" w:rsidRDefault="006737AD" w:rsidP="006737AD">
            <w:pPr>
              <w:spacing w:after="0" w:line="240" w:lineRule="auto"/>
              <w:ind w:firstLine="1168"/>
              <w:jc w:val="both"/>
              <w:rPr>
                <w:rFonts w:ascii="Times New Roman" w:eastAsia="Times New Roman" w:hAnsi="Times New Roman" w:cs="Times New Roman"/>
                <w:sz w:val="24"/>
                <w:szCs w:val="20"/>
                <w:lang w:eastAsia="ru-RU"/>
              </w:rPr>
            </w:pPr>
            <w:r w:rsidRPr="006737AD">
              <w:rPr>
                <w:rFonts w:ascii="Times New Roman" w:eastAsia="Times New Roman" w:hAnsi="Times New Roman" w:cs="Times New Roman"/>
                <w:sz w:val="24"/>
                <w:szCs w:val="20"/>
                <w:lang w:val="de-DE" w:eastAsia="ru-RU"/>
              </w:rPr>
              <w:t xml:space="preserve">Wer </w:t>
            </w:r>
            <w:r w:rsidRPr="006737AD">
              <w:rPr>
                <w:rFonts w:ascii="Times New Roman" w:eastAsia="Times New Roman" w:hAnsi="Times New Roman" w:cs="Times New Roman"/>
                <w:b/>
                <w:sz w:val="24"/>
                <w:szCs w:val="20"/>
                <w:lang w:val="de-DE" w:eastAsia="ru-RU"/>
              </w:rPr>
              <w:t>reitet</w:t>
            </w:r>
            <w:r w:rsidRPr="006737AD">
              <w:rPr>
                <w:rFonts w:ascii="Times New Roman" w:eastAsia="Times New Roman" w:hAnsi="Times New Roman" w:cs="Times New Roman"/>
                <w:sz w:val="24"/>
                <w:szCs w:val="20"/>
                <w:lang w:val="de-DE" w:eastAsia="ru-RU"/>
              </w:rPr>
              <w:t xml:space="preserve"> ins Dorf?</w:t>
            </w:r>
          </w:p>
        </w:tc>
      </w:tr>
    </w:tbl>
    <w:p w:rsidR="006737AD" w:rsidRPr="006737AD" w:rsidRDefault="006737AD" w:rsidP="00FA3570">
      <w:pPr>
        <w:numPr>
          <w:ilvl w:val="0"/>
          <w:numId w:val="37"/>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Verkäufer bieten einen günstigen Preis. </w:t>
      </w:r>
    </w:p>
    <w:p w:rsidR="006737AD" w:rsidRPr="006737AD" w:rsidRDefault="006737AD" w:rsidP="00FA3570">
      <w:pPr>
        <w:numPr>
          <w:ilvl w:val="0"/>
          <w:numId w:val="37"/>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Einige Parteimitglieder schaden der Partei. </w:t>
      </w:r>
    </w:p>
    <w:p w:rsidR="006737AD" w:rsidRPr="006737AD" w:rsidRDefault="006737AD" w:rsidP="00FA3570">
      <w:pPr>
        <w:numPr>
          <w:ilvl w:val="0"/>
          <w:numId w:val="37"/>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Kinder baden schon im See. </w:t>
      </w:r>
    </w:p>
    <w:p w:rsidR="006737AD" w:rsidRPr="006737AD" w:rsidRDefault="006737AD" w:rsidP="00FA3570">
      <w:pPr>
        <w:numPr>
          <w:ilvl w:val="0"/>
          <w:numId w:val="37"/>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Frauen öffnen die Fenster. </w:t>
      </w:r>
    </w:p>
    <w:p w:rsidR="006737AD" w:rsidRPr="006737AD" w:rsidRDefault="006737AD" w:rsidP="00FA3570">
      <w:pPr>
        <w:numPr>
          <w:ilvl w:val="0"/>
          <w:numId w:val="37"/>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Angestellten rechnen mit Computern. </w:t>
      </w:r>
    </w:p>
    <w:p w:rsidR="006737AD" w:rsidRPr="006737AD" w:rsidRDefault="006737AD" w:rsidP="00FA3570">
      <w:pPr>
        <w:numPr>
          <w:ilvl w:val="0"/>
          <w:numId w:val="37"/>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Sportler reden mit dem Trainer. </w:t>
      </w:r>
    </w:p>
    <w:p w:rsidR="006737AD" w:rsidRPr="006737AD" w:rsidRDefault="006737AD" w:rsidP="00FA3570">
      <w:pPr>
        <w:numPr>
          <w:ilvl w:val="0"/>
          <w:numId w:val="37"/>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Schauspieler verabschieden sich von den Gästen. </w:t>
      </w:r>
    </w:p>
    <w:p w:rsidR="006737AD" w:rsidRPr="006737AD" w:rsidRDefault="006737AD" w:rsidP="00FA3570">
      <w:pPr>
        <w:numPr>
          <w:ilvl w:val="0"/>
          <w:numId w:val="37"/>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Fussballspieler gründen einen Verein. </w:t>
      </w:r>
    </w:p>
    <w:p w:rsidR="006737AD" w:rsidRPr="006737AD" w:rsidRDefault="006737AD" w:rsidP="00FA3570">
      <w:pPr>
        <w:numPr>
          <w:ilvl w:val="0"/>
          <w:numId w:val="37"/>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Politiker fürchten eine Demonstration. </w:t>
      </w:r>
    </w:p>
    <w:p w:rsidR="006737AD" w:rsidRPr="006737AD" w:rsidRDefault="006737AD" w:rsidP="00FA3570">
      <w:pPr>
        <w:numPr>
          <w:ilvl w:val="0"/>
          <w:numId w:val="37"/>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Sanitäter retten die Verletzten. </w:t>
      </w:r>
    </w:p>
    <w:p w:rsidR="006737AD" w:rsidRPr="006737AD" w:rsidRDefault="006737AD" w:rsidP="00FA3570">
      <w:pPr>
        <w:numPr>
          <w:ilvl w:val="0"/>
          <w:numId w:val="37"/>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Fachleute testen das Auto. </w:t>
      </w:r>
    </w:p>
    <w:p w:rsidR="006737AD" w:rsidRPr="006737AD" w:rsidRDefault="006737AD" w:rsidP="00FA3570">
      <w:pPr>
        <w:numPr>
          <w:ilvl w:val="0"/>
          <w:numId w:val="37"/>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Schüler warten auf die Strassenbahn. </w:t>
      </w:r>
    </w:p>
    <w:p w:rsidR="006737AD" w:rsidRPr="006737AD" w:rsidRDefault="006737AD" w:rsidP="00FA3570">
      <w:pPr>
        <w:numPr>
          <w:ilvl w:val="0"/>
          <w:numId w:val="37"/>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Techniker zeichnen die Maschinenteile. </w:t>
      </w:r>
    </w:p>
    <w:p w:rsidR="006737AD" w:rsidRPr="006737AD" w:rsidRDefault="006737AD" w:rsidP="00FA3570">
      <w:pPr>
        <w:numPr>
          <w:ilvl w:val="0"/>
          <w:numId w:val="37"/>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Die Jungen streiten mit den Mädchen.</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r w:rsidRPr="006737AD">
        <w:rPr>
          <w:rFonts w:ascii="Times New Roman" w:eastAsia="Times New Roman" w:hAnsi="Times New Roman" w:cs="Times New Roman"/>
          <w:b/>
          <w:i/>
          <w:sz w:val="24"/>
          <w:szCs w:val="20"/>
          <w:lang w:eastAsia="ru-RU"/>
        </w:rPr>
        <w:t>13. Данные в скобках глаголы поставьте в соответствующем лице и числе презенса.</w:t>
      </w: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1) Er (zeigte) ihr den Weg. Wir ... euch die Lösung. Ich ... dir das Fotoalbum. Wann ... du mir die Bilder? Sie ... uns Haus und Garten. Warum ... Sie uns die Arbeiten nicht? ... Sie mir bitte Ihren Plan!</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2) Das Kind (baden) im See. Warum ... ihr denn nicht? Du ... zu lange, so erkältest du dich. Wir ... heute nicht. Es ist kühl geworden. Ich ... nicht allein, ich habe Angst.</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3) Ich (sprechen) nicht Spanisch. Das Kind ... noch nicht. Kinder, jetzt ... ihr Deutsch. ... Sie Englisch? Wir ... zu laut, wir stören die anderen. Warum ... du so leise?</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4) (Nehmen) Sie Zucker? Du ... nur dieses Buch! Ihr ... den Ball und geht spielen! Im Juni ... wir endlich Urlaub. Wann ... Rudi Urlaub? Frau Günter, ... Sie ein Taxi?</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5) (Sehen) er Brigitte oft? Besuche Vera, du ... dort alle. Ihr ... jetzt ein Bild. Es ist so dunkel, wir ... nichts.</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6) (Essen) Sie am Morgen oder trinken Sie nur Kaffee? Er arbeitet im Garten, dann ... er. Warum ... du nichts, hast du keinen Appetit?</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lastRenderedPageBreak/>
        <w:t>7) Wir (lesen) und schreiben. Das Kind ... schon gut. Ihr ... einen Text und beantwortet meine Fragen. Er ... die Süddeutsche Zeitung gern.</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8) Wo (halten) hier der Bus? Wann ... er seinen Vortrag? Wie ... du die Blumen? Ich ... deine Tasche!</w:t>
      </w:r>
    </w:p>
    <w:p w:rsidR="006737AD" w:rsidRPr="006737AD" w:rsidRDefault="006737AD" w:rsidP="00FA3570">
      <w:pPr>
        <w:numPr>
          <w:ilvl w:val="0"/>
          <w:numId w:val="33"/>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Wohin (laufen) du? Kinder, die Mutter wartet, ihr ... jetzt schnell nach Hause! Ich ... gern Schi.</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p>
    <w:p w:rsidR="006737AD" w:rsidRPr="006737AD" w:rsidRDefault="006737AD" w:rsidP="006737AD">
      <w:pPr>
        <w:spacing w:after="0" w:line="240" w:lineRule="auto"/>
        <w:rPr>
          <w:rFonts w:ascii="Times New Roman" w:eastAsia="Times New Roman" w:hAnsi="Times New Roman" w:cs="Times New Roman"/>
          <w:b/>
          <w:i/>
          <w:sz w:val="24"/>
          <w:szCs w:val="20"/>
          <w:lang w:eastAsia="ru-RU"/>
        </w:rPr>
      </w:pPr>
      <w:r w:rsidRPr="006737AD">
        <w:rPr>
          <w:rFonts w:ascii="Times New Roman" w:eastAsia="Times New Roman" w:hAnsi="Times New Roman" w:cs="Times New Roman"/>
          <w:b/>
          <w:i/>
          <w:sz w:val="24"/>
          <w:szCs w:val="20"/>
          <w:lang w:eastAsia="ru-RU"/>
        </w:rPr>
        <w:t>14. Назовите</w:t>
      </w:r>
      <w:r w:rsidRPr="006737AD">
        <w:rPr>
          <w:rFonts w:ascii="Times New Roman" w:eastAsia="Times New Roman" w:hAnsi="Times New Roman" w:cs="Times New Roman"/>
          <w:b/>
          <w:i/>
          <w:sz w:val="24"/>
          <w:szCs w:val="20"/>
          <w:lang w:val="de-DE" w:eastAsia="ru-RU"/>
        </w:rPr>
        <w:t xml:space="preserve"> </w:t>
      </w:r>
      <w:r w:rsidRPr="006737AD">
        <w:rPr>
          <w:rFonts w:ascii="Times New Roman" w:eastAsia="Times New Roman" w:hAnsi="Times New Roman" w:cs="Times New Roman"/>
          <w:b/>
          <w:i/>
          <w:sz w:val="24"/>
          <w:szCs w:val="20"/>
          <w:lang w:eastAsia="ru-RU"/>
        </w:rPr>
        <w:t>соответствующие</w:t>
      </w:r>
      <w:r w:rsidRPr="006737AD">
        <w:rPr>
          <w:rFonts w:ascii="Times New Roman" w:eastAsia="Times New Roman" w:hAnsi="Times New Roman" w:cs="Times New Roman"/>
          <w:b/>
          <w:i/>
          <w:sz w:val="24"/>
          <w:szCs w:val="20"/>
          <w:lang w:val="de-DE" w:eastAsia="ru-RU"/>
        </w:rPr>
        <w:t xml:space="preserve"> </w:t>
      </w:r>
      <w:r w:rsidRPr="006737AD">
        <w:rPr>
          <w:rFonts w:ascii="Times New Roman" w:eastAsia="Times New Roman" w:hAnsi="Times New Roman" w:cs="Times New Roman"/>
          <w:b/>
          <w:i/>
          <w:sz w:val="24"/>
          <w:szCs w:val="20"/>
          <w:lang w:eastAsia="ru-RU"/>
        </w:rPr>
        <w:t>формы</w:t>
      </w:r>
      <w:r w:rsidRPr="006737AD">
        <w:rPr>
          <w:rFonts w:ascii="Times New Roman" w:eastAsia="Times New Roman" w:hAnsi="Times New Roman" w:cs="Times New Roman"/>
          <w:b/>
          <w:i/>
          <w:sz w:val="24"/>
          <w:szCs w:val="20"/>
          <w:lang w:val="de-DE" w:eastAsia="ru-RU"/>
        </w:rPr>
        <w:t xml:space="preserve"> </w:t>
      </w:r>
      <w:r w:rsidRPr="006737AD">
        <w:rPr>
          <w:rFonts w:ascii="Times New Roman" w:eastAsia="Times New Roman" w:hAnsi="Times New Roman" w:cs="Times New Roman"/>
          <w:b/>
          <w:i/>
          <w:sz w:val="24"/>
          <w:szCs w:val="20"/>
          <w:lang w:eastAsia="ru-RU"/>
        </w:rPr>
        <w:t>глаголов</w:t>
      </w:r>
      <w:r w:rsidRPr="006737AD">
        <w:rPr>
          <w:rFonts w:ascii="Times New Roman" w:eastAsia="Times New Roman" w:hAnsi="Times New Roman" w:cs="Times New Roman"/>
          <w:b/>
          <w:i/>
          <w:sz w:val="24"/>
          <w:szCs w:val="20"/>
          <w:lang w:val="de-DE" w:eastAsia="ru-RU"/>
        </w:rPr>
        <w:t xml:space="preserve">. </w:t>
      </w:r>
    </w:p>
    <w:p w:rsidR="006737AD" w:rsidRPr="006737AD" w:rsidRDefault="006737AD" w:rsidP="006737AD">
      <w:pPr>
        <w:spacing w:after="0" w:line="240" w:lineRule="auto"/>
        <w:rPr>
          <w:rFonts w:ascii="Times New Roman" w:eastAsia="Times New Roman" w:hAnsi="Times New Roman" w:cs="Times New Roman"/>
          <w:b/>
          <w:i/>
          <w:sz w:val="24"/>
          <w:szCs w:val="20"/>
          <w:lang w:eastAsia="ru-RU"/>
        </w:rPr>
      </w:pPr>
    </w:p>
    <w:p w:rsidR="006737AD" w:rsidRPr="006737AD" w:rsidRDefault="006737AD" w:rsidP="006737AD">
      <w:pPr>
        <w:spacing w:after="0" w:line="240" w:lineRule="auto"/>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1) </w:t>
      </w:r>
      <w:r w:rsidRPr="006737AD">
        <w:rPr>
          <w:rFonts w:ascii="Times New Roman" w:eastAsia="Times New Roman" w:hAnsi="Times New Roman" w:cs="Times New Roman"/>
          <w:b/>
          <w:sz w:val="24"/>
          <w:szCs w:val="20"/>
          <w:lang w:val="de-DE" w:eastAsia="ru-RU"/>
        </w:rPr>
        <w:t xml:space="preserve">lesen: </w:t>
      </w:r>
      <w:r w:rsidRPr="006737AD">
        <w:rPr>
          <w:rFonts w:ascii="Times New Roman" w:eastAsia="Times New Roman" w:hAnsi="Times New Roman" w:cs="Times New Roman"/>
          <w:sz w:val="24"/>
          <w:szCs w:val="20"/>
          <w:lang w:val="de-DE" w:eastAsia="ru-RU"/>
        </w:rPr>
        <w:t>Was machst du? Ich … ein Buch. Was … du? Andreas … ein Buch.</w:t>
      </w:r>
    </w:p>
    <w:p w:rsidR="006737AD" w:rsidRPr="006737AD" w:rsidRDefault="006737AD" w:rsidP="006737AD">
      <w:pPr>
        <w:spacing w:after="0" w:line="240" w:lineRule="auto"/>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2) </w:t>
      </w:r>
      <w:r w:rsidRPr="006737AD">
        <w:rPr>
          <w:rFonts w:ascii="Times New Roman" w:eastAsia="Times New Roman" w:hAnsi="Times New Roman" w:cs="Times New Roman"/>
          <w:b/>
          <w:sz w:val="24"/>
          <w:szCs w:val="20"/>
          <w:lang w:val="de-DE" w:eastAsia="ru-RU"/>
        </w:rPr>
        <w:t>sprechen</w:t>
      </w:r>
      <w:r w:rsidRPr="006737AD">
        <w:rPr>
          <w:rFonts w:ascii="Times New Roman" w:eastAsia="Times New Roman" w:hAnsi="Times New Roman" w:cs="Times New Roman"/>
          <w:sz w:val="24"/>
          <w:szCs w:val="20"/>
          <w:lang w:val="de-DE" w:eastAsia="ru-RU"/>
        </w:rPr>
        <w:t>: Warum … du so laut? Ich … nicht laut. Andreas … nicht laut.</w:t>
      </w:r>
    </w:p>
    <w:p w:rsidR="006737AD" w:rsidRPr="006737AD" w:rsidRDefault="006737AD" w:rsidP="006737AD">
      <w:pPr>
        <w:spacing w:after="0" w:line="240" w:lineRule="auto"/>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3) </w:t>
      </w:r>
      <w:r w:rsidRPr="006737AD">
        <w:rPr>
          <w:rFonts w:ascii="Times New Roman" w:eastAsia="Times New Roman" w:hAnsi="Times New Roman" w:cs="Times New Roman"/>
          <w:b/>
          <w:sz w:val="24"/>
          <w:szCs w:val="20"/>
          <w:lang w:val="de-DE" w:eastAsia="ru-RU"/>
        </w:rPr>
        <w:t>sehen:</w:t>
      </w:r>
      <w:r w:rsidRPr="006737AD">
        <w:rPr>
          <w:rFonts w:ascii="Times New Roman" w:eastAsia="Times New Roman" w:hAnsi="Times New Roman" w:cs="Times New Roman"/>
          <w:sz w:val="24"/>
          <w:szCs w:val="20"/>
          <w:lang w:val="de-DE" w:eastAsia="ru-RU"/>
        </w:rPr>
        <w:t xml:space="preserve"> Was … du? Ich … nichts. Er … nichts. </w:t>
      </w:r>
    </w:p>
    <w:p w:rsidR="006737AD" w:rsidRPr="006737AD" w:rsidRDefault="006737AD" w:rsidP="006737AD">
      <w:pPr>
        <w:spacing w:after="0" w:line="240" w:lineRule="auto"/>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4) </w:t>
      </w:r>
      <w:r w:rsidRPr="006737AD">
        <w:rPr>
          <w:rFonts w:ascii="Times New Roman" w:eastAsia="Times New Roman" w:hAnsi="Times New Roman" w:cs="Times New Roman"/>
          <w:b/>
          <w:sz w:val="24"/>
          <w:szCs w:val="20"/>
          <w:lang w:val="de-DE" w:eastAsia="ru-RU"/>
        </w:rPr>
        <w:t>fahren:</w:t>
      </w:r>
      <w:r w:rsidRPr="006737AD">
        <w:rPr>
          <w:rFonts w:ascii="Times New Roman" w:eastAsia="Times New Roman" w:hAnsi="Times New Roman" w:cs="Times New Roman"/>
          <w:sz w:val="24"/>
          <w:szCs w:val="20"/>
          <w:lang w:val="de-DE" w:eastAsia="ru-RU"/>
        </w:rPr>
        <w:t xml:space="preserve"> … du nach Berlin? Nein, ich … nicht nach Berlin. Andreas … nicht nach Berlin.</w:t>
      </w:r>
    </w:p>
    <w:p w:rsidR="006737AD" w:rsidRPr="006737AD" w:rsidRDefault="006737AD" w:rsidP="006737AD">
      <w:pPr>
        <w:spacing w:after="0" w:line="240" w:lineRule="auto"/>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5) </w:t>
      </w:r>
      <w:r w:rsidRPr="006737AD">
        <w:rPr>
          <w:rFonts w:ascii="Times New Roman" w:eastAsia="Times New Roman" w:hAnsi="Times New Roman" w:cs="Times New Roman"/>
          <w:b/>
          <w:sz w:val="24"/>
          <w:szCs w:val="20"/>
          <w:lang w:val="de-DE" w:eastAsia="ru-RU"/>
        </w:rPr>
        <w:t>halten:</w:t>
      </w:r>
      <w:r w:rsidRPr="006737AD">
        <w:rPr>
          <w:rFonts w:ascii="Times New Roman" w:eastAsia="Times New Roman" w:hAnsi="Times New Roman" w:cs="Times New Roman"/>
          <w:sz w:val="24"/>
          <w:szCs w:val="20"/>
          <w:lang w:val="de-DE" w:eastAsia="ru-RU"/>
        </w:rPr>
        <w:t xml:space="preserve"> Wo … der Bus? Der Bus … ganz in der Nähe.</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p>
    <w:p w:rsidR="006737AD" w:rsidRPr="006737AD" w:rsidRDefault="006737AD" w:rsidP="006737AD">
      <w:pPr>
        <w:spacing w:after="0" w:line="240" w:lineRule="auto"/>
        <w:jc w:val="both"/>
        <w:rPr>
          <w:rFonts w:ascii="Times New Roman" w:eastAsia="Times New Roman" w:hAnsi="Times New Roman" w:cs="Times New Roman"/>
          <w:b/>
          <w:i/>
          <w:sz w:val="24"/>
          <w:szCs w:val="20"/>
          <w:lang w:val="de-DE" w:eastAsia="ru-RU"/>
        </w:rPr>
      </w:pPr>
      <w:r w:rsidRPr="006737AD">
        <w:rPr>
          <w:rFonts w:ascii="Times New Roman" w:eastAsia="Times New Roman" w:hAnsi="Times New Roman" w:cs="Times New Roman"/>
          <w:b/>
          <w:i/>
          <w:sz w:val="24"/>
          <w:szCs w:val="20"/>
          <w:lang w:val="de-DE" w:eastAsia="ru-RU"/>
        </w:rPr>
        <w:t xml:space="preserve">15. </w:t>
      </w:r>
      <w:r w:rsidRPr="006737AD">
        <w:rPr>
          <w:rFonts w:ascii="Times New Roman" w:eastAsia="Times New Roman" w:hAnsi="Times New Roman" w:cs="Times New Roman"/>
          <w:b/>
          <w:i/>
          <w:sz w:val="24"/>
          <w:szCs w:val="20"/>
          <w:lang w:eastAsia="ru-RU"/>
        </w:rPr>
        <w:t>Вставьте</w:t>
      </w:r>
      <w:r w:rsidRPr="006737AD">
        <w:rPr>
          <w:rFonts w:ascii="Times New Roman" w:eastAsia="Times New Roman" w:hAnsi="Times New Roman" w:cs="Times New Roman"/>
          <w:b/>
          <w:i/>
          <w:sz w:val="24"/>
          <w:szCs w:val="20"/>
          <w:lang w:val="de-DE" w:eastAsia="ru-RU"/>
        </w:rPr>
        <w:t xml:space="preserve"> </w:t>
      </w:r>
      <w:r w:rsidRPr="006737AD">
        <w:rPr>
          <w:rFonts w:ascii="Times New Roman" w:eastAsia="Times New Roman" w:hAnsi="Times New Roman" w:cs="Times New Roman"/>
          <w:b/>
          <w:i/>
          <w:sz w:val="24"/>
          <w:szCs w:val="20"/>
          <w:lang w:eastAsia="ru-RU"/>
        </w:rPr>
        <w:t>недостающее</w:t>
      </w:r>
      <w:r w:rsidRPr="006737AD">
        <w:rPr>
          <w:rFonts w:ascii="Times New Roman" w:eastAsia="Times New Roman" w:hAnsi="Times New Roman" w:cs="Times New Roman"/>
          <w:b/>
          <w:i/>
          <w:sz w:val="24"/>
          <w:szCs w:val="20"/>
          <w:lang w:val="de-DE" w:eastAsia="ru-RU"/>
        </w:rPr>
        <w:t xml:space="preserve"> </w:t>
      </w:r>
      <w:r w:rsidRPr="006737AD">
        <w:rPr>
          <w:rFonts w:ascii="Times New Roman" w:eastAsia="Times New Roman" w:hAnsi="Times New Roman" w:cs="Times New Roman"/>
          <w:b/>
          <w:i/>
          <w:sz w:val="24"/>
          <w:szCs w:val="20"/>
          <w:lang w:eastAsia="ru-RU"/>
        </w:rPr>
        <w:t>возвратное</w:t>
      </w:r>
      <w:r w:rsidRPr="006737AD">
        <w:rPr>
          <w:rFonts w:ascii="Times New Roman" w:eastAsia="Times New Roman" w:hAnsi="Times New Roman" w:cs="Times New Roman"/>
          <w:b/>
          <w:i/>
          <w:sz w:val="24"/>
          <w:szCs w:val="20"/>
          <w:lang w:val="de-DE" w:eastAsia="ru-RU"/>
        </w:rPr>
        <w:t xml:space="preserve"> </w:t>
      </w:r>
      <w:r w:rsidRPr="006737AD">
        <w:rPr>
          <w:rFonts w:ascii="Times New Roman" w:eastAsia="Times New Roman" w:hAnsi="Times New Roman" w:cs="Times New Roman"/>
          <w:b/>
          <w:i/>
          <w:sz w:val="24"/>
          <w:szCs w:val="20"/>
          <w:lang w:eastAsia="ru-RU"/>
        </w:rPr>
        <w:t>местоимение</w:t>
      </w:r>
      <w:r w:rsidRPr="006737AD">
        <w:rPr>
          <w:rFonts w:ascii="Times New Roman" w:eastAsia="Times New Roman" w:hAnsi="Times New Roman" w:cs="Times New Roman"/>
          <w:b/>
          <w:i/>
          <w:sz w:val="24"/>
          <w:szCs w:val="20"/>
          <w:lang w:val="de-DE" w:eastAsia="ru-RU"/>
        </w:rPr>
        <w:t>.</w:t>
      </w:r>
    </w:p>
    <w:p w:rsidR="006737AD" w:rsidRPr="006737AD" w:rsidRDefault="006737AD" w:rsidP="006737AD">
      <w:pPr>
        <w:spacing w:after="0" w:line="240" w:lineRule="auto"/>
        <w:jc w:val="both"/>
        <w:rPr>
          <w:rFonts w:ascii="Times New Roman" w:eastAsia="Times New Roman" w:hAnsi="Times New Roman" w:cs="Times New Roman"/>
          <w:b/>
          <w:i/>
          <w:sz w:val="24"/>
          <w:szCs w:val="20"/>
          <w:lang w:val="de-DE" w:eastAsia="ru-RU"/>
        </w:rPr>
      </w:pP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Sie trafen ... am Rathaus, begrüssten ... mit einem Kuss und begaben ... in ein Café. «Komm, wir setzen ... hier ans Fenster, da können wir ... den Verkehr draussen anschauen», meinte er. Sie bestellte ... einen Tee, er ... eine Tasse Kaffee.</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«Wie habe ich ... auf diesen Moment gefreut! Endlich können wir ... mal in Ruhe unterhalten!» – «Ja, ich habe ... sehr beeilt; beinahe hätte ich ... verspätet.» – «Wir müssen ... von jetzt ab öfter sehen!» – «Ja, da hast du recht. Sag mal, was hast du ... denn da gekauft? Einen Pelzmantel? Kannst du ... das denn leisten?» – «Kaufen kann ich ... den natürlich nicht; aber ich kann ihn ... schenken lassen.» – «Du hast ihn ... schenken lassen?» – «Ja, von einem sehr guten Freund.» – «Ha! Schau an! Sie lässt ... Pelzmäntel schenken! Von ,guten’</w:t>
      </w:r>
      <w:r w:rsidRPr="006737AD">
        <w:rPr>
          <w:rFonts w:ascii="Times New Roman" w:eastAsia="Times New Roman" w:hAnsi="Times New Roman" w:cs="Times New Roman"/>
          <w:sz w:val="24"/>
          <w:szCs w:val="20"/>
          <w:vertAlign w:val="superscript"/>
          <w:lang w:val="de-DE" w:eastAsia="ru-RU"/>
        </w:rPr>
        <w:t xml:space="preserve"> </w:t>
      </w:r>
      <w:r w:rsidRPr="006737AD">
        <w:rPr>
          <w:rFonts w:ascii="Times New Roman" w:eastAsia="Times New Roman" w:hAnsi="Times New Roman" w:cs="Times New Roman"/>
          <w:sz w:val="24"/>
          <w:szCs w:val="20"/>
          <w:lang w:val="de-DE" w:eastAsia="ru-RU"/>
        </w:rPr>
        <w:t>Freunden!» – «Reg ... doch nicht so auf!» – «Du begnügst ... also nicht mit einem Freund? Mit wieviel Freunden amüsierst du ... denn etwa? Du bildest ... wohl ein, ich lasse ... das gefallen?» – «Beruhige ... doch! Sprich nicht so laut! Die Leute schauen ... schon nach uns um. Benimm ... bitte, ja? Schau, der sehr gute Freund ist doch mein Vater; wir verstehen ... wirklich gut, aber zur Eifersucht gibt es keinen Grund! Da hast du ... jetzt ganz umsonst geärgert».</w:t>
      </w:r>
    </w:p>
    <w:p w:rsidR="006737AD" w:rsidRPr="006737AD" w:rsidRDefault="006737AD" w:rsidP="006737AD">
      <w:pPr>
        <w:spacing w:after="0" w:line="240" w:lineRule="auto"/>
        <w:ind w:firstLine="284"/>
        <w:jc w:val="center"/>
        <w:rPr>
          <w:rFonts w:ascii="Times New Roman" w:eastAsia="Times New Roman" w:hAnsi="Times New Roman" w:cs="Times New Roman"/>
          <w:b/>
          <w:sz w:val="24"/>
          <w:szCs w:val="20"/>
          <w:lang w:val="de-DE" w:eastAsia="ru-RU"/>
        </w:rPr>
      </w:pPr>
    </w:p>
    <w:p w:rsidR="006737AD" w:rsidRPr="006737AD" w:rsidRDefault="006737AD" w:rsidP="006737AD">
      <w:pPr>
        <w:spacing w:after="0" w:line="240" w:lineRule="auto"/>
        <w:rPr>
          <w:rFonts w:ascii="Times New Roman" w:eastAsia="Times New Roman" w:hAnsi="Times New Roman" w:cs="Times New Roman"/>
          <w:b/>
          <w:i/>
          <w:sz w:val="24"/>
          <w:szCs w:val="20"/>
          <w:lang w:val="de-DE" w:eastAsia="ru-RU"/>
        </w:rPr>
      </w:pPr>
      <w:r w:rsidRPr="006737AD">
        <w:rPr>
          <w:rFonts w:ascii="Times New Roman" w:eastAsia="Times New Roman" w:hAnsi="Times New Roman" w:cs="Times New Roman"/>
          <w:b/>
          <w:i/>
          <w:sz w:val="24"/>
          <w:szCs w:val="20"/>
          <w:lang w:val="de-DE" w:eastAsia="ru-RU"/>
        </w:rPr>
        <w:t xml:space="preserve">16. </w:t>
      </w:r>
      <w:r w:rsidRPr="006737AD">
        <w:rPr>
          <w:rFonts w:ascii="Times New Roman" w:eastAsia="Times New Roman" w:hAnsi="Times New Roman" w:cs="Times New Roman"/>
          <w:b/>
          <w:i/>
          <w:sz w:val="24"/>
          <w:szCs w:val="20"/>
          <w:lang w:eastAsia="ru-RU"/>
        </w:rPr>
        <w:t>Вставьте</w:t>
      </w:r>
      <w:r w:rsidRPr="006737AD">
        <w:rPr>
          <w:rFonts w:ascii="Times New Roman" w:eastAsia="Times New Roman" w:hAnsi="Times New Roman" w:cs="Times New Roman"/>
          <w:b/>
          <w:i/>
          <w:sz w:val="24"/>
          <w:szCs w:val="20"/>
          <w:lang w:val="de-DE" w:eastAsia="ru-RU"/>
        </w:rPr>
        <w:t xml:space="preserve"> </w:t>
      </w:r>
      <w:r w:rsidRPr="006737AD">
        <w:rPr>
          <w:rFonts w:ascii="Times New Roman" w:eastAsia="Times New Roman" w:hAnsi="Times New Roman" w:cs="Times New Roman"/>
          <w:b/>
          <w:i/>
          <w:sz w:val="24"/>
          <w:szCs w:val="20"/>
          <w:lang w:eastAsia="ru-RU"/>
        </w:rPr>
        <w:t>вместо</w:t>
      </w:r>
      <w:r w:rsidRPr="006737AD">
        <w:rPr>
          <w:rFonts w:ascii="Times New Roman" w:eastAsia="Times New Roman" w:hAnsi="Times New Roman" w:cs="Times New Roman"/>
          <w:b/>
          <w:i/>
          <w:sz w:val="24"/>
          <w:szCs w:val="20"/>
          <w:lang w:val="de-DE" w:eastAsia="ru-RU"/>
        </w:rPr>
        <w:t xml:space="preserve"> </w:t>
      </w:r>
      <w:r w:rsidRPr="006737AD">
        <w:rPr>
          <w:rFonts w:ascii="Times New Roman" w:eastAsia="Times New Roman" w:hAnsi="Times New Roman" w:cs="Times New Roman"/>
          <w:b/>
          <w:i/>
          <w:sz w:val="24"/>
          <w:szCs w:val="20"/>
          <w:lang w:eastAsia="ru-RU"/>
        </w:rPr>
        <w:t>точек</w:t>
      </w:r>
      <w:r w:rsidRPr="006737AD">
        <w:rPr>
          <w:rFonts w:ascii="Times New Roman" w:eastAsia="Times New Roman" w:hAnsi="Times New Roman" w:cs="Times New Roman"/>
          <w:b/>
          <w:i/>
          <w:sz w:val="24"/>
          <w:szCs w:val="20"/>
          <w:lang w:val="de-DE" w:eastAsia="ru-RU"/>
        </w:rPr>
        <w:t xml:space="preserve"> </w:t>
      </w:r>
      <w:r w:rsidRPr="006737AD">
        <w:rPr>
          <w:rFonts w:ascii="Times New Roman" w:eastAsia="Times New Roman" w:hAnsi="Times New Roman" w:cs="Times New Roman"/>
          <w:b/>
          <w:i/>
          <w:sz w:val="24"/>
          <w:szCs w:val="20"/>
          <w:lang w:eastAsia="ru-RU"/>
        </w:rPr>
        <w:t>глаголы</w:t>
      </w:r>
      <w:r w:rsidRPr="006737AD">
        <w:rPr>
          <w:rFonts w:ascii="Times New Roman" w:eastAsia="Times New Roman" w:hAnsi="Times New Roman" w:cs="Times New Roman"/>
          <w:b/>
          <w:i/>
          <w:sz w:val="24"/>
          <w:szCs w:val="20"/>
          <w:lang w:val="de-DE" w:eastAsia="ru-RU"/>
        </w:rPr>
        <w:t xml:space="preserve"> haben </w:t>
      </w:r>
      <w:r w:rsidRPr="006737AD">
        <w:rPr>
          <w:rFonts w:ascii="Times New Roman" w:eastAsia="Times New Roman" w:hAnsi="Times New Roman" w:cs="Times New Roman"/>
          <w:b/>
          <w:i/>
          <w:sz w:val="24"/>
          <w:szCs w:val="20"/>
          <w:lang w:eastAsia="ru-RU"/>
        </w:rPr>
        <w:t>или</w:t>
      </w:r>
      <w:r w:rsidRPr="006737AD">
        <w:rPr>
          <w:rFonts w:ascii="Times New Roman" w:eastAsia="Times New Roman" w:hAnsi="Times New Roman" w:cs="Times New Roman"/>
          <w:b/>
          <w:i/>
          <w:sz w:val="24"/>
          <w:szCs w:val="20"/>
          <w:lang w:val="de-DE" w:eastAsia="ru-RU"/>
        </w:rPr>
        <w:t xml:space="preserve"> sein </w:t>
      </w:r>
      <w:r w:rsidRPr="006737AD">
        <w:rPr>
          <w:rFonts w:ascii="Times New Roman" w:eastAsia="Times New Roman" w:hAnsi="Times New Roman" w:cs="Times New Roman"/>
          <w:b/>
          <w:i/>
          <w:sz w:val="24"/>
          <w:szCs w:val="20"/>
          <w:lang w:eastAsia="ru-RU"/>
        </w:rPr>
        <w:t>в</w:t>
      </w:r>
      <w:r w:rsidRPr="006737AD">
        <w:rPr>
          <w:rFonts w:ascii="Times New Roman" w:eastAsia="Times New Roman" w:hAnsi="Times New Roman" w:cs="Times New Roman"/>
          <w:b/>
          <w:i/>
          <w:sz w:val="24"/>
          <w:szCs w:val="20"/>
          <w:lang w:val="de-DE" w:eastAsia="ru-RU"/>
        </w:rPr>
        <w:t xml:space="preserve"> Präsens </w:t>
      </w:r>
      <w:r w:rsidRPr="006737AD">
        <w:rPr>
          <w:rFonts w:ascii="Times New Roman" w:eastAsia="Times New Roman" w:hAnsi="Times New Roman" w:cs="Times New Roman"/>
          <w:b/>
          <w:i/>
          <w:sz w:val="24"/>
          <w:szCs w:val="20"/>
          <w:lang w:eastAsia="ru-RU"/>
        </w:rPr>
        <w:t>или</w:t>
      </w:r>
      <w:r w:rsidRPr="006737AD">
        <w:rPr>
          <w:rFonts w:ascii="Times New Roman" w:eastAsia="Times New Roman" w:hAnsi="Times New Roman" w:cs="Times New Roman"/>
          <w:b/>
          <w:i/>
          <w:sz w:val="24"/>
          <w:szCs w:val="20"/>
          <w:lang w:val="de-DE" w:eastAsia="ru-RU"/>
        </w:rPr>
        <w:t xml:space="preserve"> Präteritum.</w:t>
      </w:r>
    </w:p>
    <w:p w:rsidR="006737AD" w:rsidRPr="006737AD" w:rsidRDefault="006737AD" w:rsidP="006737AD">
      <w:pPr>
        <w:spacing w:after="0" w:line="240" w:lineRule="auto"/>
        <w:rPr>
          <w:rFonts w:ascii="Times New Roman" w:eastAsia="Times New Roman" w:hAnsi="Times New Roman" w:cs="Times New Roman"/>
          <w:b/>
          <w:i/>
          <w:sz w:val="24"/>
          <w:szCs w:val="20"/>
          <w:lang w:val="de-DE" w:eastAsia="ru-RU"/>
        </w:rPr>
      </w:pP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Gestern … Jörgen Geburtstag. Seine Freunde … da. Sie … viel Spass. Es … sehr lustig. Heute … Montag. Jürgen … in der Universität. Er … eine Vorlesung und Seminare. Morgen … er auch in der Universität. Da … er drei Vorlesungen und noch ein Seminar. Für den Abend … er eine Theaterkarte von seiner Freundin.</w:t>
      </w:r>
    </w:p>
    <w:p w:rsidR="006737AD" w:rsidRPr="006737AD" w:rsidRDefault="006737AD" w:rsidP="006737AD">
      <w:pPr>
        <w:spacing w:after="0" w:line="240" w:lineRule="auto"/>
        <w:rPr>
          <w:rFonts w:ascii="Times New Roman" w:eastAsia="Times New Roman" w:hAnsi="Times New Roman" w:cs="Times New Roman"/>
          <w:sz w:val="24"/>
          <w:szCs w:val="20"/>
          <w:lang w:val="de-DE" w:eastAsia="ru-RU"/>
        </w:rPr>
      </w:pPr>
    </w:p>
    <w:p w:rsidR="006737AD" w:rsidRPr="006737AD" w:rsidRDefault="006737AD" w:rsidP="006737AD">
      <w:pPr>
        <w:spacing w:after="0" w:line="240" w:lineRule="auto"/>
        <w:rPr>
          <w:rFonts w:ascii="Times New Roman" w:eastAsia="Times New Roman" w:hAnsi="Times New Roman" w:cs="Times New Roman"/>
          <w:sz w:val="24"/>
          <w:szCs w:val="20"/>
          <w:lang w:val="de-DE" w:eastAsia="ru-RU"/>
        </w:rPr>
      </w:pPr>
    </w:p>
    <w:p w:rsidR="006737AD" w:rsidRPr="006737AD" w:rsidRDefault="006737AD" w:rsidP="006737AD">
      <w:pPr>
        <w:spacing w:after="0" w:line="240" w:lineRule="auto"/>
        <w:jc w:val="center"/>
        <w:rPr>
          <w:rFonts w:ascii="Times New Roman" w:eastAsia="Times New Roman" w:hAnsi="Times New Roman" w:cs="Times New Roman"/>
          <w:b/>
          <w:bCs/>
          <w:caps/>
          <w:sz w:val="24"/>
          <w:szCs w:val="20"/>
          <w:lang w:val="de-DE" w:eastAsia="ru-RU"/>
        </w:rPr>
      </w:pPr>
      <w:r w:rsidRPr="006737AD">
        <w:rPr>
          <w:rFonts w:ascii="Times New Roman" w:eastAsia="Times New Roman" w:hAnsi="Times New Roman" w:cs="Times New Roman"/>
          <w:b/>
          <w:bCs/>
          <w:caps/>
          <w:sz w:val="24"/>
          <w:szCs w:val="20"/>
          <w:lang w:val="de-DE" w:eastAsia="ru-RU"/>
        </w:rPr>
        <w:t>Test 7</w:t>
      </w:r>
    </w:p>
    <w:p w:rsidR="006737AD" w:rsidRPr="006737AD" w:rsidRDefault="006737AD" w:rsidP="006737AD">
      <w:pPr>
        <w:spacing w:after="0" w:line="240" w:lineRule="auto"/>
        <w:jc w:val="center"/>
        <w:rPr>
          <w:rFonts w:ascii="Times New Roman" w:eastAsia="Times New Roman" w:hAnsi="Times New Roman" w:cs="Times New Roman"/>
          <w:b/>
          <w:bCs/>
          <w:caps/>
          <w:sz w:val="24"/>
          <w:szCs w:val="20"/>
          <w:lang w:val="de-DE" w:eastAsia="ru-RU"/>
        </w:rPr>
      </w:pPr>
    </w:p>
    <w:p w:rsidR="006737AD" w:rsidRPr="006737AD" w:rsidRDefault="006737AD" w:rsidP="006737AD">
      <w:pPr>
        <w:spacing w:after="0" w:line="240" w:lineRule="auto"/>
        <w:ind w:firstLine="567"/>
        <w:jc w:val="both"/>
        <w:rPr>
          <w:rFonts w:ascii="Times New Roman" w:eastAsia="Times New Roman" w:hAnsi="Times New Roman" w:cs="Times New Roman"/>
          <w:b/>
          <w:bCs/>
          <w:i/>
          <w:iCs/>
          <w:sz w:val="24"/>
          <w:szCs w:val="20"/>
          <w:lang w:val="de-DE" w:eastAsia="ru-RU"/>
        </w:rPr>
      </w:pPr>
      <w:r w:rsidRPr="006737AD">
        <w:rPr>
          <w:rFonts w:ascii="Times New Roman" w:eastAsia="Times New Roman" w:hAnsi="Times New Roman" w:cs="Times New Roman"/>
          <w:b/>
          <w:bCs/>
          <w:i/>
          <w:iCs/>
          <w:sz w:val="24"/>
          <w:szCs w:val="20"/>
          <w:lang w:eastAsia="ru-RU"/>
        </w:rPr>
        <w:t>Укажите</w:t>
      </w:r>
      <w:r w:rsidRPr="006737AD">
        <w:rPr>
          <w:rFonts w:ascii="Times New Roman" w:eastAsia="Times New Roman" w:hAnsi="Times New Roman" w:cs="Times New Roman"/>
          <w:b/>
          <w:bCs/>
          <w:i/>
          <w:iCs/>
          <w:sz w:val="24"/>
          <w:szCs w:val="20"/>
          <w:lang w:val="de-DE" w:eastAsia="ru-RU"/>
        </w:rPr>
        <w:t xml:space="preserve"> </w:t>
      </w:r>
      <w:r w:rsidRPr="006737AD">
        <w:rPr>
          <w:rFonts w:ascii="Times New Roman" w:eastAsia="Times New Roman" w:hAnsi="Times New Roman" w:cs="Times New Roman"/>
          <w:b/>
          <w:bCs/>
          <w:i/>
          <w:iCs/>
          <w:sz w:val="24"/>
          <w:szCs w:val="20"/>
          <w:lang w:eastAsia="ru-RU"/>
        </w:rPr>
        <w:t>правильныйвариант</w:t>
      </w:r>
      <w:r w:rsidRPr="006737AD">
        <w:rPr>
          <w:rFonts w:ascii="Times New Roman" w:eastAsia="Times New Roman" w:hAnsi="Times New Roman" w:cs="Times New Roman"/>
          <w:b/>
          <w:bCs/>
          <w:i/>
          <w:iCs/>
          <w:sz w:val="24"/>
          <w:szCs w:val="20"/>
          <w:lang w:val="de-DE" w:eastAsia="ru-RU"/>
        </w:rPr>
        <w:t xml:space="preserve"> </w:t>
      </w:r>
      <w:r w:rsidRPr="006737AD">
        <w:rPr>
          <w:rFonts w:ascii="Times New Roman" w:eastAsia="Times New Roman" w:hAnsi="Times New Roman" w:cs="Times New Roman"/>
          <w:b/>
          <w:bCs/>
          <w:i/>
          <w:iCs/>
          <w:sz w:val="24"/>
          <w:szCs w:val="20"/>
          <w:lang w:eastAsia="ru-RU"/>
        </w:rPr>
        <w:t>ответа</w:t>
      </w:r>
      <w:r w:rsidRPr="006737AD">
        <w:rPr>
          <w:rFonts w:ascii="Times New Roman" w:eastAsia="Times New Roman" w:hAnsi="Times New Roman" w:cs="Times New Roman"/>
          <w:b/>
          <w:bCs/>
          <w:i/>
          <w:iCs/>
          <w:sz w:val="24"/>
          <w:szCs w:val="20"/>
          <w:lang w:val="de-DE" w:eastAsia="ru-RU"/>
        </w:rPr>
        <w:t>.</w:t>
      </w:r>
    </w:p>
    <w:p w:rsidR="006737AD" w:rsidRPr="006737AD" w:rsidRDefault="006737AD" w:rsidP="006737AD">
      <w:pPr>
        <w:spacing w:after="0" w:line="240" w:lineRule="auto"/>
        <w:jc w:val="center"/>
        <w:rPr>
          <w:rFonts w:ascii="Times New Roman" w:eastAsia="Times New Roman" w:hAnsi="Times New Roman" w:cs="Times New Roman"/>
          <w:caps/>
          <w:sz w:val="24"/>
          <w:szCs w:val="20"/>
          <w:lang w:val="de-DE" w:eastAsia="ru-RU"/>
        </w:rPr>
      </w:pPr>
    </w:p>
    <w:p w:rsidR="006737AD" w:rsidRPr="006737AD" w:rsidRDefault="006737AD" w:rsidP="006737AD">
      <w:pPr>
        <w:widowControl w:val="0"/>
        <w:tabs>
          <w:tab w:val="left" w:pos="5385"/>
        </w:tabs>
        <w:autoSpaceDE w:val="0"/>
        <w:autoSpaceDN w:val="0"/>
        <w:spacing w:after="0" w:line="240" w:lineRule="auto"/>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1. Bald beginnt der Unterricht. Beeilen wir ______!</w:t>
      </w:r>
      <w:r w:rsidRPr="006737AD">
        <w:rPr>
          <w:rFonts w:ascii="Times New Roman" w:eastAsia="Times New Roman" w:hAnsi="Times New Roman" w:cs="Times New Roman"/>
          <w:sz w:val="24"/>
          <w:szCs w:val="20"/>
          <w:lang w:val="de-DE" w:eastAsia="ru-RU"/>
        </w:rPr>
        <w:tab/>
      </w:r>
    </w:p>
    <w:p w:rsidR="006737AD" w:rsidRPr="006737AD" w:rsidRDefault="006737AD" w:rsidP="006737AD">
      <w:pPr>
        <w:widowControl w:val="0"/>
        <w:autoSpaceDE w:val="0"/>
        <w:autoSpaceDN w:val="0"/>
        <w:spacing w:after="0" w:line="240" w:lineRule="auto"/>
        <w:ind w:left="360"/>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a) euch </w:t>
      </w:r>
      <w:r w:rsidRPr="006737AD">
        <w:rPr>
          <w:rFonts w:ascii="Times New Roman" w:eastAsia="Times New Roman" w:hAnsi="Times New Roman" w:cs="Times New Roman"/>
          <w:sz w:val="24"/>
          <w:szCs w:val="20"/>
          <w:lang w:val="de-DE" w:eastAsia="ru-RU"/>
        </w:rPr>
        <w:tab/>
      </w:r>
    </w:p>
    <w:p w:rsidR="006737AD" w:rsidRPr="006737AD" w:rsidRDefault="006737AD" w:rsidP="006737AD">
      <w:pPr>
        <w:widowControl w:val="0"/>
        <w:autoSpaceDE w:val="0"/>
        <w:autoSpaceDN w:val="0"/>
        <w:spacing w:after="0" w:line="240" w:lineRule="auto"/>
        <w:ind w:left="360"/>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b) sich</w:t>
      </w:r>
      <w:r w:rsidRPr="006737AD">
        <w:rPr>
          <w:rFonts w:ascii="Times New Roman" w:eastAsia="Times New Roman" w:hAnsi="Times New Roman" w:cs="Times New Roman"/>
          <w:sz w:val="24"/>
          <w:szCs w:val="20"/>
          <w:lang w:val="de-DE" w:eastAsia="ru-RU"/>
        </w:rPr>
        <w:tab/>
      </w:r>
      <w:r w:rsidRPr="006737AD">
        <w:rPr>
          <w:rFonts w:ascii="Times New Roman" w:eastAsia="Times New Roman" w:hAnsi="Times New Roman" w:cs="Times New Roman"/>
          <w:sz w:val="24"/>
          <w:szCs w:val="20"/>
          <w:lang w:val="de-DE" w:eastAsia="ru-RU"/>
        </w:rPr>
        <w:tab/>
      </w:r>
    </w:p>
    <w:p w:rsidR="006737AD" w:rsidRPr="006737AD" w:rsidRDefault="006737AD" w:rsidP="006737AD">
      <w:pPr>
        <w:widowControl w:val="0"/>
        <w:autoSpaceDE w:val="0"/>
        <w:autoSpaceDN w:val="0"/>
        <w:spacing w:after="0" w:line="240" w:lineRule="auto"/>
        <w:ind w:left="360"/>
        <w:rPr>
          <w:rFonts w:ascii="Times New Roman" w:eastAsia="Times New Roman" w:hAnsi="Times New Roman" w:cs="Times New Roman"/>
          <w:spacing w:val="-2"/>
          <w:sz w:val="24"/>
          <w:szCs w:val="20"/>
          <w:lang w:val="de-DE" w:eastAsia="ru-RU"/>
        </w:rPr>
      </w:pPr>
      <w:r w:rsidRPr="006737AD">
        <w:rPr>
          <w:rFonts w:ascii="Times New Roman" w:eastAsia="Times New Roman" w:hAnsi="Times New Roman" w:cs="Times New Roman"/>
          <w:sz w:val="24"/>
          <w:szCs w:val="20"/>
          <w:lang w:val="de-DE" w:eastAsia="ru-RU"/>
        </w:rPr>
        <w:t>c) uns</w:t>
      </w:r>
      <w:r w:rsidRPr="006737AD">
        <w:rPr>
          <w:rFonts w:ascii="Times New Roman" w:eastAsia="Times New Roman" w:hAnsi="Times New Roman" w:cs="Times New Roman"/>
          <w:spacing w:val="-2"/>
          <w:sz w:val="24"/>
          <w:szCs w:val="20"/>
          <w:lang w:val="de-DE" w:eastAsia="ru-RU"/>
        </w:rPr>
        <w:tab/>
      </w:r>
      <w:r w:rsidRPr="006737AD">
        <w:rPr>
          <w:rFonts w:ascii="Times New Roman" w:eastAsia="Times New Roman" w:hAnsi="Times New Roman" w:cs="Times New Roman"/>
          <w:spacing w:val="-2"/>
          <w:sz w:val="24"/>
          <w:szCs w:val="20"/>
          <w:lang w:val="de-DE" w:eastAsia="ru-RU"/>
        </w:rPr>
        <w:tab/>
      </w:r>
    </w:p>
    <w:p w:rsidR="006737AD" w:rsidRPr="006737AD" w:rsidRDefault="006737AD" w:rsidP="006737AD">
      <w:pPr>
        <w:spacing w:after="0" w:line="240" w:lineRule="auto"/>
        <w:rPr>
          <w:rFonts w:ascii="Times New Roman" w:eastAsia="Times New Roman" w:hAnsi="Times New Roman" w:cs="Times New Roman"/>
          <w:sz w:val="24"/>
          <w:szCs w:val="20"/>
          <w:lang w:val="de-DE" w:eastAsia="ru-RU"/>
        </w:rPr>
      </w:pPr>
    </w:p>
    <w:p w:rsidR="006737AD" w:rsidRPr="006737AD" w:rsidRDefault="006737AD" w:rsidP="006737AD">
      <w:pPr>
        <w:widowControl w:val="0"/>
        <w:autoSpaceDE w:val="0"/>
        <w:autoSpaceDN w:val="0"/>
        <w:spacing w:after="0" w:line="240" w:lineRule="auto"/>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2. Ich erinnere ______oft an deinen Besuch.</w:t>
      </w:r>
    </w:p>
    <w:p w:rsidR="006737AD" w:rsidRPr="006737AD" w:rsidRDefault="006737AD" w:rsidP="006737AD">
      <w:pPr>
        <w:widowControl w:val="0"/>
        <w:autoSpaceDE w:val="0"/>
        <w:autoSpaceDN w:val="0"/>
        <w:spacing w:after="0" w:line="240" w:lineRule="auto"/>
        <w:ind w:left="360"/>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a) dir</w:t>
      </w:r>
      <w:r w:rsidRPr="006737AD">
        <w:rPr>
          <w:rFonts w:ascii="Times New Roman" w:eastAsia="Times New Roman" w:hAnsi="Times New Roman" w:cs="Times New Roman"/>
          <w:sz w:val="24"/>
          <w:szCs w:val="20"/>
          <w:lang w:val="de-DE" w:eastAsia="ru-RU"/>
        </w:rPr>
        <w:tab/>
      </w:r>
    </w:p>
    <w:p w:rsidR="006737AD" w:rsidRPr="006737AD" w:rsidRDefault="006737AD" w:rsidP="006737AD">
      <w:pPr>
        <w:widowControl w:val="0"/>
        <w:autoSpaceDE w:val="0"/>
        <w:autoSpaceDN w:val="0"/>
        <w:spacing w:after="0" w:line="240" w:lineRule="auto"/>
        <w:ind w:left="360"/>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b) ihm</w:t>
      </w:r>
      <w:r w:rsidRPr="006737AD">
        <w:rPr>
          <w:rFonts w:ascii="Times New Roman" w:eastAsia="Times New Roman" w:hAnsi="Times New Roman" w:cs="Times New Roman"/>
          <w:sz w:val="24"/>
          <w:szCs w:val="20"/>
          <w:lang w:val="de-DE" w:eastAsia="ru-RU"/>
        </w:rPr>
        <w:tab/>
      </w:r>
      <w:r w:rsidRPr="006737AD">
        <w:rPr>
          <w:rFonts w:ascii="Times New Roman" w:eastAsia="Times New Roman" w:hAnsi="Times New Roman" w:cs="Times New Roman"/>
          <w:sz w:val="24"/>
          <w:szCs w:val="20"/>
          <w:lang w:val="de-DE" w:eastAsia="ru-RU"/>
        </w:rPr>
        <w:tab/>
      </w:r>
    </w:p>
    <w:p w:rsidR="006737AD" w:rsidRPr="006737AD" w:rsidRDefault="006737AD" w:rsidP="006737AD">
      <w:pPr>
        <w:widowControl w:val="0"/>
        <w:autoSpaceDE w:val="0"/>
        <w:autoSpaceDN w:val="0"/>
        <w:spacing w:after="0" w:line="240" w:lineRule="auto"/>
        <w:ind w:left="360"/>
        <w:rPr>
          <w:rFonts w:ascii="Times New Roman" w:eastAsia="Times New Roman" w:hAnsi="Times New Roman" w:cs="Times New Roman"/>
          <w:spacing w:val="-2"/>
          <w:sz w:val="24"/>
          <w:szCs w:val="20"/>
          <w:lang w:val="de-DE" w:eastAsia="ru-RU"/>
        </w:rPr>
      </w:pPr>
      <w:r w:rsidRPr="006737AD">
        <w:rPr>
          <w:rFonts w:ascii="Times New Roman" w:eastAsia="Times New Roman" w:hAnsi="Times New Roman" w:cs="Times New Roman"/>
          <w:sz w:val="24"/>
          <w:szCs w:val="20"/>
          <w:lang w:val="de-DE" w:eastAsia="ru-RU"/>
        </w:rPr>
        <w:t xml:space="preserve">c) </w:t>
      </w:r>
      <w:r w:rsidRPr="006737AD">
        <w:rPr>
          <w:rFonts w:ascii="Times New Roman" w:eastAsia="Times New Roman" w:hAnsi="Times New Roman" w:cs="Times New Roman"/>
          <w:spacing w:val="-2"/>
          <w:sz w:val="24"/>
          <w:szCs w:val="20"/>
          <w:lang w:val="de-DE" w:eastAsia="ru-RU"/>
        </w:rPr>
        <w:t>mich</w:t>
      </w:r>
    </w:p>
    <w:p w:rsidR="006737AD" w:rsidRPr="006737AD" w:rsidRDefault="006737AD" w:rsidP="006737AD">
      <w:pPr>
        <w:spacing w:after="0" w:line="240" w:lineRule="auto"/>
        <w:rPr>
          <w:rFonts w:ascii="Times New Roman" w:eastAsia="Times New Roman" w:hAnsi="Times New Roman" w:cs="Times New Roman"/>
          <w:sz w:val="24"/>
          <w:szCs w:val="20"/>
          <w:lang w:val="de-DE" w:eastAsia="ru-RU"/>
        </w:rPr>
      </w:pPr>
    </w:p>
    <w:p w:rsidR="006737AD" w:rsidRPr="006737AD" w:rsidRDefault="006737AD" w:rsidP="006737AD">
      <w:pPr>
        <w:widowControl w:val="0"/>
        <w:autoSpaceDE w:val="0"/>
        <w:autoSpaceDN w:val="0"/>
        <w:spacing w:after="0" w:line="240" w:lineRule="auto"/>
        <w:rPr>
          <w:rFonts w:ascii="Times New Roman" w:eastAsia="Times New Roman" w:hAnsi="Times New Roman" w:cs="Times New Roman"/>
          <w:spacing w:val="-2"/>
          <w:sz w:val="24"/>
          <w:szCs w:val="20"/>
          <w:lang w:val="de-DE" w:eastAsia="ru-RU"/>
        </w:rPr>
      </w:pPr>
      <w:r w:rsidRPr="006737AD">
        <w:rPr>
          <w:rFonts w:ascii="Times New Roman" w:eastAsia="Times New Roman" w:hAnsi="Times New Roman" w:cs="Times New Roman"/>
          <w:spacing w:val="-2"/>
          <w:sz w:val="24"/>
          <w:szCs w:val="20"/>
          <w:lang w:val="de-DE" w:eastAsia="ru-RU"/>
        </w:rPr>
        <w:t xml:space="preserve">3. Unsere Studenten bereiten </w:t>
      </w:r>
      <w:r w:rsidRPr="006737AD">
        <w:rPr>
          <w:rFonts w:ascii="Times New Roman" w:eastAsia="Times New Roman" w:hAnsi="Times New Roman" w:cs="Times New Roman"/>
          <w:sz w:val="24"/>
          <w:szCs w:val="20"/>
          <w:lang w:val="de-DE" w:eastAsia="ru-RU"/>
        </w:rPr>
        <w:t xml:space="preserve">______ </w:t>
      </w:r>
      <w:r w:rsidRPr="006737AD">
        <w:rPr>
          <w:rFonts w:ascii="Times New Roman" w:eastAsia="Times New Roman" w:hAnsi="Times New Roman" w:cs="Times New Roman"/>
          <w:spacing w:val="-2"/>
          <w:sz w:val="24"/>
          <w:szCs w:val="20"/>
          <w:lang w:val="de-DE" w:eastAsia="ru-RU"/>
        </w:rPr>
        <w:t>jetzt</w:t>
      </w:r>
      <w:r w:rsidRPr="006737AD">
        <w:rPr>
          <w:rFonts w:ascii="Times New Roman" w:eastAsia="Times New Roman" w:hAnsi="Times New Roman" w:cs="Times New Roman"/>
          <w:spacing w:val="2"/>
          <w:sz w:val="24"/>
          <w:szCs w:val="20"/>
          <w:lang w:val="de-DE" w:eastAsia="ru-RU"/>
        </w:rPr>
        <w:t xml:space="preserve"> auf die Prüfung vor.</w:t>
      </w:r>
    </w:p>
    <w:p w:rsidR="006737AD" w:rsidRPr="006737AD" w:rsidRDefault="006737AD" w:rsidP="006737AD">
      <w:pPr>
        <w:widowControl w:val="0"/>
        <w:autoSpaceDE w:val="0"/>
        <w:autoSpaceDN w:val="0"/>
        <w:spacing w:after="0" w:line="240" w:lineRule="auto"/>
        <w:ind w:left="360"/>
        <w:rPr>
          <w:rFonts w:ascii="Times New Roman" w:eastAsia="Times New Roman" w:hAnsi="Times New Roman" w:cs="Times New Roman"/>
          <w:spacing w:val="-2"/>
          <w:sz w:val="24"/>
          <w:szCs w:val="20"/>
          <w:lang w:val="de-DE" w:eastAsia="ru-RU"/>
        </w:rPr>
      </w:pPr>
      <w:r w:rsidRPr="006737AD">
        <w:rPr>
          <w:rFonts w:ascii="Times New Roman" w:eastAsia="Times New Roman" w:hAnsi="Times New Roman" w:cs="Times New Roman"/>
          <w:spacing w:val="-2"/>
          <w:sz w:val="24"/>
          <w:szCs w:val="20"/>
          <w:lang w:val="de-DE" w:eastAsia="ru-RU"/>
        </w:rPr>
        <w:t>a) sich</w:t>
      </w:r>
      <w:r w:rsidRPr="006737AD">
        <w:rPr>
          <w:rFonts w:ascii="Times New Roman" w:eastAsia="Times New Roman" w:hAnsi="Times New Roman" w:cs="Times New Roman"/>
          <w:spacing w:val="-2"/>
          <w:sz w:val="24"/>
          <w:szCs w:val="20"/>
          <w:lang w:val="de-DE" w:eastAsia="ru-RU"/>
        </w:rPr>
        <w:tab/>
      </w:r>
    </w:p>
    <w:p w:rsidR="006737AD" w:rsidRPr="006737AD" w:rsidRDefault="006737AD" w:rsidP="006737AD">
      <w:pPr>
        <w:widowControl w:val="0"/>
        <w:autoSpaceDE w:val="0"/>
        <w:autoSpaceDN w:val="0"/>
        <w:spacing w:after="0" w:line="240" w:lineRule="auto"/>
        <w:ind w:left="360"/>
        <w:rPr>
          <w:rFonts w:ascii="Times New Roman" w:eastAsia="Times New Roman" w:hAnsi="Times New Roman" w:cs="Times New Roman"/>
          <w:spacing w:val="-2"/>
          <w:sz w:val="24"/>
          <w:szCs w:val="20"/>
          <w:lang w:val="de-DE" w:eastAsia="ru-RU"/>
        </w:rPr>
      </w:pPr>
      <w:r w:rsidRPr="006737AD">
        <w:rPr>
          <w:rFonts w:ascii="Times New Roman" w:eastAsia="Times New Roman" w:hAnsi="Times New Roman" w:cs="Times New Roman"/>
          <w:spacing w:val="-2"/>
          <w:sz w:val="24"/>
          <w:szCs w:val="20"/>
          <w:lang w:val="de-DE" w:eastAsia="ru-RU"/>
        </w:rPr>
        <w:t xml:space="preserve">b) uns </w:t>
      </w:r>
      <w:r w:rsidRPr="006737AD">
        <w:rPr>
          <w:rFonts w:ascii="Times New Roman" w:eastAsia="Times New Roman" w:hAnsi="Times New Roman" w:cs="Times New Roman"/>
          <w:spacing w:val="-2"/>
          <w:sz w:val="24"/>
          <w:szCs w:val="20"/>
          <w:lang w:val="de-DE" w:eastAsia="ru-RU"/>
        </w:rPr>
        <w:tab/>
      </w:r>
      <w:r w:rsidRPr="006737AD">
        <w:rPr>
          <w:rFonts w:ascii="Times New Roman" w:eastAsia="Times New Roman" w:hAnsi="Times New Roman" w:cs="Times New Roman"/>
          <w:spacing w:val="-2"/>
          <w:sz w:val="24"/>
          <w:szCs w:val="20"/>
          <w:lang w:val="de-DE" w:eastAsia="ru-RU"/>
        </w:rPr>
        <w:tab/>
      </w:r>
    </w:p>
    <w:p w:rsidR="006737AD" w:rsidRPr="006737AD" w:rsidRDefault="006737AD" w:rsidP="006737AD">
      <w:pPr>
        <w:widowControl w:val="0"/>
        <w:autoSpaceDE w:val="0"/>
        <w:autoSpaceDN w:val="0"/>
        <w:spacing w:after="0" w:line="240" w:lineRule="auto"/>
        <w:ind w:left="360"/>
        <w:rPr>
          <w:rFonts w:ascii="Times New Roman" w:eastAsia="Times New Roman" w:hAnsi="Times New Roman" w:cs="Times New Roman"/>
          <w:spacing w:val="-2"/>
          <w:sz w:val="24"/>
          <w:szCs w:val="20"/>
          <w:lang w:val="de-DE" w:eastAsia="ru-RU"/>
        </w:rPr>
      </w:pPr>
      <w:r w:rsidRPr="006737AD">
        <w:rPr>
          <w:rFonts w:ascii="Times New Roman" w:eastAsia="Times New Roman" w:hAnsi="Times New Roman" w:cs="Times New Roman"/>
          <w:spacing w:val="-2"/>
          <w:sz w:val="24"/>
          <w:szCs w:val="20"/>
          <w:lang w:val="de-DE" w:eastAsia="ru-RU"/>
        </w:rPr>
        <w:t xml:space="preserve">c) euch </w:t>
      </w:r>
      <w:r w:rsidRPr="006737AD">
        <w:rPr>
          <w:rFonts w:ascii="Times New Roman" w:eastAsia="Times New Roman" w:hAnsi="Times New Roman" w:cs="Times New Roman"/>
          <w:spacing w:val="-2"/>
          <w:sz w:val="24"/>
          <w:szCs w:val="20"/>
          <w:lang w:val="de-DE" w:eastAsia="ru-RU"/>
        </w:rPr>
        <w:tab/>
      </w:r>
    </w:p>
    <w:p w:rsidR="006737AD" w:rsidRPr="006737AD" w:rsidRDefault="006737AD" w:rsidP="006737AD">
      <w:pPr>
        <w:spacing w:after="0" w:line="240" w:lineRule="auto"/>
        <w:rPr>
          <w:rFonts w:ascii="Times New Roman" w:eastAsia="Times New Roman" w:hAnsi="Times New Roman" w:cs="Times New Roman"/>
          <w:sz w:val="24"/>
          <w:szCs w:val="20"/>
          <w:lang w:val="de-DE" w:eastAsia="ru-RU"/>
        </w:rPr>
      </w:pPr>
    </w:p>
    <w:p w:rsidR="006737AD" w:rsidRPr="006737AD" w:rsidRDefault="006737AD" w:rsidP="006737AD">
      <w:pPr>
        <w:widowControl w:val="0"/>
        <w:autoSpaceDE w:val="0"/>
        <w:autoSpaceDN w:val="0"/>
        <w:spacing w:after="0" w:line="240" w:lineRule="auto"/>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pacing w:val="-2"/>
          <w:sz w:val="24"/>
          <w:szCs w:val="20"/>
          <w:lang w:val="de-DE" w:eastAsia="ru-RU"/>
        </w:rPr>
        <w:t xml:space="preserve">4. Er freut </w:t>
      </w:r>
      <w:r w:rsidRPr="006737AD">
        <w:rPr>
          <w:rFonts w:ascii="Times New Roman" w:eastAsia="Times New Roman" w:hAnsi="Times New Roman" w:cs="Times New Roman"/>
          <w:sz w:val="24"/>
          <w:szCs w:val="20"/>
          <w:lang w:val="de-DE" w:eastAsia="ru-RU"/>
        </w:rPr>
        <w:t xml:space="preserve">______ </w:t>
      </w:r>
      <w:r w:rsidRPr="006737AD">
        <w:rPr>
          <w:rFonts w:ascii="Times New Roman" w:eastAsia="Times New Roman" w:hAnsi="Times New Roman" w:cs="Times New Roman"/>
          <w:spacing w:val="-2"/>
          <w:sz w:val="24"/>
          <w:szCs w:val="20"/>
          <w:lang w:val="de-DE" w:eastAsia="ru-RU"/>
        </w:rPr>
        <w:t>auf die Reise.</w:t>
      </w:r>
    </w:p>
    <w:p w:rsidR="006737AD" w:rsidRPr="006737AD" w:rsidRDefault="006737AD" w:rsidP="006737AD">
      <w:pPr>
        <w:widowControl w:val="0"/>
        <w:autoSpaceDE w:val="0"/>
        <w:autoSpaceDN w:val="0"/>
        <w:spacing w:after="0" w:line="240" w:lineRule="auto"/>
        <w:ind w:firstLine="360"/>
        <w:rPr>
          <w:rFonts w:ascii="Times New Roman" w:eastAsia="Times New Roman" w:hAnsi="Times New Roman" w:cs="Times New Roman"/>
          <w:spacing w:val="-2"/>
          <w:sz w:val="24"/>
          <w:szCs w:val="20"/>
          <w:lang w:val="de-DE" w:eastAsia="ru-RU"/>
        </w:rPr>
      </w:pPr>
      <w:r w:rsidRPr="006737AD">
        <w:rPr>
          <w:rFonts w:ascii="Times New Roman" w:eastAsia="Times New Roman" w:hAnsi="Times New Roman" w:cs="Times New Roman"/>
          <w:spacing w:val="-2"/>
          <w:sz w:val="24"/>
          <w:szCs w:val="20"/>
          <w:lang w:val="de-DE" w:eastAsia="ru-RU"/>
        </w:rPr>
        <w:lastRenderedPageBreak/>
        <w:t>a) dich</w:t>
      </w:r>
      <w:r w:rsidRPr="006737AD">
        <w:rPr>
          <w:rFonts w:ascii="Times New Roman" w:eastAsia="Times New Roman" w:hAnsi="Times New Roman" w:cs="Times New Roman"/>
          <w:spacing w:val="-2"/>
          <w:sz w:val="24"/>
          <w:szCs w:val="20"/>
          <w:lang w:val="de-DE" w:eastAsia="ru-RU"/>
        </w:rPr>
        <w:tab/>
      </w:r>
    </w:p>
    <w:p w:rsidR="006737AD" w:rsidRPr="006737AD" w:rsidRDefault="006737AD" w:rsidP="006737AD">
      <w:pPr>
        <w:widowControl w:val="0"/>
        <w:autoSpaceDE w:val="0"/>
        <w:autoSpaceDN w:val="0"/>
        <w:spacing w:after="0" w:line="240" w:lineRule="auto"/>
        <w:ind w:firstLine="360"/>
        <w:rPr>
          <w:rFonts w:ascii="Times New Roman" w:eastAsia="Times New Roman" w:hAnsi="Times New Roman" w:cs="Times New Roman"/>
          <w:spacing w:val="-2"/>
          <w:sz w:val="24"/>
          <w:szCs w:val="20"/>
          <w:lang w:val="de-DE" w:eastAsia="ru-RU"/>
        </w:rPr>
      </w:pPr>
      <w:r w:rsidRPr="006737AD">
        <w:rPr>
          <w:rFonts w:ascii="Times New Roman" w:eastAsia="Times New Roman" w:hAnsi="Times New Roman" w:cs="Times New Roman"/>
          <w:spacing w:val="-2"/>
          <w:sz w:val="24"/>
          <w:szCs w:val="20"/>
          <w:lang w:val="de-DE" w:eastAsia="ru-RU"/>
        </w:rPr>
        <w:t>b) mich</w:t>
      </w:r>
      <w:r w:rsidRPr="006737AD">
        <w:rPr>
          <w:rFonts w:ascii="Times New Roman" w:eastAsia="Times New Roman" w:hAnsi="Times New Roman" w:cs="Times New Roman"/>
          <w:spacing w:val="-2"/>
          <w:sz w:val="24"/>
          <w:szCs w:val="20"/>
          <w:lang w:val="de-DE" w:eastAsia="ru-RU"/>
        </w:rPr>
        <w:tab/>
      </w:r>
    </w:p>
    <w:p w:rsidR="006737AD" w:rsidRPr="006737AD" w:rsidRDefault="006737AD" w:rsidP="006737AD">
      <w:pPr>
        <w:widowControl w:val="0"/>
        <w:autoSpaceDE w:val="0"/>
        <w:autoSpaceDN w:val="0"/>
        <w:spacing w:after="0" w:line="240" w:lineRule="auto"/>
        <w:ind w:firstLine="360"/>
        <w:rPr>
          <w:rFonts w:ascii="Times New Roman" w:eastAsia="Times New Roman" w:hAnsi="Times New Roman" w:cs="Times New Roman"/>
          <w:spacing w:val="-2"/>
          <w:sz w:val="24"/>
          <w:szCs w:val="20"/>
          <w:lang w:val="de-DE" w:eastAsia="ru-RU"/>
        </w:rPr>
      </w:pPr>
      <w:r w:rsidRPr="006737AD">
        <w:rPr>
          <w:rFonts w:ascii="Times New Roman" w:eastAsia="Times New Roman" w:hAnsi="Times New Roman" w:cs="Times New Roman"/>
          <w:spacing w:val="-2"/>
          <w:sz w:val="24"/>
          <w:szCs w:val="20"/>
          <w:lang w:val="de-DE" w:eastAsia="ru-RU"/>
        </w:rPr>
        <w:t xml:space="preserve">c) sich </w:t>
      </w:r>
    </w:p>
    <w:p w:rsidR="006737AD" w:rsidRPr="006737AD" w:rsidRDefault="006737AD" w:rsidP="006737AD">
      <w:pPr>
        <w:spacing w:after="0" w:line="240" w:lineRule="auto"/>
        <w:rPr>
          <w:rFonts w:ascii="Times New Roman" w:eastAsia="Times New Roman" w:hAnsi="Times New Roman" w:cs="Times New Roman"/>
          <w:sz w:val="24"/>
          <w:szCs w:val="20"/>
          <w:lang w:val="de-DE" w:eastAsia="ru-RU"/>
        </w:rPr>
      </w:pPr>
    </w:p>
    <w:p w:rsidR="006737AD" w:rsidRPr="006737AD" w:rsidRDefault="006737AD" w:rsidP="006737AD">
      <w:pPr>
        <w:widowControl w:val="0"/>
        <w:autoSpaceDE w:val="0"/>
        <w:autoSpaceDN w:val="0"/>
        <w:spacing w:after="0" w:line="240" w:lineRule="auto"/>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5. Werdet ihr</w:t>
      </w:r>
      <w:r w:rsidRPr="006737AD">
        <w:rPr>
          <w:rFonts w:ascii="Times New Roman" w:eastAsia="Times New Roman" w:hAnsi="Times New Roman" w:cs="Times New Roman"/>
          <w:sz w:val="24"/>
          <w:szCs w:val="20"/>
          <w:lang w:val="de-DE" w:eastAsia="ru-RU"/>
        </w:rPr>
        <w:tab/>
        <w:t>______zum Treffen nicht verspäten?</w:t>
      </w:r>
    </w:p>
    <w:p w:rsidR="006737AD" w:rsidRPr="006737AD" w:rsidRDefault="006737AD" w:rsidP="006737AD">
      <w:pPr>
        <w:widowControl w:val="0"/>
        <w:autoSpaceDE w:val="0"/>
        <w:autoSpaceDN w:val="0"/>
        <w:spacing w:after="0" w:line="240" w:lineRule="auto"/>
        <w:ind w:left="360"/>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a) sich</w:t>
      </w:r>
      <w:r w:rsidRPr="006737AD">
        <w:rPr>
          <w:rFonts w:ascii="Times New Roman" w:eastAsia="Times New Roman" w:hAnsi="Times New Roman" w:cs="Times New Roman"/>
          <w:sz w:val="24"/>
          <w:szCs w:val="20"/>
          <w:lang w:val="de-DE" w:eastAsia="ru-RU"/>
        </w:rPr>
        <w:tab/>
      </w:r>
    </w:p>
    <w:p w:rsidR="006737AD" w:rsidRPr="006737AD" w:rsidRDefault="006737AD" w:rsidP="006737AD">
      <w:pPr>
        <w:widowControl w:val="0"/>
        <w:autoSpaceDE w:val="0"/>
        <w:autoSpaceDN w:val="0"/>
        <w:spacing w:after="0" w:line="240" w:lineRule="auto"/>
        <w:ind w:left="360"/>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b) euer</w:t>
      </w:r>
      <w:r w:rsidRPr="006737AD">
        <w:rPr>
          <w:rFonts w:ascii="Times New Roman" w:eastAsia="Times New Roman" w:hAnsi="Times New Roman" w:cs="Times New Roman"/>
          <w:sz w:val="24"/>
          <w:szCs w:val="20"/>
          <w:lang w:val="de-DE" w:eastAsia="ru-RU"/>
        </w:rPr>
        <w:tab/>
      </w:r>
      <w:r w:rsidRPr="006737AD">
        <w:rPr>
          <w:rFonts w:ascii="Times New Roman" w:eastAsia="Times New Roman" w:hAnsi="Times New Roman" w:cs="Times New Roman"/>
          <w:sz w:val="24"/>
          <w:szCs w:val="20"/>
          <w:lang w:val="de-DE" w:eastAsia="ru-RU"/>
        </w:rPr>
        <w:tab/>
      </w:r>
    </w:p>
    <w:p w:rsidR="00DF5F8C" w:rsidRPr="00DF5F8C" w:rsidRDefault="006737AD" w:rsidP="006737AD">
      <w:pPr>
        <w:spacing w:after="0"/>
        <w:rPr>
          <w:rFonts w:ascii="Times New Roman" w:eastAsia="Times New Roman" w:hAnsi="Times New Roman" w:cs="Times New Roman"/>
          <w:sz w:val="24"/>
          <w:szCs w:val="24"/>
          <w:lang w:val="de-DE"/>
        </w:rPr>
      </w:pPr>
      <w:r w:rsidRPr="006737AD">
        <w:rPr>
          <w:rFonts w:ascii="Times New Roman" w:eastAsia="Times New Roman" w:hAnsi="Times New Roman" w:cs="Times New Roman"/>
          <w:sz w:val="24"/>
          <w:szCs w:val="20"/>
          <w:lang w:val="de-DE" w:eastAsia="ru-RU"/>
        </w:rPr>
        <w:t>c) euch</w:t>
      </w:r>
      <w:r w:rsidRPr="006737AD">
        <w:rPr>
          <w:rFonts w:ascii="Times New Roman" w:eastAsia="Times New Roman" w:hAnsi="Times New Roman" w:cs="Times New Roman"/>
          <w:spacing w:val="-2"/>
          <w:sz w:val="24"/>
          <w:szCs w:val="20"/>
          <w:lang w:val="de-DE" w:eastAsia="ru-RU"/>
        </w:rPr>
        <w:tab/>
      </w:r>
    </w:p>
    <w:p w:rsidR="00DF5F8C" w:rsidRPr="00DF5F8C" w:rsidRDefault="00DF5F8C" w:rsidP="00DF5F8C">
      <w:pPr>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br w:type="page"/>
      </w:r>
    </w:p>
    <w:p w:rsidR="00DF5F8C" w:rsidRPr="00DF5F8C" w:rsidRDefault="00DF5F8C" w:rsidP="00DF5F8C">
      <w:pPr>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Pr="00DF5F8C">
        <w:rPr>
          <w:rFonts w:ascii="Times New Roman" w:eastAsia="Times New Roman" w:hAnsi="Times New Roman" w:cs="Times New Roman"/>
          <w:b/>
          <w:sz w:val="24"/>
          <w:szCs w:val="24"/>
        </w:rPr>
        <w:t xml:space="preserve"> </w:t>
      </w:r>
      <w:r w:rsidR="006737AD">
        <w:rPr>
          <w:rFonts w:ascii="Times New Roman" w:eastAsia="Times New Roman" w:hAnsi="Times New Roman" w:cs="Times New Roman"/>
          <w:b/>
          <w:sz w:val="24"/>
          <w:szCs w:val="24"/>
        </w:rPr>
        <w:t>№ 9</w:t>
      </w:r>
    </w:p>
    <w:p w:rsidR="006737AD" w:rsidRPr="00BD4134" w:rsidRDefault="006737AD" w:rsidP="006737AD">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6737AD" w:rsidRPr="00BD4134" w:rsidRDefault="006737AD" w:rsidP="006737AD">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6737AD" w:rsidRPr="006737AD" w:rsidRDefault="006737AD" w:rsidP="006737AD">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shd w:val="clear" w:color="auto" w:fill="FFFFFF"/>
        <w:spacing w:after="0" w:line="240" w:lineRule="auto"/>
        <w:rPr>
          <w:rFonts w:ascii="Arial" w:eastAsia="Times New Roman" w:hAnsi="Arial" w:cs="Arial"/>
          <w:color w:val="0000CD"/>
          <w:sz w:val="24"/>
          <w:szCs w:val="24"/>
          <w:lang w:eastAsia="ru-RU"/>
        </w:rPr>
      </w:pPr>
    </w:p>
    <w:p w:rsidR="00DF5F8C" w:rsidRPr="00DF5F8C" w:rsidRDefault="00DF5F8C" w:rsidP="00DF5F8C">
      <w:pPr>
        <w:shd w:val="clear" w:color="auto" w:fill="FFFFFF"/>
        <w:spacing w:after="0" w:line="240" w:lineRule="auto"/>
      </w:pP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b/>
          <w:bCs/>
          <w:color w:val="000000"/>
          <w:sz w:val="28"/>
          <w:szCs w:val="28"/>
          <w:lang w:eastAsia="ru-RU"/>
        </w:rPr>
        <w:t>vorschulische Bildung</w:t>
      </w:r>
      <w:r w:rsidRPr="006737AD">
        <w:rPr>
          <w:rFonts w:ascii="Times New Roman" w:eastAsia="Times New Roman" w:hAnsi="Times New Roman" w:cs="Times New Roman"/>
          <w:color w:val="000000"/>
          <w:sz w:val="28"/>
          <w:szCs w:val="28"/>
          <w:lang w:eastAsia="ru-RU"/>
        </w:rPr>
        <w:t> - дошкольное </w:t>
      </w:r>
      <w:r w:rsidRPr="006737AD">
        <w:rPr>
          <w:rFonts w:ascii="Times New Roman" w:eastAsia="Times New Roman" w:hAnsi="Times New Roman" w:cs="Times New Roman"/>
          <w:b/>
          <w:bCs/>
          <w:color w:val="000000"/>
          <w:sz w:val="28"/>
          <w:szCs w:val="28"/>
          <w:lang w:eastAsia="ru-RU"/>
        </w:rPr>
        <w:t>die Staatsbildung</w:t>
      </w:r>
      <w:r w:rsidRPr="006737AD">
        <w:rPr>
          <w:rFonts w:ascii="Times New Roman" w:eastAsia="Times New Roman" w:hAnsi="Times New Roman" w:cs="Times New Roman"/>
          <w:color w:val="000000"/>
          <w:sz w:val="28"/>
          <w:szCs w:val="28"/>
          <w:lang w:eastAsia="ru-RU"/>
        </w:rPr>
        <w:t> - государственное </w:t>
      </w:r>
      <w:r w:rsidRPr="006737AD">
        <w:rPr>
          <w:rFonts w:ascii="Times New Roman" w:eastAsia="Times New Roman" w:hAnsi="Times New Roman" w:cs="Times New Roman"/>
          <w:b/>
          <w:bCs/>
          <w:color w:val="000000"/>
          <w:sz w:val="28"/>
          <w:szCs w:val="28"/>
          <w:lang w:eastAsia="ru-RU"/>
        </w:rPr>
        <w:t>allgemeine Schulpflicht</w:t>
      </w:r>
      <w:r w:rsidRPr="006737AD">
        <w:rPr>
          <w:rFonts w:ascii="Times New Roman" w:eastAsia="Times New Roman" w:hAnsi="Times New Roman" w:cs="Times New Roman"/>
          <w:color w:val="000000"/>
          <w:sz w:val="28"/>
          <w:szCs w:val="28"/>
          <w:lang w:eastAsia="ru-RU"/>
        </w:rPr>
        <w:t> - всеобщее обязательное </w:t>
      </w:r>
      <w:r w:rsidRPr="006737AD">
        <w:rPr>
          <w:rFonts w:ascii="Times New Roman" w:eastAsia="Times New Roman" w:hAnsi="Times New Roman" w:cs="Times New Roman"/>
          <w:b/>
          <w:bCs/>
          <w:color w:val="000000"/>
          <w:sz w:val="28"/>
          <w:szCs w:val="28"/>
          <w:lang w:eastAsia="ru-RU"/>
        </w:rPr>
        <w:t>die Mittelstufe</w:t>
      </w:r>
      <w:r w:rsidRPr="006737AD">
        <w:rPr>
          <w:rFonts w:ascii="Times New Roman" w:eastAsia="Times New Roman" w:hAnsi="Times New Roman" w:cs="Times New Roman"/>
          <w:color w:val="000000"/>
          <w:sz w:val="28"/>
          <w:szCs w:val="28"/>
          <w:lang w:eastAsia="ru-RU"/>
        </w:rPr>
        <w:t> - среднее обязательное </w:t>
      </w:r>
      <w:r w:rsidRPr="006737AD">
        <w:rPr>
          <w:rFonts w:ascii="Times New Roman" w:eastAsia="Times New Roman" w:hAnsi="Times New Roman" w:cs="Times New Roman"/>
          <w:b/>
          <w:bCs/>
          <w:color w:val="000000"/>
          <w:sz w:val="28"/>
          <w:szCs w:val="28"/>
          <w:lang w:eastAsia="ru-RU"/>
        </w:rPr>
        <w:t>die Berufsausbildung</w:t>
      </w:r>
      <w:r w:rsidRPr="006737AD">
        <w:rPr>
          <w:rFonts w:ascii="Times New Roman" w:eastAsia="Times New Roman" w:hAnsi="Times New Roman" w:cs="Times New Roman"/>
          <w:color w:val="000000"/>
          <w:sz w:val="28"/>
          <w:szCs w:val="28"/>
          <w:lang w:eastAsia="ru-RU"/>
        </w:rPr>
        <w:t> - профессионально-техническое </w:t>
      </w:r>
      <w:r w:rsidRPr="006737AD">
        <w:rPr>
          <w:rFonts w:ascii="Times New Roman" w:eastAsia="Times New Roman" w:hAnsi="Times New Roman" w:cs="Times New Roman"/>
          <w:b/>
          <w:bCs/>
          <w:color w:val="000000"/>
          <w:sz w:val="28"/>
          <w:szCs w:val="28"/>
          <w:lang w:eastAsia="ru-RU"/>
        </w:rPr>
        <w:t>die Fachausbildung</w:t>
      </w:r>
      <w:r w:rsidRPr="006737AD">
        <w:rPr>
          <w:rFonts w:ascii="Times New Roman" w:eastAsia="Times New Roman" w:hAnsi="Times New Roman" w:cs="Times New Roman"/>
          <w:color w:val="000000"/>
          <w:sz w:val="28"/>
          <w:szCs w:val="28"/>
          <w:lang w:eastAsia="ru-RU"/>
        </w:rPr>
        <w:t> - профессиональное </w:t>
      </w:r>
      <w:r w:rsidRPr="006737AD">
        <w:rPr>
          <w:rFonts w:ascii="Times New Roman" w:eastAsia="Times New Roman" w:hAnsi="Times New Roman" w:cs="Times New Roman"/>
          <w:b/>
          <w:bCs/>
          <w:color w:val="000000"/>
          <w:sz w:val="28"/>
          <w:szCs w:val="28"/>
          <w:lang w:eastAsia="ru-RU"/>
        </w:rPr>
        <w:t>die Hochschul(aus)bildung</w:t>
      </w:r>
      <w:r w:rsidRPr="006737AD">
        <w:rPr>
          <w:rFonts w:ascii="Times New Roman" w:eastAsia="Times New Roman" w:hAnsi="Times New Roman" w:cs="Times New Roman"/>
          <w:color w:val="000000"/>
          <w:sz w:val="28"/>
          <w:szCs w:val="28"/>
          <w:lang w:eastAsia="ru-RU"/>
        </w:rPr>
        <w:t> - высшее </w:t>
      </w:r>
      <w:r w:rsidRPr="006737AD">
        <w:rPr>
          <w:rFonts w:ascii="Times New Roman" w:eastAsia="Times New Roman" w:hAnsi="Times New Roman" w:cs="Times New Roman"/>
          <w:b/>
          <w:bCs/>
          <w:color w:val="000000"/>
          <w:sz w:val="28"/>
          <w:szCs w:val="28"/>
          <w:lang w:eastAsia="ru-RU"/>
        </w:rPr>
        <w:t>gebührenfrei</w:t>
      </w:r>
      <w:r w:rsidRPr="006737AD">
        <w:rPr>
          <w:rFonts w:ascii="Times New Roman" w:eastAsia="Times New Roman" w:hAnsi="Times New Roman" w:cs="Times New Roman"/>
          <w:color w:val="000000"/>
          <w:sz w:val="28"/>
          <w:szCs w:val="28"/>
          <w:lang w:eastAsia="ru-RU"/>
        </w:rPr>
        <w:t> - бесплатное </w:t>
      </w:r>
      <w:r w:rsidRPr="006737AD">
        <w:rPr>
          <w:rFonts w:ascii="Times New Roman" w:eastAsia="Times New Roman" w:hAnsi="Times New Roman" w:cs="Times New Roman"/>
          <w:b/>
          <w:bCs/>
          <w:color w:val="000000"/>
          <w:sz w:val="28"/>
          <w:szCs w:val="28"/>
          <w:lang w:eastAsia="ru-RU"/>
        </w:rPr>
        <w:t>gebührpflichtig</w:t>
      </w:r>
      <w:r w:rsidRPr="006737AD">
        <w:rPr>
          <w:rFonts w:ascii="Times New Roman" w:eastAsia="Times New Roman" w:hAnsi="Times New Roman" w:cs="Times New Roman"/>
          <w:color w:val="000000"/>
          <w:sz w:val="28"/>
          <w:szCs w:val="28"/>
          <w:lang w:eastAsia="ru-RU"/>
        </w:rPr>
        <w:t> - платное</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color w:val="000000"/>
          <w:sz w:val="28"/>
          <w:szCs w:val="28"/>
          <w:lang w:eastAsia="ru-RU"/>
        </w:rPr>
        <w:t>Документы об образовании</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i/>
          <w:iCs/>
          <w:color w:val="000000"/>
          <w:sz w:val="28"/>
          <w:szCs w:val="28"/>
          <w:lang w:eastAsia="ru-RU"/>
        </w:rPr>
        <w:t>(Nachweise über die Bildung)</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b/>
          <w:bCs/>
          <w:color w:val="000000"/>
          <w:sz w:val="28"/>
          <w:szCs w:val="28"/>
          <w:lang w:eastAsia="ru-RU"/>
        </w:rPr>
        <w:t>das Zeugnis</w:t>
      </w:r>
      <w:r w:rsidRPr="006737AD">
        <w:rPr>
          <w:rFonts w:ascii="Times New Roman" w:eastAsia="Times New Roman" w:hAnsi="Times New Roman" w:cs="Times New Roman"/>
          <w:color w:val="000000"/>
          <w:sz w:val="28"/>
          <w:szCs w:val="28"/>
          <w:lang w:eastAsia="ru-RU"/>
        </w:rPr>
        <w:t> - аттестат </w:t>
      </w:r>
      <w:r w:rsidRPr="006737AD">
        <w:rPr>
          <w:rFonts w:ascii="Times New Roman" w:eastAsia="Times New Roman" w:hAnsi="Times New Roman" w:cs="Times New Roman"/>
          <w:b/>
          <w:bCs/>
          <w:color w:val="000000"/>
          <w:sz w:val="28"/>
          <w:szCs w:val="28"/>
          <w:lang w:eastAsia="ru-RU"/>
        </w:rPr>
        <w:t>das Reifezeugnis</w:t>
      </w:r>
      <w:r w:rsidRPr="006737AD">
        <w:rPr>
          <w:rFonts w:ascii="Times New Roman" w:eastAsia="Times New Roman" w:hAnsi="Times New Roman" w:cs="Times New Roman"/>
          <w:color w:val="000000"/>
          <w:sz w:val="28"/>
          <w:szCs w:val="28"/>
          <w:lang w:eastAsia="ru-RU"/>
        </w:rPr>
        <w:t> - аттестат о среднем образовании </w:t>
      </w:r>
      <w:r w:rsidRPr="006737AD">
        <w:rPr>
          <w:rFonts w:ascii="Times New Roman" w:eastAsia="Times New Roman" w:hAnsi="Times New Roman" w:cs="Times New Roman"/>
          <w:b/>
          <w:bCs/>
          <w:color w:val="000000"/>
          <w:sz w:val="28"/>
          <w:szCs w:val="28"/>
          <w:lang w:eastAsia="ru-RU"/>
        </w:rPr>
        <w:t>das Diplom</w:t>
      </w:r>
      <w:r w:rsidRPr="006737AD">
        <w:rPr>
          <w:rFonts w:ascii="Times New Roman" w:eastAsia="Times New Roman" w:hAnsi="Times New Roman" w:cs="Times New Roman"/>
          <w:color w:val="000000"/>
          <w:sz w:val="28"/>
          <w:szCs w:val="28"/>
          <w:lang w:eastAsia="ru-RU"/>
        </w:rPr>
        <w:t> - диплом </w:t>
      </w:r>
      <w:r w:rsidRPr="006737AD">
        <w:rPr>
          <w:rFonts w:ascii="Times New Roman" w:eastAsia="Times New Roman" w:hAnsi="Times New Roman" w:cs="Times New Roman"/>
          <w:b/>
          <w:bCs/>
          <w:color w:val="000000"/>
          <w:sz w:val="28"/>
          <w:szCs w:val="28"/>
          <w:lang w:eastAsia="ru-RU"/>
        </w:rPr>
        <w:t>die Dissertation</w:t>
      </w:r>
      <w:r w:rsidRPr="006737AD">
        <w:rPr>
          <w:rFonts w:ascii="Times New Roman" w:eastAsia="Times New Roman" w:hAnsi="Times New Roman" w:cs="Times New Roman"/>
          <w:color w:val="000000"/>
          <w:sz w:val="28"/>
          <w:szCs w:val="28"/>
          <w:lang w:eastAsia="ru-RU"/>
        </w:rPr>
        <w:t> - диссертация </w:t>
      </w:r>
      <w:r w:rsidRPr="006737AD">
        <w:rPr>
          <w:rFonts w:ascii="Times New Roman" w:eastAsia="Times New Roman" w:hAnsi="Times New Roman" w:cs="Times New Roman"/>
          <w:b/>
          <w:bCs/>
          <w:color w:val="000000"/>
          <w:sz w:val="28"/>
          <w:szCs w:val="28"/>
          <w:lang w:eastAsia="ru-RU"/>
        </w:rPr>
        <w:t>das Zertifikat, das Zeugnis, die Bescheinigung</w:t>
      </w:r>
      <w:r w:rsidRPr="006737AD">
        <w:rPr>
          <w:rFonts w:ascii="Times New Roman" w:eastAsia="Times New Roman" w:hAnsi="Times New Roman" w:cs="Times New Roman"/>
          <w:color w:val="000000"/>
          <w:sz w:val="28"/>
          <w:szCs w:val="28"/>
          <w:lang w:eastAsia="ru-RU"/>
        </w:rPr>
        <w:t> - сертификат</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color w:val="000000"/>
          <w:sz w:val="28"/>
          <w:szCs w:val="28"/>
          <w:lang w:eastAsia="ru-RU"/>
        </w:rPr>
        <w:t>Учебные заведения</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i/>
          <w:iCs/>
          <w:color w:val="000000"/>
          <w:sz w:val="28"/>
          <w:szCs w:val="28"/>
          <w:lang w:eastAsia="ru-RU"/>
        </w:rPr>
        <w:t>(Die Lehranstalten)</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b/>
          <w:bCs/>
          <w:color w:val="000000"/>
          <w:sz w:val="28"/>
          <w:szCs w:val="28"/>
          <w:lang w:eastAsia="ru-RU"/>
        </w:rPr>
        <w:t>die Krippe</w:t>
      </w:r>
      <w:r w:rsidRPr="006737AD">
        <w:rPr>
          <w:rFonts w:ascii="Times New Roman" w:eastAsia="Times New Roman" w:hAnsi="Times New Roman" w:cs="Times New Roman"/>
          <w:color w:val="000000"/>
          <w:sz w:val="28"/>
          <w:szCs w:val="28"/>
          <w:lang w:eastAsia="ru-RU"/>
        </w:rPr>
        <w:t> - стационарные ясли </w:t>
      </w:r>
      <w:r w:rsidRPr="006737AD">
        <w:rPr>
          <w:rFonts w:ascii="Times New Roman" w:eastAsia="Times New Roman" w:hAnsi="Times New Roman" w:cs="Times New Roman"/>
          <w:b/>
          <w:bCs/>
          <w:color w:val="000000"/>
          <w:sz w:val="28"/>
          <w:szCs w:val="28"/>
          <w:lang w:eastAsia="ru-RU"/>
        </w:rPr>
        <w:t>der Kindergarten</w:t>
      </w:r>
      <w:r w:rsidRPr="006737AD">
        <w:rPr>
          <w:rFonts w:ascii="Times New Roman" w:eastAsia="Times New Roman" w:hAnsi="Times New Roman" w:cs="Times New Roman"/>
          <w:color w:val="000000"/>
          <w:sz w:val="28"/>
          <w:szCs w:val="28"/>
          <w:lang w:eastAsia="ru-RU"/>
        </w:rPr>
        <w:t> - детский сад </w:t>
      </w:r>
      <w:r w:rsidRPr="006737AD">
        <w:rPr>
          <w:rFonts w:ascii="Times New Roman" w:eastAsia="Times New Roman" w:hAnsi="Times New Roman" w:cs="Times New Roman"/>
          <w:b/>
          <w:bCs/>
          <w:color w:val="000000"/>
          <w:sz w:val="28"/>
          <w:szCs w:val="28"/>
          <w:lang w:eastAsia="ru-RU"/>
        </w:rPr>
        <w:t>die Schule</w:t>
      </w:r>
      <w:r w:rsidRPr="006737AD">
        <w:rPr>
          <w:rFonts w:ascii="Times New Roman" w:eastAsia="Times New Roman" w:hAnsi="Times New Roman" w:cs="Times New Roman"/>
          <w:color w:val="000000"/>
          <w:sz w:val="28"/>
          <w:szCs w:val="28"/>
          <w:lang w:eastAsia="ru-RU"/>
        </w:rPr>
        <w:t> - школа </w:t>
      </w:r>
      <w:r w:rsidRPr="006737AD">
        <w:rPr>
          <w:rFonts w:ascii="Times New Roman" w:eastAsia="Times New Roman" w:hAnsi="Times New Roman" w:cs="Times New Roman"/>
          <w:b/>
          <w:bCs/>
          <w:color w:val="000000"/>
          <w:sz w:val="28"/>
          <w:szCs w:val="28"/>
          <w:lang w:eastAsia="ru-RU"/>
        </w:rPr>
        <w:t>die Staatsschule</w:t>
      </w:r>
      <w:r w:rsidRPr="006737AD">
        <w:rPr>
          <w:rFonts w:ascii="Times New Roman" w:eastAsia="Times New Roman" w:hAnsi="Times New Roman" w:cs="Times New Roman"/>
          <w:color w:val="000000"/>
          <w:sz w:val="28"/>
          <w:szCs w:val="28"/>
          <w:lang w:eastAsia="ru-RU"/>
        </w:rPr>
        <w:t> - государственная школа </w:t>
      </w:r>
      <w:r w:rsidRPr="006737AD">
        <w:rPr>
          <w:rFonts w:ascii="Times New Roman" w:eastAsia="Times New Roman" w:hAnsi="Times New Roman" w:cs="Times New Roman"/>
          <w:b/>
          <w:bCs/>
          <w:color w:val="000000"/>
          <w:sz w:val="28"/>
          <w:szCs w:val="28"/>
          <w:lang w:eastAsia="ru-RU"/>
        </w:rPr>
        <w:t>die Grundschule</w:t>
      </w:r>
      <w:r w:rsidRPr="006737AD">
        <w:rPr>
          <w:rFonts w:ascii="Times New Roman" w:eastAsia="Times New Roman" w:hAnsi="Times New Roman" w:cs="Times New Roman"/>
          <w:color w:val="000000"/>
          <w:sz w:val="28"/>
          <w:szCs w:val="28"/>
          <w:lang w:eastAsia="ru-RU"/>
        </w:rPr>
        <w:t> - начальная школа (от 6 до 10 лет) </w:t>
      </w:r>
      <w:r w:rsidRPr="006737AD">
        <w:rPr>
          <w:rFonts w:ascii="Times New Roman" w:eastAsia="Times New Roman" w:hAnsi="Times New Roman" w:cs="Times New Roman"/>
          <w:b/>
          <w:bCs/>
          <w:color w:val="000000"/>
          <w:sz w:val="28"/>
          <w:szCs w:val="28"/>
          <w:lang w:eastAsia="ru-RU"/>
        </w:rPr>
        <w:t>die Gesamtschule</w:t>
      </w:r>
      <w:r w:rsidRPr="006737AD">
        <w:rPr>
          <w:rFonts w:ascii="Times New Roman" w:eastAsia="Times New Roman" w:hAnsi="Times New Roman" w:cs="Times New Roman"/>
          <w:color w:val="000000"/>
          <w:sz w:val="28"/>
          <w:szCs w:val="28"/>
          <w:lang w:eastAsia="ru-RU"/>
        </w:rPr>
        <w:t> - смешанная школа (для мальчиков и девочек) </w:t>
      </w:r>
      <w:r w:rsidRPr="006737AD">
        <w:rPr>
          <w:rFonts w:ascii="Times New Roman" w:eastAsia="Times New Roman" w:hAnsi="Times New Roman" w:cs="Times New Roman"/>
          <w:b/>
          <w:bCs/>
          <w:color w:val="000000"/>
          <w:sz w:val="28"/>
          <w:szCs w:val="28"/>
          <w:lang w:eastAsia="ru-RU"/>
        </w:rPr>
        <w:t>die Schule mit einem. Zweig</w:t>
      </w:r>
      <w:r w:rsidRPr="006737AD">
        <w:rPr>
          <w:rFonts w:ascii="Times New Roman" w:eastAsia="Times New Roman" w:hAnsi="Times New Roman" w:cs="Times New Roman"/>
          <w:color w:val="000000"/>
          <w:sz w:val="28"/>
          <w:szCs w:val="28"/>
          <w:lang w:eastAsia="ru-RU"/>
        </w:rPr>
        <w:t> - специализированная школа </w:t>
      </w:r>
      <w:r w:rsidRPr="006737AD">
        <w:rPr>
          <w:rFonts w:ascii="Times New Roman" w:eastAsia="Times New Roman" w:hAnsi="Times New Roman" w:cs="Times New Roman"/>
          <w:b/>
          <w:bCs/>
          <w:color w:val="000000"/>
          <w:sz w:val="28"/>
          <w:szCs w:val="28"/>
          <w:lang w:eastAsia="ru-RU"/>
        </w:rPr>
        <w:t>die Mittelschule</w:t>
      </w:r>
      <w:r w:rsidRPr="006737AD">
        <w:rPr>
          <w:rFonts w:ascii="Times New Roman" w:eastAsia="Times New Roman" w:hAnsi="Times New Roman" w:cs="Times New Roman"/>
          <w:color w:val="000000"/>
          <w:sz w:val="28"/>
          <w:szCs w:val="28"/>
          <w:lang w:eastAsia="ru-RU"/>
        </w:rPr>
        <w:t> - средняя школа </w:t>
      </w:r>
      <w:r w:rsidRPr="006737AD">
        <w:rPr>
          <w:rFonts w:ascii="Times New Roman" w:eastAsia="Times New Roman" w:hAnsi="Times New Roman" w:cs="Times New Roman"/>
          <w:b/>
          <w:bCs/>
          <w:color w:val="000000"/>
          <w:sz w:val="28"/>
          <w:szCs w:val="28"/>
          <w:lang w:eastAsia="ru-RU"/>
        </w:rPr>
        <w:t>die Privatschule</w:t>
      </w:r>
      <w:r w:rsidRPr="006737AD">
        <w:rPr>
          <w:rFonts w:ascii="Times New Roman" w:eastAsia="Times New Roman" w:hAnsi="Times New Roman" w:cs="Times New Roman"/>
          <w:color w:val="000000"/>
          <w:sz w:val="28"/>
          <w:szCs w:val="28"/>
          <w:lang w:eastAsia="ru-RU"/>
        </w:rPr>
        <w:t> - частная школа </w:t>
      </w:r>
      <w:r w:rsidRPr="006737AD">
        <w:rPr>
          <w:rFonts w:ascii="Times New Roman" w:eastAsia="Times New Roman" w:hAnsi="Times New Roman" w:cs="Times New Roman"/>
          <w:b/>
          <w:bCs/>
          <w:color w:val="000000"/>
          <w:sz w:val="28"/>
          <w:szCs w:val="28"/>
          <w:lang w:eastAsia="ru-RU"/>
        </w:rPr>
        <w:t>die Internatsschule</w:t>
      </w:r>
      <w:r w:rsidRPr="006737AD">
        <w:rPr>
          <w:rFonts w:ascii="Times New Roman" w:eastAsia="Times New Roman" w:hAnsi="Times New Roman" w:cs="Times New Roman"/>
          <w:color w:val="000000"/>
          <w:sz w:val="28"/>
          <w:szCs w:val="28"/>
          <w:lang w:eastAsia="ru-RU"/>
        </w:rPr>
        <w:t> - школа-интернат </w:t>
      </w:r>
      <w:r w:rsidRPr="006737AD">
        <w:rPr>
          <w:rFonts w:ascii="Times New Roman" w:eastAsia="Times New Roman" w:hAnsi="Times New Roman" w:cs="Times New Roman"/>
          <w:b/>
          <w:bCs/>
          <w:color w:val="000000"/>
          <w:sz w:val="28"/>
          <w:szCs w:val="28"/>
          <w:lang w:eastAsia="ru-RU"/>
        </w:rPr>
        <w:t>das Lyzeum</w:t>
      </w:r>
      <w:r w:rsidRPr="006737AD">
        <w:rPr>
          <w:rFonts w:ascii="Times New Roman" w:eastAsia="Times New Roman" w:hAnsi="Times New Roman" w:cs="Times New Roman"/>
          <w:color w:val="000000"/>
          <w:sz w:val="28"/>
          <w:szCs w:val="28"/>
          <w:lang w:eastAsia="ru-RU"/>
        </w:rPr>
        <w:t> - лицей </w:t>
      </w:r>
      <w:r w:rsidRPr="006737AD">
        <w:rPr>
          <w:rFonts w:ascii="Times New Roman" w:eastAsia="Times New Roman" w:hAnsi="Times New Roman" w:cs="Times New Roman"/>
          <w:b/>
          <w:bCs/>
          <w:color w:val="000000"/>
          <w:sz w:val="28"/>
          <w:szCs w:val="28"/>
          <w:lang w:eastAsia="ru-RU"/>
        </w:rPr>
        <w:t>die Berufsschule</w:t>
      </w:r>
      <w:r w:rsidRPr="006737AD">
        <w:rPr>
          <w:rFonts w:ascii="Times New Roman" w:eastAsia="Times New Roman" w:hAnsi="Times New Roman" w:cs="Times New Roman"/>
          <w:color w:val="000000"/>
          <w:sz w:val="28"/>
          <w:szCs w:val="28"/>
          <w:lang w:eastAsia="ru-RU"/>
        </w:rPr>
        <w:t> - профессионально-техническое училище </w:t>
      </w:r>
      <w:r w:rsidRPr="006737AD">
        <w:rPr>
          <w:rFonts w:ascii="Times New Roman" w:eastAsia="Times New Roman" w:hAnsi="Times New Roman" w:cs="Times New Roman"/>
          <w:b/>
          <w:bCs/>
          <w:color w:val="000000"/>
          <w:sz w:val="28"/>
          <w:szCs w:val="28"/>
          <w:lang w:eastAsia="ru-RU"/>
        </w:rPr>
        <w:t>die Fachschule</w:t>
      </w:r>
      <w:r w:rsidRPr="006737AD">
        <w:rPr>
          <w:rFonts w:ascii="Times New Roman" w:eastAsia="Times New Roman" w:hAnsi="Times New Roman" w:cs="Times New Roman"/>
          <w:color w:val="000000"/>
          <w:sz w:val="28"/>
          <w:szCs w:val="28"/>
          <w:lang w:eastAsia="ru-RU"/>
        </w:rPr>
        <w:t> - техникум </w:t>
      </w:r>
      <w:r w:rsidRPr="006737AD">
        <w:rPr>
          <w:rFonts w:ascii="Times New Roman" w:eastAsia="Times New Roman" w:hAnsi="Times New Roman" w:cs="Times New Roman"/>
          <w:b/>
          <w:bCs/>
          <w:color w:val="000000"/>
          <w:sz w:val="28"/>
          <w:szCs w:val="28"/>
          <w:lang w:eastAsia="ru-RU"/>
        </w:rPr>
        <w:t>die Akademie</w:t>
      </w:r>
      <w:r w:rsidRPr="006737AD">
        <w:rPr>
          <w:rFonts w:ascii="Times New Roman" w:eastAsia="Times New Roman" w:hAnsi="Times New Roman" w:cs="Times New Roman"/>
          <w:color w:val="000000"/>
          <w:sz w:val="28"/>
          <w:szCs w:val="28"/>
          <w:lang w:eastAsia="ru-RU"/>
        </w:rPr>
        <w:t> - академия </w:t>
      </w:r>
      <w:r w:rsidRPr="006737AD">
        <w:rPr>
          <w:rFonts w:ascii="Times New Roman" w:eastAsia="Times New Roman" w:hAnsi="Times New Roman" w:cs="Times New Roman"/>
          <w:b/>
          <w:bCs/>
          <w:color w:val="000000"/>
          <w:sz w:val="28"/>
          <w:szCs w:val="28"/>
          <w:lang w:eastAsia="ru-RU"/>
        </w:rPr>
        <w:t>die Universität</w:t>
      </w:r>
      <w:r w:rsidRPr="006737AD">
        <w:rPr>
          <w:rFonts w:ascii="Times New Roman" w:eastAsia="Times New Roman" w:hAnsi="Times New Roman" w:cs="Times New Roman"/>
          <w:color w:val="000000"/>
          <w:sz w:val="28"/>
          <w:szCs w:val="28"/>
          <w:lang w:eastAsia="ru-RU"/>
        </w:rPr>
        <w:t> - университет</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color w:val="000000"/>
          <w:sz w:val="28"/>
          <w:szCs w:val="28"/>
          <w:lang w:eastAsia="ru-RU"/>
        </w:rPr>
        <w:t>Высшее образование</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i/>
          <w:iCs/>
          <w:color w:val="000000"/>
          <w:sz w:val="28"/>
          <w:szCs w:val="28"/>
          <w:lang w:eastAsia="ru-RU"/>
        </w:rPr>
        <w:t>(Die Hochschul(aus)bildung)</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b/>
          <w:bCs/>
          <w:color w:val="000000"/>
          <w:sz w:val="28"/>
          <w:szCs w:val="28"/>
          <w:lang w:eastAsia="ru-RU"/>
        </w:rPr>
        <w:t>die Vorlesung</w:t>
      </w:r>
      <w:r w:rsidRPr="006737AD">
        <w:rPr>
          <w:rFonts w:ascii="Times New Roman" w:eastAsia="Times New Roman" w:hAnsi="Times New Roman" w:cs="Times New Roman"/>
          <w:color w:val="000000"/>
          <w:sz w:val="28"/>
          <w:szCs w:val="28"/>
          <w:lang w:eastAsia="ru-RU"/>
        </w:rPr>
        <w:t> - лекция </w:t>
      </w:r>
      <w:r w:rsidRPr="006737AD">
        <w:rPr>
          <w:rFonts w:ascii="Times New Roman" w:eastAsia="Times New Roman" w:hAnsi="Times New Roman" w:cs="Times New Roman"/>
          <w:b/>
          <w:bCs/>
          <w:color w:val="000000"/>
          <w:sz w:val="28"/>
          <w:szCs w:val="28"/>
          <w:lang w:eastAsia="ru-RU"/>
        </w:rPr>
        <w:t>die Ausbildung, die Lehre</w:t>
      </w:r>
      <w:r w:rsidRPr="006737AD">
        <w:rPr>
          <w:rFonts w:ascii="Times New Roman" w:eastAsia="Times New Roman" w:hAnsi="Times New Roman" w:cs="Times New Roman"/>
          <w:color w:val="000000"/>
          <w:sz w:val="28"/>
          <w:szCs w:val="28"/>
          <w:lang w:eastAsia="ru-RU"/>
        </w:rPr>
        <w:t> - обучение </w:t>
      </w:r>
      <w:r w:rsidRPr="006737AD">
        <w:rPr>
          <w:rFonts w:ascii="Times New Roman" w:eastAsia="Times New Roman" w:hAnsi="Times New Roman" w:cs="Times New Roman"/>
          <w:b/>
          <w:bCs/>
          <w:color w:val="000000"/>
          <w:sz w:val="28"/>
          <w:szCs w:val="28"/>
          <w:lang w:eastAsia="ru-RU"/>
        </w:rPr>
        <w:t>das Fernstudium</w:t>
      </w:r>
      <w:r w:rsidRPr="006737AD">
        <w:rPr>
          <w:rFonts w:ascii="Times New Roman" w:eastAsia="Times New Roman" w:hAnsi="Times New Roman" w:cs="Times New Roman"/>
          <w:color w:val="000000"/>
          <w:sz w:val="28"/>
          <w:szCs w:val="28"/>
          <w:lang w:eastAsia="ru-RU"/>
        </w:rPr>
        <w:t> - заочное обучение </w:t>
      </w:r>
      <w:r w:rsidRPr="006737AD">
        <w:rPr>
          <w:rFonts w:ascii="Times New Roman" w:eastAsia="Times New Roman" w:hAnsi="Times New Roman" w:cs="Times New Roman"/>
          <w:b/>
          <w:bCs/>
          <w:color w:val="000000"/>
          <w:sz w:val="28"/>
          <w:szCs w:val="28"/>
          <w:lang w:eastAsia="ru-RU"/>
        </w:rPr>
        <w:t>die Studiengebühr</w:t>
      </w:r>
      <w:r w:rsidRPr="006737AD">
        <w:rPr>
          <w:rFonts w:ascii="Times New Roman" w:eastAsia="Times New Roman" w:hAnsi="Times New Roman" w:cs="Times New Roman"/>
          <w:color w:val="000000"/>
          <w:sz w:val="28"/>
          <w:szCs w:val="28"/>
          <w:lang w:eastAsia="ru-RU"/>
        </w:rPr>
        <w:t> - плата за обучение </w:t>
      </w:r>
      <w:r w:rsidRPr="006737AD">
        <w:rPr>
          <w:rFonts w:ascii="Times New Roman" w:eastAsia="Times New Roman" w:hAnsi="Times New Roman" w:cs="Times New Roman"/>
          <w:b/>
          <w:bCs/>
          <w:color w:val="000000"/>
          <w:sz w:val="28"/>
          <w:szCs w:val="28"/>
          <w:lang w:eastAsia="ru-RU"/>
        </w:rPr>
        <w:t>das Stipendium</w:t>
      </w:r>
      <w:r w:rsidRPr="006737AD">
        <w:rPr>
          <w:rFonts w:ascii="Times New Roman" w:eastAsia="Times New Roman" w:hAnsi="Times New Roman" w:cs="Times New Roman"/>
          <w:color w:val="000000"/>
          <w:sz w:val="28"/>
          <w:szCs w:val="28"/>
          <w:lang w:eastAsia="ru-RU"/>
        </w:rPr>
        <w:t> - стипендия </w:t>
      </w:r>
      <w:r w:rsidRPr="006737AD">
        <w:rPr>
          <w:rFonts w:ascii="Times New Roman" w:eastAsia="Times New Roman" w:hAnsi="Times New Roman" w:cs="Times New Roman"/>
          <w:b/>
          <w:bCs/>
          <w:color w:val="000000"/>
          <w:sz w:val="28"/>
          <w:szCs w:val="28"/>
          <w:lang w:eastAsia="ru-RU"/>
        </w:rPr>
        <w:t>die Fakultät, der Fachbereich</w:t>
      </w:r>
      <w:r w:rsidRPr="006737AD">
        <w:rPr>
          <w:rFonts w:ascii="Times New Roman" w:eastAsia="Times New Roman" w:hAnsi="Times New Roman" w:cs="Times New Roman"/>
          <w:color w:val="000000"/>
          <w:sz w:val="28"/>
          <w:szCs w:val="28"/>
          <w:lang w:eastAsia="ru-RU"/>
        </w:rPr>
        <w:t> - факультет </w:t>
      </w:r>
      <w:r w:rsidRPr="006737AD">
        <w:rPr>
          <w:rFonts w:ascii="Times New Roman" w:eastAsia="Times New Roman" w:hAnsi="Times New Roman" w:cs="Times New Roman"/>
          <w:b/>
          <w:bCs/>
          <w:color w:val="000000"/>
          <w:sz w:val="28"/>
          <w:szCs w:val="28"/>
          <w:lang w:eastAsia="ru-RU"/>
        </w:rPr>
        <w:t>der Lehrstuhl</w:t>
      </w:r>
      <w:r w:rsidRPr="006737AD">
        <w:rPr>
          <w:rFonts w:ascii="Times New Roman" w:eastAsia="Times New Roman" w:hAnsi="Times New Roman" w:cs="Times New Roman"/>
          <w:color w:val="000000"/>
          <w:sz w:val="28"/>
          <w:szCs w:val="28"/>
          <w:lang w:eastAsia="ru-RU"/>
        </w:rPr>
        <w:t> - кафедра, отделение </w:t>
      </w:r>
      <w:r w:rsidRPr="006737AD">
        <w:rPr>
          <w:rFonts w:ascii="Times New Roman" w:eastAsia="Times New Roman" w:hAnsi="Times New Roman" w:cs="Times New Roman"/>
          <w:b/>
          <w:bCs/>
          <w:color w:val="000000"/>
          <w:sz w:val="28"/>
          <w:szCs w:val="28"/>
          <w:lang w:eastAsia="ru-RU"/>
        </w:rPr>
        <w:t>der Vortrag</w:t>
      </w:r>
      <w:r w:rsidRPr="006737AD">
        <w:rPr>
          <w:rFonts w:ascii="Times New Roman" w:eastAsia="Times New Roman" w:hAnsi="Times New Roman" w:cs="Times New Roman"/>
          <w:color w:val="000000"/>
          <w:sz w:val="28"/>
          <w:szCs w:val="28"/>
          <w:lang w:eastAsia="ru-RU"/>
        </w:rPr>
        <w:t> - доклад </w:t>
      </w:r>
      <w:r w:rsidRPr="006737AD">
        <w:rPr>
          <w:rFonts w:ascii="Times New Roman" w:eastAsia="Times New Roman" w:hAnsi="Times New Roman" w:cs="Times New Roman"/>
          <w:b/>
          <w:bCs/>
          <w:color w:val="000000"/>
          <w:sz w:val="28"/>
          <w:szCs w:val="28"/>
          <w:lang w:eastAsia="ru-RU"/>
        </w:rPr>
        <w:t>die Forschung</w:t>
      </w:r>
      <w:r w:rsidRPr="006737AD">
        <w:rPr>
          <w:rFonts w:ascii="Times New Roman" w:eastAsia="Times New Roman" w:hAnsi="Times New Roman" w:cs="Times New Roman"/>
          <w:color w:val="000000"/>
          <w:sz w:val="28"/>
          <w:szCs w:val="28"/>
          <w:lang w:eastAsia="ru-RU"/>
        </w:rPr>
        <w:t> - исследование (научный труд) </w:t>
      </w:r>
      <w:r w:rsidRPr="006737AD">
        <w:rPr>
          <w:rFonts w:ascii="Times New Roman" w:eastAsia="Times New Roman" w:hAnsi="Times New Roman" w:cs="Times New Roman"/>
          <w:b/>
          <w:bCs/>
          <w:color w:val="000000"/>
          <w:sz w:val="28"/>
          <w:szCs w:val="28"/>
          <w:lang w:eastAsia="ru-RU"/>
        </w:rPr>
        <w:t>die Dissertation</w:t>
      </w:r>
      <w:r w:rsidRPr="006737AD">
        <w:rPr>
          <w:rFonts w:ascii="Times New Roman" w:eastAsia="Times New Roman" w:hAnsi="Times New Roman" w:cs="Times New Roman"/>
          <w:color w:val="000000"/>
          <w:sz w:val="28"/>
          <w:szCs w:val="28"/>
          <w:lang w:eastAsia="ru-RU"/>
        </w:rPr>
        <w:t> - диссертация </w:t>
      </w:r>
      <w:r w:rsidRPr="006737AD">
        <w:rPr>
          <w:rFonts w:ascii="Times New Roman" w:eastAsia="Times New Roman" w:hAnsi="Times New Roman" w:cs="Times New Roman"/>
          <w:b/>
          <w:bCs/>
          <w:color w:val="000000"/>
          <w:sz w:val="28"/>
          <w:szCs w:val="28"/>
          <w:lang w:eastAsia="ru-RU"/>
        </w:rPr>
        <w:t>akademischer Grad</w:t>
      </w:r>
      <w:r w:rsidRPr="006737AD">
        <w:rPr>
          <w:rFonts w:ascii="Times New Roman" w:eastAsia="Times New Roman" w:hAnsi="Times New Roman" w:cs="Times New Roman"/>
          <w:color w:val="000000"/>
          <w:sz w:val="28"/>
          <w:szCs w:val="28"/>
          <w:lang w:eastAsia="ru-RU"/>
        </w:rPr>
        <w:t> - ученая степень</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color w:val="000000"/>
          <w:sz w:val="28"/>
          <w:szCs w:val="28"/>
          <w:lang w:eastAsia="ru-RU"/>
        </w:rPr>
        <w:t>Расписание</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i/>
          <w:iCs/>
          <w:color w:val="000000"/>
          <w:sz w:val="28"/>
          <w:szCs w:val="28"/>
          <w:lang w:eastAsia="ru-RU"/>
        </w:rPr>
        <w:t>(Der Stundenplan)</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b/>
          <w:bCs/>
          <w:color w:val="000000"/>
          <w:sz w:val="28"/>
          <w:szCs w:val="28"/>
          <w:lang w:eastAsia="ru-RU"/>
        </w:rPr>
        <w:t>der Unterricht, die Stunde</w:t>
      </w:r>
      <w:r w:rsidRPr="006737AD">
        <w:rPr>
          <w:rFonts w:ascii="Times New Roman" w:eastAsia="Times New Roman" w:hAnsi="Times New Roman" w:cs="Times New Roman"/>
          <w:color w:val="000000"/>
          <w:sz w:val="28"/>
          <w:szCs w:val="28"/>
          <w:lang w:eastAsia="ru-RU"/>
        </w:rPr>
        <w:t> - урок </w:t>
      </w:r>
      <w:r w:rsidRPr="006737AD">
        <w:rPr>
          <w:rFonts w:ascii="Times New Roman" w:eastAsia="Times New Roman" w:hAnsi="Times New Roman" w:cs="Times New Roman"/>
          <w:b/>
          <w:bCs/>
          <w:color w:val="000000"/>
          <w:sz w:val="28"/>
          <w:szCs w:val="28"/>
          <w:lang w:eastAsia="ru-RU"/>
        </w:rPr>
        <w:t>das Fach</w:t>
      </w:r>
      <w:r w:rsidRPr="006737AD">
        <w:rPr>
          <w:rFonts w:ascii="Times New Roman" w:eastAsia="Times New Roman" w:hAnsi="Times New Roman" w:cs="Times New Roman"/>
          <w:color w:val="000000"/>
          <w:sz w:val="28"/>
          <w:szCs w:val="28"/>
          <w:lang w:eastAsia="ru-RU"/>
        </w:rPr>
        <w:t> - предмет </w:t>
      </w:r>
      <w:r w:rsidRPr="006737AD">
        <w:rPr>
          <w:rFonts w:ascii="Times New Roman" w:eastAsia="Times New Roman" w:hAnsi="Times New Roman" w:cs="Times New Roman"/>
          <w:b/>
          <w:bCs/>
          <w:color w:val="000000"/>
          <w:sz w:val="28"/>
          <w:szCs w:val="28"/>
          <w:lang w:eastAsia="ru-RU"/>
        </w:rPr>
        <w:t>die Pause</w:t>
      </w:r>
      <w:r w:rsidRPr="006737AD">
        <w:rPr>
          <w:rFonts w:ascii="Times New Roman" w:eastAsia="Times New Roman" w:hAnsi="Times New Roman" w:cs="Times New Roman"/>
          <w:color w:val="000000"/>
          <w:sz w:val="28"/>
          <w:szCs w:val="28"/>
          <w:lang w:eastAsia="ru-RU"/>
        </w:rPr>
        <w:t> - перемена </w:t>
      </w:r>
      <w:r w:rsidRPr="006737AD">
        <w:rPr>
          <w:rFonts w:ascii="Times New Roman" w:eastAsia="Times New Roman" w:hAnsi="Times New Roman" w:cs="Times New Roman"/>
          <w:b/>
          <w:bCs/>
          <w:color w:val="000000"/>
          <w:sz w:val="28"/>
          <w:szCs w:val="28"/>
          <w:lang w:eastAsia="ru-RU"/>
        </w:rPr>
        <w:t>der Kursus, der Lehrgang</w:t>
      </w:r>
      <w:r w:rsidRPr="006737AD">
        <w:rPr>
          <w:rFonts w:ascii="Times New Roman" w:eastAsia="Times New Roman" w:hAnsi="Times New Roman" w:cs="Times New Roman"/>
          <w:color w:val="000000"/>
          <w:sz w:val="28"/>
          <w:szCs w:val="28"/>
          <w:lang w:eastAsia="ru-RU"/>
        </w:rPr>
        <w:t> - курс </w:t>
      </w:r>
      <w:r w:rsidRPr="006737AD">
        <w:rPr>
          <w:rFonts w:ascii="Times New Roman" w:eastAsia="Times New Roman" w:hAnsi="Times New Roman" w:cs="Times New Roman"/>
          <w:b/>
          <w:bCs/>
          <w:color w:val="000000"/>
          <w:sz w:val="28"/>
          <w:szCs w:val="28"/>
          <w:lang w:eastAsia="ru-RU"/>
        </w:rPr>
        <w:t>das Semester, das Halbjahr</w:t>
      </w:r>
      <w:r w:rsidRPr="006737AD">
        <w:rPr>
          <w:rFonts w:ascii="Times New Roman" w:eastAsia="Times New Roman" w:hAnsi="Times New Roman" w:cs="Times New Roman"/>
          <w:color w:val="000000"/>
          <w:sz w:val="28"/>
          <w:szCs w:val="28"/>
          <w:lang w:eastAsia="ru-RU"/>
        </w:rPr>
        <w:t> - семестр</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color w:val="000000"/>
          <w:sz w:val="28"/>
          <w:szCs w:val="28"/>
          <w:lang w:eastAsia="ru-RU"/>
        </w:rPr>
        <w:t>Предметы</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i/>
          <w:iCs/>
          <w:color w:val="000000"/>
          <w:sz w:val="28"/>
          <w:szCs w:val="28"/>
          <w:lang w:eastAsia="ru-RU"/>
        </w:rPr>
        <w:t>(Die Fächer)</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b/>
          <w:bCs/>
          <w:color w:val="000000"/>
          <w:sz w:val="28"/>
          <w:szCs w:val="28"/>
          <w:lang w:eastAsia="ru-RU"/>
        </w:rPr>
        <w:t>Geisteswissenschaften</w:t>
      </w:r>
      <w:r w:rsidRPr="006737AD">
        <w:rPr>
          <w:rFonts w:ascii="Times New Roman" w:eastAsia="Times New Roman" w:hAnsi="Times New Roman" w:cs="Times New Roman"/>
          <w:color w:val="000000"/>
          <w:sz w:val="28"/>
          <w:szCs w:val="28"/>
          <w:lang w:eastAsia="ru-RU"/>
        </w:rPr>
        <w:t> - гуманитарные науки </w:t>
      </w:r>
      <w:r w:rsidRPr="006737AD">
        <w:rPr>
          <w:rFonts w:ascii="Times New Roman" w:eastAsia="Times New Roman" w:hAnsi="Times New Roman" w:cs="Times New Roman"/>
          <w:b/>
          <w:bCs/>
          <w:color w:val="000000"/>
          <w:sz w:val="28"/>
          <w:szCs w:val="28"/>
          <w:lang w:eastAsia="ru-RU"/>
        </w:rPr>
        <w:t>Naturwissenschaften</w:t>
      </w:r>
      <w:r w:rsidRPr="006737AD">
        <w:rPr>
          <w:rFonts w:ascii="Times New Roman" w:eastAsia="Times New Roman" w:hAnsi="Times New Roman" w:cs="Times New Roman"/>
          <w:color w:val="000000"/>
          <w:sz w:val="28"/>
          <w:szCs w:val="28"/>
          <w:lang w:eastAsia="ru-RU"/>
        </w:rPr>
        <w:t> - естественные науки </w:t>
      </w:r>
      <w:r w:rsidRPr="006737AD">
        <w:rPr>
          <w:rFonts w:ascii="Times New Roman" w:eastAsia="Times New Roman" w:hAnsi="Times New Roman" w:cs="Times New Roman"/>
          <w:b/>
          <w:bCs/>
          <w:color w:val="000000"/>
          <w:sz w:val="28"/>
          <w:szCs w:val="28"/>
          <w:lang w:eastAsia="ru-RU"/>
        </w:rPr>
        <w:t>Inginieurwissenschaften</w:t>
      </w:r>
      <w:r w:rsidRPr="006737AD">
        <w:rPr>
          <w:rFonts w:ascii="Times New Roman" w:eastAsia="Times New Roman" w:hAnsi="Times New Roman" w:cs="Times New Roman"/>
          <w:color w:val="000000"/>
          <w:sz w:val="28"/>
          <w:szCs w:val="28"/>
          <w:lang w:eastAsia="ru-RU"/>
        </w:rPr>
        <w:t> - технические науки </w:t>
      </w:r>
      <w:r w:rsidRPr="006737AD">
        <w:rPr>
          <w:rFonts w:ascii="Times New Roman" w:eastAsia="Times New Roman" w:hAnsi="Times New Roman" w:cs="Times New Roman"/>
          <w:b/>
          <w:bCs/>
          <w:color w:val="000000"/>
          <w:sz w:val="28"/>
          <w:szCs w:val="28"/>
          <w:lang w:eastAsia="ru-RU"/>
        </w:rPr>
        <w:t>die Algebra</w:t>
      </w:r>
      <w:r w:rsidRPr="006737AD">
        <w:rPr>
          <w:rFonts w:ascii="Times New Roman" w:eastAsia="Times New Roman" w:hAnsi="Times New Roman" w:cs="Times New Roman"/>
          <w:color w:val="000000"/>
          <w:sz w:val="28"/>
          <w:szCs w:val="28"/>
          <w:lang w:eastAsia="ru-RU"/>
        </w:rPr>
        <w:t> - алгебра </w:t>
      </w:r>
      <w:r w:rsidRPr="006737AD">
        <w:rPr>
          <w:rFonts w:ascii="Times New Roman" w:eastAsia="Times New Roman" w:hAnsi="Times New Roman" w:cs="Times New Roman"/>
          <w:b/>
          <w:bCs/>
          <w:color w:val="000000"/>
          <w:sz w:val="28"/>
          <w:szCs w:val="28"/>
          <w:lang w:eastAsia="ru-RU"/>
        </w:rPr>
        <w:t>das Englisch</w:t>
      </w:r>
      <w:r w:rsidRPr="006737AD">
        <w:rPr>
          <w:rFonts w:ascii="Times New Roman" w:eastAsia="Times New Roman" w:hAnsi="Times New Roman" w:cs="Times New Roman"/>
          <w:color w:val="000000"/>
          <w:sz w:val="28"/>
          <w:szCs w:val="28"/>
          <w:lang w:eastAsia="ru-RU"/>
        </w:rPr>
        <w:t> - английский язык </w:t>
      </w:r>
      <w:r w:rsidRPr="006737AD">
        <w:rPr>
          <w:rFonts w:ascii="Times New Roman" w:eastAsia="Times New Roman" w:hAnsi="Times New Roman" w:cs="Times New Roman"/>
          <w:b/>
          <w:bCs/>
          <w:color w:val="000000"/>
          <w:sz w:val="28"/>
          <w:szCs w:val="28"/>
          <w:lang w:eastAsia="ru-RU"/>
        </w:rPr>
        <w:t>die Astronomie, die Sternkunde</w:t>
      </w:r>
      <w:r w:rsidRPr="006737AD">
        <w:rPr>
          <w:rFonts w:ascii="Times New Roman" w:eastAsia="Times New Roman" w:hAnsi="Times New Roman" w:cs="Times New Roman"/>
          <w:color w:val="000000"/>
          <w:sz w:val="28"/>
          <w:szCs w:val="28"/>
          <w:lang w:eastAsia="ru-RU"/>
        </w:rPr>
        <w:t> - астрономия </w:t>
      </w:r>
      <w:r w:rsidRPr="006737AD">
        <w:rPr>
          <w:rFonts w:ascii="Times New Roman" w:eastAsia="Times New Roman" w:hAnsi="Times New Roman" w:cs="Times New Roman"/>
          <w:b/>
          <w:bCs/>
          <w:color w:val="000000"/>
          <w:sz w:val="28"/>
          <w:szCs w:val="28"/>
          <w:lang w:eastAsia="ru-RU"/>
        </w:rPr>
        <w:t>die Biologie</w:t>
      </w:r>
      <w:r w:rsidRPr="006737AD">
        <w:rPr>
          <w:rFonts w:ascii="Times New Roman" w:eastAsia="Times New Roman" w:hAnsi="Times New Roman" w:cs="Times New Roman"/>
          <w:color w:val="000000"/>
          <w:sz w:val="28"/>
          <w:szCs w:val="28"/>
          <w:lang w:eastAsia="ru-RU"/>
        </w:rPr>
        <w:t xml:space="preserve"> - </w:t>
      </w:r>
      <w:r w:rsidRPr="006737AD">
        <w:rPr>
          <w:rFonts w:ascii="Times New Roman" w:eastAsia="Times New Roman" w:hAnsi="Times New Roman" w:cs="Times New Roman"/>
          <w:color w:val="000000"/>
          <w:sz w:val="28"/>
          <w:szCs w:val="28"/>
          <w:lang w:eastAsia="ru-RU"/>
        </w:rPr>
        <w:lastRenderedPageBreak/>
        <w:t>биология </w:t>
      </w:r>
      <w:r w:rsidRPr="006737AD">
        <w:rPr>
          <w:rFonts w:ascii="Times New Roman" w:eastAsia="Times New Roman" w:hAnsi="Times New Roman" w:cs="Times New Roman"/>
          <w:b/>
          <w:bCs/>
          <w:color w:val="000000"/>
          <w:sz w:val="28"/>
          <w:szCs w:val="28"/>
          <w:lang w:eastAsia="ru-RU"/>
        </w:rPr>
        <w:t>die Geographie, die Erdkunde</w:t>
      </w:r>
      <w:r w:rsidRPr="006737AD">
        <w:rPr>
          <w:rFonts w:ascii="Times New Roman" w:eastAsia="Times New Roman" w:hAnsi="Times New Roman" w:cs="Times New Roman"/>
          <w:color w:val="000000"/>
          <w:sz w:val="28"/>
          <w:szCs w:val="28"/>
          <w:lang w:eastAsia="ru-RU"/>
        </w:rPr>
        <w:t> - география </w:t>
      </w:r>
      <w:r w:rsidRPr="006737AD">
        <w:rPr>
          <w:rFonts w:ascii="Times New Roman" w:eastAsia="Times New Roman" w:hAnsi="Times New Roman" w:cs="Times New Roman"/>
          <w:b/>
          <w:bCs/>
          <w:color w:val="000000"/>
          <w:sz w:val="28"/>
          <w:szCs w:val="28"/>
          <w:lang w:eastAsia="ru-RU"/>
        </w:rPr>
        <w:t>die Geometrie</w:t>
      </w:r>
      <w:r w:rsidRPr="006737AD">
        <w:rPr>
          <w:rFonts w:ascii="Times New Roman" w:eastAsia="Times New Roman" w:hAnsi="Times New Roman" w:cs="Times New Roman"/>
          <w:color w:val="000000"/>
          <w:sz w:val="28"/>
          <w:szCs w:val="28"/>
          <w:lang w:eastAsia="ru-RU"/>
        </w:rPr>
        <w:t> - геометрия </w:t>
      </w:r>
      <w:r w:rsidRPr="006737AD">
        <w:rPr>
          <w:rFonts w:ascii="Times New Roman" w:eastAsia="Times New Roman" w:hAnsi="Times New Roman" w:cs="Times New Roman"/>
          <w:b/>
          <w:bCs/>
          <w:color w:val="000000"/>
          <w:sz w:val="28"/>
          <w:szCs w:val="28"/>
          <w:lang w:eastAsia="ru-RU"/>
        </w:rPr>
        <w:t>bildende Kunst</w:t>
      </w:r>
      <w:r w:rsidRPr="006737AD">
        <w:rPr>
          <w:rFonts w:ascii="Times New Roman" w:eastAsia="Times New Roman" w:hAnsi="Times New Roman" w:cs="Times New Roman"/>
          <w:color w:val="000000"/>
          <w:sz w:val="28"/>
          <w:szCs w:val="28"/>
          <w:lang w:eastAsia="ru-RU"/>
        </w:rPr>
        <w:t> - изобразительное искусство </w:t>
      </w:r>
      <w:r w:rsidRPr="006737AD">
        <w:rPr>
          <w:rFonts w:ascii="Times New Roman" w:eastAsia="Times New Roman" w:hAnsi="Times New Roman" w:cs="Times New Roman"/>
          <w:b/>
          <w:bCs/>
          <w:color w:val="000000"/>
          <w:sz w:val="28"/>
          <w:szCs w:val="28"/>
          <w:lang w:eastAsia="ru-RU"/>
        </w:rPr>
        <w:t>die Fremdsprache</w:t>
      </w:r>
      <w:r w:rsidRPr="006737AD">
        <w:rPr>
          <w:rFonts w:ascii="Times New Roman" w:eastAsia="Times New Roman" w:hAnsi="Times New Roman" w:cs="Times New Roman"/>
          <w:color w:val="000000"/>
          <w:sz w:val="28"/>
          <w:szCs w:val="28"/>
          <w:lang w:eastAsia="ru-RU"/>
        </w:rPr>
        <w:t> - иностранный язык </w:t>
      </w:r>
      <w:r w:rsidRPr="006737AD">
        <w:rPr>
          <w:rFonts w:ascii="Times New Roman" w:eastAsia="Times New Roman" w:hAnsi="Times New Roman" w:cs="Times New Roman"/>
          <w:b/>
          <w:bCs/>
          <w:color w:val="000000"/>
          <w:sz w:val="28"/>
          <w:szCs w:val="28"/>
          <w:lang w:eastAsia="ru-RU"/>
        </w:rPr>
        <w:t>die Informatik</w:t>
      </w:r>
      <w:r w:rsidRPr="006737AD">
        <w:rPr>
          <w:rFonts w:ascii="Times New Roman" w:eastAsia="Times New Roman" w:hAnsi="Times New Roman" w:cs="Times New Roman"/>
          <w:color w:val="000000"/>
          <w:sz w:val="28"/>
          <w:szCs w:val="28"/>
          <w:lang w:eastAsia="ru-RU"/>
        </w:rPr>
        <w:t> - информатика </w:t>
      </w:r>
      <w:r w:rsidRPr="006737AD">
        <w:rPr>
          <w:rFonts w:ascii="Times New Roman" w:eastAsia="Times New Roman" w:hAnsi="Times New Roman" w:cs="Times New Roman"/>
          <w:b/>
          <w:bCs/>
          <w:color w:val="000000"/>
          <w:sz w:val="28"/>
          <w:szCs w:val="28"/>
          <w:lang w:eastAsia="ru-RU"/>
        </w:rPr>
        <w:t>die Geschichte</w:t>
      </w:r>
      <w:r w:rsidRPr="006737AD">
        <w:rPr>
          <w:rFonts w:ascii="Times New Roman" w:eastAsia="Times New Roman" w:hAnsi="Times New Roman" w:cs="Times New Roman"/>
          <w:color w:val="000000"/>
          <w:sz w:val="28"/>
          <w:szCs w:val="28"/>
          <w:lang w:eastAsia="ru-RU"/>
        </w:rPr>
        <w:t> - история </w:t>
      </w:r>
      <w:r w:rsidRPr="006737AD">
        <w:rPr>
          <w:rFonts w:ascii="Times New Roman" w:eastAsia="Times New Roman" w:hAnsi="Times New Roman" w:cs="Times New Roman"/>
          <w:b/>
          <w:bCs/>
          <w:color w:val="000000"/>
          <w:sz w:val="28"/>
          <w:szCs w:val="28"/>
          <w:lang w:eastAsia="ru-RU"/>
        </w:rPr>
        <w:t>die Literatur</w:t>
      </w:r>
      <w:r w:rsidRPr="006737AD">
        <w:rPr>
          <w:rFonts w:ascii="Times New Roman" w:eastAsia="Times New Roman" w:hAnsi="Times New Roman" w:cs="Times New Roman"/>
          <w:color w:val="000000"/>
          <w:sz w:val="28"/>
          <w:szCs w:val="28"/>
          <w:lang w:eastAsia="ru-RU"/>
        </w:rPr>
        <w:t> - литература </w:t>
      </w:r>
      <w:r w:rsidRPr="006737AD">
        <w:rPr>
          <w:rFonts w:ascii="Times New Roman" w:eastAsia="Times New Roman" w:hAnsi="Times New Roman" w:cs="Times New Roman"/>
          <w:b/>
          <w:bCs/>
          <w:color w:val="000000"/>
          <w:sz w:val="28"/>
          <w:szCs w:val="28"/>
          <w:lang w:eastAsia="ru-RU"/>
        </w:rPr>
        <w:t>die Mathematik</w:t>
      </w:r>
      <w:r w:rsidRPr="006737AD">
        <w:rPr>
          <w:rFonts w:ascii="Times New Roman" w:eastAsia="Times New Roman" w:hAnsi="Times New Roman" w:cs="Times New Roman"/>
          <w:color w:val="000000"/>
          <w:sz w:val="28"/>
          <w:szCs w:val="28"/>
          <w:lang w:eastAsia="ru-RU"/>
        </w:rPr>
        <w:t> - математика </w:t>
      </w:r>
      <w:r w:rsidRPr="006737AD">
        <w:rPr>
          <w:rFonts w:ascii="Times New Roman" w:eastAsia="Times New Roman" w:hAnsi="Times New Roman" w:cs="Times New Roman"/>
          <w:b/>
          <w:bCs/>
          <w:color w:val="000000"/>
          <w:sz w:val="28"/>
          <w:szCs w:val="28"/>
          <w:lang w:eastAsia="ru-RU"/>
        </w:rPr>
        <w:t>die Musik</w:t>
      </w:r>
      <w:r w:rsidRPr="006737AD">
        <w:rPr>
          <w:rFonts w:ascii="Times New Roman" w:eastAsia="Times New Roman" w:hAnsi="Times New Roman" w:cs="Times New Roman"/>
          <w:color w:val="000000"/>
          <w:sz w:val="28"/>
          <w:szCs w:val="28"/>
          <w:lang w:eastAsia="ru-RU"/>
        </w:rPr>
        <w:t> - музыка </w:t>
      </w:r>
      <w:r w:rsidRPr="006737AD">
        <w:rPr>
          <w:rFonts w:ascii="Times New Roman" w:eastAsia="Times New Roman" w:hAnsi="Times New Roman" w:cs="Times New Roman"/>
          <w:b/>
          <w:bCs/>
          <w:color w:val="000000"/>
          <w:sz w:val="28"/>
          <w:szCs w:val="28"/>
          <w:lang w:eastAsia="ru-RU"/>
        </w:rPr>
        <w:t>das Deutsch</w:t>
      </w:r>
      <w:r w:rsidRPr="006737AD">
        <w:rPr>
          <w:rFonts w:ascii="Times New Roman" w:eastAsia="Times New Roman" w:hAnsi="Times New Roman" w:cs="Times New Roman"/>
          <w:color w:val="000000"/>
          <w:sz w:val="28"/>
          <w:szCs w:val="28"/>
          <w:lang w:eastAsia="ru-RU"/>
        </w:rPr>
        <w:t> - немецкий язык </w:t>
      </w:r>
      <w:r w:rsidRPr="006737AD">
        <w:rPr>
          <w:rFonts w:ascii="Times New Roman" w:eastAsia="Times New Roman" w:hAnsi="Times New Roman" w:cs="Times New Roman"/>
          <w:b/>
          <w:bCs/>
          <w:color w:val="000000"/>
          <w:sz w:val="28"/>
          <w:szCs w:val="28"/>
          <w:lang w:eastAsia="ru-RU"/>
        </w:rPr>
        <w:t>die Pädagogik</w:t>
      </w:r>
      <w:r w:rsidRPr="006737AD">
        <w:rPr>
          <w:rFonts w:ascii="Times New Roman" w:eastAsia="Times New Roman" w:hAnsi="Times New Roman" w:cs="Times New Roman"/>
          <w:color w:val="000000"/>
          <w:sz w:val="28"/>
          <w:szCs w:val="28"/>
          <w:lang w:eastAsia="ru-RU"/>
        </w:rPr>
        <w:t> - педагогика </w:t>
      </w:r>
      <w:r w:rsidRPr="006737AD">
        <w:rPr>
          <w:rFonts w:ascii="Times New Roman" w:eastAsia="Times New Roman" w:hAnsi="Times New Roman" w:cs="Times New Roman"/>
          <w:b/>
          <w:bCs/>
          <w:color w:val="000000"/>
          <w:sz w:val="28"/>
          <w:szCs w:val="28"/>
          <w:lang w:eastAsia="ru-RU"/>
        </w:rPr>
        <w:t>das Recht</w:t>
      </w:r>
      <w:r w:rsidRPr="006737AD">
        <w:rPr>
          <w:rFonts w:ascii="Times New Roman" w:eastAsia="Times New Roman" w:hAnsi="Times New Roman" w:cs="Times New Roman"/>
          <w:color w:val="000000"/>
          <w:sz w:val="28"/>
          <w:szCs w:val="28"/>
          <w:lang w:eastAsia="ru-RU"/>
        </w:rPr>
        <w:t> - право </w:t>
      </w:r>
      <w:r w:rsidRPr="006737AD">
        <w:rPr>
          <w:rFonts w:ascii="Times New Roman" w:eastAsia="Times New Roman" w:hAnsi="Times New Roman" w:cs="Times New Roman"/>
          <w:b/>
          <w:bCs/>
          <w:color w:val="000000"/>
          <w:sz w:val="28"/>
          <w:szCs w:val="28"/>
          <w:lang w:eastAsia="ru-RU"/>
        </w:rPr>
        <w:t>die Psychologie</w:t>
      </w:r>
      <w:r w:rsidRPr="006737AD">
        <w:rPr>
          <w:rFonts w:ascii="Times New Roman" w:eastAsia="Times New Roman" w:hAnsi="Times New Roman" w:cs="Times New Roman"/>
          <w:color w:val="000000"/>
          <w:sz w:val="28"/>
          <w:szCs w:val="28"/>
          <w:lang w:eastAsia="ru-RU"/>
        </w:rPr>
        <w:t> - психология </w:t>
      </w:r>
      <w:r w:rsidRPr="006737AD">
        <w:rPr>
          <w:rFonts w:ascii="Times New Roman" w:eastAsia="Times New Roman" w:hAnsi="Times New Roman" w:cs="Times New Roman"/>
          <w:b/>
          <w:bCs/>
          <w:color w:val="000000"/>
          <w:sz w:val="28"/>
          <w:szCs w:val="28"/>
          <w:lang w:eastAsia="ru-RU"/>
        </w:rPr>
        <w:t>die Religion</w:t>
      </w:r>
      <w:r w:rsidRPr="006737AD">
        <w:rPr>
          <w:rFonts w:ascii="Times New Roman" w:eastAsia="Times New Roman" w:hAnsi="Times New Roman" w:cs="Times New Roman"/>
          <w:color w:val="000000"/>
          <w:sz w:val="28"/>
          <w:szCs w:val="28"/>
          <w:lang w:eastAsia="ru-RU"/>
        </w:rPr>
        <w:t> - религия </w:t>
      </w:r>
      <w:r w:rsidRPr="006737AD">
        <w:rPr>
          <w:rFonts w:ascii="Times New Roman" w:eastAsia="Times New Roman" w:hAnsi="Times New Roman" w:cs="Times New Roman"/>
          <w:b/>
          <w:bCs/>
          <w:color w:val="000000"/>
          <w:sz w:val="28"/>
          <w:szCs w:val="28"/>
          <w:lang w:eastAsia="ru-RU"/>
        </w:rPr>
        <w:t>das Russisch</w:t>
      </w:r>
      <w:r w:rsidRPr="006737AD">
        <w:rPr>
          <w:rFonts w:ascii="Times New Roman" w:eastAsia="Times New Roman" w:hAnsi="Times New Roman" w:cs="Times New Roman"/>
          <w:color w:val="000000"/>
          <w:sz w:val="28"/>
          <w:szCs w:val="28"/>
          <w:lang w:eastAsia="ru-RU"/>
        </w:rPr>
        <w:t> - русский язык </w:t>
      </w:r>
      <w:r w:rsidRPr="006737AD">
        <w:rPr>
          <w:rFonts w:ascii="Times New Roman" w:eastAsia="Times New Roman" w:hAnsi="Times New Roman" w:cs="Times New Roman"/>
          <w:b/>
          <w:bCs/>
          <w:color w:val="000000"/>
          <w:sz w:val="28"/>
          <w:szCs w:val="28"/>
          <w:lang w:eastAsia="ru-RU"/>
        </w:rPr>
        <w:t>die Sozialkunde</w:t>
      </w:r>
      <w:r w:rsidRPr="006737AD">
        <w:rPr>
          <w:rFonts w:ascii="Times New Roman" w:eastAsia="Times New Roman" w:hAnsi="Times New Roman" w:cs="Times New Roman"/>
          <w:color w:val="000000"/>
          <w:sz w:val="28"/>
          <w:szCs w:val="28"/>
          <w:lang w:eastAsia="ru-RU"/>
        </w:rPr>
        <w:t> - социология </w:t>
      </w:r>
      <w:r w:rsidRPr="006737AD">
        <w:rPr>
          <w:rFonts w:ascii="Times New Roman" w:eastAsia="Times New Roman" w:hAnsi="Times New Roman" w:cs="Times New Roman"/>
          <w:b/>
          <w:bCs/>
          <w:color w:val="000000"/>
          <w:sz w:val="28"/>
          <w:szCs w:val="28"/>
          <w:lang w:eastAsia="ru-RU"/>
        </w:rPr>
        <w:t>das Werk</w:t>
      </w:r>
      <w:r w:rsidRPr="006737AD">
        <w:rPr>
          <w:rFonts w:ascii="Times New Roman" w:eastAsia="Times New Roman" w:hAnsi="Times New Roman" w:cs="Times New Roman"/>
          <w:color w:val="000000"/>
          <w:sz w:val="28"/>
          <w:szCs w:val="28"/>
          <w:lang w:eastAsia="ru-RU"/>
        </w:rPr>
        <w:t> - трудовое обучение </w:t>
      </w:r>
      <w:r w:rsidRPr="006737AD">
        <w:rPr>
          <w:rFonts w:ascii="Times New Roman" w:eastAsia="Times New Roman" w:hAnsi="Times New Roman" w:cs="Times New Roman"/>
          <w:b/>
          <w:bCs/>
          <w:color w:val="000000"/>
          <w:sz w:val="28"/>
          <w:szCs w:val="28"/>
          <w:lang w:eastAsia="ru-RU"/>
        </w:rPr>
        <w:t>die Physik</w:t>
      </w:r>
      <w:r w:rsidRPr="006737AD">
        <w:rPr>
          <w:rFonts w:ascii="Times New Roman" w:eastAsia="Times New Roman" w:hAnsi="Times New Roman" w:cs="Times New Roman"/>
          <w:color w:val="000000"/>
          <w:sz w:val="28"/>
          <w:szCs w:val="28"/>
          <w:lang w:eastAsia="ru-RU"/>
        </w:rPr>
        <w:t> - физика </w:t>
      </w:r>
      <w:r w:rsidRPr="006737AD">
        <w:rPr>
          <w:rFonts w:ascii="Times New Roman" w:eastAsia="Times New Roman" w:hAnsi="Times New Roman" w:cs="Times New Roman"/>
          <w:b/>
          <w:bCs/>
          <w:color w:val="000000"/>
          <w:sz w:val="28"/>
          <w:szCs w:val="28"/>
          <w:lang w:eastAsia="ru-RU"/>
        </w:rPr>
        <w:t>der Sport</w:t>
      </w:r>
      <w:r w:rsidRPr="006737AD">
        <w:rPr>
          <w:rFonts w:ascii="Times New Roman" w:eastAsia="Times New Roman" w:hAnsi="Times New Roman" w:cs="Times New Roman"/>
          <w:color w:val="000000"/>
          <w:sz w:val="28"/>
          <w:szCs w:val="28"/>
          <w:lang w:eastAsia="ru-RU"/>
        </w:rPr>
        <w:t> - физическая культура </w:t>
      </w:r>
      <w:r w:rsidRPr="006737AD">
        <w:rPr>
          <w:rFonts w:ascii="Times New Roman" w:eastAsia="Times New Roman" w:hAnsi="Times New Roman" w:cs="Times New Roman"/>
          <w:b/>
          <w:bCs/>
          <w:color w:val="000000"/>
          <w:sz w:val="28"/>
          <w:szCs w:val="28"/>
          <w:lang w:eastAsia="ru-RU"/>
        </w:rPr>
        <w:t>die Philologie</w:t>
      </w:r>
      <w:r w:rsidRPr="006737AD">
        <w:rPr>
          <w:rFonts w:ascii="Times New Roman" w:eastAsia="Times New Roman" w:hAnsi="Times New Roman" w:cs="Times New Roman"/>
          <w:color w:val="000000"/>
          <w:sz w:val="28"/>
          <w:szCs w:val="28"/>
          <w:lang w:eastAsia="ru-RU"/>
        </w:rPr>
        <w:t> - филология </w:t>
      </w:r>
      <w:r w:rsidRPr="006737AD">
        <w:rPr>
          <w:rFonts w:ascii="Times New Roman" w:eastAsia="Times New Roman" w:hAnsi="Times New Roman" w:cs="Times New Roman"/>
          <w:b/>
          <w:bCs/>
          <w:color w:val="000000"/>
          <w:sz w:val="28"/>
          <w:szCs w:val="28"/>
          <w:lang w:eastAsia="ru-RU"/>
        </w:rPr>
        <w:t>die Philisophie</w:t>
      </w:r>
      <w:r w:rsidRPr="006737AD">
        <w:rPr>
          <w:rFonts w:ascii="Times New Roman" w:eastAsia="Times New Roman" w:hAnsi="Times New Roman" w:cs="Times New Roman"/>
          <w:color w:val="000000"/>
          <w:sz w:val="28"/>
          <w:szCs w:val="28"/>
          <w:lang w:eastAsia="ru-RU"/>
        </w:rPr>
        <w:t> - философия </w:t>
      </w:r>
      <w:r w:rsidRPr="006737AD">
        <w:rPr>
          <w:rFonts w:ascii="Times New Roman" w:eastAsia="Times New Roman" w:hAnsi="Times New Roman" w:cs="Times New Roman"/>
          <w:b/>
          <w:bCs/>
          <w:color w:val="000000"/>
          <w:sz w:val="28"/>
          <w:szCs w:val="28"/>
          <w:lang w:eastAsia="ru-RU"/>
        </w:rPr>
        <w:t>das Französisch</w:t>
      </w:r>
      <w:r w:rsidRPr="006737AD">
        <w:rPr>
          <w:rFonts w:ascii="Times New Roman" w:eastAsia="Times New Roman" w:hAnsi="Times New Roman" w:cs="Times New Roman"/>
          <w:color w:val="000000"/>
          <w:sz w:val="28"/>
          <w:szCs w:val="28"/>
          <w:lang w:eastAsia="ru-RU"/>
        </w:rPr>
        <w:t> - французский язык </w:t>
      </w:r>
      <w:r w:rsidRPr="006737AD">
        <w:rPr>
          <w:rFonts w:ascii="Times New Roman" w:eastAsia="Times New Roman" w:hAnsi="Times New Roman" w:cs="Times New Roman"/>
          <w:b/>
          <w:bCs/>
          <w:color w:val="000000"/>
          <w:sz w:val="28"/>
          <w:szCs w:val="28"/>
          <w:lang w:eastAsia="ru-RU"/>
        </w:rPr>
        <w:t>die Chemie</w:t>
      </w:r>
      <w:r w:rsidRPr="006737AD">
        <w:rPr>
          <w:rFonts w:ascii="Times New Roman" w:eastAsia="Times New Roman" w:hAnsi="Times New Roman" w:cs="Times New Roman"/>
          <w:color w:val="000000"/>
          <w:sz w:val="28"/>
          <w:szCs w:val="28"/>
          <w:lang w:eastAsia="ru-RU"/>
        </w:rPr>
        <w:t> - химия </w:t>
      </w:r>
      <w:r w:rsidRPr="006737AD">
        <w:rPr>
          <w:rFonts w:ascii="Times New Roman" w:eastAsia="Times New Roman" w:hAnsi="Times New Roman" w:cs="Times New Roman"/>
          <w:b/>
          <w:bCs/>
          <w:color w:val="000000"/>
          <w:sz w:val="28"/>
          <w:szCs w:val="28"/>
          <w:lang w:eastAsia="ru-RU"/>
        </w:rPr>
        <w:t>die Ökologie</w:t>
      </w:r>
      <w:r w:rsidRPr="006737AD">
        <w:rPr>
          <w:rFonts w:ascii="Times New Roman" w:eastAsia="Times New Roman" w:hAnsi="Times New Roman" w:cs="Times New Roman"/>
          <w:color w:val="000000"/>
          <w:sz w:val="28"/>
          <w:szCs w:val="28"/>
          <w:lang w:eastAsia="ru-RU"/>
        </w:rPr>
        <w:t> - экология </w:t>
      </w:r>
      <w:r w:rsidRPr="006737AD">
        <w:rPr>
          <w:rFonts w:ascii="Times New Roman" w:eastAsia="Times New Roman" w:hAnsi="Times New Roman" w:cs="Times New Roman"/>
          <w:b/>
          <w:bCs/>
          <w:color w:val="000000"/>
          <w:sz w:val="28"/>
          <w:szCs w:val="28"/>
          <w:lang w:eastAsia="ru-RU"/>
        </w:rPr>
        <w:t>der Wirtschaft</w:t>
      </w:r>
      <w:r w:rsidRPr="006737AD">
        <w:rPr>
          <w:rFonts w:ascii="Times New Roman" w:eastAsia="Times New Roman" w:hAnsi="Times New Roman" w:cs="Times New Roman"/>
          <w:color w:val="000000"/>
          <w:sz w:val="28"/>
          <w:szCs w:val="28"/>
          <w:lang w:eastAsia="ru-RU"/>
        </w:rPr>
        <w:t> - экономика</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color w:val="000000"/>
          <w:sz w:val="28"/>
          <w:szCs w:val="28"/>
          <w:lang w:eastAsia="ru-RU"/>
        </w:rPr>
        <w:t>Школьные помещения</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i/>
          <w:iCs/>
          <w:color w:val="000000"/>
          <w:sz w:val="28"/>
          <w:szCs w:val="28"/>
          <w:lang w:eastAsia="ru-RU"/>
        </w:rPr>
        <w:t>(Die Schulräume)</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b/>
          <w:bCs/>
          <w:color w:val="000000"/>
          <w:sz w:val="28"/>
          <w:szCs w:val="28"/>
          <w:lang w:eastAsia="ru-RU"/>
        </w:rPr>
        <w:t>die Aula</w:t>
      </w:r>
      <w:r w:rsidRPr="006737AD">
        <w:rPr>
          <w:rFonts w:ascii="Times New Roman" w:eastAsia="Times New Roman" w:hAnsi="Times New Roman" w:cs="Times New Roman"/>
          <w:color w:val="000000"/>
          <w:sz w:val="28"/>
          <w:szCs w:val="28"/>
          <w:lang w:eastAsia="ru-RU"/>
        </w:rPr>
        <w:t> - актовый зал </w:t>
      </w:r>
      <w:r w:rsidRPr="006737AD">
        <w:rPr>
          <w:rFonts w:ascii="Times New Roman" w:eastAsia="Times New Roman" w:hAnsi="Times New Roman" w:cs="Times New Roman"/>
          <w:b/>
          <w:bCs/>
          <w:color w:val="000000"/>
          <w:sz w:val="28"/>
          <w:szCs w:val="28"/>
          <w:lang w:eastAsia="ru-RU"/>
        </w:rPr>
        <w:t>der Unterrichtsraum</w:t>
      </w:r>
      <w:r w:rsidRPr="006737AD">
        <w:rPr>
          <w:rFonts w:ascii="Times New Roman" w:eastAsia="Times New Roman" w:hAnsi="Times New Roman" w:cs="Times New Roman"/>
          <w:color w:val="000000"/>
          <w:sz w:val="28"/>
          <w:szCs w:val="28"/>
          <w:lang w:eastAsia="ru-RU"/>
        </w:rPr>
        <w:t> - аудитория </w:t>
      </w:r>
      <w:r w:rsidRPr="006737AD">
        <w:rPr>
          <w:rFonts w:ascii="Times New Roman" w:eastAsia="Times New Roman" w:hAnsi="Times New Roman" w:cs="Times New Roman"/>
          <w:b/>
          <w:bCs/>
          <w:color w:val="000000"/>
          <w:sz w:val="28"/>
          <w:szCs w:val="28"/>
          <w:lang w:eastAsia="ru-RU"/>
        </w:rPr>
        <w:t>die Bibliothek</w:t>
      </w:r>
      <w:r w:rsidRPr="006737AD">
        <w:rPr>
          <w:rFonts w:ascii="Times New Roman" w:eastAsia="Times New Roman" w:hAnsi="Times New Roman" w:cs="Times New Roman"/>
          <w:color w:val="000000"/>
          <w:sz w:val="28"/>
          <w:szCs w:val="28"/>
          <w:lang w:eastAsia="ru-RU"/>
        </w:rPr>
        <w:t> - библиотека </w:t>
      </w:r>
      <w:r w:rsidRPr="006737AD">
        <w:rPr>
          <w:rFonts w:ascii="Times New Roman" w:eastAsia="Times New Roman" w:hAnsi="Times New Roman" w:cs="Times New Roman"/>
          <w:b/>
          <w:bCs/>
          <w:color w:val="000000"/>
          <w:sz w:val="28"/>
          <w:szCs w:val="28"/>
          <w:lang w:eastAsia="ru-RU"/>
        </w:rPr>
        <w:t>der Spielplatz</w:t>
      </w:r>
      <w:r w:rsidRPr="006737AD">
        <w:rPr>
          <w:rFonts w:ascii="Times New Roman" w:eastAsia="Times New Roman" w:hAnsi="Times New Roman" w:cs="Times New Roman"/>
          <w:color w:val="000000"/>
          <w:sz w:val="28"/>
          <w:szCs w:val="28"/>
          <w:lang w:eastAsia="ru-RU"/>
        </w:rPr>
        <w:t> - игровая площадка </w:t>
      </w:r>
      <w:r w:rsidRPr="006737AD">
        <w:rPr>
          <w:rFonts w:ascii="Times New Roman" w:eastAsia="Times New Roman" w:hAnsi="Times New Roman" w:cs="Times New Roman"/>
          <w:b/>
          <w:bCs/>
          <w:color w:val="000000"/>
          <w:sz w:val="28"/>
          <w:szCs w:val="28"/>
          <w:lang w:eastAsia="ru-RU"/>
        </w:rPr>
        <w:t>das Direktorzimmer</w:t>
      </w:r>
      <w:r w:rsidRPr="006737AD">
        <w:rPr>
          <w:rFonts w:ascii="Times New Roman" w:eastAsia="Times New Roman" w:hAnsi="Times New Roman" w:cs="Times New Roman"/>
          <w:color w:val="000000"/>
          <w:sz w:val="28"/>
          <w:szCs w:val="28"/>
          <w:lang w:eastAsia="ru-RU"/>
        </w:rPr>
        <w:t> - кабинет директора </w:t>
      </w:r>
      <w:r w:rsidRPr="006737AD">
        <w:rPr>
          <w:rFonts w:ascii="Times New Roman" w:eastAsia="Times New Roman" w:hAnsi="Times New Roman" w:cs="Times New Roman"/>
          <w:b/>
          <w:bCs/>
          <w:color w:val="000000"/>
          <w:sz w:val="28"/>
          <w:szCs w:val="28"/>
          <w:lang w:eastAsia="ru-RU"/>
        </w:rPr>
        <w:t>das Klassenzimmer</w:t>
      </w:r>
      <w:r w:rsidRPr="006737AD">
        <w:rPr>
          <w:rFonts w:ascii="Times New Roman" w:eastAsia="Times New Roman" w:hAnsi="Times New Roman" w:cs="Times New Roman"/>
          <w:color w:val="000000"/>
          <w:sz w:val="28"/>
          <w:szCs w:val="28"/>
          <w:lang w:eastAsia="ru-RU"/>
        </w:rPr>
        <w:t> - классная комната </w:t>
      </w:r>
      <w:r w:rsidRPr="006737AD">
        <w:rPr>
          <w:rFonts w:ascii="Times New Roman" w:eastAsia="Times New Roman" w:hAnsi="Times New Roman" w:cs="Times New Roman"/>
          <w:b/>
          <w:bCs/>
          <w:color w:val="000000"/>
          <w:sz w:val="28"/>
          <w:szCs w:val="28"/>
          <w:lang w:eastAsia="ru-RU"/>
        </w:rPr>
        <w:t>das Labor</w:t>
      </w:r>
      <w:r w:rsidRPr="006737AD">
        <w:rPr>
          <w:rFonts w:ascii="Times New Roman" w:eastAsia="Times New Roman" w:hAnsi="Times New Roman" w:cs="Times New Roman"/>
          <w:color w:val="000000"/>
          <w:sz w:val="28"/>
          <w:szCs w:val="28"/>
          <w:lang w:eastAsia="ru-RU"/>
        </w:rPr>
        <w:t> - лаборатория </w:t>
      </w:r>
      <w:r w:rsidRPr="006737AD">
        <w:rPr>
          <w:rFonts w:ascii="Times New Roman" w:eastAsia="Times New Roman" w:hAnsi="Times New Roman" w:cs="Times New Roman"/>
          <w:b/>
          <w:bCs/>
          <w:color w:val="000000"/>
          <w:sz w:val="28"/>
          <w:szCs w:val="28"/>
          <w:lang w:eastAsia="ru-RU"/>
        </w:rPr>
        <w:t>die Garderobe</w:t>
      </w:r>
      <w:r w:rsidRPr="006737AD">
        <w:rPr>
          <w:rFonts w:ascii="Times New Roman" w:eastAsia="Times New Roman" w:hAnsi="Times New Roman" w:cs="Times New Roman"/>
          <w:color w:val="000000"/>
          <w:sz w:val="28"/>
          <w:szCs w:val="28"/>
          <w:lang w:eastAsia="ru-RU"/>
        </w:rPr>
        <w:t> - раздевалка, гардероб </w:t>
      </w:r>
      <w:r w:rsidRPr="006737AD">
        <w:rPr>
          <w:rFonts w:ascii="Times New Roman" w:eastAsia="Times New Roman" w:hAnsi="Times New Roman" w:cs="Times New Roman"/>
          <w:b/>
          <w:bCs/>
          <w:color w:val="000000"/>
          <w:sz w:val="28"/>
          <w:szCs w:val="28"/>
          <w:lang w:eastAsia="ru-RU"/>
        </w:rPr>
        <w:t>der Sportplatz</w:t>
      </w:r>
      <w:r w:rsidRPr="006737AD">
        <w:rPr>
          <w:rFonts w:ascii="Times New Roman" w:eastAsia="Times New Roman" w:hAnsi="Times New Roman" w:cs="Times New Roman"/>
          <w:color w:val="000000"/>
          <w:sz w:val="28"/>
          <w:szCs w:val="28"/>
          <w:lang w:eastAsia="ru-RU"/>
        </w:rPr>
        <w:t> - спортивная площадка </w:t>
      </w:r>
      <w:r w:rsidRPr="006737AD">
        <w:rPr>
          <w:rFonts w:ascii="Times New Roman" w:eastAsia="Times New Roman" w:hAnsi="Times New Roman" w:cs="Times New Roman"/>
          <w:b/>
          <w:bCs/>
          <w:color w:val="000000"/>
          <w:sz w:val="28"/>
          <w:szCs w:val="28"/>
          <w:lang w:eastAsia="ru-RU"/>
        </w:rPr>
        <w:t>der Sportsaal</w:t>
      </w:r>
      <w:r w:rsidRPr="006737AD">
        <w:rPr>
          <w:rFonts w:ascii="Times New Roman" w:eastAsia="Times New Roman" w:hAnsi="Times New Roman" w:cs="Times New Roman"/>
          <w:color w:val="000000"/>
          <w:sz w:val="28"/>
          <w:szCs w:val="28"/>
          <w:lang w:eastAsia="ru-RU"/>
        </w:rPr>
        <w:t> - спортивный зал </w:t>
      </w:r>
      <w:r w:rsidRPr="006737AD">
        <w:rPr>
          <w:rFonts w:ascii="Times New Roman" w:eastAsia="Times New Roman" w:hAnsi="Times New Roman" w:cs="Times New Roman"/>
          <w:b/>
          <w:bCs/>
          <w:color w:val="000000"/>
          <w:sz w:val="28"/>
          <w:szCs w:val="28"/>
          <w:lang w:eastAsia="ru-RU"/>
        </w:rPr>
        <w:t>der Speiseraum</w:t>
      </w:r>
      <w:r w:rsidRPr="006737AD">
        <w:rPr>
          <w:rFonts w:ascii="Times New Roman" w:eastAsia="Times New Roman" w:hAnsi="Times New Roman" w:cs="Times New Roman"/>
          <w:color w:val="000000"/>
          <w:sz w:val="28"/>
          <w:szCs w:val="28"/>
          <w:lang w:eastAsia="ru-RU"/>
        </w:rPr>
        <w:t> - столовая </w:t>
      </w:r>
      <w:r w:rsidRPr="006737AD">
        <w:rPr>
          <w:rFonts w:ascii="Times New Roman" w:eastAsia="Times New Roman" w:hAnsi="Times New Roman" w:cs="Times New Roman"/>
          <w:b/>
          <w:bCs/>
          <w:color w:val="000000"/>
          <w:sz w:val="28"/>
          <w:szCs w:val="28"/>
          <w:lang w:eastAsia="ru-RU"/>
        </w:rPr>
        <w:t>der Tennisplatz</w:t>
      </w:r>
      <w:r w:rsidRPr="006737AD">
        <w:rPr>
          <w:rFonts w:ascii="Times New Roman" w:eastAsia="Times New Roman" w:hAnsi="Times New Roman" w:cs="Times New Roman"/>
          <w:color w:val="000000"/>
          <w:sz w:val="28"/>
          <w:szCs w:val="28"/>
          <w:lang w:eastAsia="ru-RU"/>
        </w:rPr>
        <w:t> - теннисный корт </w:t>
      </w:r>
      <w:r w:rsidRPr="006737AD">
        <w:rPr>
          <w:rFonts w:ascii="Times New Roman" w:eastAsia="Times New Roman" w:hAnsi="Times New Roman" w:cs="Times New Roman"/>
          <w:b/>
          <w:bCs/>
          <w:color w:val="000000"/>
          <w:sz w:val="28"/>
          <w:szCs w:val="28"/>
          <w:lang w:eastAsia="ru-RU"/>
        </w:rPr>
        <w:t>das Lehrerzimmer</w:t>
      </w:r>
      <w:r w:rsidRPr="006737AD">
        <w:rPr>
          <w:rFonts w:ascii="Times New Roman" w:eastAsia="Times New Roman" w:hAnsi="Times New Roman" w:cs="Times New Roman"/>
          <w:color w:val="000000"/>
          <w:sz w:val="28"/>
          <w:szCs w:val="28"/>
          <w:lang w:eastAsia="ru-RU"/>
        </w:rPr>
        <w:t> - учительская </w:t>
      </w:r>
      <w:r w:rsidRPr="006737AD">
        <w:rPr>
          <w:rFonts w:ascii="Times New Roman" w:eastAsia="Times New Roman" w:hAnsi="Times New Roman" w:cs="Times New Roman"/>
          <w:b/>
          <w:bCs/>
          <w:color w:val="000000"/>
          <w:sz w:val="28"/>
          <w:szCs w:val="28"/>
          <w:lang w:eastAsia="ru-RU"/>
        </w:rPr>
        <w:t>der Lesesaal</w:t>
      </w:r>
      <w:r w:rsidRPr="006737AD">
        <w:rPr>
          <w:rFonts w:ascii="Times New Roman" w:eastAsia="Times New Roman" w:hAnsi="Times New Roman" w:cs="Times New Roman"/>
          <w:color w:val="000000"/>
          <w:sz w:val="28"/>
          <w:szCs w:val="28"/>
          <w:lang w:eastAsia="ru-RU"/>
        </w:rPr>
        <w:t> - читальный зал</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6737AD">
        <w:rPr>
          <w:rFonts w:ascii="Times New Roman" w:eastAsia="Times New Roman" w:hAnsi="Times New Roman" w:cs="Times New Roman"/>
          <w:color w:val="000000"/>
          <w:sz w:val="28"/>
          <w:szCs w:val="28"/>
          <w:lang w:eastAsia="ru-RU"/>
        </w:rPr>
        <w:t>В</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классе</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6737AD">
        <w:rPr>
          <w:rFonts w:ascii="Times New Roman" w:eastAsia="Times New Roman" w:hAnsi="Times New Roman" w:cs="Times New Roman"/>
          <w:i/>
          <w:iCs/>
          <w:color w:val="000000"/>
          <w:sz w:val="28"/>
          <w:szCs w:val="28"/>
          <w:lang w:val="en-US" w:eastAsia="ru-RU"/>
        </w:rPr>
        <w:t>(In der Klasse)</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6737AD">
        <w:rPr>
          <w:rFonts w:ascii="Times New Roman" w:eastAsia="Times New Roman" w:hAnsi="Times New Roman" w:cs="Times New Roman"/>
          <w:b/>
          <w:bCs/>
          <w:color w:val="000000"/>
          <w:sz w:val="28"/>
          <w:szCs w:val="28"/>
          <w:lang w:val="en-US" w:eastAsia="ru-RU"/>
        </w:rPr>
        <w:t>der CD-Player</w:t>
      </w:r>
      <w:r w:rsidRPr="006737AD">
        <w:rPr>
          <w:rFonts w:ascii="Times New Roman" w:eastAsia="Times New Roman" w:hAnsi="Times New Roman" w:cs="Times New Roman"/>
          <w:color w:val="000000"/>
          <w:sz w:val="28"/>
          <w:szCs w:val="28"/>
          <w:lang w:val="en-US" w:eastAsia="ru-RU"/>
        </w:rPr>
        <w:t> - CD-</w:t>
      </w:r>
      <w:r w:rsidRPr="006737AD">
        <w:rPr>
          <w:rFonts w:ascii="Times New Roman" w:eastAsia="Times New Roman" w:hAnsi="Times New Roman" w:cs="Times New Roman"/>
          <w:color w:val="000000"/>
          <w:sz w:val="28"/>
          <w:szCs w:val="28"/>
          <w:lang w:eastAsia="ru-RU"/>
        </w:rPr>
        <w:t>проигрыватель</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DVD-Player</w:t>
      </w:r>
      <w:r w:rsidRPr="006737AD">
        <w:rPr>
          <w:rFonts w:ascii="Times New Roman" w:eastAsia="Times New Roman" w:hAnsi="Times New Roman" w:cs="Times New Roman"/>
          <w:color w:val="000000"/>
          <w:sz w:val="28"/>
          <w:szCs w:val="28"/>
          <w:lang w:val="en-US" w:eastAsia="ru-RU"/>
        </w:rPr>
        <w:t> - DVD-</w:t>
      </w:r>
      <w:r w:rsidRPr="006737AD">
        <w:rPr>
          <w:rFonts w:ascii="Times New Roman" w:eastAsia="Times New Roman" w:hAnsi="Times New Roman" w:cs="Times New Roman"/>
          <w:color w:val="000000"/>
          <w:sz w:val="28"/>
          <w:szCs w:val="28"/>
          <w:lang w:eastAsia="ru-RU"/>
        </w:rPr>
        <w:t>проигрыватель</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Schwamm</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губка</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мочалка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das Tagebuch</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дневник</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для</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записей</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die Tafel</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доска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das Klassenbuch</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журнал</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die Karte, die Landkarte</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географическая</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карта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das/der Katheder</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кафедра</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для</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выступлений</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Computer</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компьютер</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Recorder, das Tonbandgerät</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магнитофон</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die Note</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отметка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die Schulbank</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парта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die Aktentasche</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портфель</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Tisch</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стол</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Stuhl</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стул</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das Zeugnis</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табель</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die Tabelle</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таблица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die Zeichnung</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чертёж</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6737AD">
        <w:rPr>
          <w:rFonts w:ascii="Times New Roman" w:eastAsia="Times New Roman" w:hAnsi="Times New Roman" w:cs="Times New Roman"/>
          <w:color w:val="000000"/>
          <w:sz w:val="28"/>
          <w:szCs w:val="28"/>
          <w:lang w:eastAsia="ru-RU"/>
        </w:rPr>
        <w:t>Канцтовары</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6737AD">
        <w:rPr>
          <w:rFonts w:ascii="Times New Roman" w:eastAsia="Times New Roman" w:hAnsi="Times New Roman" w:cs="Times New Roman"/>
          <w:i/>
          <w:iCs/>
          <w:color w:val="000000"/>
          <w:sz w:val="28"/>
          <w:szCs w:val="28"/>
          <w:lang w:val="en-US" w:eastAsia="ru-RU"/>
        </w:rPr>
        <w:t>(Die Schreibwaren)</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6737AD">
        <w:rPr>
          <w:rFonts w:ascii="Times New Roman" w:eastAsia="Times New Roman" w:hAnsi="Times New Roman" w:cs="Times New Roman"/>
          <w:b/>
          <w:bCs/>
          <w:color w:val="000000"/>
          <w:sz w:val="28"/>
          <w:szCs w:val="28"/>
          <w:lang w:val="en-US" w:eastAsia="ru-RU"/>
        </w:rPr>
        <w:t>das Papier</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бумага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Bleistift</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карандаш</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Buntstift</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цветной</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карандаш</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Pinsel</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кисточка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Klebstoff</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клей</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das Buch</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книга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Malkasten</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коробка</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с</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красками</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Radiergummi</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ластик</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das Lineal</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линейка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das Blatt</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лист</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die Kreide</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мел</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die Schere</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ножницы</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Ordner</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папка</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для</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подшивки</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бумаг</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das Federmäppchen</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пенал</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Kugelschreiber</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шариковая</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ручка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Füller</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чернильная</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ручка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die Büroklammer</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скрепка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Schnellhefter</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степлер</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das Heft</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тетрадь</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Filzstift</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фломастер</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6737AD">
        <w:rPr>
          <w:rFonts w:ascii="Times New Roman" w:eastAsia="Times New Roman" w:hAnsi="Times New Roman" w:cs="Times New Roman"/>
          <w:color w:val="000000"/>
          <w:sz w:val="28"/>
          <w:szCs w:val="28"/>
          <w:lang w:eastAsia="ru-RU"/>
        </w:rPr>
        <w:t>На</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уроке</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6737AD">
        <w:rPr>
          <w:rFonts w:ascii="Times New Roman" w:eastAsia="Times New Roman" w:hAnsi="Times New Roman" w:cs="Times New Roman"/>
          <w:i/>
          <w:iCs/>
          <w:color w:val="000000"/>
          <w:sz w:val="28"/>
          <w:szCs w:val="28"/>
          <w:lang w:val="en-US" w:eastAsia="ru-RU"/>
        </w:rPr>
        <w:t>(In der Stunde)</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6737AD">
        <w:rPr>
          <w:rFonts w:ascii="Times New Roman" w:eastAsia="Times New Roman" w:hAnsi="Times New Roman" w:cs="Times New Roman"/>
          <w:b/>
          <w:bCs/>
          <w:color w:val="000000"/>
          <w:sz w:val="28"/>
          <w:szCs w:val="28"/>
          <w:lang w:val="en-US" w:eastAsia="ru-RU"/>
        </w:rPr>
        <w:t>die Klingel, es hat geläutet (geklingelt)</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звонок</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прозвонил</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die Meisterschaft</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мастерство</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умение</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die Strafe, die Bestrafung</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наказание</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die Ausrüstung, die Ausstattung</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оборудование</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Fehler</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ошибка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das Benehmen</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поведение</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das Vorsagen</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подсказка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die Besucherfrequenz</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посещаемость</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Sprachführer</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разговорник</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das Wörterbuch</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словарь</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das Thema</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тема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die Fähigkeit</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умение</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 xml:space="preserve">der </w:t>
      </w:r>
      <w:r w:rsidRPr="006737AD">
        <w:rPr>
          <w:rFonts w:ascii="Times New Roman" w:eastAsia="Times New Roman" w:hAnsi="Times New Roman" w:cs="Times New Roman"/>
          <w:b/>
          <w:bCs/>
          <w:color w:val="000000"/>
          <w:sz w:val="28"/>
          <w:szCs w:val="28"/>
          <w:lang w:val="en-US" w:eastAsia="ru-RU"/>
        </w:rPr>
        <w:lastRenderedPageBreak/>
        <w:t>Unterricht, die Stunde</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урок</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занятие</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Lehrplan</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учебная</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программа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das Lehrbuch, das Schulbuch</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учебник</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die Schüluniform</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школьная</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форма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Spicker, der Spickzettel</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шпаргалка</w:t>
      </w:r>
    </w:p>
    <w:p w:rsidR="006737AD" w:rsidRPr="00D91D71"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6737AD">
        <w:rPr>
          <w:rFonts w:ascii="Times New Roman" w:eastAsia="Times New Roman" w:hAnsi="Times New Roman" w:cs="Times New Roman"/>
          <w:color w:val="000000"/>
          <w:sz w:val="28"/>
          <w:szCs w:val="28"/>
          <w:lang w:eastAsia="ru-RU"/>
        </w:rPr>
        <w:t>Деятельность</w:t>
      </w:r>
    </w:p>
    <w:p w:rsidR="006737AD" w:rsidRPr="00D91D71"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D91D71">
        <w:rPr>
          <w:rFonts w:ascii="Times New Roman" w:eastAsia="Times New Roman" w:hAnsi="Times New Roman" w:cs="Times New Roman"/>
          <w:i/>
          <w:iCs/>
          <w:color w:val="000000"/>
          <w:sz w:val="28"/>
          <w:szCs w:val="28"/>
          <w:lang w:val="en-US" w:eastAsia="ru-RU"/>
        </w:rPr>
        <w:t>(Die Tätigkeit)</w:t>
      </w:r>
    </w:p>
    <w:p w:rsidR="006737AD" w:rsidRPr="00D91D71"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D91D71">
        <w:rPr>
          <w:rFonts w:ascii="Times New Roman" w:eastAsia="Times New Roman" w:hAnsi="Times New Roman" w:cs="Times New Roman"/>
          <w:b/>
          <w:bCs/>
          <w:color w:val="000000"/>
          <w:sz w:val="28"/>
          <w:szCs w:val="28"/>
          <w:lang w:val="en-US" w:eastAsia="ru-RU"/>
        </w:rPr>
        <w:t>außerunterrichtliche Tätigkeit</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внеклассная</w:t>
      </w:r>
      <w:r w:rsidRPr="00D91D71">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деятельность</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außerunterrichtliche Arbeit</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внеклассная</w:t>
      </w:r>
      <w:r w:rsidRPr="00D91D71">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работа</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die Hausaufgabe</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домашнее</w:t>
      </w:r>
      <w:r w:rsidRPr="00D91D71">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задание</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die Hausaufgabenkontrolle</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контроль</w:t>
      </w:r>
      <w:r w:rsidRPr="00D91D71">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домашнего</w:t>
      </w:r>
      <w:r w:rsidRPr="00D91D71">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задания</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die Kontrollarbeit</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контрольная</w:t>
      </w:r>
      <w:r w:rsidRPr="00D91D71">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работа</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die Klassenarbeit</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работа</w:t>
      </w:r>
      <w:r w:rsidRPr="00D91D71">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в</w:t>
      </w:r>
      <w:r w:rsidRPr="00D91D71">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классе</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die Schularbeit</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работа</w:t>
      </w:r>
      <w:r w:rsidRPr="00D91D71">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в</w:t>
      </w:r>
      <w:r w:rsidRPr="00D91D71">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школе</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die Stillarbeit</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самостоятельная</w:t>
      </w:r>
      <w:r w:rsidRPr="00D91D71">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работа</w:t>
      </w:r>
      <w:r w:rsidRPr="00D91D71">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в</w:t>
      </w:r>
      <w:r w:rsidRPr="00D91D71">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классе</w:t>
      </w:r>
    </w:p>
    <w:p w:rsidR="006737AD" w:rsidRPr="00D91D71"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6737AD">
        <w:rPr>
          <w:rFonts w:ascii="Times New Roman" w:eastAsia="Times New Roman" w:hAnsi="Times New Roman" w:cs="Times New Roman"/>
          <w:color w:val="000000"/>
          <w:sz w:val="28"/>
          <w:szCs w:val="28"/>
          <w:lang w:eastAsia="ru-RU"/>
        </w:rPr>
        <w:t>Окончание</w:t>
      </w:r>
      <w:r w:rsidRPr="00D91D71">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школы</w:t>
      </w:r>
    </w:p>
    <w:p w:rsidR="006737AD" w:rsidRPr="00D91D71"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D91D71">
        <w:rPr>
          <w:rFonts w:ascii="Times New Roman" w:eastAsia="Times New Roman" w:hAnsi="Times New Roman" w:cs="Times New Roman"/>
          <w:i/>
          <w:iCs/>
          <w:color w:val="000000"/>
          <w:sz w:val="28"/>
          <w:szCs w:val="28"/>
          <w:lang w:val="en-US" w:eastAsia="ru-RU"/>
        </w:rPr>
        <w:t>(Der Schulabschluss)</w:t>
      </w:r>
    </w:p>
    <w:p w:rsidR="006737AD" w:rsidRPr="00D91D71"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D91D71">
        <w:rPr>
          <w:rFonts w:ascii="Times New Roman" w:eastAsia="Times New Roman" w:hAnsi="Times New Roman" w:cs="Times New Roman"/>
          <w:b/>
          <w:bCs/>
          <w:color w:val="000000"/>
          <w:sz w:val="28"/>
          <w:szCs w:val="28"/>
          <w:lang w:val="en-US" w:eastAsia="ru-RU"/>
        </w:rPr>
        <w:t>der Abschluss</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выпуск</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die Verabschiedungsfeier</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выпускной</w:t>
      </w:r>
      <w:r w:rsidRPr="00D91D71">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вечер</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die Ferien</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каникулы</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das Schuljahr</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учебный</w:t>
      </w:r>
      <w:r w:rsidRPr="00D91D71">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год</w:t>
      </w:r>
    </w:p>
    <w:p w:rsidR="006737AD" w:rsidRPr="00D91D71"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6737AD">
        <w:rPr>
          <w:rFonts w:ascii="Times New Roman" w:eastAsia="Times New Roman" w:hAnsi="Times New Roman" w:cs="Times New Roman"/>
          <w:color w:val="000000"/>
          <w:sz w:val="28"/>
          <w:szCs w:val="28"/>
          <w:lang w:eastAsia="ru-RU"/>
        </w:rPr>
        <w:t>Наречия</w:t>
      </w:r>
    </w:p>
    <w:p w:rsidR="006737AD" w:rsidRPr="00D91D71"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D91D71">
        <w:rPr>
          <w:rFonts w:ascii="Times New Roman" w:eastAsia="Times New Roman" w:hAnsi="Times New Roman" w:cs="Times New Roman"/>
          <w:i/>
          <w:iCs/>
          <w:color w:val="000000"/>
          <w:sz w:val="28"/>
          <w:szCs w:val="28"/>
          <w:lang w:val="en-US" w:eastAsia="ru-RU"/>
        </w:rPr>
        <w:t>(Die Adverbien)</w:t>
      </w:r>
    </w:p>
    <w:p w:rsidR="006737AD" w:rsidRPr="00D91D71"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D91D71">
        <w:rPr>
          <w:rFonts w:ascii="Times New Roman" w:eastAsia="Times New Roman" w:hAnsi="Times New Roman" w:cs="Times New Roman"/>
          <w:b/>
          <w:bCs/>
          <w:color w:val="000000"/>
          <w:sz w:val="28"/>
          <w:szCs w:val="28"/>
          <w:lang w:val="en-US" w:eastAsia="ru-RU"/>
        </w:rPr>
        <w:t>aktiv</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активно</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lustig</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весело</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aufmerksam</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внимательно</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laut</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громко</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interessant</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интересно</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passiv</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пассивно</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locker</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свободно</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ernst</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серьёзно</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langweilig</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скучно</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modern</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современно</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ruhig</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спокойно</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streng</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строго</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still</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тихо</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spannend</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увлекательно</w:t>
      </w:r>
    </w:p>
    <w:p w:rsidR="00DF5F8C" w:rsidRPr="00DF5F8C" w:rsidRDefault="00DF5F8C" w:rsidP="00DF5F8C">
      <w:pPr>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br w:type="page"/>
      </w:r>
    </w:p>
    <w:p w:rsidR="00DF5F8C" w:rsidRPr="00DF5F8C" w:rsidRDefault="00DF5F8C" w:rsidP="00DF5F8C">
      <w:pPr>
        <w:spacing w:after="0"/>
        <w:rPr>
          <w:rFonts w:ascii="Times New Roman" w:eastAsia="Times New Roman" w:hAnsi="Times New Roman" w:cs="Times New Roman"/>
          <w:sz w:val="24"/>
          <w:szCs w:val="24"/>
          <w:lang w:val="de-DE"/>
        </w:rPr>
      </w:pP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t xml:space="preserve">План занятия </w:t>
      </w:r>
      <w:r w:rsidR="006737AD">
        <w:rPr>
          <w:rFonts w:ascii="Times New Roman" w:eastAsia="Times New Roman" w:hAnsi="Times New Roman" w:cs="Times New Roman"/>
          <w:b/>
          <w:sz w:val="24"/>
          <w:szCs w:val="24"/>
        </w:rPr>
        <w:t xml:space="preserve"> № 10</w:t>
      </w:r>
    </w:p>
    <w:p w:rsidR="006737AD" w:rsidRPr="00BD4134" w:rsidRDefault="006737AD" w:rsidP="006737AD">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6737AD" w:rsidRPr="00BD4134" w:rsidRDefault="006737AD" w:rsidP="006737AD">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6737AD" w:rsidRPr="006737AD" w:rsidRDefault="006737AD" w:rsidP="006737AD">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6737AD" w:rsidRPr="00DF5F8C" w:rsidRDefault="006737AD" w:rsidP="006737AD">
      <w:pPr>
        <w:shd w:val="clear" w:color="auto" w:fill="FFFFFF"/>
        <w:spacing w:after="0" w:line="240" w:lineRule="auto"/>
        <w:rPr>
          <w:rFonts w:ascii="Arial" w:eastAsia="Times New Roman" w:hAnsi="Arial" w:cs="Arial"/>
          <w:color w:val="0000CD"/>
          <w:sz w:val="24"/>
          <w:szCs w:val="24"/>
          <w:lang w:eastAsia="ru-RU"/>
        </w:rPr>
      </w:pPr>
    </w:p>
    <w:p w:rsidR="00DF5F8C" w:rsidRPr="00DF5F8C" w:rsidRDefault="00DF5F8C" w:rsidP="00DF5F8C">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DF5F8C" w:rsidRPr="00DD65A8" w:rsidRDefault="006737AD" w:rsidP="00DF5F8C">
      <w:pPr>
        <w:rPr>
          <w:rFonts w:ascii="Times New Roman" w:eastAsia="Times New Roman" w:hAnsi="Times New Roman" w:cs="Times New Roman"/>
          <w:sz w:val="28"/>
          <w:szCs w:val="28"/>
          <w:lang w:val="de-DE"/>
        </w:rPr>
      </w:pPr>
      <w:r w:rsidRPr="00DD65A8">
        <w:rPr>
          <w:rFonts w:ascii="Times New Roman" w:hAnsi="Times New Roman" w:cs="Times New Roman"/>
          <w:b/>
          <w:color w:val="333333"/>
          <w:sz w:val="28"/>
          <w:szCs w:val="28"/>
          <w:shd w:val="clear" w:color="auto" w:fill="FFFFFF"/>
          <w:lang w:val="en-US"/>
        </w:rPr>
        <w:t xml:space="preserve">Das Studium </w:t>
      </w:r>
      <w:r w:rsidR="00DD65A8" w:rsidRPr="00DD65A8">
        <w:rPr>
          <w:rFonts w:ascii="Times New Roman" w:hAnsi="Times New Roman" w:cs="Times New Roman"/>
          <w:color w:val="333333"/>
          <w:sz w:val="28"/>
          <w:szCs w:val="28"/>
          <w:lang w:val="en-US"/>
        </w:rPr>
        <w:t>(</w:t>
      </w:r>
      <w:r w:rsidR="00DD65A8">
        <w:rPr>
          <w:rFonts w:ascii="Times New Roman" w:hAnsi="Times New Roman" w:cs="Times New Roman"/>
          <w:color w:val="333333"/>
          <w:sz w:val="28"/>
          <w:szCs w:val="28"/>
        </w:rPr>
        <w:t>перевести</w:t>
      </w:r>
      <w:r w:rsidR="00DD65A8" w:rsidRPr="00DD65A8">
        <w:rPr>
          <w:rFonts w:ascii="Times New Roman" w:hAnsi="Times New Roman" w:cs="Times New Roman"/>
          <w:color w:val="333333"/>
          <w:sz w:val="28"/>
          <w:szCs w:val="28"/>
          <w:lang w:val="en-US"/>
        </w:rPr>
        <w:t xml:space="preserve"> </w:t>
      </w:r>
      <w:r w:rsidR="00DD65A8">
        <w:rPr>
          <w:rFonts w:ascii="Times New Roman" w:hAnsi="Times New Roman" w:cs="Times New Roman"/>
          <w:color w:val="333333"/>
          <w:sz w:val="28"/>
          <w:szCs w:val="28"/>
        </w:rPr>
        <w:t>и</w:t>
      </w:r>
      <w:r w:rsidR="00DD65A8" w:rsidRPr="00DD65A8">
        <w:rPr>
          <w:rFonts w:ascii="Times New Roman" w:hAnsi="Times New Roman" w:cs="Times New Roman"/>
          <w:color w:val="333333"/>
          <w:sz w:val="28"/>
          <w:szCs w:val="28"/>
          <w:lang w:val="en-US"/>
        </w:rPr>
        <w:t xml:space="preserve"> </w:t>
      </w:r>
      <w:r w:rsidR="00DD65A8">
        <w:rPr>
          <w:rFonts w:ascii="Times New Roman" w:hAnsi="Times New Roman" w:cs="Times New Roman"/>
          <w:color w:val="333333"/>
          <w:sz w:val="28"/>
          <w:szCs w:val="28"/>
        </w:rPr>
        <w:t>составить</w:t>
      </w:r>
      <w:r w:rsidR="00DD65A8" w:rsidRPr="00DD65A8">
        <w:rPr>
          <w:rFonts w:ascii="Times New Roman" w:hAnsi="Times New Roman" w:cs="Times New Roman"/>
          <w:color w:val="333333"/>
          <w:sz w:val="28"/>
          <w:szCs w:val="28"/>
          <w:lang w:val="en-US"/>
        </w:rPr>
        <w:t xml:space="preserve"> </w:t>
      </w:r>
      <w:r w:rsidR="00DD65A8">
        <w:rPr>
          <w:rFonts w:ascii="Times New Roman" w:hAnsi="Times New Roman" w:cs="Times New Roman"/>
          <w:color w:val="333333"/>
          <w:sz w:val="28"/>
          <w:szCs w:val="28"/>
        </w:rPr>
        <w:t>пересказ</w:t>
      </w:r>
      <w:r w:rsidR="00DD65A8" w:rsidRPr="00DD65A8">
        <w:rPr>
          <w:rFonts w:ascii="Times New Roman" w:hAnsi="Times New Roman" w:cs="Times New Roman"/>
          <w:color w:val="333333"/>
          <w:sz w:val="28"/>
          <w:szCs w:val="28"/>
          <w:lang w:val="en-US"/>
        </w:rPr>
        <w:t>)</w:t>
      </w:r>
      <w:r w:rsidRPr="00DD65A8">
        <w:rPr>
          <w:rFonts w:ascii="Times New Roman" w:hAnsi="Times New Roman" w:cs="Times New Roman"/>
          <w:color w:val="333333"/>
          <w:sz w:val="28"/>
          <w:szCs w:val="28"/>
          <w:lang w:val="en-US"/>
        </w:rPr>
        <w:br/>
      </w:r>
      <w:r w:rsidRPr="00DD65A8">
        <w:rPr>
          <w:rFonts w:ascii="Times New Roman" w:hAnsi="Times New Roman" w:cs="Times New Roman"/>
          <w:color w:val="333333"/>
          <w:sz w:val="28"/>
          <w:szCs w:val="28"/>
          <w:shd w:val="clear" w:color="auto" w:fill="FFFFFF"/>
          <w:lang w:val="en-US"/>
        </w:rPr>
        <w:t>Seit dem vorigen Jahr bin ich ein Student (eine Studentin) und studiere an der Technischen Universitat St. Petersburg. Ich bin zurzeit im Direktstudium und muss dabei nicht arbeiten. Ich kann die ganze Zeit meinem Studium widmen. Fur die jungen Leute, die gleichzeitig arbeiten und studieren wollen bzw. mussen, gibt es in unserer Universitat Abend- und Fernstudium.</w:t>
      </w:r>
      <w:r w:rsidRPr="00DD65A8">
        <w:rPr>
          <w:rFonts w:ascii="Times New Roman" w:hAnsi="Times New Roman" w:cs="Times New Roman"/>
          <w:color w:val="333333"/>
          <w:sz w:val="28"/>
          <w:szCs w:val="28"/>
          <w:lang w:val="en-US"/>
        </w:rPr>
        <w:br/>
      </w:r>
      <w:r w:rsidRPr="00DD65A8">
        <w:rPr>
          <w:rFonts w:ascii="Times New Roman" w:hAnsi="Times New Roman" w:cs="Times New Roman"/>
          <w:color w:val="333333"/>
          <w:sz w:val="28"/>
          <w:szCs w:val="28"/>
          <w:shd w:val="clear" w:color="auto" w:fill="FFFFFF"/>
          <w:lang w:val="en-US"/>
        </w:rPr>
        <w:t>Im ersten Studienjahr haben wir insgesamt neun verschiedene Facher. Das sind Physik, Chemie, Informatik, Mathematik, technisches Zeichnen, russische Geschichte, Kulturologie, Deutsch und Sport. Das Studium fallt mir ziemlich leicht und gefallt mir sehr gut.</w:t>
      </w:r>
      <w:r w:rsidRPr="00DD65A8">
        <w:rPr>
          <w:rFonts w:ascii="Times New Roman" w:hAnsi="Times New Roman" w:cs="Times New Roman"/>
          <w:color w:val="333333"/>
          <w:sz w:val="28"/>
          <w:szCs w:val="28"/>
          <w:lang w:val="en-US"/>
        </w:rPr>
        <w:br/>
      </w:r>
      <w:r w:rsidRPr="00D91D71">
        <w:rPr>
          <w:rFonts w:ascii="Times New Roman" w:hAnsi="Times New Roman" w:cs="Times New Roman"/>
          <w:color w:val="333333"/>
          <w:sz w:val="28"/>
          <w:szCs w:val="28"/>
          <w:shd w:val="clear" w:color="auto" w:fill="FFFFFF"/>
          <w:lang w:val="en-US"/>
        </w:rPr>
        <w:t xml:space="preserve">Ein Unterricht an der Universitat besteht aus zwei Doppelstunden. </w:t>
      </w:r>
      <w:r w:rsidRPr="00DD65A8">
        <w:rPr>
          <w:rFonts w:ascii="Times New Roman" w:hAnsi="Times New Roman" w:cs="Times New Roman"/>
          <w:color w:val="333333"/>
          <w:sz w:val="28"/>
          <w:szCs w:val="28"/>
          <w:shd w:val="clear" w:color="auto" w:fill="FFFFFF"/>
          <w:lang w:val="en-US"/>
        </w:rPr>
        <w:t>Ublicherweise haben wir drei Doppelstunden pro Tag. Am Sonntag studieren wir nicht. Unser Unterricht kann in Form von Laborarbeiten, Vorlesungen, Seminare oder praktischen Lehrveranstaltungen durchgefuhrt werden.</w:t>
      </w:r>
      <w:r w:rsidRPr="00DD65A8">
        <w:rPr>
          <w:rFonts w:ascii="Times New Roman" w:hAnsi="Times New Roman" w:cs="Times New Roman"/>
          <w:color w:val="333333"/>
          <w:sz w:val="28"/>
          <w:szCs w:val="28"/>
          <w:lang w:val="en-US"/>
        </w:rPr>
        <w:br/>
      </w:r>
      <w:r w:rsidRPr="00DD65A8">
        <w:rPr>
          <w:rFonts w:ascii="Times New Roman" w:hAnsi="Times New Roman" w:cs="Times New Roman"/>
          <w:color w:val="333333"/>
          <w:sz w:val="28"/>
          <w:szCs w:val="28"/>
          <w:shd w:val="clear" w:color="auto" w:fill="FFFFFF"/>
          <w:lang w:val="en-US"/>
        </w:rPr>
        <w:t xml:space="preserve">Unsere Universitat hat mehrere Fachbereiche. Dazu gehoren Elektrotechnik und Informationstechnik, Maschinenwesen, Chemie, Mathematik, Architektur, Physik, Informatik,  Gesundheits- und Sportwissenschaft, Ingenieurfakultat: Bau- und </w:t>
      </w:r>
      <w:r w:rsidRPr="00D91D71">
        <w:rPr>
          <w:rFonts w:ascii="Times New Roman" w:hAnsi="Times New Roman" w:cs="Times New Roman"/>
          <w:color w:val="333333"/>
          <w:sz w:val="28"/>
          <w:szCs w:val="28"/>
          <w:lang w:val="en-US"/>
        </w:rPr>
        <w:br/>
      </w:r>
      <w:r w:rsidRPr="00DD65A8">
        <w:rPr>
          <w:rFonts w:ascii="Times New Roman" w:hAnsi="Times New Roman" w:cs="Times New Roman"/>
          <w:color w:val="333333"/>
          <w:sz w:val="28"/>
          <w:szCs w:val="28"/>
          <w:shd w:val="clear" w:color="auto" w:fill="FFFFFF"/>
          <w:lang w:val="en-US"/>
        </w:rPr>
        <w:t>Meine Fakultat ist Architektur. Nach der Absolvierung der Universitat werde ich ein Diplom-Architekt fur industrielle Objekte. Mein kunftiger Beruf gefallt mir sehr gut. Au?erdem ist sie zukunftsgerichtet. Ich hoffe, dass ich eine interessante und gutbezahlte Arbeit in der Zukunft finde.</w:t>
      </w:r>
      <w:r w:rsidRPr="00DD65A8">
        <w:rPr>
          <w:rFonts w:ascii="Times New Roman" w:hAnsi="Times New Roman" w:cs="Times New Roman"/>
          <w:color w:val="333333"/>
          <w:sz w:val="28"/>
          <w:szCs w:val="28"/>
          <w:lang w:val="en-US"/>
        </w:rPr>
        <w:br/>
      </w:r>
      <w:r w:rsidR="00DF5F8C" w:rsidRPr="00DD65A8">
        <w:rPr>
          <w:rFonts w:ascii="Times New Roman" w:eastAsia="Times New Roman" w:hAnsi="Times New Roman" w:cs="Times New Roman"/>
          <w:sz w:val="28"/>
          <w:szCs w:val="28"/>
          <w:lang w:val="de-DE"/>
        </w:rPr>
        <w:br w:type="page"/>
      </w:r>
    </w:p>
    <w:p w:rsidR="00DF5F8C" w:rsidRPr="00DF5F8C" w:rsidRDefault="00DF5F8C" w:rsidP="00DF5F8C">
      <w:pPr>
        <w:spacing w:after="0"/>
        <w:rPr>
          <w:rFonts w:ascii="Times New Roman" w:eastAsia="Times New Roman" w:hAnsi="Times New Roman" w:cs="Times New Roman"/>
          <w:sz w:val="24"/>
          <w:szCs w:val="24"/>
          <w:lang w:val="de-DE"/>
        </w:rPr>
      </w:pP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t xml:space="preserve">План занятия </w:t>
      </w:r>
      <w:r w:rsidR="00DD65A8">
        <w:rPr>
          <w:rFonts w:ascii="Times New Roman" w:eastAsia="Times New Roman" w:hAnsi="Times New Roman" w:cs="Times New Roman"/>
          <w:b/>
          <w:sz w:val="24"/>
          <w:szCs w:val="24"/>
        </w:rPr>
        <w:t xml:space="preserve"> № 11</w:t>
      </w:r>
    </w:p>
    <w:p w:rsidR="00DD65A8" w:rsidRPr="00BD4134" w:rsidRDefault="00DD65A8" w:rsidP="00DD65A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DD65A8" w:rsidRPr="00BD4134" w:rsidRDefault="00DD65A8" w:rsidP="00DD65A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D65A8" w:rsidRPr="006737AD" w:rsidRDefault="00DD65A8" w:rsidP="00DD65A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shd w:val="clear" w:color="auto" w:fill="FFFFFF"/>
        <w:spacing w:after="225" w:line="240" w:lineRule="auto"/>
        <w:rPr>
          <w:rFonts w:ascii="Times New Roman" w:eastAsia="Times New Roman" w:hAnsi="Times New Roman" w:cs="Times New Roman"/>
          <w:b/>
          <w:sz w:val="28"/>
          <w:szCs w:val="28"/>
          <w:lang w:eastAsia="ru-RU"/>
        </w:rPr>
      </w:pPr>
    </w:p>
    <w:p w:rsidR="00DD65A8" w:rsidRPr="00DD65A8" w:rsidRDefault="00DD65A8" w:rsidP="00DD65A8">
      <w:pPr>
        <w:spacing w:after="0" w:line="240" w:lineRule="auto"/>
        <w:jc w:val="center"/>
        <w:rPr>
          <w:rFonts w:ascii="Times New Roman" w:eastAsia="Times New Roman" w:hAnsi="Times New Roman" w:cs="Times New Roman"/>
          <w:b/>
          <w:sz w:val="32"/>
          <w:szCs w:val="32"/>
          <w:lang w:eastAsia="ru-RU"/>
        </w:rPr>
      </w:pPr>
      <w:r w:rsidRPr="00DD65A8">
        <w:rPr>
          <w:rFonts w:ascii="Times New Roman" w:eastAsia="Times New Roman" w:hAnsi="Times New Roman" w:cs="Times New Roman"/>
          <w:b/>
          <w:sz w:val="32"/>
          <w:szCs w:val="32"/>
          <w:lang w:eastAsia="ru-RU"/>
        </w:rPr>
        <w:t xml:space="preserve">Виды  придаточных  предложений  </w:t>
      </w:r>
    </w:p>
    <w:p w:rsidR="00DD65A8" w:rsidRPr="00DD65A8" w:rsidRDefault="00DD65A8" w:rsidP="00DD65A8">
      <w:pPr>
        <w:spacing w:after="0" w:line="240" w:lineRule="auto"/>
        <w:jc w:val="center"/>
        <w:rPr>
          <w:rFonts w:ascii="Times New Roman" w:eastAsia="Times New Roman" w:hAnsi="Times New Roman" w:cs="Times New Roman"/>
          <w:b/>
          <w:sz w:val="32"/>
          <w:szCs w:val="32"/>
          <w:lang w:eastAsia="ru-RU"/>
        </w:rPr>
      </w:pPr>
      <w:r w:rsidRPr="00DD65A8">
        <w:rPr>
          <w:rFonts w:ascii="Times New Roman" w:eastAsia="Times New Roman" w:hAnsi="Times New Roman" w:cs="Times New Roman"/>
          <w:b/>
          <w:sz w:val="32"/>
          <w:szCs w:val="32"/>
          <w:lang w:eastAsia="ru-RU"/>
        </w:rPr>
        <w:t>и подчинительные союзы</w:t>
      </w: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Следует обратить особое внимание на </w:t>
      </w:r>
      <w:r w:rsidRPr="00DD65A8">
        <w:rPr>
          <w:rFonts w:ascii="Times New Roman" w:eastAsia="Times New Roman" w:hAnsi="Times New Roman" w:cs="Times New Roman"/>
          <w:i/>
          <w:sz w:val="24"/>
          <w:szCs w:val="20"/>
          <w:lang w:eastAsia="ru-RU"/>
        </w:rPr>
        <w:t>придаточные дополнительные с союзом</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ob</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i/>
          <w:sz w:val="24"/>
          <w:szCs w:val="20"/>
          <w:lang w:eastAsia="ru-RU"/>
        </w:rPr>
        <w:t>уступительные, сравнительные, условные, определительные и придаточные образа действия,</w:t>
      </w:r>
      <w:r w:rsidRPr="00DD65A8">
        <w:rPr>
          <w:rFonts w:ascii="Times New Roman" w:eastAsia="Times New Roman" w:hAnsi="Times New Roman" w:cs="Times New Roman"/>
          <w:sz w:val="24"/>
          <w:szCs w:val="20"/>
          <w:lang w:eastAsia="ru-RU"/>
        </w:rPr>
        <w:t xml:space="preserve"> поскольку они отличаются от остальных видов придаточных либо своими структурными особенностями, либо особенностями перевода на русский язык.</w:t>
      </w: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1) </w:t>
      </w:r>
      <w:r w:rsidRPr="00DD65A8">
        <w:rPr>
          <w:rFonts w:ascii="Times New Roman" w:eastAsia="Times New Roman" w:hAnsi="Times New Roman" w:cs="Times New Roman"/>
          <w:b/>
          <w:bCs/>
          <w:iCs/>
          <w:sz w:val="24"/>
          <w:szCs w:val="20"/>
          <w:lang w:eastAsia="ru-RU"/>
        </w:rPr>
        <w:t>Придаточные дополнительные</w:t>
      </w:r>
      <w:r w:rsidRPr="00DD65A8">
        <w:rPr>
          <w:rFonts w:ascii="Times New Roman" w:eastAsia="Times New Roman" w:hAnsi="Times New Roman" w:cs="Times New Roman"/>
          <w:sz w:val="24"/>
          <w:szCs w:val="20"/>
          <w:lang w:eastAsia="ru-RU"/>
        </w:rPr>
        <w:t xml:space="preserve"> вводятся союзами: </w:t>
      </w:r>
      <w:r w:rsidRPr="00DD65A8">
        <w:rPr>
          <w:rFonts w:ascii="Times New Roman" w:eastAsia="Times New Roman" w:hAnsi="Times New Roman" w:cs="Times New Roman"/>
          <w:b/>
          <w:sz w:val="24"/>
          <w:szCs w:val="20"/>
          <w:lang w:val="de-DE" w:eastAsia="ru-RU"/>
        </w:rPr>
        <w:t>dass</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что, чтобы</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ob</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ли</w:t>
      </w:r>
      <w:r w:rsidRPr="00DD65A8">
        <w:rPr>
          <w:rFonts w:ascii="Times New Roman" w:eastAsia="Times New Roman" w:hAnsi="Times New Roman" w:cs="Times New Roman"/>
          <w:sz w:val="24"/>
          <w:szCs w:val="20"/>
          <w:lang w:eastAsia="ru-RU"/>
        </w:rPr>
        <w:t xml:space="preserve">; а также союзными словами </w:t>
      </w:r>
      <w:r w:rsidRPr="00DD65A8">
        <w:rPr>
          <w:rFonts w:ascii="Times New Roman" w:eastAsia="Times New Roman" w:hAnsi="Times New Roman" w:cs="Times New Roman"/>
          <w:b/>
          <w:sz w:val="24"/>
          <w:szCs w:val="20"/>
          <w:lang w:val="de-DE" w:eastAsia="ru-RU"/>
        </w:rPr>
        <w:t>was</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что</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wie</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eastAsia="ru-RU"/>
        </w:rPr>
        <w:t>как</w:t>
      </w:r>
      <w:r w:rsidRPr="00DD65A8">
        <w:rPr>
          <w:rFonts w:ascii="Times New Roman" w:eastAsia="Times New Roman" w:hAnsi="Times New Roman" w:cs="Times New Roman"/>
          <w:sz w:val="24"/>
          <w:szCs w:val="20"/>
          <w:lang w:eastAsia="ru-RU"/>
        </w:rPr>
        <w:t>;</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wann</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когда</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wo</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где</w:t>
      </w:r>
      <w:r w:rsidRPr="00DD65A8">
        <w:rPr>
          <w:rFonts w:ascii="Times New Roman" w:eastAsia="Times New Roman" w:hAnsi="Times New Roman" w:cs="Times New Roman"/>
          <w:sz w:val="24"/>
          <w:szCs w:val="20"/>
          <w:lang w:eastAsia="ru-RU"/>
        </w:rPr>
        <w:t xml:space="preserve"> и т. д.</w:t>
      </w: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b/>
          <w:sz w:val="24"/>
          <w:szCs w:val="20"/>
          <w:lang w:val="de-DE" w:eastAsia="ru-RU"/>
        </w:rPr>
        <w:t>Was</w:t>
      </w:r>
      <w:r w:rsidRPr="00DD65A8">
        <w:rPr>
          <w:rFonts w:ascii="Times New Roman" w:eastAsia="Times New Roman" w:hAnsi="Times New Roman" w:cs="Times New Roman"/>
          <w:sz w:val="24"/>
          <w:szCs w:val="20"/>
          <w:lang w:val="de-DE" w:eastAsia="ru-RU"/>
        </w:rPr>
        <w:t xml:space="preserve"> uns oft Glück bringt, ist Tätigkeit.</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То, что нам часто приносит счастье, так это работа.</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Ich weiss, </w:t>
      </w:r>
      <w:r w:rsidRPr="00DD65A8">
        <w:rPr>
          <w:rFonts w:ascii="Times New Roman" w:eastAsia="Times New Roman" w:hAnsi="Times New Roman" w:cs="Times New Roman"/>
          <w:b/>
          <w:sz w:val="24"/>
          <w:szCs w:val="20"/>
          <w:lang w:val="de-DE" w:eastAsia="ru-RU"/>
        </w:rPr>
        <w:t>dass</w:t>
      </w:r>
      <w:r w:rsidRPr="00DD65A8">
        <w:rPr>
          <w:rFonts w:ascii="Times New Roman" w:eastAsia="Times New Roman" w:hAnsi="Times New Roman" w:cs="Times New Roman"/>
          <w:sz w:val="24"/>
          <w:szCs w:val="20"/>
          <w:lang w:val="de-DE" w:eastAsia="ru-RU"/>
        </w:rPr>
        <w:t xml:space="preserve"> er jetzt im Fernen Osten arbeitet. </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Я знаю, что он сейчас работает на Дальнем Востоке.</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b/>
          <w:sz w:val="24"/>
          <w:szCs w:val="20"/>
          <w:lang w:val="de-DE" w:eastAsia="ru-RU"/>
        </w:rPr>
        <w:t>Dass</w:t>
      </w:r>
      <w:r w:rsidRPr="00DD65A8">
        <w:rPr>
          <w:rFonts w:ascii="Times New Roman" w:eastAsia="Times New Roman" w:hAnsi="Times New Roman" w:cs="Times New Roman"/>
          <w:sz w:val="24"/>
          <w:szCs w:val="20"/>
          <w:lang w:val="de-DE" w:eastAsia="ru-RU"/>
        </w:rPr>
        <w:t xml:space="preserve"> er so lange fehlt, beunruhigt mich.</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Меня беспокоит , что он так долго отсутствует.</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Der junge Mann wusste nicht, </w:t>
      </w:r>
      <w:r w:rsidRPr="00DD65A8">
        <w:rPr>
          <w:rFonts w:ascii="Times New Roman" w:eastAsia="Times New Roman" w:hAnsi="Times New Roman" w:cs="Times New Roman"/>
          <w:b/>
          <w:sz w:val="24"/>
          <w:szCs w:val="20"/>
          <w:lang w:val="de-DE" w:eastAsia="ru-RU"/>
        </w:rPr>
        <w:t>ob</w:t>
      </w:r>
      <w:r w:rsidRPr="00DD65A8">
        <w:rPr>
          <w:rFonts w:ascii="Times New Roman" w:eastAsia="Times New Roman" w:hAnsi="Times New Roman" w:cs="Times New Roman"/>
          <w:sz w:val="24"/>
          <w:szCs w:val="20"/>
          <w:lang w:val="de-DE" w:eastAsia="ru-RU"/>
        </w:rPr>
        <w:t xml:space="preserve"> er mit der Arbeit bis Mittwoch fertig wird. </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Молодой человек не знал, закончит ли он работу до среды.</w:t>
      </w:r>
    </w:p>
    <w:p w:rsidR="00DD65A8" w:rsidRPr="00DD65A8" w:rsidRDefault="00DD65A8" w:rsidP="00DD65A8">
      <w:pPr>
        <w:spacing w:after="0" w:line="240" w:lineRule="auto"/>
        <w:ind w:firstLine="540"/>
        <w:jc w:val="both"/>
        <w:rPr>
          <w:rFonts w:ascii="Times New Roman" w:eastAsia="Times New Roman" w:hAnsi="Times New Roman" w:cs="Times New Roman"/>
          <w:b/>
          <w:sz w:val="24"/>
          <w:szCs w:val="20"/>
          <w:lang w:eastAsia="ru-RU"/>
        </w:rPr>
      </w:pP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b/>
          <w:sz w:val="24"/>
          <w:szCs w:val="20"/>
          <w:lang w:val="de-DE" w:eastAsia="ru-RU"/>
        </w:rPr>
        <w:t>Ob</w:t>
      </w:r>
      <w:r w:rsidRPr="00DD65A8">
        <w:rPr>
          <w:rFonts w:ascii="Times New Roman" w:eastAsia="Times New Roman" w:hAnsi="Times New Roman" w:cs="Times New Roman"/>
          <w:sz w:val="24"/>
          <w:szCs w:val="20"/>
          <w:lang w:val="de-DE" w:eastAsia="ru-RU"/>
        </w:rPr>
        <w:t xml:space="preserve"> sie sich freuen wird, ist zweifelhaft.</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Обрадуется ли она, (это) сомнительно.</w:t>
      </w:r>
    </w:p>
    <w:p w:rsidR="00DD65A8" w:rsidRPr="00DD65A8" w:rsidRDefault="00DD65A8" w:rsidP="00DD65A8">
      <w:pPr>
        <w:spacing w:after="0" w:line="240" w:lineRule="auto"/>
        <w:ind w:firstLine="2268"/>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Обратите внимание, что союз </w:t>
      </w:r>
      <w:r w:rsidRPr="00DD65A8">
        <w:rPr>
          <w:rFonts w:ascii="Times New Roman" w:eastAsia="Times New Roman" w:hAnsi="Times New Roman" w:cs="Times New Roman"/>
          <w:b/>
          <w:sz w:val="24"/>
          <w:szCs w:val="20"/>
          <w:lang w:val="de-DE" w:eastAsia="ru-RU"/>
        </w:rPr>
        <w:t>ob</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sz w:val="24"/>
          <w:szCs w:val="20"/>
          <w:lang w:eastAsia="ru-RU"/>
        </w:rPr>
        <w:t xml:space="preserve">переводится частицей </w:t>
      </w:r>
      <w:r w:rsidRPr="00DD65A8">
        <w:rPr>
          <w:rFonts w:ascii="Times New Roman" w:eastAsia="Times New Roman" w:hAnsi="Times New Roman" w:cs="Times New Roman"/>
          <w:b/>
          <w:sz w:val="24"/>
          <w:szCs w:val="20"/>
          <w:lang w:eastAsia="ru-RU"/>
        </w:rPr>
        <w:t>ли</w:t>
      </w:r>
      <w:r w:rsidRPr="00DD65A8">
        <w:rPr>
          <w:rFonts w:ascii="Times New Roman" w:eastAsia="Times New Roman" w:hAnsi="Times New Roman" w:cs="Times New Roman"/>
          <w:sz w:val="24"/>
          <w:szCs w:val="20"/>
          <w:lang w:eastAsia="ru-RU"/>
        </w:rPr>
        <w:t>, которая в русском языке стоит после сказуемого.</w:t>
      </w: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2) </w:t>
      </w:r>
      <w:r w:rsidRPr="00DD65A8">
        <w:rPr>
          <w:rFonts w:ascii="Times New Roman" w:eastAsia="Times New Roman" w:hAnsi="Times New Roman" w:cs="Times New Roman"/>
          <w:b/>
          <w:bCs/>
          <w:iCs/>
          <w:sz w:val="24"/>
          <w:szCs w:val="20"/>
          <w:lang w:eastAsia="ru-RU"/>
        </w:rPr>
        <w:t>Придаточные уступительные</w:t>
      </w:r>
      <w:r w:rsidRPr="00DD65A8">
        <w:rPr>
          <w:rFonts w:ascii="Times New Roman" w:eastAsia="Times New Roman" w:hAnsi="Times New Roman" w:cs="Times New Roman"/>
          <w:sz w:val="24"/>
          <w:szCs w:val="20"/>
          <w:lang w:eastAsia="ru-RU"/>
        </w:rPr>
        <w:t xml:space="preserve"> вводятся союзами: </w:t>
      </w:r>
      <w:r w:rsidRPr="00DD65A8">
        <w:rPr>
          <w:rFonts w:ascii="Times New Roman" w:eastAsia="Times New Roman" w:hAnsi="Times New Roman" w:cs="Times New Roman"/>
          <w:b/>
          <w:sz w:val="24"/>
          <w:szCs w:val="20"/>
          <w:lang w:val="de-DE" w:eastAsia="ru-RU"/>
        </w:rPr>
        <w:t>obwohl</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obgleich</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obschon</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trotzdem</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wenn</w:t>
      </w:r>
      <w:r w:rsidRPr="00DD65A8">
        <w:rPr>
          <w:rFonts w:ascii="Times New Roman" w:eastAsia="Times New Roman" w:hAnsi="Times New Roman" w:cs="Times New Roman"/>
          <w:b/>
          <w:sz w:val="24"/>
          <w:szCs w:val="20"/>
          <w:lang w:eastAsia="ru-RU"/>
        </w:rPr>
        <w:t xml:space="preserve"> ... </w:t>
      </w:r>
      <w:r w:rsidRPr="00DD65A8">
        <w:rPr>
          <w:rFonts w:ascii="Times New Roman" w:eastAsia="Times New Roman" w:hAnsi="Times New Roman" w:cs="Times New Roman"/>
          <w:b/>
          <w:sz w:val="24"/>
          <w:szCs w:val="20"/>
          <w:lang w:val="de-DE" w:eastAsia="ru-RU"/>
        </w:rPr>
        <w:t>auch</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несмотря на то, что ...; хотя (и)</w:t>
      </w:r>
      <w:r w:rsidRPr="00DD65A8">
        <w:rPr>
          <w:rFonts w:ascii="Times New Roman" w:eastAsia="Times New Roman" w:hAnsi="Times New Roman" w:cs="Times New Roman"/>
          <w:sz w:val="24"/>
          <w:szCs w:val="20"/>
          <w:lang w:eastAsia="ru-RU"/>
        </w:rPr>
        <w:t>.</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b/>
          <w:sz w:val="24"/>
          <w:szCs w:val="20"/>
          <w:lang w:val="de-DE" w:eastAsia="ru-RU"/>
        </w:rPr>
        <w:t xml:space="preserve">Obwohl </w:t>
      </w:r>
      <w:r w:rsidRPr="00DD65A8">
        <w:rPr>
          <w:rFonts w:ascii="Times New Roman" w:eastAsia="Times New Roman" w:hAnsi="Times New Roman" w:cs="Times New Roman"/>
          <w:sz w:val="24"/>
          <w:szCs w:val="20"/>
          <w:lang w:val="de-DE" w:eastAsia="ru-RU"/>
        </w:rPr>
        <w:t xml:space="preserve">die Aufgabe schwer war, hat er sie gelöst. </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Хотя задача была трудной, он ее решил.</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Wir werden diese Arbeit zu Ende führen, </w:t>
      </w:r>
      <w:r w:rsidRPr="00DD65A8">
        <w:rPr>
          <w:rFonts w:ascii="Times New Roman" w:eastAsia="Times New Roman" w:hAnsi="Times New Roman" w:cs="Times New Roman"/>
          <w:b/>
          <w:sz w:val="24"/>
          <w:szCs w:val="20"/>
          <w:lang w:val="de-DE" w:eastAsia="ru-RU"/>
        </w:rPr>
        <w:t xml:space="preserve">wenn </w:t>
      </w:r>
      <w:r w:rsidRPr="00DD65A8">
        <w:rPr>
          <w:rFonts w:ascii="Times New Roman" w:eastAsia="Times New Roman" w:hAnsi="Times New Roman" w:cs="Times New Roman"/>
          <w:sz w:val="24"/>
          <w:szCs w:val="20"/>
          <w:lang w:val="de-DE" w:eastAsia="ru-RU"/>
        </w:rPr>
        <w:t xml:space="preserve">es </w:t>
      </w:r>
      <w:r w:rsidRPr="00DD65A8">
        <w:rPr>
          <w:rFonts w:ascii="Times New Roman" w:eastAsia="Times New Roman" w:hAnsi="Times New Roman" w:cs="Times New Roman"/>
          <w:b/>
          <w:sz w:val="24"/>
          <w:szCs w:val="20"/>
          <w:lang w:val="de-DE" w:eastAsia="ru-RU"/>
        </w:rPr>
        <w:t xml:space="preserve">auch </w:t>
      </w:r>
      <w:r w:rsidRPr="00DD65A8">
        <w:rPr>
          <w:rFonts w:ascii="Times New Roman" w:eastAsia="Times New Roman" w:hAnsi="Times New Roman" w:cs="Times New Roman"/>
          <w:sz w:val="24"/>
          <w:szCs w:val="20"/>
          <w:lang w:val="de-DE" w:eastAsia="ru-RU"/>
        </w:rPr>
        <w:t xml:space="preserve">nicht leicht ist. </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Мы доведем эту работу до конца, хотя это и нелегко.</w:t>
      </w: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Особо следует отметить уступительные предложения, которые вводятся:</w:t>
      </w: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а) вопросительным словом с частицей </w:t>
      </w:r>
      <w:r w:rsidRPr="00DD65A8">
        <w:rPr>
          <w:rFonts w:ascii="Times New Roman" w:eastAsia="Times New Roman" w:hAnsi="Times New Roman" w:cs="Times New Roman"/>
          <w:b/>
          <w:sz w:val="24"/>
          <w:szCs w:val="20"/>
          <w:lang w:val="de-DE" w:eastAsia="ru-RU"/>
        </w:rPr>
        <w:t>auch</w:t>
      </w:r>
      <w:r w:rsidRPr="00DD65A8">
        <w:rPr>
          <w:rFonts w:ascii="Times New Roman" w:eastAsia="Times New Roman" w:hAnsi="Times New Roman" w:cs="Times New Roman"/>
          <w:sz w:val="24"/>
          <w:szCs w:val="20"/>
          <w:lang w:eastAsia="ru-RU"/>
        </w:rPr>
        <w:t>;</w:t>
      </w: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б) частицей </w:t>
      </w:r>
      <w:r w:rsidRPr="00DD65A8">
        <w:rPr>
          <w:rFonts w:ascii="Times New Roman" w:eastAsia="Times New Roman" w:hAnsi="Times New Roman" w:cs="Times New Roman"/>
          <w:b/>
          <w:sz w:val="24"/>
          <w:szCs w:val="20"/>
          <w:lang w:val="de-DE" w:eastAsia="ru-RU"/>
        </w:rPr>
        <w:t>so</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sz w:val="24"/>
          <w:szCs w:val="20"/>
          <w:lang w:eastAsia="ru-RU"/>
        </w:rPr>
        <w:t>+ наречие или прилагательное.</w:t>
      </w: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На русский язык такие предложения переводятся придаточными уступительными с отрицанием </w:t>
      </w:r>
      <w:r w:rsidRPr="00DD65A8">
        <w:rPr>
          <w:rFonts w:ascii="Times New Roman" w:eastAsia="Times New Roman" w:hAnsi="Times New Roman" w:cs="Times New Roman"/>
          <w:b/>
          <w:sz w:val="24"/>
          <w:szCs w:val="20"/>
          <w:lang w:eastAsia="ru-RU"/>
        </w:rPr>
        <w:t>ни:</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was</w:t>
      </w:r>
      <w:r w:rsidRPr="00DD65A8">
        <w:rPr>
          <w:rFonts w:ascii="Times New Roman" w:eastAsia="Times New Roman" w:hAnsi="Times New Roman" w:cs="Times New Roman"/>
          <w:b/>
          <w:sz w:val="24"/>
          <w:szCs w:val="20"/>
          <w:lang w:eastAsia="ru-RU"/>
        </w:rPr>
        <w:t xml:space="preserve"> ... </w:t>
      </w:r>
      <w:r w:rsidRPr="00DD65A8">
        <w:rPr>
          <w:rFonts w:ascii="Times New Roman" w:eastAsia="Times New Roman" w:hAnsi="Times New Roman" w:cs="Times New Roman"/>
          <w:b/>
          <w:sz w:val="24"/>
          <w:szCs w:val="20"/>
          <w:lang w:val="de-DE" w:eastAsia="ru-RU"/>
        </w:rPr>
        <w:t>auch</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что (бы) ... ни</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wo</w:t>
      </w:r>
      <w:r w:rsidRPr="00DD65A8">
        <w:rPr>
          <w:rFonts w:ascii="Times New Roman" w:eastAsia="Times New Roman" w:hAnsi="Times New Roman" w:cs="Times New Roman"/>
          <w:b/>
          <w:sz w:val="24"/>
          <w:szCs w:val="20"/>
          <w:lang w:eastAsia="ru-RU"/>
        </w:rPr>
        <w:t xml:space="preserve"> ... </w:t>
      </w:r>
      <w:r w:rsidRPr="00DD65A8">
        <w:rPr>
          <w:rFonts w:ascii="Times New Roman" w:eastAsia="Times New Roman" w:hAnsi="Times New Roman" w:cs="Times New Roman"/>
          <w:b/>
          <w:sz w:val="24"/>
          <w:szCs w:val="20"/>
          <w:lang w:val="de-DE" w:eastAsia="ru-RU"/>
        </w:rPr>
        <w:t>auch</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где (бы) ... ни</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wie</w:t>
      </w:r>
      <w:r w:rsidRPr="00DD65A8">
        <w:rPr>
          <w:rFonts w:ascii="Times New Roman" w:eastAsia="Times New Roman" w:hAnsi="Times New Roman" w:cs="Times New Roman"/>
          <w:b/>
          <w:sz w:val="24"/>
          <w:szCs w:val="20"/>
          <w:lang w:eastAsia="ru-RU"/>
        </w:rPr>
        <w:t xml:space="preserve"> ... </w:t>
      </w:r>
      <w:r w:rsidRPr="00DD65A8">
        <w:rPr>
          <w:rFonts w:ascii="Times New Roman" w:eastAsia="Times New Roman" w:hAnsi="Times New Roman" w:cs="Times New Roman"/>
          <w:b/>
          <w:sz w:val="24"/>
          <w:szCs w:val="20"/>
          <w:lang w:val="de-DE" w:eastAsia="ru-RU"/>
        </w:rPr>
        <w:t>auch</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как (бы) ... ни</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so</w:t>
      </w:r>
      <w:r w:rsidRPr="00DD65A8">
        <w:rPr>
          <w:rFonts w:ascii="Times New Roman" w:eastAsia="Times New Roman" w:hAnsi="Times New Roman" w:cs="Times New Roman"/>
          <w:b/>
          <w:sz w:val="24"/>
          <w:szCs w:val="20"/>
          <w:lang w:eastAsia="ru-RU"/>
        </w:rPr>
        <w:t xml:space="preserve"> + наречие</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как (бы) ... ни</w:t>
      </w:r>
      <w:r w:rsidRPr="00DD65A8">
        <w:rPr>
          <w:rFonts w:ascii="Times New Roman" w:eastAsia="Times New Roman" w:hAnsi="Times New Roman" w:cs="Times New Roman"/>
          <w:sz w:val="24"/>
          <w:szCs w:val="20"/>
          <w:lang w:eastAsia="ru-RU"/>
        </w:rPr>
        <w:t xml:space="preserve"> и т. д.</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b/>
          <w:sz w:val="24"/>
          <w:szCs w:val="20"/>
          <w:lang w:val="de-DE" w:eastAsia="ru-RU"/>
        </w:rPr>
        <w:t xml:space="preserve">Wie </w:t>
      </w:r>
      <w:r w:rsidRPr="00DD65A8">
        <w:rPr>
          <w:rFonts w:ascii="Times New Roman" w:eastAsia="Times New Roman" w:hAnsi="Times New Roman" w:cs="Times New Roman"/>
          <w:sz w:val="24"/>
          <w:szCs w:val="20"/>
          <w:lang w:val="de-DE" w:eastAsia="ru-RU"/>
        </w:rPr>
        <w:t xml:space="preserve">spät es </w:t>
      </w:r>
      <w:r w:rsidRPr="00DD65A8">
        <w:rPr>
          <w:rFonts w:ascii="Times New Roman" w:eastAsia="Times New Roman" w:hAnsi="Times New Roman" w:cs="Times New Roman"/>
          <w:b/>
          <w:sz w:val="24"/>
          <w:szCs w:val="20"/>
          <w:lang w:val="de-DE" w:eastAsia="ru-RU"/>
        </w:rPr>
        <w:t xml:space="preserve">auch </w:t>
      </w:r>
      <w:r w:rsidRPr="00DD65A8">
        <w:rPr>
          <w:rFonts w:ascii="Times New Roman" w:eastAsia="Times New Roman" w:hAnsi="Times New Roman" w:cs="Times New Roman"/>
          <w:sz w:val="24"/>
          <w:szCs w:val="20"/>
          <w:lang w:val="de-DE" w:eastAsia="ru-RU"/>
        </w:rPr>
        <w:t xml:space="preserve">ist, ich will meine Arbeit zu Ende führen. </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Как бы ни было поздно, я хочу закончить свою работу.</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Er führte seine Arbeit, </w:t>
      </w:r>
      <w:r w:rsidRPr="00DD65A8">
        <w:rPr>
          <w:rFonts w:ascii="Times New Roman" w:eastAsia="Times New Roman" w:hAnsi="Times New Roman" w:cs="Times New Roman"/>
          <w:b/>
          <w:sz w:val="24"/>
          <w:szCs w:val="20"/>
          <w:lang w:val="de-DE" w:eastAsia="ru-RU"/>
        </w:rPr>
        <w:t>so schwer</w:t>
      </w:r>
      <w:r w:rsidRPr="00DD65A8">
        <w:rPr>
          <w:rFonts w:ascii="Times New Roman" w:eastAsia="Times New Roman" w:hAnsi="Times New Roman" w:cs="Times New Roman"/>
          <w:sz w:val="24"/>
          <w:szCs w:val="20"/>
          <w:lang w:val="de-DE" w:eastAsia="ru-RU"/>
        </w:rPr>
        <w:t xml:space="preserve"> es war, zu Ende. </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lastRenderedPageBreak/>
        <w:t>Как это ни было трудно, он закончил свою работу.</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В таких предложениях часто употребляется модальный глагол </w:t>
      </w:r>
      <w:r w:rsidRPr="00DD65A8">
        <w:rPr>
          <w:rFonts w:ascii="Times New Roman" w:eastAsia="Times New Roman" w:hAnsi="Times New Roman" w:cs="Times New Roman"/>
          <w:b/>
          <w:sz w:val="24"/>
          <w:szCs w:val="20"/>
          <w:lang w:val="de-DE" w:eastAsia="ru-RU"/>
        </w:rPr>
        <w:t>m</w:t>
      </w:r>
      <w:r w:rsidRPr="00DD65A8">
        <w:rPr>
          <w:rFonts w:ascii="Times New Roman" w:eastAsia="Times New Roman" w:hAnsi="Times New Roman" w:cs="Times New Roman"/>
          <w:b/>
          <w:sz w:val="24"/>
          <w:szCs w:val="20"/>
          <w:lang w:eastAsia="ru-RU"/>
        </w:rPr>
        <w:t>ö</w:t>
      </w:r>
      <w:r w:rsidRPr="00DD65A8">
        <w:rPr>
          <w:rFonts w:ascii="Times New Roman" w:eastAsia="Times New Roman" w:hAnsi="Times New Roman" w:cs="Times New Roman"/>
          <w:b/>
          <w:sz w:val="24"/>
          <w:szCs w:val="20"/>
          <w:lang w:val="de-DE" w:eastAsia="ru-RU"/>
        </w:rPr>
        <w:t>gen</w:t>
      </w:r>
      <w:r w:rsidRPr="00DD65A8">
        <w:rPr>
          <w:rFonts w:ascii="Times New Roman" w:eastAsia="Times New Roman" w:hAnsi="Times New Roman" w:cs="Times New Roman"/>
          <w:sz w:val="24"/>
          <w:szCs w:val="20"/>
          <w:lang w:eastAsia="ru-RU"/>
        </w:rPr>
        <w:t>, который в этом случае не переводится.</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b/>
          <w:sz w:val="24"/>
          <w:szCs w:val="20"/>
          <w:lang w:val="de-DE" w:eastAsia="ru-RU"/>
        </w:rPr>
        <w:t>Wie spät</w:t>
      </w:r>
      <w:r w:rsidRPr="00DD65A8">
        <w:rPr>
          <w:rFonts w:ascii="Times New Roman" w:eastAsia="Times New Roman" w:hAnsi="Times New Roman" w:cs="Times New Roman"/>
          <w:sz w:val="24"/>
          <w:szCs w:val="20"/>
          <w:lang w:val="de-DE" w:eastAsia="ru-RU"/>
        </w:rPr>
        <w:t xml:space="preserve"> es auch sein </w:t>
      </w:r>
      <w:r w:rsidRPr="00DD65A8">
        <w:rPr>
          <w:rFonts w:ascii="Times New Roman" w:eastAsia="Times New Roman" w:hAnsi="Times New Roman" w:cs="Times New Roman"/>
          <w:b/>
          <w:sz w:val="24"/>
          <w:szCs w:val="20"/>
          <w:lang w:val="de-DE" w:eastAsia="ru-RU"/>
        </w:rPr>
        <w:t>mag</w:t>
      </w:r>
      <w:r w:rsidRPr="00DD65A8">
        <w:rPr>
          <w:rFonts w:ascii="Times New Roman" w:eastAsia="Times New Roman" w:hAnsi="Times New Roman" w:cs="Times New Roman"/>
          <w:sz w:val="24"/>
          <w:szCs w:val="20"/>
          <w:lang w:val="de-DE" w:eastAsia="ru-RU"/>
        </w:rPr>
        <w:t xml:space="preserve">, ich werde das Buch zu Ende lesen. </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Как бы ни было поздно, я дочитаю книгу до конца.</w:t>
      </w:r>
    </w:p>
    <w:p w:rsidR="00DD65A8" w:rsidRPr="00DD65A8" w:rsidRDefault="00DD65A8" w:rsidP="00DD65A8">
      <w:pPr>
        <w:spacing w:after="0" w:line="240" w:lineRule="auto"/>
        <w:ind w:firstLine="2268"/>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Уступительные предложения могут быть бессоюзными. Тогда изменяемая часть сказуемого стоит на первом месте, а за подлежащим следует частица </w:t>
      </w:r>
      <w:r w:rsidRPr="00DD65A8">
        <w:rPr>
          <w:rFonts w:ascii="Times New Roman" w:eastAsia="Times New Roman" w:hAnsi="Times New Roman" w:cs="Times New Roman"/>
          <w:b/>
          <w:sz w:val="24"/>
          <w:szCs w:val="20"/>
          <w:lang w:val="de-DE" w:eastAsia="ru-RU"/>
        </w:rPr>
        <w:t>auch</w:t>
      </w:r>
      <w:r w:rsidRPr="00DD65A8">
        <w:rPr>
          <w:rFonts w:ascii="Times New Roman" w:eastAsia="Times New Roman" w:hAnsi="Times New Roman" w:cs="Times New Roman"/>
          <w:sz w:val="24"/>
          <w:szCs w:val="20"/>
          <w:lang w:eastAsia="ru-RU"/>
        </w:rPr>
        <w:t>.</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Ist die Arbeit </w:t>
      </w:r>
      <w:r w:rsidRPr="00DD65A8">
        <w:rPr>
          <w:rFonts w:ascii="Times New Roman" w:eastAsia="Times New Roman" w:hAnsi="Times New Roman" w:cs="Times New Roman"/>
          <w:b/>
          <w:sz w:val="24"/>
          <w:szCs w:val="20"/>
          <w:lang w:val="de-DE" w:eastAsia="ru-RU"/>
        </w:rPr>
        <w:t xml:space="preserve">auch </w:t>
      </w:r>
      <w:r w:rsidRPr="00DD65A8">
        <w:rPr>
          <w:rFonts w:ascii="Times New Roman" w:eastAsia="Times New Roman" w:hAnsi="Times New Roman" w:cs="Times New Roman"/>
          <w:sz w:val="24"/>
          <w:szCs w:val="20"/>
          <w:lang w:val="de-DE" w:eastAsia="ru-RU"/>
        </w:rPr>
        <w:t xml:space="preserve">schwer, ich werde sie zu Ende führen. </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Как (бы) ни трудна (была) работа, я ее сделаю. </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Или: </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Хотя работа и трудна, я ее сделаю.</w:t>
      </w: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3) </w:t>
      </w:r>
      <w:r w:rsidRPr="00DD65A8">
        <w:rPr>
          <w:rFonts w:ascii="Times New Roman" w:eastAsia="Times New Roman" w:hAnsi="Times New Roman" w:cs="Times New Roman"/>
          <w:b/>
          <w:bCs/>
          <w:iCs/>
          <w:sz w:val="24"/>
          <w:szCs w:val="20"/>
          <w:lang w:eastAsia="ru-RU"/>
        </w:rPr>
        <w:t>Придаточные сравнительные</w:t>
      </w:r>
      <w:r w:rsidRPr="00DD65A8">
        <w:rPr>
          <w:rFonts w:ascii="Times New Roman" w:eastAsia="Times New Roman" w:hAnsi="Times New Roman" w:cs="Times New Roman"/>
          <w:sz w:val="24"/>
          <w:szCs w:val="20"/>
          <w:lang w:eastAsia="ru-RU"/>
        </w:rPr>
        <w:t xml:space="preserve"> вводятся союзами:</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wie</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как</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als</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чем</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je</w:t>
      </w:r>
      <w:r w:rsidRPr="00DD65A8">
        <w:rPr>
          <w:rFonts w:ascii="Times New Roman" w:eastAsia="Times New Roman" w:hAnsi="Times New Roman" w:cs="Times New Roman"/>
          <w:b/>
          <w:sz w:val="24"/>
          <w:szCs w:val="20"/>
          <w:lang w:eastAsia="ru-RU"/>
        </w:rPr>
        <w:t xml:space="preserve"> ... </w:t>
      </w:r>
      <w:r w:rsidRPr="00DD65A8">
        <w:rPr>
          <w:rFonts w:ascii="Times New Roman" w:eastAsia="Times New Roman" w:hAnsi="Times New Roman" w:cs="Times New Roman"/>
          <w:b/>
          <w:sz w:val="24"/>
          <w:szCs w:val="20"/>
          <w:lang w:val="de-DE" w:eastAsia="ru-RU"/>
        </w:rPr>
        <w:t>desto</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je</w:t>
      </w:r>
      <w:r w:rsidRPr="00DD65A8">
        <w:rPr>
          <w:rFonts w:ascii="Times New Roman" w:eastAsia="Times New Roman" w:hAnsi="Times New Roman" w:cs="Times New Roman"/>
          <w:b/>
          <w:sz w:val="24"/>
          <w:szCs w:val="20"/>
          <w:lang w:eastAsia="ru-RU"/>
        </w:rPr>
        <w:t xml:space="preserve"> ... </w:t>
      </w:r>
      <w:r w:rsidRPr="00DD65A8">
        <w:rPr>
          <w:rFonts w:ascii="Times New Roman" w:eastAsia="Times New Roman" w:hAnsi="Times New Roman" w:cs="Times New Roman"/>
          <w:b/>
          <w:sz w:val="24"/>
          <w:szCs w:val="20"/>
          <w:lang w:val="de-DE" w:eastAsia="ru-RU"/>
        </w:rPr>
        <w:t>um</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so</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eastAsia="ru-RU"/>
        </w:rPr>
        <w:t>чем ... тем.</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Die Aufgabe war schwerer, </w:t>
      </w:r>
      <w:r w:rsidRPr="00DD65A8">
        <w:rPr>
          <w:rFonts w:ascii="Times New Roman" w:eastAsia="Times New Roman" w:hAnsi="Times New Roman" w:cs="Times New Roman"/>
          <w:b/>
          <w:sz w:val="24"/>
          <w:szCs w:val="20"/>
          <w:lang w:val="de-DE" w:eastAsia="ru-RU"/>
        </w:rPr>
        <w:t>als</w:t>
      </w:r>
      <w:r w:rsidRPr="00DD65A8">
        <w:rPr>
          <w:rFonts w:ascii="Times New Roman" w:eastAsia="Times New Roman" w:hAnsi="Times New Roman" w:cs="Times New Roman"/>
          <w:sz w:val="24"/>
          <w:szCs w:val="20"/>
          <w:lang w:val="de-DE" w:eastAsia="ru-RU"/>
        </w:rPr>
        <w:t xml:space="preserve"> wir erwartet haben. </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Задание оказалось труднее, чем мы ожидали.</w:t>
      </w:r>
    </w:p>
    <w:p w:rsidR="00DD65A8" w:rsidRPr="00DD65A8" w:rsidRDefault="00DD65A8" w:rsidP="00DD65A8">
      <w:pPr>
        <w:spacing w:after="0" w:line="240" w:lineRule="auto"/>
        <w:ind w:firstLine="2268"/>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40"/>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b/>
          <w:sz w:val="24"/>
          <w:szCs w:val="20"/>
          <w:lang w:val="de-DE" w:eastAsia="ru-RU"/>
        </w:rPr>
        <w:t>Je</w:t>
      </w:r>
      <w:r w:rsidRPr="00DD65A8">
        <w:rPr>
          <w:rFonts w:ascii="Times New Roman" w:eastAsia="Times New Roman" w:hAnsi="Times New Roman" w:cs="Times New Roman"/>
          <w:sz w:val="24"/>
          <w:szCs w:val="20"/>
          <w:lang w:val="de-DE" w:eastAsia="ru-RU"/>
        </w:rPr>
        <w:t xml:space="preserve"> mehr Beispiele er anführte, </w:t>
      </w:r>
      <w:r w:rsidRPr="00DD65A8">
        <w:rPr>
          <w:rFonts w:ascii="Times New Roman" w:eastAsia="Times New Roman" w:hAnsi="Times New Roman" w:cs="Times New Roman"/>
          <w:b/>
          <w:sz w:val="24"/>
          <w:szCs w:val="20"/>
          <w:lang w:val="de-DE" w:eastAsia="ru-RU"/>
        </w:rPr>
        <w:t>desto</w:t>
      </w:r>
      <w:r w:rsidRPr="00DD65A8">
        <w:rPr>
          <w:rFonts w:ascii="Times New Roman" w:eastAsia="Times New Roman" w:hAnsi="Times New Roman" w:cs="Times New Roman"/>
          <w:sz w:val="24"/>
          <w:szCs w:val="20"/>
          <w:lang w:val="de-DE" w:eastAsia="ru-RU"/>
        </w:rPr>
        <w:t xml:space="preserve"> klarer wurde für mich dieses Thema.</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Чем больше примеров он приводил, тем понятнее (яснее) становилась для меня эта тема.</w:t>
      </w: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b/>
          <w:sz w:val="24"/>
          <w:szCs w:val="20"/>
          <w:lang w:eastAsia="ru-RU"/>
        </w:rPr>
      </w:pPr>
      <w:r w:rsidRPr="00DD65A8">
        <w:rPr>
          <w:rFonts w:ascii="Times New Roman" w:eastAsia="Times New Roman" w:hAnsi="Times New Roman" w:cs="Times New Roman"/>
          <w:sz w:val="24"/>
          <w:szCs w:val="20"/>
          <w:lang w:eastAsia="ru-RU"/>
        </w:rPr>
        <w:t xml:space="preserve">4) </w:t>
      </w:r>
      <w:r w:rsidRPr="00DD65A8">
        <w:rPr>
          <w:rFonts w:ascii="Times New Roman" w:eastAsia="Times New Roman" w:hAnsi="Times New Roman" w:cs="Times New Roman"/>
          <w:b/>
          <w:bCs/>
          <w:iCs/>
          <w:sz w:val="24"/>
          <w:szCs w:val="20"/>
          <w:lang w:eastAsia="ru-RU"/>
        </w:rPr>
        <w:t>Придаточные условные</w:t>
      </w:r>
      <w:r w:rsidRPr="00DD65A8">
        <w:rPr>
          <w:rFonts w:ascii="Times New Roman" w:eastAsia="Times New Roman" w:hAnsi="Times New Roman" w:cs="Times New Roman"/>
          <w:sz w:val="24"/>
          <w:szCs w:val="20"/>
          <w:lang w:eastAsia="ru-RU"/>
        </w:rPr>
        <w:t xml:space="preserve"> вводятся союзами: </w:t>
      </w:r>
      <w:r w:rsidRPr="00DD65A8">
        <w:rPr>
          <w:rFonts w:ascii="Times New Roman" w:eastAsia="Times New Roman" w:hAnsi="Times New Roman" w:cs="Times New Roman"/>
          <w:b/>
          <w:sz w:val="24"/>
          <w:szCs w:val="20"/>
          <w:lang w:val="de-DE" w:eastAsia="ru-RU"/>
        </w:rPr>
        <w:t>wenn</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falls</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если.</w:t>
      </w:r>
    </w:p>
    <w:p w:rsidR="00DD65A8" w:rsidRPr="00DD65A8" w:rsidRDefault="00DD65A8" w:rsidP="00DD65A8">
      <w:pPr>
        <w:spacing w:after="0" w:line="240" w:lineRule="auto"/>
        <w:ind w:left="2268" w:hanging="1728"/>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b/>
          <w:sz w:val="24"/>
          <w:szCs w:val="20"/>
          <w:lang w:val="de-DE" w:eastAsia="ru-RU"/>
        </w:rPr>
        <w:t>Wenn (falls)</w:t>
      </w:r>
      <w:r w:rsidRPr="00DD65A8">
        <w:rPr>
          <w:rFonts w:ascii="Times New Roman" w:eastAsia="Times New Roman" w:hAnsi="Times New Roman" w:cs="Times New Roman"/>
          <w:sz w:val="24"/>
          <w:szCs w:val="20"/>
          <w:lang w:val="de-DE" w:eastAsia="ru-RU"/>
        </w:rPr>
        <w:t xml:space="preserve"> man eine Fremdsprache erlernen will, so muss man systematisch arbeiten. </w:t>
      </w:r>
    </w:p>
    <w:p w:rsidR="00DD65A8" w:rsidRPr="00DD65A8" w:rsidRDefault="00DD65A8" w:rsidP="00DD65A8">
      <w:pPr>
        <w:spacing w:after="0" w:line="240" w:lineRule="auto"/>
        <w:ind w:left="2268" w:hanging="1728"/>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Если хочешь овладеть иностранным языком, то нужно заниматься систематически.</w:t>
      </w: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Необходимо отметить, что условное придаточное часто присоединяется к главному без союза. В условных бессоюзных придаточных на первом месте стоит изменяемая часть сказуемого. При переводе бессоюзных придаточных условных предложений на русский язык нужно добавлять союз </w:t>
      </w:r>
      <w:r w:rsidRPr="00DD65A8">
        <w:rPr>
          <w:rFonts w:ascii="Times New Roman" w:eastAsia="Times New Roman" w:hAnsi="Times New Roman" w:cs="Times New Roman"/>
          <w:b/>
          <w:sz w:val="24"/>
          <w:szCs w:val="20"/>
          <w:lang w:eastAsia="ru-RU"/>
        </w:rPr>
        <w:t>если,</w:t>
      </w:r>
      <w:r w:rsidRPr="00DD65A8">
        <w:rPr>
          <w:rFonts w:ascii="Times New Roman" w:eastAsia="Times New Roman" w:hAnsi="Times New Roman" w:cs="Times New Roman"/>
          <w:sz w:val="24"/>
          <w:szCs w:val="20"/>
          <w:lang w:eastAsia="ru-RU"/>
        </w:rPr>
        <w:t xml:space="preserve"> т. е. переводить так же, как союзные.</w:t>
      </w:r>
    </w:p>
    <w:p w:rsidR="00DD65A8" w:rsidRPr="00DD65A8" w:rsidRDefault="00DD65A8" w:rsidP="00DD65A8">
      <w:pPr>
        <w:spacing w:after="120" w:line="240" w:lineRule="auto"/>
        <w:ind w:left="2268" w:hanging="1728"/>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Will man eine Fremdsprache erlernen, </w:t>
      </w:r>
      <w:r w:rsidRPr="00DD65A8">
        <w:rPr>
          <w:rFonts w:ascii="Times New Roman" w:eastAsia="Times New Roman" w:hAnsi="Times New Roman" w:cs="Times New Roman"/>
          <w:b/>
          <w:sz w:val="24"/>
          <w:szCs w:val="20"/>
          <w:lang w:val="de-DE" w:eastAsia="ru-RU"/>
        </w:rPr>
        <w:t>so</w:t>
      </w:r>
      <w:r w:rsidRPr="00DD65A8">
        <w:rPr>
          <w:rFonts w:ascii="Times New Roman" w:eastAsia="Times New Roman" w:hAnsi="Times New Roman" w:cs="Times New Roman"/>
          <w:sz w:val="24"/>
          <w:szCs w:val="20"/>
          <w:lang w:val="de-DE" w:eastAsia="ru-RU"/>
        </w:rPr>
        <w:t xml:space="preserve"> muss man systematisch arbeiten. </w:t>
      </w:r>
    </w:p>
    <w:p w:rsidR="00DD65A8" w:rsidRPr="00DD65A8" w:rsidRDefault="00DD65A8" w:rsidP="00DD65A8">
      <w:pPr>
        <w:spacing w:after="0" w:line="240" w:lineRule="auto"/>
        <w:ind w:left="2268" w:hanging="1728"/>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Если хочешь овладеть иностранным языком, то нужно заниматься систематически.</w:t>
      </w: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Обычно главное предложение, стоящее после придаточного условного (союзного или бессоюзного), начинаются с частицы </w:t>
      </w:r>
      <w:r w:rsidRPr="00DD65A8">
        <w:rPr>
          <w:rFonts w:ascii="Times New Roman" w:eastAsia="Times New Roman" w:hAnsi="Times New Roman" w:cs="Times New Roman"/>
          <w:b/>
          <w:sz w:val="24"/>
          <w:szCs w:val="20"/>
          <w:lang w:val="de-DE" w:eastAsia="ru-RU"/>
        </w:rPr>
        <w:t>so</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sz w:val="24"/>
          <w:szCs w:val="20"/>
          <w:lang w:eastAsia="ru-RU"/>
        </w:rPr>
        <w:t xml:space="preserve">(иногда </w:t>
      </w:r>
      <w:r w:rsidRPr="00DD65A8">
        <w:rPr>
          <w:rFonts w:ascii="Times New Roman" w:eastAsia="Times New Roman" w:hAnsi="Times New Roman" w:cs="Times New Roman"/>
          <w:b/>
          <w:sz w:val="24"/>
          <w:szCs w:val="20"/>
          <w:lang w:val="de-DE" w:eastAsia="ru-RU"/>
        </w:rPr>
        <w:t>dann</w:t>
      </w:r>
      <w:r w:rsidRPr="00DD65A8">
        <w:rPr>
          <w:rFonts w:ascii="Times New Roman" w:eastAsia="Times New Roman" w:hAnsi="Times New Roman" w:cs="Times New Roman"/>
          <w:sz w:val="24"/>
          <w:szCs w:val="20"/>
          <w:lang w:eastAsia="ru-RU"/>
        </w:rPr>
        <w:t>), что также является признаком того, что перед главным стоит придаточное условное.</w:t>
      </w: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5) </w:t>
      </w:r>
      <w:r w:rsidRPr="00DD65A8">
        <w:rPr>
          <w:rFonts w:ascii="Times New Roman" w:eastAsia="Times New Roman" w:hAnsi="Times New Roman" w:cs="Times New Roman"/>
          <w:b/>
          <w:bCs/>
          <w:iCs/>
          <w:sz w:val="24"/>
          <w:szCs w:val="20"/>
          <w:lang w:eastAsia="ru-RU"/>
        </w:rPr>
        <w:t>Придаточные определительные</w:t>
      </w:r>
      <w:r w:rsidRPr="00DD65A8">
        <w:rPr>
          <w:rFonts w:ascii="Times New Roman" w:eastAsia="Times New Roman" w:hAnsi="Times New Roman" w:cs="Times New Roman"/>
          <w:sz w:val="24"/>
          <w:szCs w:val="20"/>
          <w:lang w:eastAsia="ru-RU"/>
        </w:rPr>
        <w:t xml:space="preserve"> чаще всего вводятся относительными местоимениями: </w:t>
      </w:r>
      <w:r w:rsidRPr="00DD65A8">
        <w:rPr>
          <w:rFonts w:ascii="Times New Roman" w:eastAsia="Times New Roman" w:hAnsi="Times New Roman" w:cs="Times New Roman"/>
          <w:b/>
          <w:sz w:val="24"/>
          <w:szCs w:val="20"/>
          <w:lang w:val="de-DE" w:eastAsia="ru-RU"/>
        </w:rPr>
        <w:t>der</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die</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das</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die</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который, которая, которое, которые</w:t>
      </w:r>
      <w:r w:rsidRPr="00DD65A8">
        <w:rPr>
          <w:rFonts w:ascii="Times New Roman" w:eastAsia="Times New Roman" w:hAnsi="Times New Roman" w:cs="Times New Roman"/>
          <w:sz w:val="24"/>
          <w:szCs w:val="20"/>
          <w:lang w:eastAsia="ru-RU"/>
        </w:rPr>
        <w:t>.</w:t>
      </w: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В отличие от союзов, которые употребляются в неизменяемой форме, относительные местоимения изменяются по родам и числам, а также склоняются как определенный артикль за исключением родительного падежа единственного числа и родительного и дательного падежа множественного числа, где имеются особые формы: </w:t>
      </w:r>
      <w:r w:rsidRPr="00DD65A8">
        <w:rPr>
          <w:rFonts w:ascii="Times New Roman" w:eastAsia="Times New Roman" w:hAnsi="Times New Roman" w:cs="Times New Roman"/>
          <w:b/>
          <w:sz w:val="24"/>
          <w:szCs w:val="20"/>
          <w:lang w:val="de-DE" w:eastAsia="ru-RU"/>
        </w:rPr>
        <w:t>dessen</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deren</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denen</w:t>
      </w:r>
      <w:r w:rsidRPr="00DD65A8">
        <w:rPr>
          <w:rFonts w:ascii="Times New Roman" w:eastAsia="Times New Roman" w:hAnsi="Times New Roman" w:cs="Times New Roman"/>
          <w:sz w:val="24"/>
          <w:szCs w:val="20"/>
          <w:lang w:eastAsia="ru-RU"/>
        </w:rPr>
        <w:t>.</w:t>
      </w: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Default="00DD65A8">
      <w:pP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br w:type="page"/>
      </w:r>
    </w:p>
    <w:p w:rsidR="00DD65A8" w:rsidRPr="00DD65A8" w:rsidRDefault="00DD65A8" w:rsidP="00DD65A8">
      <w:pPr>
        <w:keepNext/>
        <w:spacing w:after="0" w:line="240" w:lineRule="auto"/>
        <w:jc w:val="center"/>
        <w:outlineLvl w:val="0"/>
        <w:rPr>
          <w:rFonts w:ascii="Times New Roman" w:eastAsia="Times New Roman" w:hAnsi="Times New Roman" w:cs="Times New Roman"/>
          <w:b/>
          <w:sz w:val="24"/>
          <w:szCs w:val="20"/>
          <w:lang w:eastAsia="ru-RU"/>
        </w:rPr>
      </w:pPr>
      <w:r w:rsidRPr="00DD65A8">
        <w:rPr>
          <w:rFonts w:ascii="Times New Roman" w:eastAsia="Times New Roman" w:hAnsi="Times New Roman" w:cs="Times New Roman"/>
          <w:b/>
          <w:sz w:val="24"/>
          <w:szCs w:val="20"/>
          <w:lang w:eastAsia="ru-RU"/>
        </w:rPr>
        <w:lastRenderedPageBreak/>
        <w:t>Склонение относительных местоимений</w:t>
      </w: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tbl>
      <w:tblPr>
        <w:tblW w:w="7408" w:type="dxa"/>
        <w:tblInd w:w="648" w:type="dxa"/>
        <w:tblLayout w:type="fixed"/>
        <w:tblLook w:val="0000" w:firstRow="0" w:lastRow="0" w:firstColumn="0" w:lastColumn="0" w:noHBand="0" w:noVBand="0"/>
      </w:tblPr>
      <w:tblGrid>
        <w:gridCol w:w="1562"/>
        <w:gridCol w:w="1367"/>
        <w:gridCol w:w="1126"/>
        <w:gridCol w:w="1047"/>
        <w:gridCol w:w="2306"/>
      </w:tblGrid>
      <w:tr w:rsidR="00DD65A8" w:rsidRPr="00DD65A8" w:rsidTr="00DD65A8">
        <w:trPr>
          <w:trHeight w:val="281"/>
        </w:trPr>
        <w:tc>
          <w:tcPr>
            <w:tcW w:w="1562" w:type="dxa"/>
            <w:tcBorders>
              <w:top w:val="single" w:sz="6" w:space="0" w:color="auto"/>
              <w:left w:val="single" w:sz="6" w:space="0" w:color="auto"/>
              <w:right w:val="single" w:sz="6" w:space="0" w:color="auto"/>
            </w:tcBorders>
          </w:tcPr>
          <w:p w:rsidR="00DD65A8" w:rsidRPr="00DD65A8" w:rsidRDefault="00DD65A8" w:rsidP="00DD65A8">
            <w:pPr>
              <w:spacing w:after="0" w:line="240" w:lineRule="auto"/>
              <w:jc w:val="center"/>
              <w:rPr>
                <w:rFonts w:ascii="Times New Roman" w:eastAsia="Times New Roman" w:hAnsi="Times New Roman" w:cs="Times New Roman"/>
                <w:i/>
                <w:sz w:val="24"/>
                <w:szCs w:val="20"/>
                <w:lang w:eastAsia="ru-RU"/>
              </w:rPr>
            </w:pPr>
            <w:r w:rsidRPr="00DD65A8">
              <w:rPr>
                <w:rFonts w:ascii="Times New Roman" w:eastAsia="Times New Roman" w:hAnsi="Times New Roman" w:cs="Times New Roman"/>
                <w:i/>
                <w:sz w:val="24"/>
                <w:szCs w:val="20"/>
                <w:lang w:eastAsia="ru-RU"/>
              </w:rPr>
              <w:t>Падеж</w:t>
            </w:r>
          </w:p>
        </w:tc>
        <w:tc>
          <w:tcPr>
            <w:tcW w:w="3539" w:type="dxa"/>
            <w:gridSpan w:val="3"/>
            <w:tcBorders>
              <w:top w:val="single" w:sz="6" w:space="0" w:color="auto"/>
              <w:left w:val="nil"/>
              <w:bottom w:val="single" w:sz="6" w:space="0" w:color="auto"/>
              <w:right w:val="single" w:sz="6" w:space="0" w:color="auto"/>
            </w:tcBorders>
          </w:tcPr>
          <w:p w:rsidR="00DD65A8" w:rsidRPr="00DD65A8" w:rsidRDefault="00DD65A8" w:rsidP="00DD65A8">
            <w:pPr>
              <w:spacing w:after="0" w:line="240" w:lineRule="auto"/>
              <w:jc w:val="center"/>
              <w:rPr>
                <w:rFonts w:ascii="Times New Roman" w:eastAsia="Times New Roman" w:hAnsi="Times New Roman" w:cs="Times New Roman"/>
                <w:i/>
                <w:sz w:val="24"/>
                <w:szCs w:val="20"/>
                <w:lang w:eastAsia="ru-RU"/>
              </w:rPr>
            </w:pPr>
            <w:r w:rsidRPr="00DD65A8">
              <w:rPr>
                <w:rFonts w:ascii="Times New Roman" w:eastAsia="Times New Roman" w:hAnsi="Times New Roman" w:cs="Times New Roman"/>
                <w:i/>
                <w:sz w:val="24"/>
                <w:szCs w:val="20"/>
                <w:lang w:eastAsia="ru-RU"/>
              </w:rPr>
              <w:t>Единственное число</w:t>
            </w:r>
          </w:p>
        </w:tc>
        <w:tc>
          <w:tcPr>
            <w:tcW w:w="2306" w:type="dxa"/>
            <w:tcBorders>
              <w:top w:val="single" w:sz="6" w:space="0" w:color="auto"/>
              <w:left w:val="nil"/>
              <w:right w:val="single" w:sz="6" w:space="0" w:color="auto"/>
            </w:tcBorders>
          </w:tcPr>
          <w:p w:rsidR="00DD65A8" w:rsidRPr="00DD65A8" w:rsidRDefault="00DD65A8" w:rsidP="00DD65A8">
            <w:pPr>
              <w:spacing w:after="0" w:line="240" w:lineRule="auto"/>
              <w:jc w:val="center"/>
              <w:rPr>
                <w:rFonts w:ascii="Times New Roman" w:eastAsia="Times New Roman" w:hAnsi="Times New Roman" w:cs="Times New Roman"/>
                <w:i/>
                <w:sz w:val="24"/>
                <w:szCs w:val="20"/>
                <w:lang w:eastAsia="ru-RU"/>
              </w:rPr>
            </w:pPr>
            <w:r w:rsidRPr="00DD65A8">
              <w:rPr>
                <w:rFonts w:ascii="Times New Roman" w:eastAsia="Times New Roman" w:hAnsi="Times New Roman" w:cs="Times New Roman"/>
                <w:i/>
                <w:sz w:val="24"/>
                <w:szCs w:val="20"/>
                <w:lang w:eastAsia="ru-RU"/>
              </w:rPr>
              <w:t xml:space="preserve">Множественное </w:t>
            </w:r>
          </w:p>
        </w:tc>
      </w:tr>
      <w:tr w:rsidR="00DD65A8" w:rsidRPr="00DD65A8" w:rsidTr="00DD65A8">
        <w:trPr>
          <w:trHeight w:val="297"/>
        </w:trPr>
        <w:tc>
          <w:tcPr>
            <w:tcW w:w="1562" w:type="dxa"/>
            <w:tcBorders>
              <w:left w:val="single" w:sz="6" w:space="0" w:color="auto"/>
              <w:right w:val="single" w:sz="6" w:space="0" w:color="auto"/>
            </w:tcBorders>
          </w:tcPr>
          <w:p w:rsidR="00DD65A8" w:rsidRPr="00DD65A8" w:rsidRDefault="00DD65A8" w:rsidP="00DD65A8">
            <w:pPr>
              <w:spacing w:after="0" w:line="240" w:lineRule="auto"/>
              <w:jc w:val="center"/>
              <w:rPr>
                <w:rFonts w:ascii="Times New Roman" w:eastAsia="Times New Roman" w:hAnsi="Times New Roman" w:cs="Times New Roman"/>
                <w:i/>
                <w:sz w:val="24"/>
                <w:szCs w:val="20"/>
                <w:lang w:eastAsia="ru-RU"/>
              </w:rPr>
            </w:pPr>
          </w:p>
        </w:tc>
        <w:tc>
          <w:tcPr>
            <w:tcW w:w="1367" w:type="dxa"/>
            <w:tcBorders>
              <w:top w:val="single" w:sz="6" w:space="0" w:color="auto"/>
              <w:left w:val="nil"/>
              <w:right w:val="single" w:sz="6" w:space="0" w:color="auto"/>
            </w:tcBorders>
          </w:tcPr>
          <w:p w:rsidR="00DD65A8" w:rsidRPr="00DD65A8" w:rsidRDefault="00DD65A8" w:rsidP="00DD65A8">
            <w:pPr>
              <w:spacing w:after="0" w:line="240" w:lineRule="auto"/>
              <w:jc w:val="center"/>
              <w:rPr>
                <w:rFonts w:ascii="Times New Roman" w:eastAsia="Times New Roman" w:hAnsi="Times New Roman" w:cs="Times New Roman"/>
                <w:i/>
                <w:sz w:val="24"/>
                <w:szCs w:val="20"/>
                <w:lang w:val="de-DE" w:eastAsia="ru-RU"/>
              </w:rPr>
            </w:pPr>
            <w:r w:rsidRPr="00DD65A8">
              <w:rPr>
                <w:rFonts w:ascii="Times New Roman" w:eastAsia="Times New Roman" w:hAnsi="Times New Roman" w:cs="Times New Roman"/>
                <w:i/>
                <w:sz w:val="24"/>
                <w:szCs w:val="20"/>
                <w:lang w:val="de-DE" w:eastAsia="ru-RU"/>
              </w:rPr>
              <w:t>m</w:t>
            </w:r>
          </w:p>
        </w:tc>
        <w:tc>
          <w:tcPr>
            <w:tcW w:w="1126" w:type="dxa"/>
            <w:tcBorders>
              <w:top w:val="single" w:sz="6" w:space="0" w:color="auto"/>
              <w:left w:val="nil"/>
              <w:right w:val="single" w:sz="6" w:space="0" w:color="auto"/>
            </w:tcBorders>
          </w:tcPr>
          <w:p w:rsidR="00DD65A8" w:rsidRPr="00DD65A8" w:rsidRDefault="00DD65A8" w:rsidP="00DD65A8">
            <w:pPr>
              <w:spacing w:after="0" w:line="240" w:lineRule="auto"/>
              <w:jc w:val="center"/>
              <w:rPr>
                <w:rFonts w:ascii="Times New Roman" w:eastAsia="Times New Roman" w:hAnsi="Times New Roman" w:cs="Times New Roman"/>
                <w:i/>
                <w:sz w:val="24"/>
                <w:szCs w:val="20"/>
                <w:lang w:val="de-DE" w:eastAsia="ru-RU"/>
              </w:rPr>
            </w:pPr>
            <w:r w:rsidRPr="00DD65A8">
              <w:rPr>
                <w:rFonts w:ascii="Times New Roman" w:eastAsia="Times New Roman" w:hAnsi="Times New Roman" w:cs="Times New Roman"/>
                <w:i/>
                <w:sz w:val="24"/>
                <w:szCs w:val="20"/>
                <w:lang w:val="de-DE" w:eastAsia="ru-RU"/>
              </w:rPr>
              <w:t>f</w:t>
            </w:r>
          </w:p>
        </w:tc>
        <w:tc>
          <w:tcPr>
            <w:tcW w:w="1047" w:type="dxa"/>
            <w:tcBorders>
              <w:top w:val="single" w:sz="6" w:space="0" w:color="auto"/>
              <w:left w:val="nil"/>
              <w:right w:val="single" w:sz="6" w:space="0" w:color="auto"/>
            </w:tcBorders>
          </w:tcPr>
          <w:p w:rsidR="00DD65A8" w:rsidRPr="00DD65A8" w:rsidRDefault="00DD65A8" w:rsidP="00DD65A8">
            <w:pPr>
              <w:spacing w:after="0" w:line="240" w:lineRule="auto"/>
              <w:jc w:val="center"/>
              <w:rPr>
                <w:rFonts w:ascii="Times New Roman" w:eastAsia="Times New Roman" w:hAnsi="Times New Roman" w:cs="Times New Roman"/>
                <w:i/>
                <w:sz w:val="24"/>
                <w:szCs w:val="20"/>
                <w:lang w:val="de-DE" w:eastAsia="ru-RU"/>
              </w:rPr>
            </w:pPr>
            <w:r w:rsidRPr="00DD65A8">
              <w:rPr>
                <w:rFonts w:ascii="Times New Roman" w:eastAsia="Times New Roman" w:hAnsi="Times New Roman" w:cs="Times New Roman"/>
                <w:i/>
                <w:sz w:val="24"/>
                <w:szCs w:val="20"/>
                <w:lang w:val="de-DE" w:eastAsia="ru-RU"/>
              </w:rPr>
              <w:t>n</w:t>
            </w:r>
          </w:p>
        </w:tc>
        <w:tc>
          <w:tcPr>
            <w:tcW w:w="2306" w:type="dxa"/>
            <w:tcBorders>
              <w:left w:val="nil"/>
              <w:right w:val="single" w:sz="6" w:space="0" w:color="auto"/>
            </w:tcBorders>
          </w:tcPr>
          <w:p w:rsidR="00DD65A8" w:rsidRPr="00DD65A8" w:rsidRDefault="00DD65A8" w:rsidP="00DD65A8">
            <w:pPr>
              <w:spacing w:after="0" w:line="240" w:lineRule="auto"/>
              <w:jc w:val="center"/>
              <w:rPr>
                <w:rFonts w:ascii="Times New Roman" w:eastAsia="Times New Roman" w:hAnsi="Times New Roman" w:cs="Times New Roman"/>
                <w:i/>
                <w:sz w:val="24"/>
                <w:szCs w:val="20"/>
                <w:lang w:eastAsia="ru-RU"/>
              </w:rPr>
            </w:pPr>
            <w:r w:rsidRPr="00DD65A8">
              <w:rPr>
                <w:rFonts w:ascii="Times New Roman" w:eastAsia="Times New Roman" w:hAnsi="Times New Roman" w:cs="Times New Roman"/>
                <w:i/>
                <w:sz w:val="24"/>
                <w:szCs w:val="20"/>
                <w:lang w:eastAsia="ru-RU"/>
              </w:rPr>
              <w:t>число всех родов</w:t>
            </w:r>
          </w:p>
        </w:tc>
      </w:tr>
      <w:tr w:rsidR="00DD65A8" w:rsidRPr="00DD65A8" w:rsidTr="00DD65A8">
        <w:trPr>
          <w:trHeight w:val="1140"/>
        </w:trPr>
        <w:tc>
          <w:tcPr>
            <w:tcW w:w="1562" w:type="dxa"/>
            <w:tcBorders>
              <w:top w:val="single" w:sz="6" w:space="0" w:color="auto"/>
              <w:left w:val="single" w:sz="6" w:space="0" w:color="auto"/>
              <w:bottom w:val="single" w:sz="6" w:space="0" w:color="auto"/>
              <w:right w:val="single" w:sz="6" w:space="0" w:color="auto"/>
            </w:tcBorders>
          </w:tcPr>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Nom.</w:t>
            </w:r>
          </w:p>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Gen.</w:t>
            </w:r>
          </w:p>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Dat.</w:t>
            </w:r>
          </w:p>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Akk.</w:t>
            </w:r>
          </w:p>
        </w:tc>
        <w:tc>
          <w:tcPr>
            <w:tcW w:w="1367" w:type="dxa"/>
            <w:tcBorders>
              <w:top w:val="single" w:sz="6" w:space="0" w:color="auto"/>
              <w:left w:val="nil"/>
              <w:bottom w:val="single" w:sz="6" w:space="0" w:color="auto"/>
              <w:right w:val="single" w:sz="6" w:space="0" w:color="auto"/>
            </w:tcBorders>
          </w:tcPr>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der</w:t>
            </w:r>
          </w:p>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dessen</w:t>
            </w:r>
          </w:p>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dem</w:t>
            </w:r>
          </w:p>
          <w:p w:rsidR="00DD65A8" w:rsidRPr="00DD65A8" w:rsidRDefault="00DD65A8" w:rsidP="00DD65A8">
            <w:pPr>
              <w:spacing w:after="0" w:line="240" w:lineRule="auto"/>
              <w:jc w:val="center"/>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val="de-DE" w:eastAsia="ru-RU"/>
              </w:rPr>
              <w:t>den</w:t>
            </w:r>
          </w:p>
        </w:tc>
        <w:tc>
          <w:tcPr>
            <w:tcW w:w="1126" w:type="dxa"/>
            <w:tcBorders>
              <w:top w:val="single" w:sz="6" w:space="0" w:color="auto"/>
              <w:left w:val="nil"/>
              <w:bottom w:val="single" w:sz="6" w:space="0" w:color="auto"/>
              <w:right w:val="single" w:sz="6" w:space="0" w:color="auto"/>
            </w:tcBorders>
          </w:tcPr>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die</w:t>
            </w:r>
          </w:p>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deren</w:t>
            </w:r>
          </w:p>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der</w:t>
            </w:r>
          </w:p>
          <w:p w:rsidR="00DD65A8" w:rsidRPr="00DD65A8" w:rsidRDefault="00DD65A8" w:rsidP="00DD65A8">
            <w:pPr>
              <w:spacing w:after="0" w:line="240" w:lineRule="auto"/>
              <w:jc w:val="center"/>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val="de-DE" w:eastAsia="ru-RU"/>
              </w:rPr>
              <w:t>die</w:t>
            </w:r>
          </w:p>
        </w:tc>
        <w:tc>
          <w:tcPr>
            <w:tcW w:w="1047" w:type="dxa"/>
            <w:tcBorders>
              <w:top w:val="single" w:sz="6" w:space="0" w:color="auto"/>
              <w:left w:val="nil"/>
              <w:bottom w:val="single" w:sz="6" w:space="0" w:color="auto"/>
              <w:right w:val="single" w:sz="6" w:space="0" w:color="auto"/>
            </w:tcBorders>
          </w:tcPr>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das</w:t>
            </w:r>
          </w:p>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dessen</w:t>
            </w:r>
          </w:p>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dem</w:t>
            </w:r>
          </w:p>
          <w:p w:rsidR="00DD65A8" w:rsidRPr="00DD65A8" w:rsidRDefault="00DD65A8" w:rsidP="00DD65A8">
            <w:pPr>
              <w:spacing w:after="0" w:line="240" w:lineRule="auto"/>
              <w:jc w:val="center"/>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val="de-DE" w:eastAsia="ru-RU"/>
              </w:rPr>
              <w:t>das</w:t>
            </w:r>
          </w:p>
        </w:tc>
        <w:tc>
          <w:tcPr>
            <w:tcW w:w="2306" w:type="dxa"/>
            <w:tcBorders>
              <w:top w:val="single" w:sz="6" w:space="0" w:color="auto"/>
              <w:left w:val="nil"/>
              <w:bottom w:val="single" w:sz="6" w:space="0" w:color="auto"/>
              <w:right w:val="single" w:sz="6" w:space="0" w:color="auto"/>
            </w:tcBorders>
          </w:tcPr>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die</w:t>
            </w:r>
          </w:p>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deren</w:t>
            </w:r>
          </w:p>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denen</w:t>
            </w:r>
          </w:p>
          <w:p w:rsidR="00DD65A8" w:rsidRPr="00DD65A8" w:rsidRDefault="00DD65A8" w:rsidP="00DD65A8">
            <w:pPr>
              <w:spacing w:after="0" w:line="240" w:lineRule="auto"/>
              <w:jc w:val="center"/>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val="de-DE" w:eastAsia="ru-RU"/>
              </w:rPr>
              <w:t>die</w:t>
            </w:r>
          </w:p>
        </w:tc>
      </w:tr>
    </w:tbl>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Относительное местоимение может стоять в любом падеже. Если относительное местоимение стоит в номинативе, то оно является подлежащим.</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Der Professor, </w:t>
      </w:r>
      <w:r w:rsidRPr="00DD65A8">
        <w:rPr>
          <w:rFonts w:ascii="Times New Roman" w:eastAsia="Times New Roman" w:hAnsi="Times New Roman" w:cs="Times New Roman"/>
          <w:b/>
          <w:sz w:val="24"/>
          <w:szCs w:val="20"/>
          <w:lang w:val="de-DE" w:eastAsia="ru-RU"/>
        </w:rPr>
        <w:t xml:space="preserve">der </w:t>
      </w:r>
      <w:r w:rsidRPr="00DD65A8">
        <w:rPr>
          <w:rFonts w:ascii="Times New Roman" w:eastAsia="Times New Roman" w:hAnsi="Times New Roman" w:cs="Times New Roman"/>
          <w:sz w:val="24"/>
          <w:szCs w:val="20"/>
          <w:lang w:val="de-DE" w:eastAsia="ru-RU"/>
        </w:rPr>
        <w:t>unsere wissenschaftliche Arbeit leitet, hat vor kurzem sein 50 jähriges Jubiläum gefeiert.</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Профессор, который руководит нашей научной работой, недавно отмечал свой 50-летний юбилей.</w:t>
      </w:r>
    </w:p>
    <w:p w:rsidR="00DD65A8" w:rsidRPr="00DD65A8" w:rsidRDefault="00DD65A8" w:rsidP="00DD65A8">
      <w:pPr>
        <w:spacing w:after="0" w:line="240" w:lineRule="auto"/>
        <w:ind w:left="2268"/>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Относительное местоимение может употребляться как без предлога, так и с предлогом. </w:t>
      </w:r>
    </w:p>
    <w:p w:rsidR="00DD65A8" w:rsidRPr="00DD65A8" w:rsidRDefault="00DD65A8" w:rsidP="00DD65A8">
      <w:pPr>
        <w:spacing w:after="0" w:line="240" w:lineRule="auto"/>
        <w:ind w:left="2268" w:hanging="1728"/>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In unserem Werk arbeiten zwei Ingenieure, </w:t>
      </w:r>
      <w:r w:rsidRPr="00DD65A8">
        <w:rPr>
          <w:rFonts w:ascii="Times New Roman" w:eastAsia="Times New Roman" w:hAnsi="Times New Roman" w:cs="Times New Roman"/>
          <w:b/>
          <w:sz w:val="24"/>
          <w:szCs w:val="20"/>
          <w:lang w:val="de-DE" w:eastAsia="ru-RU"/>
        </w:rPr>
        <w:t>mit denen</w:t>
      </w:r>
      <w:r w:rsidRPr="00DD65A8">
        <w:rPr>
          <w:rFonts w:ascii="Times New Roman" w:eastAsia="Times New Roman" w:hAnsi="Times New Roman" w:cs="Times New Roman"/>
          <w:sz w:val="24"/>
          <w:szCs w:val="20"/>
          <w:lang w:val="de-DE" w:eastAsia="ru-RU"/>
        </w:rPr>
        <w:t xml:space="preserve"> wir zusammen studiert haben.</w:t>
      </w:r>
    </w:p>
    <w:p w:rsidR="00DD65A8" w:rsidRPr="00DD65A8" w:rsidRDefault="00DD65A8" w:rsidP="00DD65A8">
      <w:pPr>
        <w:spacing w:after="0" w:line="240" w:lineRule="auto"/>
        <w:ind w:left="2268" w:hanging="1728"/>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На нашем заводе работают два инженера, с которыми мы вместе учились.</w:t>
      </w: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Обратите особое внимание: если относительное местоимение стоит в генитиве (т. е. имеет формы </w:t>
      </w:r>
      <w:r w:rsidRPr="00DD65A8">
        <w:rPr>
          <w:rFonts w:ascii="Times New Roman" w:eastAsia="Times New Roman" w:hAnsi="Times New Roman" w:cs="Times New Roman"/>
          <w:b/>
          <w:sz w:val="24"/>
          <w:szCs w:val="20"/>
          <w:lang w:val="de-DE" w:eastAsia="ru-RU"/>
        </w:rPr>
        <w:t>dessen</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deren</w:t>
      </w:r>
      <w:r w:rsidRPr="00DD65A8">
        <w:rPr>
          <w:rFonts w:ascii="Times New Roman" w:eastAsia="Times New Roman" w:hAnsi="Times New Roman" w:cs="Times New Roman"/>
          <w:sz w:val="24"/>
          <w:szCs w:val="20"/>
          <w:lang w:eastAsia="ru-RU"/>
        </w:rPr>
        <w:t>), то перевод придаточного предложения нужно начинать с существительного, стоящего за этим относительным местоимением; затем перевести относительное местоимение и далее другие слова.</w:t>
      </w:r>
    </w:p>
    <w:p w:rsidR="00DD65A8" w:rsidRPr="00DD65A8" w:rsidRDefault="00DD65A8" w:rsidP="00DD65A8">
      <w:pPr>
        <w:spacing w:after="120" w:line="240" w:lineRule="auto"/>
        <w:ind w:left="2268" w:hanging="1728"/>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Das Werk, </w:t>
      </w:r>
      <w:r w:rsidRPr="00DD65A8">
        <w:rPr>
          <w:rFonts w:ascii="Times New Roman" w:eastAsia="Times New Roman" w:hAnsi="Times New Roman" w:cs="Times New Roman"/>
          <w:b/>
          <w:sz w:val="24"/>
          <w:szCs w:val="20"/>
          <w:lang w:val="de-DE" w:eastAsia="ru-RU"/>
        </w:rPr>
        <w:t xml:space="preserve">dessen </w:t>
      </w:r>
      <w:r w:rsidRPr="00DD65A8">
        <w:rPr>
          <w:rFonts w:ascii="Times New Roman" w:eastAsia="Times New Roman" w:hAnsi="Times New Roman" w:cs="Times New Roman"/>
          <w:sz w:val="24"/>
          <w:szCs w:val="20"/>
          <w:lang w:val="de-DE" w:eastAsia="ru-RU"/>
        </w:rPr>
        <w:t>Erzeugnisse wir bekommen, liegt im Norden unseres Landes.</w:t>
      </w:r>
    </w:p>
    <w:p w:rsidR="00DD65A8" w:rsidRPr="00DD65A8" w:rsidRDefault="00DD65A8" w:rsidP="00DD65A8">
      <w:pPr>
        <w:spacing w:after="0" w:line="240" w:lineRule="auto"/>
        <w:ind w:left="2268" w:hanging="1728"/>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Завод, продукцию которого мы получаем, находится на Севере нашей страны.</w:t>
      </w: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eastAsia="ru-RU"/>
        </w:rPr>
        <w:t xml:space="preserve">6) </w:t>
      </w:r>
      <w:r w:rsidRPr="00DD65A8">
        <w:rPr>
          <w:rFonts w:ascii="Times New Roman" w:eastAsia="Times New Roman" w:hAnsi="Times New Roman" w:cs="Times New Roman"/>
          <w:b/>
          <w:bCs/>
          <w:iCs/>
          <w:sz w:val="24"/>
          <w:szCs w:val="20"/>
          <w:lang w:eastAsia="ru-RU"/>
        </w:rPr>
        <w:t>Придаточные образа действия</w:t>
      </w:r>
      <w:r w:rsidRPr="00DD65A8">
        <w:rPr>
          <w:rFonts w:ascii="Times New Roman" w:eastAsia="Times New Roman" w:hAnsi="Times New Roman" w:cs="Times New Roman"/>
          <w:sz w:val="24"/>
          <w:szCs w:val="20"/>
          <w:lang w:eastAsia="ru-RU"/>
        </w:rPr>
        <w:t xml:space="preserve"> вводятся союзами </w:t>
      </w:r>
      <w:r w:rsidRPr="00DD65A8">
        <w:rPr>
          <w:rFonts w:ascii="Times New Roman" w:eastAsia="Times New Roman" w:hAnsi="Times New Roman" w:cs="Times New Roman"/>
          <w:b/>
          <w:sz w:val="24"/>
          <w:szCs w:val="20"/>
          <w:lang w:val="de-DE" w:eastAsia="ru-RU"/>
        </w:rPr>
        <w:t>indem</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ohne</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dass</w:t>
      </w:r>
      <w:r w:rsidRPr="00DD65A8">
        <w:rPr>
          <w:rFonts w:ascii="Times New Roman" w:eastAsia="Times New Roman" w:hAnsi="Times New Roman" w:cs="Times New Roman"/>
          <w:sz w:val="24"/>
          <w:szCs w:val="20"/>
          <w:lang w:eastAsia="ru-RU"/>
        </w:rPr>
        <w:t xml:space="preserve">. Придаточные образа действия с союзом </w:t>
      </w:r>
      <w:r w:rsidRPr="00DD65A8">
        <w:rPr>
          <w:rFonts w:ascii="Times New Roman" w:eastAsia="Times New Roman" w:hAnsi="Times New Roman" w:cs="Times New Roman"/>
          <w:b/>
          <w:sz w:val="24"/>
          <w:szCs w:val="20"/>
          <w:lang w:val="de-DE" w:eastAsia="ru-RU"/>
        </w:rPr>
        <w:t>indem</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sz w:val="24"/>
          <w:szCs w:val="20"/>
          <w:lang w:eastAsia="ru-RU"/>
        </w:rPr>
        <w:t>переводятся деепричастным оборотом, если в главном и придаточном предложении одно и то же подлежащее. Этот</w:t>
      </w:r>
      <w:r w:rsidRPr="00DD65A8">
        <w:rPr>
          <w:rFonts w:ascii="Times New Roman" w:eastAsia="Times New Roman" w:hAnsi="Times New Roman" w:cs="Times New Roman"/>
          <w:sz w:val="24"/>
          <w:szCs w:val="20"/>
          <w:lang w:val="de-DE" w:eastAsia="ru-RU"/>
        </w:rPr>
        <w:t xml:space="preserve"> </w:t>
      </w:r>
      <w:r w:rsidRPr="00DD65A8">
        <w:rPr>
          <w:rFonts w:ascii="Times New Roman" w:eastAsia="Times New Roman" w:hAnsi="Times New Roman" w:cs="Times New Roman"/>
          <w:sz w:val="24"/>
          <w:szCs w:val="20"/>
          <w:lang w:eastAsia="ru-RU"/>
        </w:rPr>
        <w:t>вариант</w:t>
      </w:r>
      <w:r w:rsidRPr="00DD65A8">
        <w:rPr>
          <w:rFonts w:ascii="Times New Roman" w:eastAsia="Times New Roman" w:hAnsi="Times New Roman" w:cs="Times New Roman"/>
          <w:sz w:val="24"/>
          <w:szCs w:val="20"/>
          <w:lang w:val="de-DE" w:eastAsia="ru-RU"/>
        </w:rPr>
        <w:t xml:space="preserve"> </w:t>
      </w:r>
      <w:r w:rsidRPr="00DD65A8">
        <w:rPr>
          <w:rFonts w:ascii="Times New Roman" w:eastAsia="Times New Roman" w:hAnsi="Times New Roman" w:cs="Times New Roman"/>
          <w:sz w:val="24"/>
          <w:szCs w:val="20"/>
          <w:lang w:eastAsia="ru-RU"/>
        </w:rPr>
        <w:t>перевода</w:t>
      </w:r>
      <w:r w:rsidRPr="00DD65A8">
        <w:rPr>
          <w:rFonts w:ascii="Times New Roman" w:eastAsia="Times New Roman" w:hAnsi="Times New Roman" w:cs="Times New Roman"/>
          <w:sz w:val="24"/>
          <w:szCs w:val="20"/>
          <w:lang w:val="de-DE" w:eastAsia="ru-RU"/>
        </w:rPr>
        <w:t xml:space="preserve"> </w:t>
      </w:r>
      <w:r w:rsidRPr="00DD65A8">
        <w:rPr>
          <w:rFonts w:ascii="Times New Roman" w:eastAsia="Times New Roman" w:hAnsi="Times New Roman" w:cs="Times New Roman"/>
          <w:sz w:val="24"/>
          <w:szCs w:val="20"/>
          <w:lang w:eastAsia="ru-RU"/>
        </w:rPr>
        <w:t>наиболее</w:t>
      </w:r>
      <w:r w:rsidRPr="00DD65A8">
        <w:rPr>
          <w:rFonts w:ascii="Times New Roman" w:eastAsia="Times New Roman" w:hAnsi="Times New Roman" w:cs="Times New Roman"/>
          <w:sz w:val="24"/>
          <w:szCs w:val="20"/>
          <w:lang w:val="de-DE" w:eastAsia="ru-RU"/>
        </w:rPr>
        <w:t xml:space="preserve"> </w:t>
      </w:r>
      <w:r w:rsidRPr="00DD65A8">
        <w:rPr>
          <w:rFonts w:ascii="Times New Roman" w:eastAsia="Times New Roman" w:hAnsi="Times New Roman" w:cs="Times New Roman"/>
          <w:sz w:val="24"/>
          <w:szCs w:val="20"/>
          <w:lang w:eastAsia="ru-RU"/>
        </w:rPr>
        <w:t>употребителен</w:t>
      </w:r>
      <w:r w:rsidRPr="00DD65A8">
        <w:rPr>
          <w:rFonts w:ascii="Times New Roman" w:eastAsia="Times New Roman" w:hAnsi="Times New Roman" w:cs="Times New Roman"/>
          <w:sz w:val="24"/>
          <w:szCs w:val="20"/>
          <w:lang w:val="de-DE" w:eastAsia="ru-RU"/>
        </w:rPr>
        <w:t>.</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b/>
          <w:sz w:val="24"/>
          <w:szCs w:val="20"/>
          <w:lang w:val="de-DE" w:eastAsia="ru-RU"/>
        </w:rPr>
        <w:t>Indem</w:t>
      </w:r>
      <w:r w:rsidRPr="00DD65A8">
        <w:rPr>
          <w:rFonts w:ascii="Times New Roman" w:eastAsia="Times New Roman" w:hAnsi="Times New Roman" w:cs="Times New Roman"/>
          <w:sz w:val="24"/>
          <w:szCs w:val="20"/>
          <w:lang w:val="de-DE" w:eastAsia="ru-RU"/>
        </w:rPr>
        <w:t xml:space="preserve"> wir viel lesen, bereichern wir unsere Kenntnisse.</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Много читая, мы обогащаем свои знания.</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При разных подлежащих союз </w:t>
      </w:r>
      <w:r w:rsidRPr="00DD65A8">
        <w:rPr>
          <w:rFonts w:ascii="Times New Roman" w:eastAsia="Times New Roman" w:hAnsi="Times New Roman" w:cs="Times New Roman"/>
          <w:b/>
          <w:sz w:val="24"/>
          <w:szCs w:val="20"/>
          <w:lang w:val="de-DE" w:eastAsia="ru-RU"/>
        </w:rPr>
        <w:t>indem</w:t>
      </w:r>
      <w:r w:rsidRPr="00DD65A8">
        <w:rPr>
          <w:rFonts w:ascii="Times New Roman" w:eastAsia="Times New Roman" w:hAnsi="Times New Roman" w:cs="Times New Roman"/>
          <w:i/>
          <w:sz w:val="24"/>
          <w:szCs w:val="20"/>
          <w:lang w:eastAsia="ru-RU"/>
        </w:rPr>
        <w:t xml:space="preserve"> </w:t>
      </w:r>
      <w:r w:rsidRPr="00DD65A8">
        <w:rPr>
          <w:rFonts w:ascii="Times New Roman" w:eastAsia="Times New Roman" w:hAnsi="Times New Roman" w:cs="Times New Roman"/>
          <w:sz w:val="24"/>
          <w:szCs w:val="20"/>
          <w:lang w:eastAsia="ru-RU"/>
        </w:rPr>
        <w:t xml:space="preserve">переводится </w:t>
      </w:r>
      <w:r w:rsidRPr="00DD65A8">
        <w:rPr>
          <w:rFonts w:ascii="Times New Roman" w:eastAsia="Times New Roman" w:hAnsi="Times New Roman" w:cs="Times New Roman"/>
          <w:b/>
          <w:sz w:val="24"/>
          <w:szCs w:val="20"/>
          <w:lang w:eastAsia="ru-RU"/>
        </w:rPr>
        <w:t>тем что</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eastAsia="ru-RU"/>
        </w:rPr>
        <w:t>благодаря тому, что</w:t>
      </w:r>
      <w:r w:rsidRPr="00DD65A8">
        <w:rPr>
          <w:rFonts w:ascii="Times New Roman" w:eastAsia="Times New Roman" w:hAnsi="Times New Roman" w:cs="Times New Roman"/>
          <w:sz w:val="24"/>
          <w:szCs w:val="20"/>
          <w:lang w:eastAsia="ru-RU"/>
        </w:rPr>
        <w:t>.</w:t>
      </w: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Придаточные образа действия с союзом </w:t>
      </w:r>
      <w:r w:rsidRPr="00DD65A8">
        <w:rPr>
          <w:rFonts w:ascii="Times New Roman" w:eastAsia="Times New Roman" w:hAnsi="Times New Roman" w:cs="Times New Roman"/>
          <w:b/>
          <w:sz w:val="24"/>
          <w:szCs w:val="20"/>
          <w:lang w:val="de-DE" w:eastAsia="ru-RU"/>
        </w:rPr>
        <w:t>ohne</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dass</w:t>
      </w:r>
      <w:r w:rsidRPr="00DD65A8">
        <w:rPr>
          <w:rFonts w:ascii="Times New Roman" w:eastAsia="Times New Roman" w:hAnsi="Times New Roman" w:cs="Times New Roman"/>
          <w:sz w:val="24"/>
          <w:szCs w:val="20"/>
          <w:lang w:eastAsia="ru-RU"/>
        </w:rPr>
        <w:t xml:space="preserve"> переводятся деепричастным оборотом с отрицанием</w:t>
      </w:r>
      <w:r w:rsidRPr="00DD65A8">
        <w:rPr>
          <w:rFonts w:ascii="Times New Roman" w:eastAsia="Times New Roman" w:hAnsi="Times New Roman" w:cs="Times New Roman"/>
          <w:b/>
          <w:sz w:val="24"/>
          <w:szCs w:val="20"/>
          <w:lang w:eastAsia="ru-RU"/>
        </w:rPr>
        <w:t xml:space="preserve"> не</w:t>
      </w:r>
      <w:r w:rsidRPr="00DD65A8">
        <w:rPr>
          <w:rFonts w:ascii="Times New Roman" w:eastAsia="Times New Roman" w:hAnsi="Times New Roman" w:cs="Times New Roman"/>
          <w:sz w:val="24"/>
          <w:szCs w:val="20"/>
          <w:lang w:eastAsia="ru-RU"/>
        </w:rPr>
        <w:t xml:space="preserve"> при одинаковом подлежащем в главном и придаточном. При разных подлежащих союз </w:t>
      </w:r>
      <w:r w:rsidRPr="00DD65A8">
        <w:rPr>
          <w:rFonts w:ascii="Times New Roman" w:eastAsia="Times New Roman" w:hAnsi="Times New Roman" w:cs="Times New Roman"/>
          <w:b/>
          <w:sz w:val="24"/>
          <w:szCs w:val="20"/>
          <w:lang w:val="de-DE" w:eastAsia="ru-RU"/>
        </w:rPr>
        <w:t>ohne</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dass</w:t>
      </w:r>
      <w:r w:rsidRPr="00DD65A8">
        <w:rPr>
          <w:rFonts w:ascii="Times New Roman" w:eastAsia="Times New Roman" w:hAnsi="Times New Roman" w:cs="Times New Roman"/>
          <w:sz w:val="24"/>
          <w:szCs w:val="20"/>
          <w:lang w:eastAsia="ru-RU"/>
        </w:rPr>
        <w:t xml:space="preserve"> переводится </w:t>
      </w:r>
      <w:r w:rsidRPr="00DD65A8">
        <w:rPr>
          <w:rFonts w:ascii="Times New Roman" w:eastAsia="Times New Roman" w:hAnsi="Times New Roman" w:cs="Times New Roman"/>
          <w:b/>
          <w:sz w:val="24"/>
          <w:szCs w:val="20"/>
          <w:lang w:eastAsia="ru-RU"/>
        </w:rPr>
        <w:t>без того, чтобы не</w:t>
      </w:r>
      <w:r w:rsidRPr="00DD65A8">
        <w:rPr>
          <w:rFonts w:ascii="Times New Roman" w:eastAsia="Times New Roman" w:hAnsi="Times New Roman" w:cs="Times New Roman"/>
          <w:sz w:val="24"/>
          <w:szCs w:val="20"/>
          <w:lang w:eastAsia="ru-RU"/>
        </w:rPr>
        <w:t>.</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Er übersetzt den Text,</w:t>
      </w:r>
      <w:r w:rsidRPr="00DD65A8">
        <w:rPr>
          <w:rFonts w:ascii="Times New Roman" w:eastAsia="Times New Roman" w:hAnsi="Times New Roman" w:cs="Times New Roman"/>
          <w:b/>
          <w:sz w:val="24"/>
          <w:szCs w:val="20"/>
          <w:lang w:val="de-DE" w:eastAsia="ru-RU"/>
        </w:rPr>
        <w:t xml:space="preserve"> ohne dass</w:t>
      </w:r>
      <w:r w:rsidRPr="00DD65A8">
        <w:rPr>
          <w:rFonts w:ascii="Times New Roman" w:eastAsia="Times New Roman" w:hAnsi="Times New Roman" w:cs="Times New Roman"/>
          <w:sz w:val="24"/>
          <w:szCs w:val="20"/>
          <w:lang w:val="de-DE" w:eastAsia="ru-RU"/>
        </w:rPr>
        <w:t xml:space="preserve"> er das Wörterbuch benutzt.</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Он переводит текст, </w:t>
      </w:r>
      <w:r w:rsidRPr="00DD65A8">
        <w:rPr>
          <w:rFonts w:ascii="Times New Roman" w:eastAsia="Times New Roman" w:hAnsi="Times New Roman" w:cs="Times New Roman"/>
          <w:b/>
          <w:sz w:val="24"/>
          <w:szCs w:val="20"/>
          <w:lang w:eastAsia="ru-RU"/>
        </w:rPr>
        <w:t>не пользуясь</w:t>
      </w:r>
      <w:r w:rsidRPr="00DD65A8">
        <w:rPr>
          <w:rFonts w:ascii="Times New Roman" w:eastAsia="Times New Roman" w:hAnsi="Times New Roman" w:cs="Times New Roman"/>
          <w:sz w:val="24"/>
          <w:szCs w:val="20"/>
          <w:lang w:eastAsia="ru-RU"/>
        </w:rPr>
        <w:t xml:space="preserve"> словарем.</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left="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Es verging kein Tag, </w:t>
      </w:r>
      <w:r w:rsidRPr="00DD65A8">
        <w:rPr>
          <w:rFonts w:ascii="Times New Roman" w:eastAsia="Times New Roman" w:hAnsi="Times New Roman" w:cs="Times New Roman"/>
          <w:b/>
          <w:sz w:val="24"/>
          <w:szCs w:val="20"/>
          <w:lang w:val="de-DE" w:eastAsia="ru-RU"/>
        </w:rPr>
        <w:t>ohne dass</w:t>
      </w:r>
      <w:r w:rsidRPr="00DD65A8">
        <w:rPr>
          <w:rFonts w:ascii="Times New Roman" w:eastAsia="Times New Roman" w:hAnsi="Times New Roman" w:cs="Times New Roman"/>
          <w:sz w:val="24"/>
          <w:szCs w:val="20"/>
          <w:lang w:val="de-DE" w:eastAsia="ru-RU"/>
        </w:rPr>
        <w:t xml:space="preserve"> ich an der Fremdsprache arbeitete.</w:t>
      </w:r>
    </w:p>
    <w:p w:rsidR="00DD65A8" w:rsidRPr="00DD65A8" w:rsidRDefault="00DD65A8" w:rsidP="00DD65A8">
      <w:pPr>
        <w:spacing w:after="0" w:line="240" w:lineRule="auto"/>
        <w:ind w:left="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Не проходило и дня, </w:t>
      </w:r>
      <w:r w:rsidRPr="00DD65A8">
        <w:rPr>
          <w:rFonts w:ascii="Times New Roman" w:eastAsia="Times New Roman" w:hAnsi="Times New Roman" w:cs="Times New Roman"/>
          <w:b/>
          <w:sz w:val="24"/>
          <w:szCs w:val="20"/>
          <w:lang w:eastAsia="ru-RU"/>
        </w:rPr>
        <w:t>без того чтобы</w:t>
      </w:r>
      <w:r w:rsidRPr="00DD65A8">
        <w:rPr>
          <w:rFonts w:ascii="Times New Roman" w:eastAsia="Times New Roman" w:hAnsi="Times New Roman" w:cs="Times New Roman"/>
          <w:sz w:val="24"/>
          <w:szCs w:val="20"/>
          <w:lang w:eastAsia="ru-RU"/>
        </w:rPr>
        <w:t xml:space="preserve"> я </w:t>
      </w:r>
      <w:r w:rsidRPr="00DD65A8">
        <w:rPr>
          <w:rFonts w:ascii="Times New Roman" w:eastAsia="Times New Roman" w:hAnsi="Times New Roman" w:cs="Times New Roman"/>
          <w:b/>
          <w:sz w:val="24"/>
          <w:szCs w:val="20"/>
          <w:lang w:eastAsia="ru-RU"/>
        </w:rPr>
        <w:t>не</w:t>
      </w:r>
      <w:r w:rsidRPr="00DD65A8">
        <w:rPr>
          <w:rFonts w:ascii="Times New Roman" w:eastAsia="Times New Roman" w:hAnsi="Times New Roman" w:cs="Times New Roman"/>
          <w:sz w:val="24"/>
          <w:szCs w:val="20"/>
          <w:lang w:eastAsia="ru-RU"/>
        </w:rPr>
        <w:t xml:space="preserve"> занимался иностранным языком.</w:t>
      </w: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7) </w:t>
      </w:r>
      <w:r w:rsidRPr="00DD65A8">
        <w:rPr>
          <w:rFonts w:ascii="Times New Roman" w:eastAsia="Times New Roman" w:hAnsi="Times New Roman" w:cs="Times New Roman"/>
          <w:b/>
          <w:bCs/>
          <w:iCs/>
          <w:sz w:val="24"/>
          <w:szCs w:val="20"/>
          <w:lang w:eastAsia="ru-RU"/>
        </w:rPr>
        <w:t>У придаточных времени</w:t>
      </w:r>
      <w:r w:rsidRPr="00DD65A8">
        <w:rPr>
          <w:rFonts w:ascii="Times New Roman" w:eastAsia="Times New Roman" w:hAnsi="Times New Roman" w:cs="Times New Roman"/>
          <w:sz w:val="24"/>
          <w:szCs w:val="20"/>
          <w:lang w:eastAsia="ru-RU"/>
        </w:rPr>
        <w:t xml:space="preserve"> наиболее употребляемыми союзами являются: </w:t>
      </w:r>
      <w:r w:rsidRPr="00DD65A8">
        <w:rPr>
          <w:rFonts w:ascii="Times New Roman" w:eastAsia="Times New Roman" w:hAnsi="Times New Roman" w:cs="Times New Roman"/>
          <w:b/>
          <w:sz w:val="24"/>
          <w:szCs w:val="20"/>
          <w:lang w:val="de-DE" w:eastAsia="ru-RU"/>
        </w:rPr>
        <w:t>als</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wenn</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когда</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nachdem</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после того как</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w</w:t>
      </w:r>
      <w:r w:rsidRPr="00DD65A8">
        <w:rPr>
          <w:rFonts w:ascii="Times New Roman" w:eastAsia="Times New Roman" w:hAnsi="Times New Roman" w:cs="Times New Roman"/>
          <w:b/>
          <w:sz w:val="24"/>
          <w:szCs w:val="20"/>
          <w:lang w:eastAsia="ru-RU"/>
        </w:rPr>
        <w:t>ä</w:t>
      </w:r>
      <w:r w:rsidRPr="00DD65A8">
        <w:rPr>
          <w:rFonts w:ascii="Times New Roman" w:eastAsia="Times New Roman" w:hAnsi="Times New Roman" w:cs="Times New Roman"/>
          <w:b/>
          <w:sz w:val="24"/>
          <w:szCs w:val="20"/>
          <w:lang w:val="de-DE" w:eastAsia="ru-RU"/>
        </w:rPr>
        <w:t>hrend</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в то время как</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bis</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до тех пор (пока не)</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sobald</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eastAsia="ru-RU"/>
        </w:rPr>
        <w:t>как только</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seitdem</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с тех пор как</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bevor</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ehe</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прежде чем</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solange</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пока</w:t>
      </w:r>
      <w:r w:rsidRPr="00DD65A8">
        <w:rPr>
          <w:rFonts w:ascii="Times New Roman" w:eastAsia="Times New Roman" w:hAnsi="Times New Roman" w:cs="Times New Roman"/>
          <w:sz w:val="24"/>
          <w:szCs w:val="20"/>
          <w:lang w:eastAsia="ru-RU"/>
        </w:rPr>
        <w:t xml:space="preserve">. </w:t>
      </w: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Союз</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wenn</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sz w:val="24"/>
          <w:szCs w:val="20"/>
          <w:lang w:eastAsia="ru-RU"/>
        </w:rPr>
        <w:t>употребляется для обозначения повторяющегося,</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sz w:val="24"/>
          <w:szCs w:val="20"/>
          <w:lang w:eastAsia="ru-RU"/>
        </w:rPr>
        <w:t xml:space="preserve">многократного действия (в настоящем и прошлом), а также для обозначения действия, которое совершится в будущем. </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b/>
          <w:sz w:val="24"/>
          <w:szCs w:val="20"/>
          <w:lang w:val="de-DE" w:eastAsia="ru-RU"/>
        </w:rPr>
        <w:t>Wenn</w:t>
      </w:r>
      <w:r w:rsidRPr="00DD65A8">
        <w:rPr>
          <w:rFonts w:ascii="Times New Roman" w:eastAsia="Times New Roman" w:hAnsi="Times New Roman" w:cs="Times New Roman"/>
          <w:sz w:val="24"/>
          <w:szCs w:val="20"/>
          <w:lang w:val="de-DE" w:eastAsia="ru-RU"/>
        </w:rPr>
        <w:t xml:space="preserve"> wir uns aus den Ferien zurückkamen, erzählten wir unsere Erlebnisse.</w:t>
      </w:r>
    </w:p>
    <w:p w:rsidR="00DD65A8" w:rsidRPr="00DD65A8" w:rsidRDefault="00DD65A8" w:rsidP="00DD65A8">
      <w:pPr>
        <w:spacing w:after="12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(Всякий раз), когда мы возвращались с каникул, мы рассказывали о своих впечатлениях.</w:t>
      </w:r>
    </w:p>
    <w:p w:rsidR="00DD65A8" w:rsidRPr="00DD65A8" w:rsidRDefault="00DD65A8" w:rsidP="00DD65A8">
      <w:pPr>
        <w:spacing w:after="120" w:line="240" w:lineRule="auto"/>
        <w:ind w:left="540"/>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Rufe mich, </w:t>
      </w:r>
      <w:r w:rsidRPr="00DD65A8">
        <w:rPr>
          <w:rFonts w:ascii="Times New Roman" w:eastAsia="Times New Roman" w:hAnsi="Times New Roman" w:cs="Times New Roman"/>
          <w:b/>
          <w:sz w:val="24"/>
          <w:szCs w:val="20"/>
          <w:lang w:val="de-DE" w:eastAsia="ru-RU"/>
        </w:rPr>
        <w:t>wenn</w:t>
      </w:r>
      <w:r w:rsidRPr="00DD65A8">
        <w:rPr>
          <w:rFonts w:ascii="Times New Roman" w:eastAsia="Times New Roman" w:hAnsi="Times New Roman" w:cs="Times New Roman"/>
          <w:sz w:val="24"/>
          <w:szCs w:val="20"/>
          <w:lang w:val="de-DE" w:eastAsia="ru-RU"/>
        </w:rPr>
        <w:t xml:space="preserve"> du mit der Arbeit fertigt bist (wenn du die Arbeit beendet hast).</w:t>
      </w:r>
    </w:p>
    <w:p w:rsidR="00DD65A8" w:rsidRPr="00DD65A8" w:rsidRDefault="00DD65A8" w:rsidP="00DD65A8">
      <w:pPr>
        <w:spacing w:after="120" w:line="240" w:lineRule="auto"/>
        <w:ind w:left="540"/>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Позови мня, когда закончишь работу.</w:t>
      </w:r>
    </w:p>
    <w:p w:rsidR="00DD65A8" w:rsidRPr="00DD65A8" w:rsidRDefault="00DD65A8" w:rsidP="00DD65A8">
      <w:pPr>
        <w:tabs>
          <w:tab w:val="left" w:pos="567"/>
        </w:tabs>
        <w:spacing w:after="12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lastRenderedPageBreak/>
        <w:t xml:space="preserve">При указании на единичное действие или на какую-либо неповторяющуюся ситуацию, используется союз </w:t>
      </w:r>
      <w:r w:rsidRPr="00DD65A8">
        <w:rPr>
          <w:rFonts w:ascii="Times New Roman" w:eastAsia="Times New Roman" w:hAnsi="Times New Roman" w:cs="Times New Roman"/>
          <w:b/>
          <w:sz w:val="24"/>
          <w:szCs w:val="20"/>
          <w:lang w:eastAsia="ru-RU"/>
        </w:rPr>
        <w:t>als.</w:t>
      </w:r>
    </w:p>
    <w:p w:rsidR="00DD65A8" w:rsidRPr="00DD65A8" w:rsidRDefault="00DD65A8" w:rsidP="00DD65A8">
      <w:pPr>
        <w:spacing w:after="120" w:line="240" w:lineRule="auto"/>
        <w:ind w:left="540"/>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b/>
          <w:sz w:val="24"/>
          <w:szCs w:val="20"/>
          <w:lang w:val="de-DE" w:eastAsia="ru-RU"/>
        </w:rPr>
        <w:t>Als</w:t>
      </w:r>
      <w:r w:rsidRPr="00DD65A8">
        <w:rPr>
          <w:rFonts w:ascii="Times New Roman" w:eastAsia="Times New Roman" w:hAnsi="Times New Roman" w:cs="Times New Roman"/>
          <w:sz w:val="24"/>
          <w:szCs w:val="20"/>
          <w:lang w:val="de-DE" w:eastAsia="ru-RU"/>
        </w:rPr>
        <w:t xml:space="preserve"> er in Dresden war, besuchte er die berühmte Dresdener Gemäldegalerie.</w:t>
      </w:r>
    </w:p>
    <w:p w:rsidR="00DD65A8" w:rsidRPr="00DD65A8" w:rsidRDefault="00DD65A8" w:rsidP="00DD65A8">
      <w:pPr>
        <w:spacing w:after="0" w:line="240" w:lineRule="auto"/>
        <w:ind w:left="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Когда он был в Дрездене, он посетил знаменитую Дрезденскую картинную галерею.</w:t>
      </w: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Если действие в придаточном предложении предшествует действию главного предложения, в придаточной части употребляется союз </w:t>
      </w:r>
      <w:r w:rsidRPr="00DD65A8">
        <w:rPr>
          <w:rFonts w:ascii="Times New Roman" w:eastAsia="Times New Roman" w:hAnsi="Times New Roman" w:cs="Times New Roman"/>
          <w:b/>
          <w:sz w:val="24"/>
          <w:szCs w:val="20"/>
          <w:lang w:val="de-DE" w:eastAsia="ru-RU"/>
        </w:rPr>
        <w:t>nachdem</w:t>
      </w:r>
      <w:r w:rsidRPr="00DD65A8">
        <w:rPr>
          <w:rFonts w:ascii="Times New Roman" w:eastAsia="Times New Roman" w:hAnsi="Times New Roman" w:cs="Times New Roman"/>
          <w:sz w:val="24"/>
          <w:szCs w:val="20"/>
          <w:lang w:eastAsia="ru-RU"/>
        </w:rPr>
        <w:t>. В главном предложении при этом употребляется претерит, в придаточном – плюсквамперфект.</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b/>
          <w:sz w:val="24"/>
          <w:szCs w:val="20"/>
          <w:lang w:val="de-DE" w:eastAsia="ru-RU"/>
        </w:rPr>
        <w:t>Nachdem</w:t>
      </w:r>
      <w:r w:rsidRPr="00DD65A8">
        <w:rPr>
          <w:rFonts w:ascii="Times New Roman" w:eastAsia="Times New Roman" w:hAnsi="Times New Roman" w:cs="Times New Roman"/>
          <w:sz w:val="24"/>
          <w:szCs w:val="20"/>
          <w:lang w:val="de-DE" w:eastAsia="ru-RU"/>
        </w:rPr>
        <w:t xml:space="preserve"> er die Hochschule </w:t>
      </w:r>
      <w:r w:rsidRPr="00DD65A8">
        <w:rPr>
          <w:rFonts w:ascii="Times New Roman" w:eastAsia="Times New Roman" w:hAnsi="Times New Roman" w:cs="Times New Roman"/>
          <w:b/>
          <w:sz w:val="24"/>
          <w:szCs w:val="20"/>
          <w:lang w:val="de-DE" w:eastAsia="ru-RU"/>
        </w:rPr>
        <w:t>absolviert hatte</w:t>
      </w:r>
      <w:r w:rsidRPr="00DD65A8">
        <w:rPr>
          <w:rFonts w:ascii="Times New Roman" w:eastAsia="Times New Roman" w:hAnsi="Times New Roman" w:cs="Times New Roman"/>
          <w:sz w:val="24"/>
          <w:szCs w:val="20"/>
          <w:lang w:val="de-DE" w:eastAsia="ru-RU"/>
        </w:rPr>
        <w:t xml:space="preserve">, </w:t>
      </w:r>
      <w:r w:rsidRPr="00DD65A8">
        <w:rPr>
          <w:rFonts w:ascii="Times New Roman" w:eastAsia="Times New Roman" w:hAnsi="Times New Roman" w:cs="Times New Roman"/>
          <w:b/>
          <w:sz w:val="24"/>
          <w:szCs w:val="20"/>
          <w:lang w:val="de-DE" w:eastAsia="ru-RU"/>
        </w:rPr>
        <w:t>fuhr</w:t>
      </w:r>
      <w:r w:rsidRPr="00DD65A8">
        <w:rPr>
          <w:rFonts w:ascii="Times New Roman" w:eastAsia="Times New Roman" w:hAnsi="Times New Roman" w:cs="Times New Roman"/>
          <w:sz w:val="24"/>
          <w:szCs w:val="20"/>
          <w:lang w:val="de-DE" w:eastAsia="ru-RU"/>
        </w:rPr>
        <w:t xml:space="preserve"> er nach Kemerowo.</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После того, как он окончил институт, он уехал в Кемерово.</w:t>
      </w:r>
    </w:p>
    <w:p w:rsidR="00DD65A8" w:rsidRPr="00DD65A8" w:rsidRDefault="00DD65A8" w:rsidP="00DD65A8">
      <w:pPr>
        <w:spacing w:after="120" w:line="240" w:lineRule="auto"/>
        <w:rPr>
          <w:rFonts w:ascii="Times New Roman" w:eastAsia="Times New Roman" w:hAnsi="Times New Roman" w:cs="Times New Roman"/>
          <w:sz w:val="24"/>
          <w:szCs w:val="20"/>
          <w:lang w:eastAsia="ru-RU"/>
        </w:rPr>
      </w:pPr>
    </w:p>
    <w:p w:rsidR="00DD65A8" w:rsidRPr="00DD65A8" w:rsidRDefault="00DD65A8" w:rsidP="00DD65A8">
      <w:pPr>
        <w:spacing w:after="12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Для указания на длящееся действие, с которым по времени совпадает действие главного предложения, в придаточной части сложноподчиненного предложения используется союз </w:t>
      </w:r>
      <w:r w:rsidRPr="00DD65A8">
        <w:rPr>
          <w:rFonts w:ascii="Times New Roman" w:eastAsia="Times New Roman" w:hAnsi="Times New Roman" w:cs="Times New Roman"/>
          <w:b/>
          <w:sz w:val="24"/>
          <w:szCs w:val="20"/>
          <w:lang w:eastAsia="ru-RU"/>
        </w:rPr>
        <w:t>während</w:t>
      </w:r>
      <w:r w:rsidRPr="00DD65A8">
        <w:rPr>
          <w:rFonts w:ascii="Times New Roman" w:eastAsia="Times New Roman" w:hAnsi="Times New Roman" w:cs="Times New Roman"/>
          <w:sz w:val="24"/>
          <w:szCs w:val="20"/>
          <w:lang w:eastAsia="ru-RU"/>
        </w:rPr>
        <w:t>.</w:t>
      </w:r>
    </w:p>
    <w:p w:rsidR="00DD65A8" w:rsidRPr="00DD65A8" w:rsidRDefault="00DD65A8" w:rsidP="00DD65A8">
      <w:pPr>
        <w:spacing w:after="120" w:line="240" w:lineRule="auto"/>
        <w:ind w:left="540"/>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b/>
          <w:sz w:val="24"/>
          <w:szCs w:val="20"/>
          <w:lang w:val="de-DE" w:eastAsia="ru-RU"/>
        </w:rPr>
        <w:t xml:space="preserve">Während </w:t>
      </w:r>
      <w:r w:rsidRPr="00DD65A8">
        <w:rPr>
          <w:rFonts w:ascii="Times New Roman" w:eastAsia="Times New Roman" w:hAnsi="Times New Roman" w:cs="Times New Roman"/>
          <w:sz w:val="24"/>
          <w:szCs w:val="20"/>
          <w:lang w:val="de-DE" w:eastAsia="ru-RU"/>
        </w:rPr>
        <w:t xml:space="preserve">er frühstückte, hörte er die Nachrichten. </w:t>
      </w:r>
    </w:p>
    <w:p w:rsidR="00DD65A8" w:rsidRPr="00DD65A8" w:rsidRDefault="00DD65A8" w:rsidP="00DD65A8">
      <w:pPr>
        <w:spacing w:after="0" w:line="240" w:lineRule="auto"/>
        <w:ind w:left="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В то время. как он завтракал, он слушал известия.</w:t>
      </w:r>
    </w:p>
    <w:p w:rsidR="00DD65A8" w:rsidRPr="00DD65A8" w:rsidRDefault="00DD65A8" w:rsidP="00DD65A8">
      <w:pPr>
        <w:spacing w:after="0" w:line="240" w:lineRule="auto"/>
        <w:ind w:left="540"/>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left="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Der Gelehrte arbeitete an diesem Problem,</w:t>
      </w:r>
      <w:r w:rsidRPr="00DD65A8">
        <w:rPr>
          <w:rFonts w:ascii="Times New Roman" w:eastAsia="Times New Roman" w:hAnsi="Times New Roman" w:cs="Times New Roman"/>
          <w:b/>
          <w:sz w:val="24"/>
          <w:szCs w:val="20"/>
          <w:lang w:val="de-DE" w:eastAsia="ru-RU"/>
        </w:rPr>
        <w:t xml:space="preserve"> bis</w:t>
      </w:r>
      <w:r w:rsidRPr="00DD65A8">
        <w:rPr>
          <w:rFonts w:ascii="Times New Roman" w:eastAsia="Times New Roman" w:hAnsi="Times New Roman" w:cs="Times New Roman"/>
          <w:sz w:val="24"/>
          <w:szCs w:val="20"/>
          <w:lang w:val="de-DE" w:eastAsia="ru-RU"/>
        </w:rPr>
        <w:t xml:space="preserve"> er die richtige Lösung fand.</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Ученый работал над этой проблемой до тех пор, пока не нашел правильного решения.</w:t>
      </w: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8) </w:t>
      </w:r>
      <w:r w:rsidRPr="00DD65A8">
        <w:rPr>
          <w:rFonts w:ascii="Times New Roman" w:eastAsia="Times New Roman" w:hAnsi="Times New Roman" w:cs="Times New Roman"/>
          <w:b/>
          <w:bCs/>
          <w:iCs/>
          <w:sz w:val="24"/>
          <w:szCs w:val="20"/>
          <w:lang w:eastAsia="ru-RU"/>
        </w:rPr>
        <w:t>Придаточные цели</w:t>
      </w:r>
      <w:r w:rsidRPr="00DD65A8">
        <w:rPr>
          <w:rFonts w:ascii="Times New Roman" w:eastAsia="Times New Roman" w:hAnsi="Times New Roman" w:cs="Times New Roman"/>
          <w:sz w:val="24"/>
          <w:szCs w:val="20"/>
          <w:lang w:eastAsia="ru-RU"/>
        </w:rPr>
        <w:t xml:space="preserve"> вводятся союзом: </w:t>
      </w:r>
      <w:r w:rsidRPr="00DD65A8">
        <w:rPr>
          <w:rFonts w:ascii="Times New Roman" w:eastAsia="Times New Roman" w:hAnsi="Times New Roman" w:cs="Times New Roman"/>
          <w:b/>
          <w:sz w:val="24"/>
          <w:szCs w:val="20"/>
          <w:lang w:val="de-DE" w:eastAsia="ru-RU"/>
        </w:rPr>
        <w:t>damit</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для того чтобы</w:t>
      </w:r>
      <w:r w:rsidRPr="00DD65A8">
        <w:rPr>
          <w:rFonts w:ascii="Times New Roman" w:eastAsia="Times New Roman" w:hAnsi="Times New Roman" w:cs="Times New Roman"/>
          <w:sz w:val="24"/>
          <w:szCs w:val="20"/>
          <w:lang w:eastAsia="ru-RU"/>
        </w:rPr>
        <w:t>.</w:t>
      </w:r>
    </w:p>
    <w:p w:rsidR="00DD65A8" w:rsidRPr="00DD65A8" w:rsidRDefault="00DD65A8" w:rsidP="00DD65A8">
      <w:pPr>
        <w:spacing w:after="120" w:line="240" w:lineRule="auto"/>
        <w:ind w:firstLine="540"/>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Er gibt mir eine neue Zeitschrift, </w:t>
      </w:r>
      <w:r w:rsidRPr="00DD65A8">
        <w:rPr>
          <w:rFonts w:ascii="Times New Roman" w:eastAsia="Times New Roman" w:hAnsi="Times New Roman" w:cs="Times New Roman"/>
          <w:b/>
          <w:sz w:val="24"/>
          <w:szCs w:val="20"/>
          <w:lang w:val="de-DE" w:eastAsia="ru-RU"/>
        </w:rPr>
        <w:t>damit</w:t>
      </w:r>
      <w:r w:rsidRPr="00DD65A8">
        <w:rPr>
          <w:rFonts w:ascii="Times New Roman" w:eastAsia="Times New Roman" w:hAnsi="Times New Roman" w:cs="Times New Roman"/>
          <w:sz w:val="24"/>
          <w:szCs w:val="20"/>
          <w:lang w:val="de-DE" w:eastAsia="ru-RU"/>
        </w:rPr>
        <w:t xml:space="preserve"> ich den Artikel über Kunststoffe lese.</w:t>
      </w:r>
    </w:p>
    <w:p w:rsidR="00DD65A8" w:rsidRPr="00DD65A8" w:rsidRDefault="00DD65A8" w:rsidP="00DD65A8">
      <w:pPr>
        <w:spacing w:after="0" w:line="240" w:lineRule="auto"/>
        <w:ind w:left="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Он дает мне новый журнал, чтобы я прочитал статью об искусственных материалах.</w:t>
      </w: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9) </w:t>
      </w:r>
      <w:r w:rsidRPr="00DD65A8">
        <w:rPr>
          <w:rFonts w:ascii="Times New Roman" w:eastAsia="Times New Roman" w:hAnsi="Times New Roman" w:cs="Times New Roman"/>
          <w:b/>
          <w:bCs/>
          <w:iCs/>
          <w:sz w:val="24"/>
          <w:szCs w:val="20"/>
          <w:lang w:eastAsia="ru-RU"/>
        </w:rPr>
        <w:t>Придаточные причины</w:t>
      </w:r>
      <w:r w:rsidRPr="00DD65A8">
        <w:rPr>
          <w:rFonts w:ascii="Times New Roman" w:eastAsia="Times New Roman" w:hAnsi="Times New Roman" w:cs="Times New Roman"/>
          <w:sz w:val="24"/>
          <w:szCs w:val="20"/>
          <w:lang w:eastAsia="ru-RU"/>
        </w:rPr>
        <w:t xml:space="preserve"> вводятся союзами: </w:t>
      </w:r>
      <w:r w:rsidRPr="00DD65A8">
        <w:rPr>
          <w:rFonts w:ascii="Times New Roman" w:eastAsia="Times New Roman" w:hAnsi="Times New Roman" w:cs="Times New Roman"/>
          <w:b/>
          <w:sz w:val="24"/>
          <w:szCs w:val="20"/>
          <w:lang w:val="de-DE" w:eastAsia="ru-RU"/>
        </w:rPr>
        <w:t>weil</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потому что</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da</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так как</w:t>
      </w:r>
      <w:r w:rsidRPr="00DD65A8">
        <w:rPr>
          <w:rFonts w:ascii="Times New Roman" w:eastAsia="Times New Roman" w:hAnsi="Times New Roman" w:cs="Times New Roman"/>
          <w:sz w:val="24"/>
          <w:szCs w:val="20"/>
          <w:lang w:eastAsia="ru-RU"/>
        </w:rPr>
        <w:t>.</w:t>
      </w:r>
    </w:p>
    <w:p w:rsidR="00DD65A8" w:rsidRPr="00DD65A8" w:rsidRDefault="00DD65A8" w:rsidP="00DD65A8">
      <w:pPr>
        <w:spacing w:after="12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b/>
          <w:sz w:val="24"/>
          <w:szCs w:val="20"/>
          <w:lang w:val="de-DE" w:eastAsia="ru-RU"/>
        </w:rPr>
        <w:t>Da</w:t>
      </w:r>
      <w:r w:rsidRPr="00DD65A8">
        <w:rPr>
          <w:rFonts w:ascii="Times New Roman" w:eastAsia="Times New Roman" w:hAnsi="Times New Roman" w:cs="Times New Roman"/>
          <w:sz w:val="24"/>
          <w:szCs w:val="20"/>
          <w:lang w:val="de-DE" w:eastAsia="ru-RU"/>
        </w:rPr>
        <w:t xml:space="preserve"> wir einmal in der Woche keine Vorlesungen haben, bleibt uns jetzt Zeit für selbstständige Arbeit.</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Так как один раз в неделю у нас нет лекций, нам остается теперь больше времени для самостоятельной работы.</w:t>
      </w:r>
    </w:p>
    <w:p w:rsidR="00DD65A8" w:rsidRPr="00DD65A8" w:rsidRDefault="00DD65A8" w:rsidP="00DD65A8">
      <w:pPr>
        <w:spacing w:after="0" w:line="240" w:lineRule="auto"/>
        <w:ind w:left="540"/>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10) </w:t>
      </w:r>
      <w:r w:rsidRPr="00DD65A8">
        <w:rPr>
          <w:rFonts w:ascii="Times New Roman" w:eastAsia="Times New Roman" w:hAnsi="Times New Roman" w:cs="Times New Roman"/>
          <w:b/>
          <w:bCs/>
          <w:iCs/>
          <w:sz w:val="24"/>
          <w:szCs w:val="20"/>
          <w:lang w:eastAsia="ru-RU"/>
        </w:rPr>
        <w:t>Придаточные места</w:t>
      </w:r>
      <w:r w:rsidRPr="00DD65A8">
        <w:rPr>
          <w:rFonts w:ascii="Times New Roman" w:eastAsia="Times New Roman" w:hAnsi="Times New Roman" w:cs="Times New Roman"/>
          <w:sz w:val="24"/>
          <w:szCs w:val="20"/>
          <w:lang w:eastAsia="ru-RU"/>
        </w:rPr>
        <w:t xml:space="preserve"> вводятся союзными словами: </w:t>
      </w:r>
      <w:r w:rsidRPr="00DD65A8">
        <w:rPr>
          <w:rFonts w:ascii="Times New Roman" w:eastAsia="Times New Roman" w:hAnsi="Times New Roman" w:cs="Times New Roman"/>
          <w:b/>
          <w:sz w:val="24"/>
          <w:szCs w:val="20"/>
          <w:lang w:val="de-DE" w:eastAsia="ru-RU"/>
        </w:rPr>
        <w:t>wo</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где</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wohin</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куда</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woher</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eastAsia="ru-RU"/>
        </w:rPr>
        <w:t>откуда</w:t>
      </w:r>
      <w:r w:rsidRPr="00DD65A8">
        <w:rPr>
          <w:rFonts w:ascii="Times New Roman" w:eastAsia="Times New Roman" w:hAnsi="Times New Roman" w:cs="Times New Roman"/>
          <w:sz w:val="24"/>
          <w:szCs w:val="20"/>
          <w:lang w:eastAsia="ru-RU"/>
        </w:rPr>
        <w:t>.</w:t>
      </w:r>
    </w:p>
    <w:p w:rsidR="00DD65A8" w:rsidRPr="00DD65A8" w:rsidRDefault="00DD65A8" w:rsidP="00DD65A8">
      <w:pPr>
        <w:spacing w:after="0" w:line="240" w:lineRule="auto"/>
        <w:ind w:left="2268" w:hanging="1728"/>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Ich fand die Zeitung dort,</w:t>
      </w:r>
      <w:r w:rsidRPr="00DD65A8">
        <w:rPr>
          <w:rFonts w:ascii="Times New Roman" w:eastAsia="Times New Roman" w:hAnsi="Times New Roman" w:cs="Times New Roman"/>
          <w:b/>
          <w:sz w:val="24"/>
          <w:szCs w:val="20"/>
          <w:lang w:val="de-DE" w:eastAsia="ru-RU"/>
        </w:rPr>
        <w:t xml:space="preserve"> wo</w:t>
      </w:r>
      <w:r w:rsidRPr="00DD65A8">
        <w:rPr>
          <w:rFonts w:ascii="Times New Roman" w:eastAsia="Times New Roman" w:hAnsi="Times New Roman" w:cs="Times New Roman"/>
          <w:sz w:val="24"/>
          <w:szCs w:val="20"/>
          <w:lang w:val="de-DE" w:eastAsia="ru-RU"/>
        </w:rPr>
        <w:t xml:space="preserve"> ich gelassen hatte.</w:t>
      </w:r>
    </w:p>
    <w:p w:rsidR="00DD65A8" w:rsidRPr="00DD65A8" w:rsidRDefault="00DD65A8" w:rsidP="00DD65A8">
      <w:pPr>
        <w:spacing w:after="0" w:line="240" w:lineRule="auto"/>
        <w:ind w:hanging="1728"/>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val="de-DE" w:eastAsia="ru-RU"/>
        </w:rPr>
        <w:tab/>
      </w:r>
      <w:r w:rsidRPr="00DD65A8">
        <w:rPr>
          <w:rFonts w:ascii="Times New Roman" w:eastAsia="Times New Roman" w:hAnsi="Times New Roman" w:cs="Times New Roman"/>
          <w:sz w:val="24"/>
          <w:szCs w:val="20"/>
          <w:lang w:val="de-DE" w:eastAsia="ru-RU"/>
        </w:rPr>
        <w:tab/>
      </w:r>
      <w:r w:rsidRPr="00DD65A8">
        <w:rPr>
          <w:rFonts w:ascii="Times New Roman" w:eastAsia="Times New Roman" w:hAnsi="Times New Roman" w:cs="Times New Roman"/>
          <w:sz w:val="24"/>
          <w:szCs w:val="20"/>
          <w:lang w:eastAsia="ru-RU"/>
        </w:rPr>
        <w:t>Я нашла газету там, где я ее оставила.</w:t>
      </w: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11) </w:t>
      </w:r>
      <w:r w:rsidRPr="00DD65A8">
        <w:rPr>
          <w:rFonts w:ascii="Times New Roman" w:eastAsia="Times New Roman" w:hAnsi="Times New Roman" w:cs="Times New Roman"/>
          <w:b/>
          <w:bCs/>
          <w:iCs/>
          <w:sz w:val="24"/>
          <w:szCs w:val="20"/>
          <w:lang w:eastAsia="ru-RU"/>
        </w:rPr>
        <w:t>Придаточные следствия</w:t>
      </w:r>
      <w:r w:rsidRPr="00DD65A8">
        <w:rPr>
          <w:rFonts w:ascii="Times New Roman" w:eastAsia="Times New Roman" w:hAnsi="Times New Roman" w:cs="Times New Roman"/>
          <w:sz w:val="24"/>
          <w:szCs w:val="20"/>
          <w:lang w:eastAsia="ru-RU"/>
        </w:rPr>
        <w:t xml:space="preserve"> вводятся союзом </w:t>
      </w:r>
      <w:r w:rsidRPr="00DD65A8">
        <w:rPr>
          <w:rFonts w:ascii="Times New Roman" w:eastAsia="Times New Roman" w:hAnsi="Times New Roman" w:cs="Times New Roman"/>
          <w:b/>
          <w:sz w:val="24"/>
          <w:szCs w:val="20"/>
          <w:lang w:val="de-DE" w:eastAsia="ru-RU"/>
        </w:rPr>
        <w:t>so</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dass</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так что</w:t>
      </w:r>
      <w:r w:rsidRPr="00DD65A8">
        <w:rPr>
          <w:rFonts w:ascii="Times New Roman" w:eastAsia="Times New Roman" w:hAnsi="Times New Roman" w:cs="Times New Roman"/>
          <w:sz w:val="24"/>
          <w:szCs w:val="20"/>
          <w:lang w:eastAsia="ru-RU"/>
        </w:rPr>
        <w:t>.</w:t>
      </w:r>
    </w:p>
    <w:p w:rsidR="00DD65A8" w:rsidRPr="00DD65A8" w:rsidRDefault="00DD65A8" w:rsidP="00DD65A8">
      <w:pPr>
        <w:spacing w:after="120" w:line="240" w:lineRule="auto"/>
        <w:ind w:left="540"/>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Er hat Deutsch gründlich studiert, </w:t>
      </w:r>
      <w:r w:rsidRPr="00DD65A8">
        <w:rPr>
          <w:rFonts w:ascii="Times New Roman" w:eastAsia="Times New Roman" w:hAnsi="Times New Roman" w:cs="Times New Roman"/>
          <w:b/>
          <w:sz w:val="24"/>
          <w:szCs w:val="20"/>
          <w:lang w:val="de-DE" w:eastAsia="ru-RU"/>
        </w:rPr>
        <w:t>so dass</w:t>
      </w:r>
      <w:r w:rsidRPr="00DD65A8">
        <w:rPr>
          <w:rFonts w:ascii="Times New Roman" w:eastAsia="Times New Roman" w:hAnsi="Times New Roman" w:cs="Times New Roman"/>
          <w:sz w:val="24"/>
          <w:szCs w:val="20"/>
          <w:lang w:val="de-DE" w:eastAsia="ru-RU"/>
        </w:rPr>
        <w:t xml:space="preserve"> er jetzt deutsche Zeitschriften ohne Wörterbuch liest.</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Он основательно изучил немецкий язык, так что он теперь читает немецкие журналы без словаря.</w:t>
      </w:r>
    </w:p>
    <w:p w:rsidR="00DF5F8C" w:rsidRPr="00DF5F8C" w:rsidRDefault="00DF5F8C" w:rsidP="00DF5F8C">
      <w:pP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br w:type="page"/>
      </w: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DD65A8">
        <w:rPr>
          <w:rFonts w:ascii="Times New Roman" w:eastAsia="Times New Roman" w:hAnsi="Times New Roman" w:cs="Times New Roman"/>
          <w:b/>
          <w:sz w:val="24"/>
          <w:szCs w:val="24"/>
        </w:rPr>
        <w:t xml:space="preserve"> № 12</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w:t>
      </w:r>
    </w:p>
    <w:p w:rsidR="00DD65A8" w:rsidRPr="00BD4134" w:rsidRDefault="00DD65A8" w:rsidP="00DD65A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DD65A8" w:rsidRPr="00BD4134" w:rsidRDefault="00DD65A8" w:rsidP="00DD65A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D65A8" w:rsidRPr="006737AD" w:rsidRDefault="00DD65A8" w:rsidP="00DD65A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D65A8" w:rsidRDefault="00DD65A8" w:rsidP="00DF5F8C">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DF5F8C" w:rsidRPr="00DD65A8" w:rsidRDefault="00DD65A8" w:rsidP="00DD65A8">
      <w:pPr>
        <w:shd w:val="clear" w:color="auto" w:fill="FFFFFF"/>
        <w:spacing w:after="150" w:line="240" w:lineRule="auto"/>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Тема: Выполнение упражнений</w:t>
      </w:r>
    </w:p>
    <w:p w:rsidR="00DD65A8" w:rsidRPr="00DD65A8" w:rsidRDefault="00DD65A8" w:rsidP="00DD65A8">
      <w:pPr>
        <w:spacing w:after="0" w:line="240" w:lineRule="auto"/>
        <w:jc w:val="center"/>
        <w:rPr>
          <w:rFonts w:ascii="Times New Roman" w:eastAsia="Times New Roman" w:hAnsi="Times New Roman" w:cs="Times New Roman"/>
          <w:b/>
          <w:i/>
          <w:sz w:val="24"/>
          <w:szCs w:val="20"/>
          <w:lang w:eastAsia="ru-RU"/>
        </w:rPr>
      </w:pPr>
      <w:r w:rsidRPr="00DD65A8">
        <w:rPr>
          <w:rFonts w:ascii="Times New Roman" w:eastAsia="Times New Roman" w:hAnsi="Times New Roman" w:cs="Times New Roman"/>
          <w:b/>
          <w:i/>
          <w:sz w:val="24"/>
          <w:szCs w:val="20"/>
          <w:lang w:eastAsia="ru-RU"/>
        </w:rPr>
        <w:t>Грамматические упражнения</w:t>
      </w: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jc w:val="both"/>
        <w:rPr>
          <w:rFonts w:ascii="Times New Roman" w:eastAsia="Times New Roman" w:hAnsi="Times New Roman" w:cs="Times New Roman"/>
          <w:b/>
          <w:i/>
          <w:sz w:val="24"/>
          <w:szCs w:val="20"/>
          <w:lang w:eastAsia="ru-RU"/>
        </w:rPr>
      </w:pPr>
      <w:r w:rsidRPr="00DD65A8">
        <w:rPr>
          <w:rFonts w:ascii="Times New Roman" w:eastAsia="Times New Roman" w:hAnsi="Times New Roman" w:cs="Times New Roman"/>
          <w:b/>
          <w:i/>
          <w:sz w:val="24"/>
          <w:szCs w:val="20"/>
          <w:lang w:eastAsia="ru-RU"/>
        </w:rPr>
        <w:t xml:space="preserve">1. Переведите сложные предложения с придаточными дополнительными, вводимыми союзом </w:t>
      </w:r>
      <w:r w:rsidRPr="00DD65A8">
        <w:rPr>
          <w:rFonts w:ascii="Times New Roman" w:eastAsia="Times New Roman" w:hAnsi="Times New Roman" w:cs="Times New Roman"/>
          <w:b/>
          <w:i/>
          <w:sz w:val="24"/>
          <w:szCs w:val="20"/>
          <w:u w:val="single"/>
          <w:lang w:val="de-DE" w:eastAsia="ru-RU"/>
        </w:rPr>
        <w:t>ob</w:t>
      </w:r>
      <w:r w:rsidRPr="00DD65A8">
        <w:rPr>
          <w:rFonts w:ascii="Times New Roman" w:eastAsia="Times New Roman" w:hAnsi="Times New Roman" w:cs="Times New Roman"/>
          <w:b/>
          <w:i/>
          <w:sz w:val="24"/>
          <w:szCs w:val="20"/>
          <w:lang w:eastAsia="ru-RU"/>
        </w:rPr>
        <w:t>.</w:t>
      </w:r>
    </w:p>
    <w:p w:rsidR="00DD65A8" w:rsidRPr="00DD65A8" w:rsidRDefault="00DD65A8" w:rsidP="00DD65A8">
      <w:pPr>
        <w:spacing w:after="0" w:line="240" w:lineRule="auto"/>
        <w:jc w:val="both"/>
        <w:rPr>
          <w:rFonts w:ascii="Times New Roman" w:eastAsia="Times New Roman" w:hAnsi="Times New Roman" w:cs="Times New Roman"/>
          <w:b/>
          <w:i/>
          <w:sz w:val="24"/>
          <w:szCs w:val="20"/>
          <w:lang w:eastAsia="ru-RU"/>
        </w:rPr>
      </w:pP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1) Ich fragt ihn, ob er in diesem Jahr die Ausstellung besucht hat.</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2) Der Professor fragt mich, ob ich die Grundlagen der Elektrotechnik studiere.</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3) Ob er seine Forschungsarbeit fortsetzt, weiss ich nicht.</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p>
    <w:p w:rsidR="00DD65A8" w:rsidRPr="00DD65A8" w:rsidRDefault="00DD65A8" w:rsidP="00DD65A8">
      <w:pPr>
        <w:spacing w:after="120" w:line="240" w:lineRule="auto"/>
        <w:rPr>
          <w:rFonts w:ascii="Times New Roman" w:eastAsia="Times New Roman" w:hAnsi="Times New Roman" w:cs="Times New Roman"/>
          <w:b/>
          <w:i/>
          <w:sz w:val="24"/>
          <w:szCs w:val="20"/>
          <w:lang w:eastAsia="ru-RU"/>
        </w:rPr>
      </w:pPr>
      <w:r w:rsidRPr="00DD65A8">
        <w:rPr>
          <w:rFonts w:ascii="Times New Roman" w:eastAsia="Times New Roman" w:hAnsi="Times New Roman" w:cs="Times New Roman"/>
          <w:b/>
          <w:i/>
          <w:sz w:val="24"/>
          <w:szCs w:val="20"/>
          <w:lang w:eastAsia="ru-RU"/>
        </w:rPr>
        <w:t>2. Составьте сложноподчиненные предложения, превращая предложения, данные в скобках, в придаточные. Переведите сложноподчиненные предложения.</w:t>
      </w:r>
    </w:p>
    <w:p w:rsidR="00DD65A8" w:rsidRPr="00DD65A8" w:rsidRDefault="00DD65A8" w:rsidP="00DD65A8">
      <w:pPr>
        <w:spacing w:after="120" w:line="240" w:lineRule="auto"/>
        <w:rPr>
          <w:rFonts w:ascii="Times New Roman" w:eastAsia="Times New Roman" w:hAnsi="Times New Roman" w:cs="Times New Roman"/>
          <w:b/>
          <w:i/>
          <w:sz w:val="24"/>
          <w:szCs w:val="20"/>
          <w:lang w:eastAsia="ru-RU"/>
        </w:rPr>
      </w:pPr>
    </w:p>
    <w:tbl>
      <w:tblPr>
        <w:tblW w:w="9781" w:type="dxa"/>
        <w:tblInd w:w="108" w:type="dxa"/>
        <w:tblBorders>
          <w:insideH w:val="single" w:sz="4" w:space="0" w:color="auto"/>
          <w:insideV w:val="single" w:sz="4" w:space="0" w:color="auto"/>
        </w:tblBorders>
        <w:tblLayout w:type="fixed"/>
        <w:tblLook w:val="0000" w:firstRow="0" w:lastRow="0" w:firstColumn="0" w:lastColumn="0" w:noHBand="0" w:noVBand="0"/>
      </w:tblPr>
      <w:tblGrid>
        <w:gridCol w:w="9781"/>
      </w:tblGrid>
      <w:tr w:rsidR="00DD65A8" w:rsidRPr="00DD65A8" w:rsidTr="00DD65A8">
        <w:tc>
          <w:tcPr>
            <w:tcW w:w="9781" w:type="dxa"/>
            <w:tcBorders>
              <w:right w:val="nil"/>
            </w:tcBorders>
          </w:tcPr>
          <w:p w:rsidR="00DD65A8" w:rsidRPr="00DD65A8" w:rsidRDefault="00DD65A8" w:rsidP="00DD65A8">
            <w:pPr>
              <w:tabs>
                <w:tab w:val="left" w:pos="1843"/>
                <w:tab w:val="left" w:pos="1985"/>
              </w:tabs>
              <w:spacing w:after="0" w:line="240" w:lineRule="auto"/>
              <w:ind w:hanging="108"/>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i/>
                <w:sz w:val="24"/>
                <w:szCs w:val="20"/>
                <w:lang w:val="de-DE" w:eastAsia="ru-RU"/>
              </w:rPr>
              <w:t>Образец:</w:t>
            </w:r>
            <w:r w:rsidRPr="00DD65A8">
              <w:rPr>
                <w:rFonts w:ascii="Times New Roman" w:eastAsia="Times New Roman" w:hAnsi="Times New Roman" w:cs="Times New Roman"/>
                <w:sz w:val="24"/>
                <w:szCs w:val="20"/>
                <w:lang w:val="de-DE" w:eastAsia="ru-RU"/>
              </w:rPr>
              <w:t xml:space="preserve">     Es interessiert ihn, ob … (Du hast deine Forschungsarbeit schon beendet.) – …</w:t>
            </w:r>
          </w:p>
          <w:p w:rsidR="00DD65A8" w:rsidRPr="00DD65A8" w:rsidRDefault="00DD65A8" w:rsidP="00DD65A8">
            <w:pPr>
              <w:tabs>
                <w:tab w:val="left" w:pos="1843"/>
                <w:tab w:val="left" w:pos="1985"/>
              </w:tabs>
              <w:spacing w:after="0" w:line="240" w:lineRule="auto"/>
              <w:ind w:firstLine="1168"/>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Es interessiert ihn, ob du deine Forschungsarbeit schon beendet hast. –</w:t>
            </w:r>
          </w:p>
          <w:p w:rsidR="00DD65A8" w:rsidRPr="00DD65A8" w:rsidRDefault="00DD65A8" w:rsidP="00DD65A8">
            <w:pPr>
              <w:tabs>
                <w:tab w:val="left" w:pos="1843"/>
                <w:tab w:val="left" w:pos="1985"/>
              </w:tabs>
              <w:spacing w:after="0" w:line="240" w:lineRule="auto"/>
              <w:ind w:firstLine="1168"/>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Его интересует, закончил ли ты свою исследовательскую работу.</w:t>
            </w:r>
          </w:p>
        </w:tc>
      </w:tr>
    </w:tbl>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Pr="00DD65A8" w:rsidRDefault="00DD65A8" w:rsidP="00FA3570">
      <w:pPr>
        <w:numPr>
          <w:ilvl w:val="0"/>
          <w:numId w:val="38"/>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Man fragte den Ingenieur, ob … (Die neue Maschine arbeitet mit grosser Geschwindigkeit.)</w:t>
      </w:r>
    </w:p>
    <w:p w:rsidR="00DD65A8" w:rsidRPr="00DD65A8" w:rsidRDefault="00DD65A8" w:rsidP="00FA3570">
      <w:pPr>
        <w:numPr>
          <w:ilvl w:val="0"/>
          <w:numId w:val="38"/>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Er erklärte, dass … (Der Flug des Menschen in den Kosmos konnte nur mit Hilfe der Automatik erfolgen.)</w:t>
      </w:r>
    </w:p>
    <w:p w:rsidR="00DD65A8" w:rsidRPr="00DD65A8" w:rsidRDefault="00DD65A8" w:rsidP="00FA3570">
      <w:pPr>
        <w:numPr>
          <w:ilvl w:val="0"/>
          <w:numId w:val="38"/>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Jeder weiss, dass … (Die Einführung der Automatik steigert bedeutend die Arbeitsproduktivität.)</w:t>
      </w:r>
    </w:p>
    <w:p w:rsidR="00DD65A8" w:rsidRPr="00DD65A8" w:rsidRDefault="00DD65A8" w:rsidP="00FA3570">
      <w:pPr>
        <w:numPr>
          <w:ilvl w:val="0"/>
          <w:numId w:val="38"/>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Er arbeitet täglich viel im Lesesaal, weil … (Er will sich auf die Prüfung gut vorbereiten.)</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p>
    <w:p w:rsidR="00DD65A8" w:rsidRPr="00DD65A8" w:rsidRDefault="00DD65A8" w:rsidP="00DD65A8">
      <w:pPr>
        <w:spacing w:after="0" w:line="240" w:lineRule="auto"/>
        <w:jc w:val="both"/>
        <w:rPr>
          <w:rFonts w:ascii="Times New Roman" w:eastAsia="Times New Roman" w:hAnsi="Times New Roman" w:cs="Times New Roman"/>
          <w:b/>
          <w:i/>
          <w:sz w:val="24"/>
          <w:szCs w:val="20"/>
          <w:lang w:eastAsia="ru-RU"/>
        </w:rPr>
      </w:pPr>
      <w:r w:rsidRPr="00DD65A8">
        <w:rPr>
          <w:rFonts w:ascii="Times New Roman" w:eastAsia="Times New Roman" w:hAnsi="Times New Roman" w:cs="Times New Roman"/>
          <w:b/>
          <w:i/>
          <w:sz w:val="24"/>
          <w:szCs w:val="20"/>
          <w:lang w:eastAsia="ru-RU"/>
        </w:rPr>
        <w:t>3. Переведите сложные предложения с придаточными цели.</w:t>
      </w:r>
    </w:p>
    <w:p w:rsidR="00DD65A8" w:rsidRPr="00DD65A8" w:rsidRDefault="00DD65A8" w:rsidP="00DD65A8">
      <w:pPr>
        <w:spacing w:after="0" w:line="240" w:lineRule="auto"/>
        <w:jc w:val="both"/>
        <w:rPr>
          <w:rFonts w:ascii="Times New Roman" w:eastAsia="Times New Roman" w:hAnsi="Times New Roman" w:cs="Times New Roman"/>
          <w:b/>
          <w:i/>
          <w:sz w:val="24"/>
          <w:szCs w:val="20"/>
          <w:lang w:eastAsia="ru-RU"/>
        </w:rPr>
      </w:pP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1) Die Wissenschaftler haben zahlreiche Experimente durchgeführt, damit unsere Kosmonauten während des Fluges normal arbeiten können.</w:t>
      </w:r>
    </w:p>
    <w:p w:rsidR="00DD65A8" w:rsidRPr="00DD65A8" w:rsidRDefault="00DD65A8" w:rsidP="00FA3570">
      <w:pPr>
        <w:numPr>
          <w:ilvl w:val="0"/>
          <w:numId w:val="39"/>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Unsere Fachleute schaffen neue automatische Werkzeugmaschinen, damit</w:t>
      </w:r>
      <w:r w:rsidRPr="00DD65A8">
        <w:rPr>
          <w:rFonts w:ascii="Times New Roman" w:eastAsia="Times New Roman" w:hAnsi="Times New Roman" w:cs="Times New Roman"/>
          <w:b/>
          <w:sz w:val="24"/>
          <w:szCs w:val="20"/>
          <w:lang w:val="de-DE" w:eastAsia="ru-RU"/>
        </w:rPr>
        <w:t xml:space="preserve"> </w:t>
      </w:r>
      <w:r w:rsidRPr="00DD65A8">
        <w:rPr>
          <w:rFonts w:ascii="Times New Roman" w:eastAsia="Times New Roman" w:hAnsi="Times New Roman" w:cs="Times New Roman"/>
          <w:sz w:val="24"/>
          <w:szCs w:val="20"/>
          <w:lang w:val="de-DE" w:eastAsia="ru-RU"/>
        </w:rPr>
        <w:t>sie die Menschen von der schweren Handarbeit befreien.</w:t>
      </w:r>
    </w:p>
    <w:p w:rsidR="00DD65A8" w:rsidRPr="00DD65A8" w:rsidRDefault="00DD65A8" w:rsidP="00FA3570">
      <w:pPr>
        <w:numPr>
          <w:ilvl w:val="0"/>
          <w:numId w:val="39"/>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Viele Vermieter geben aber eine Anzeige unter Chiffre auf, damit die Leute ihnen nicht das Haus einrennen.</w:t>
      </w:r>
    </w:p>
    <w:p w:rsidR="00DD65A8" w:rsidRPr="00DD65A8" w:rsidRDefault="00DD65A8" w:rsidP="00FA3570">
      <w:pPr>
        <w:numPr>
          <w:ilvl w:val="0"/>
          <w:numId w:val="39"/>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Ich habe sofort telefoniert, damit mein Bruder die Wohnung bekommt.</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p>
    <w:p w:rsidR="00DD65A8" w:rsidRPr="00DD65A8" w:rsidRDefault="00DD65A8" w:rsidP="00DD65A8">
      <w:pPr>
        <w:spacing w:after="0" w:line="240" w:lineRule="auto"/>
        <w:jc w:val="both"/>
        <w:rPr>
          <w:rFonts w:ascii="Times New Roman" w:eastAsia="Times New Roman" w:hAnsi="Times New Roman" w:cs="Times New Roman"/>
          <w:b/>
          <w:i/>
          <w:sz w:val="24"/>
          <w:szCs w:val="20"/>
          <w:lang w:eastAsia="ru-RU"/>
        </w:rPr>
      </w:pPr>
      <w:r w:rsidRPr="00DD65A8">
        <w:rPr>
          <w:rFonts w:ascii="Times New Roman" w:eastAsia="Times New Roman" w:hAnsi="Times New Roman" w:cs="Times New Roman"/>
          <w:b/>
          <w:i/>
          <w:sz w:val="24"/>
          <w:szCs w:val="20"/>
          <w:lang w:eastAsia="ru-RU"/>
        </w:rPr>
        <w:t>4. Переведите сложные предложения с придаточными причины.</w:t>
      </w:r>
    </w:p>
    <w:p w:rsidR="00DD65A8" w:rsidRPr="00DD65A8" w:rsidRDefault="00DD65A8" w:rsidP="00DD65A8">
      <w:pPr>
        <w:spacing w:after="0" w:line="240" w:lineRule="auto"/>
        <w:jc w:val="both"/>
        <w:rPr>
          <w:rFonts w:ascii="Times New Roman" w:eastAsia="Times New Roman" w:hAnsi="Times New Roman" w:cs="Times New Roman"/>
          <w:b/>
          <w:i/>
          <w:sz w:val="24"/>
          <w:szCs w:val="20"/>
          <w:lang w:eastAsia="ru-RU"/>
        </w:rPr>
      </w:pPr>
    </w:p>
    <w:p w:rsidR="00DD65A8" w:rsidRPr="00DD65A8" w:rsidRDefault="00DD65A8" w:rsidP="00FA3570">
      <w:pPr>
        <w:numPr>
          <w:ilvl w:val="0"/>
          <w:numId w:val="40"/>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Die Werkleitung schenkt der Entwicklung der Automatisierung grosse Aufmerksamkeit, da sie die Arbeitsproduktivität bedeutend steigert.</w:t>
      </w:r>
    </w:p>
    <w:p w:rsidR="00DD65A8" w:rsidRPr="00DD65A8" w:rsidRDefault="00DD65A8" w:rsidP="00FA3570">
      <w:pPr>
        <w:numPr>
          <w:ilvl w:val="0"/>
          <w:numId w:val="40"/>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Unsere Schwerindustrie ist die Grundlage für unsere Wirtschaft, weil sie moderne Maschinen für alle Wirtschaftszweige liefert.</w:t>
      </w:r>
    </w:p>
    <w:p w:rsidR="00DD65A8" w:rsidRPr="00DD65A8" w:rsidRDefault="00DD65A8" w:rsidP="00FA3570">
      <w:pPr>
        <w:numPr>
          <w:ilvl w:val="0"/>
          <w:numId w:val="40"/>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Da neue synthetische Stoffe sehr gute Eigenschaften haben, finden sie eine breite Anwendung in der Industrie.</w:t>
      </w:r>
    </w:p>
    <w:p w:rsidR="00DD65A8" w:rsidRPr="00DD65A8" w:rsidRDefault="00DD65A8" w:rsidP="00FA3570">
      <w:pPr>
        <w:numPr>
          <w:ilvl w:val="0"/>
          <w:numId w:val="40"/>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Man wendet neue Stoffe fast überall an, da ihre Produktion sehr einfach ist.</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p>
    <w:p w:rsidR="00DD65A8" w:rsidRPr="00DD65A8" w:rsidRDefault="00DD65A8" w:rsidP="00DD65A8">
      <w:pPr>
        <w:spacing w:after="0" w:line="240" w:lineRule="auto"/>
        <w:jc w:val="both"/>
        <w:rPr>
          <w:rFonts w:ascii="Times New Roman" w:eastAsia="Times New Roman" w:hAnsi="Times New Roman" w:cs="Times New Roman"/>
          <w:b/>
          <w:i/>
          <w:sz w:val="24"/>
          <w:szCs w:val="20"/>
          <w:lang w:eastAsia="ru-RU"/>
        </w:rPr>
      </w:pPr>
      <w:r w:rsidRPr="00DD65A8">
        <w:rPr>
          <w:rFonts w:ascii="Times New Roman" w:eastAsia="Times New Roman" w:hAnsi="Times New Roman" w:cs="Times New Roman"/>
          <w:b/>
          <w:i/>
          <w:sz w:val="24"/>
          <w:szCs w:val="20"/>
          <w:lang w:eastAsia="ru-RU"/>
        </w:rPr>
        <w:t>5. Переведите сложные предложения с придаточными времени.</w:t>
      </w:r>
    </w:p>
    <w:p w:rsidR="00DD65A8" w:rsidRPr="00DD65A8" w:rsidRDefault="00DD65A8" w:rsidP="00DD65A8">
      <w:pPr>
        <w:spacing w:after="0" w:line="240" w:lineRule="auto"/>
        <w:jc w:val="both"/>
        <w:rPr>
          <w:rFonts w:ascii="Times New Roman" w:eastAsia="Times New Roman" w:hAnsi="Times New Roman" w:cs="Times New Roman"/>
          <w:b/>
          <w:i/>
          <w:sz w:val="24"/>
          <w:szCs w:val="20"/>
          <w:lang w:eastAsia="ru-RU"/>
        </w:rPr>
      </w:pP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1) Jedes Mal, </w:t>
      </w:r>
      <w:r w:rsidRPr="00DD65A8">
        <w:rPr>
          <w:rFonts w:ascii="Times New Roman" w:eastAsia="Times New Roman" w:hAnsi="Times New Roman" w:cs="Times New Roman"/>
          <w:b/>
          <w:sz w:val="24"/>
          <w:szCs w:val="20"/>
          <w:lang w:val="de-DE" w:eastAsia="ru-RU"/>
        </w:rPr>
        <w:t>wenn</w:t>
      </w:r>
      <w:r w:rsidRPr="00DD65A8">
        <w:rPr>
          <w:rFonts w:ascii="Times New Roman" w:eastAsia="Times New Roman" w:hAnsi="Times New Roman" w:cs="Times New Roman"/>
          <w:sz w:val="24"/>
          <w:szCs w:val="20"/>
          <w:lang w:val="de-DE" w:eastAsia="ru-RU"/>
        </w:rPr>
        <w:t xml:space="preserve"> ich technische Ausstellungen besuche, finde ich dort viel Neues und Interessantes.</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2) </w:t>
      </w:r>
      <w:r w:rsidRPr="00DD65A8">
        <w:rPr>
          <w:rFonts w:ascii="Times New Roman" w:eastAsia="Times New Roman" w:hAnsi="Times New Roman" w:cs="Times New Roman"/>
          <w:b/>
          <w:sz w:val="24"/>
          <w:szCs w:val="20"/>
          <w:lang w:val="de-DE" w:eastAsia="ru-RU"/>
        </w:rPr>
        <w:t>Als</w:t>
      </w:r>
      <w:r w:rsidRPr="00DD65A8">
        <w:rPr>
          <w:rFonts w:ascii="Times New Roman" w:eastAsia="Times New Roman" w:hAnsi="Times New Roman" w:cs="Times New Roman"/>
          <w:sz w:val="24"/>
          <w:szCs w:val="20"/>
          <w:lang w:val="de-DE" w:eastAsia="ru-RU"/>
        </w:rPr>
        <w:t xml:space="preserve"> er in Sibirien arbeitete, gab es dort keine Wasserkraftwerke.</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lastRenderedPageBreak/>
        <w:t xml:space="preserve">3) </w:t>
      </w:r>
      <w:r w:rsidRPr="00DD65A8">
        <w:rPr>
          <w:rFonts w:ascii="Times New Roman" w:eastAsia="Times New Roman" w:hAnsi="Times New Roman" w:cs="Times New Roman"/>
          <w:b/>
          <w:sz w:val="24"/>
          <w:szCs w:val="20"/>
          <w:lang w:val="de-DE" w:eastAsia="ru-RU"/>
        </w:rPr>
        <w:t>Seitdem</w:t>
      </w:r>
      <w:r w:rsidRPr="00DD65A8">
        <w:rPr>
          <w:rFonts w:ascii="Times New Roman" w:eastAsia="Times New Roman" w:hAnsi="Times New Roman" w:cs="Times New Roman"/>
          <w:sz w:val="24"/>
          <w:szCs w:val="20"/>
          <w:lang w:val="de-DE" w:eastAsia="ru-RU"/>
        </w:rPr>
        <w:t xml:space="preserve"> der Wissenschaftler diese Forschungsarbeit begonnen hatte, machte er einige wichtige Entdeckungen.</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4) </w:t>
      </w:r>
      <w:r w:rsidRPr="00DD65A8">
        <w:rPr>
          <w:rFonts w:ascii="Times New Roman" w:eastAsia="Times New Roman" w:hAnsi="Times New Roman" w:cs="Times New Roman"/>
          <w:b/>
          <w:sz w:val="24"/>
          <w:szCs w:val="20"/>
          <w:lang w:val="de-DE" w:eastAsia="ru-RU"/>
        </w:rPr>
        <w:t>Bevor</w:t>
      </w:r>
      <w:r w:rsidRPr="00DD65A8">
        <w:rPr>
          <w:rFonts w:ascii="Times New Roman" w:eastAsia="Times New Roman" w:hAnsi="Times New Roman" w:cs="Times New Roman"/>
          <w:sz w:val="24"/>
          <w:szCs w:val="20"/>
          <w:lang w:val="de-DE" w:eastAsia="ru-RU"/>
        </w:rPr>
        <w:t xml:space="preserve"> wir die Prüfung ablegen, müssen wir uns  gut vorbereiten.</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5) </w:t>
      </w:r>
      <w:r w:rsidRPr="00DD65A8">
        <w:rPr>
          <w:rFonts w:ascii="Times New Roman" w:eastAsia="Times New Roman" w:hAnsi="Times New Roman" w:cs="Times New Roman"/>
          <w:b/>
          <w:sz w:val="24"/>
          <w:szCs w:val="20"/>
          <w:lang w:val="de-DE" w:eastAsia="ru-RU"/>
        </w:rPr>
        <w:t xml:space="preserve">Während </w:t>
      </w:r>
      <w:r w:rsidRPr="00DD65A8">
        <w:rPr>
          <w:rFonts w:ascii="Times New Roman" w:eastAsia="Times New Roman" w:hAnsi="Times New Roman" w:cs="Times New Roman"/>
          <w:sz w:val="24"/>
          <w:szCs w:val="20"/>
          <w:lang w:val="de-DE" w:eastAsia="ru-RU"/>
        </w:rPr>
        <w:t>die erste Gruppe ihre Laborarbeit durchführte, bereitete der Laborant die Apparatur für die nächste Gruppe vor.</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6) </w:t>
      </w:r>
      <w:r w:rsidRPr="00DD65A8">
        <w:rPr>
          <w:rFonts w:ascii="Times New Roman" w:eastAsia="Times New Roman" w:hAnsi="Times New Roman" w:cs="Times New Roman"/>
          <w:b/>
          <w:sz w:val="24"/>
          <w:szCs w:val="20"/>
          <w:lang w:val="de-DE" w:eastAsia="ru-RU"/>
        </w:rPr>
        <w:t>Nachdem</w:t>
      </w:r>
      <w:r w:rsidRPr="00DD65A8">
        <w:rPr>
          <w:rFonts w:ascii="Times New Roman" w:eastAsia="Times New Roman" w:hAnsi="Times New Roman" w:cs="Times New Roman"/>
          <w:sz w:val="24"/>
          <w:szCs w:val="20"/>
          <w:lang w:val="de-DE" w:eastAsia="ru-RU"/>
        </w:rPr>
        <w:t xml:space="preserve"> mein Bruder die Universität absolviert hatte, blieb er dort als Assistent arbeiten.</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p>
    <w:p w:rsidR="00DD65A8" w:rsidRPr="00DD65A8" w:rsidRDefault="00DD65A8" w:rsidP="00DD65A8">
      <w:pPr>
        <w:spacing w:after="0" w:line="240" w:lineRule="auto"/>
        <w:ind w:left="284" w:hanging="284"/>
        <w:jc w:val="both"/>
        <w:rPr>
          <w:rFonts w:ascii="Times New Roman" w:eastAsia="Times New Roman" w:hAnsi="Times New Roman" w:cs="Times New Roman"/>
          <w:b/>
          <w:i/>
          <w:sz w:val="24"/>
          <w:szCs w:val="20"/>
          <w:u w:val="single"/>
          <w:lang w:eastAsia="ru-RU"/>
        </w:rPr>
      </w:pPr>
      <w:r w:rsidRPr="00DD65A8">
        <w:rPr>
          <w:rFonts w:ascii="Times New Roman" w:eastAsia="Times New Roman" w:hAnsi="Times New Roman" w:cs="Times New Roman"/>
          <w:b/>
          <w:i/>
          <w:sz w:val="24"/>
          <w:szCs w:val="20"/>
          <w:lang w:eastAsia="ru-RU"/>
        </w:rPr>
        <w:t xml:space="preserve">6. Преобразуйте первые предложения в придаточные с союзами </w:t>
      </w:r>
      <w:r w:rsidRPr="00DD65A8">
        <w:rPr>
          <w:rFonts w:ascii="Times New Roman" w:eastAsia="Times New Roman" w:hAnsi="Times New Roman" w:cs="Times New Roman"/>
          <w:b/>
          <w:i/>
          <w:sz w:val="24"/>
          <w:szCs w:val="20"/>
          <w:u w:val="single"/>
          <w:lang w:val="de-DE" w:eastAsia="ru-RU"/>
        </w:rPr>
        <w:t>wenn</w:t>
      </w:r>
      <w:r w:rsidRPr="00DD65A8">
        <w:rPr>
          <w:rFonts w:ascii="Times New Roman" w:eastAsia="Times New Roman" w:hAnsi="Times New Roman" w:cs="Times New Roman"/>
          <w:b/>
          <w:i/>
          <w:sz w:val="24"/>
          <w:szCs w:val="20"/>
          <w:lang w:eastAsia="ru-RU"/>
        </w:rPr>
        <w:t xml:space="preserve"> или </w:t>
      </w:r>
      <w:r w:rsidRPr="00DD65A8">
        <w:rPr>
          <w:rFonts w:ascii="Times New Roman" w:eastAsia="Times New Roman" w:hAnsi="Times New Roman" w:cs="Times New Roman"/>
          <w:b/>
          <w:i/>
          <w:sz w:val="24"/>
          <w:szCs w:val="20"/>
          <w:u w:val="single"/>
          <w:lang w:val="de-DE" w:eastAsia="ru-RU"/>
        </w:rPr>
        <w:t>als</w:t>
      </w:r>
      <w:r w:rsidRPr="00DD65A8">
        <w:rPr>
          <w:rFonts w:ascii="Times New Roman" w:eastAsia="Times New Roman" w:hAnsi="Times New Roman" w:cs="Times New Roman"/>
          <w:b/>
          <w:i/>
          <w:sz w:val="24"/>
          <w:szCs w:val="20"/>
          <w:u w:val="single"/>
          <w:lang w:eastAsia="ru-RU"/>
        </w:rPr>
        <w:t>.</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eastAsia="ru-RU"/>
        </w:rPr>
      </w:pPr>
    </w:p>
    <w:p w:rsidR="00DD65A8" w:rsidRPr="00DD65A8" w:rsidRDefault="00DD65A8"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Ich war im vorigen Sommer in Wien. Ich besuchte meine Schwester.</w:t>
      </w:r>
    </w:p>
    <w:p w:rsidR="00DD65A8" w:rsidRPr="00DD65A8" w:rsidRDefault="00DD65A8"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Der Junge war sechs Jahre alt. Da starben seine Eltern.</w:t>
      </w:r>
    </w:p>
    <w:p w:rsidR="00DD65A8" w:rsidRPr="00DD65A8" w:rsidRDefault="00DD65A8"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Die Menschen waren früher unterwegs. Sie reisten mit einem Pferdewagen.</w:t>
      </w:r>
    </w:p>
    <w:p w:rsidR="00DD65A8" w:rsidRPr="00DD65A8" w:rsidRDefault="00DD65A8"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Man senkte den Vorhang. Ich verliess das Theater.</w:t>
      </w:r>
    </w:p>
    <w:p w:rsidR="00DD65A8" w:rsidRPr="00DD65A8" w:rsidRDefault="00DD65A8"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Ich hatte in den Semesterferien Zeit. Ich ging immer Geld verdienen.</w:t>
      </w:r>
    </w:p>
    <w:p w:rsidR="00DD65A8" w:rsidRPr="00DD65A8" w:rsidRDefault="00DD65A8"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Er hatte ein paar Glas Bier getrunken. Er wurde immer sehr laut.</w:t>
      </w:r>
    </w:p>
    <w:p w:rsidR="00DD65A8" w:rsidRPr="00DD65A8" w:rsidRDefault="00DD65A8"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Sie dachte an ihre Seereise. Es wurde ihr jedesmal beinahe schlecht.</w:t>
      </w:r>
    </w:p>
    <w:p w:rsidR="00DD65A8" w:rsidRPr="00DD65A8" w:rsidRDefault="00DD65A8"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Ich traf gestern meinen Freund auf der Strasse. Ich freute mich sehr.</w:t>
      </w:r>
    </w:p>
    <w:p w:rsidR="00DD65A8" w:rsidRPr="00DD65A8" w:rsidRDefault="00DD65A8"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Der Redner schlug mit der Faust auf den Tisch. Alle Zuhörer wachten wieder auf.</w:t>
      </w:r>
    </w:p>
    <w:p w:rsidR="00DD65A8" w:rsidRPr="00DD65A8" w:rsidRDefault="00DD65A8"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Er kam vom Urlaub. Er brachte immer Räucherfisch mit.</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p>
    <w:p w:rsidR="00DD65A8" w:rsidRPr="00DD65A8" w:rsidRDefault="00DD65A8" w:rsidP="00DD65A8">
      <w:pPr>
        <w:spacing w:after="0" w:line="240" w:lineRule="auto"/>
        <w:ind w:left="284" w:hanging="284"/>
        <w:jc w:val="both"/>
        <w:rPr>
          <w:rFonts w:ascii="Times New Roman" w:eastAsia="Times New Roman" w:hAnsi="Times New Roman" w:cs="Times New Roman"/>
          <w:b/>
          <w:i/>
          <w:sz w:val="24"/>
          <w:szCs w:val="20"/>
          <w:lang w:eastAsia="ru-RU"/>
        </w:rPr>
      </w:pPr>
      <w:r w:rsidRPr="00DD65A8">
        <w:rPr>
          <w:rFonts w:ascii="Times New Roman" w:eastAsia="Times New Roman" w:hAnsi="Times New Roman" w:cs="Times New Roman"/>
          <w:b/>
          <w:i/>
          <w:sz w:val="24"/>
          <w:szCs w:val="20"/>
          <w:lang w:eastAsia="ru-RU"/>
        </w:rPr>
        <w:t>7. Раскройте скобки, употребив глагол в нужной форме.</w:t>
      </w:r>
    </w:p>
    <w:p w:rsidR="00DD65A8" w:rsidRPr="00DD65A8" w:rsidRDefault="00DD65A8" w:rsidP="00DD65A8">
      <w:pPr>
        <w:spacing w:after="0" w:line="240" w:lineRule="auto"/>
        <w:ind w:left="284" w:hanging="284"/>
        <w:jc w:val="both"/>
        <w:rPr>
          <w:rFonts w:ascii="Times New Roman" w:eastAsia="Times New Roman" w:hAnsi="Times New Roman" w:cs="Times New Roman"/>
          <w:b/>
          <w:i/>
          <w:sz w:val="24"/>
          <w:szCs w:val="20"/>
          <w:lang w:eastAsia="ru-RU"/>
        </w:rPr>
      </w:pPr>
    </w:p>
    <w:p w:rsidR="00DD65A8" w:rsidRPr="00DD65A8" w:rsidRDefault="00DD65A8" w:rsidP="00FA3570">
      <w:pPr>
        <w:numPr>
          <w:ilvl w:val="0"/>
          <w:numId w:val="42"/>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Nachdem der Präsident die Gäste (begrüssen), begeben sich alle in den Speiseraum.</w:t>
      </w:r>
    </w:p>
    <w:p w:rsidR="00DD65A8" w:rsidRPr="00DD65A8" w:rsidRDefault="00DD65A8" w:rsidP="00FA3570">
      <w:pPr>
        <w:numPr>
          <w:ilvl w:val="0"/>
          <w:numId w:val="42"/>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Alle Teilnehmer der Konferenz begaben sich in den Versammlungsraum, nachdem sie (essen).</w:t>
      </w:r>
    </w:p>
    <w:p w:rsidR="00DD65A8" w:rsidRPr="00DD65A8" w:rsidRDefault="00DD65A8" w:rsidP="00FA3570">
      <w:pPr>
        <w:numPr>
          <w:ilvl w:val="0"/>
          <w:numId w:val="42"/>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Nachdem alle Gäste Platz genommen haben, (beginnen) der erste Redner seinen Vortrag.</w:t>
      </w:r>
    </w:p>
    <w:p w:rsidR="00DD65A8" w:rsidRPr="00DD65A8" w:rsidRDefault="00DD65A8" w:rsidP="00FA3570">
      <w:pPr>
        <w:numPr>
          <w:ilvl w:val="0"/>
          <w:numId w:val="42"/>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Nachdem der Vortragende (enden), setzte eine lebhafte Diskussion ein.</w:t>
      </w:r>
    </w:p>
    <w:p w:rsidR="00DD65A8" w:rsidRPr="00DD65A8" w:rsidRDefault="00DD65A8" w:rsidP="00FA3570">
      <w:pPr>
        <w:numPr>
          <w:ilvl w:val="0"/>
          <w:numId w:val="42"/>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Nachdem man dann eine kurze Pause gemacht hatte, (halten) ein Teilnehmer einen Lichtbildervortrag.</w:t>
      </w:r>
    </w:p>
    <w:p w:rsidR="00DD65A8" w:rsidRPr="00DD65A8" w:rsidRDefault="00DD65A8" w:rsidP="00FA3570">
      <w:pPr>
        <w:numPr>
          <w:ilvl w:val="0"/>
          <w:numId w:val="42"/>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Nachdem alle Gäste zu Abend gegessen hatten, (sitzen) sie noch eine Zeitlang zusammen und (sich unterhalten).</w:t>
      </w:r>
    </w:p>
    <w:p w:rsidR="00DD65A8" w:rsidRPr="00DD65A8" w:rsidRDefault="00DD65A8" w:rsidP="00FA3570">
      <w:pPr>
        <w:numPr>
          <w:ilvl w:val="0"/>
          <w:numId w:val="42"/>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Nachdem man so drei Tage (zuhören, lernen und diskutieren), fuhren alle Teilnehmer wieder nach Hause.</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p>
    <w:p w:rsidR="00DD65A8" w:rsidRPr="00DD65A8" w:rsidRDefault="00DD65A8" w:rsidP="00DD65A8">
      <w:pPr>
        <w:spacing w:after="0" w:line="240" w:lineRule="auto"/>
        <w:ind w:left="284" w:hanging="284"/>
        <w:jc w:val="both"/>
        <w:rPr>
          <w:rFonts w:ascii="Times New Roman" w:eastAsia="Times New Roman" w:hAnsi="Times New Roman" w:cs="Times New Roman"/>
          <w:b/>
          <w:i/>
          <w:sz w:val="24"/>
          <w:szCs w:val="20"/>
          <w:lang w:eastAsia="ru-RU"/>
        </w:rPr>
      </w:pPr>
      <w:r w:rsidRPr="00DD65A8">
        <w:rPr>
          <w:rFonts w:ascii="Times New Roman" w:eastAsia="Times New Roman" w:hAnsi="Times New Roman" w:cs="Times New Roman"/>
          <w:b/>
          <w:i/>
          <w:sz w:val="24"/>
          <w:szCs w:val="20"/>
          <w:lang w:eastAsia="ru-RU"/>
        </w:rPr>
        <w:t>8. Переведите сложные предложения с придаточными уступительными.</w:t>
      </w:r>
    </w:p>
    <w:p w:rsidR="00DD65A8" w:rsidRPr="00DD65A8" w:rsidRDefault="00DD65A8" w:rsidP="00DD65A8">
      <w:pPr>
        <w:spacing w:after="0" w:line="240" w:lineRule="auto"/>
        <w:ind w:left="284" w:hanging="284"/>
        <w:jc w:val="both"/>
        <w:rPr>
          <w:rFonts w:ascii="Times New Roman" w:eastAsia="Times New Roman" w:hAnsi="Times New Roman" w:cs="Times New Roman"/>
          <w:b/>
          <w:i/>
          <w:sz w:val="24"/>
          <w:szCs w:val="20"/>
          <w:lang w:eastAsia="ru-RU"/>
        </w:rPr>
      </w:pP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1) Obschon unser Land sehr reich an Wasser ist, werden wir in der Zukunft die Sonnen- und Atomenergie ausnutzen.</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2) Obwohl die Moleküle sehr klein sind, bestehen sie aus noch kleineren Teilen, den Atomen.</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3) Wenn diese Arbeit auch</w:t>
      </w:r>
      <w:r w:rsidRPr="00DD65A8">
        <w:rPr>
          <w:rFonts w:ascii="Times New Roman" w:eastAsia="Times New Roman" w:hAnsi="Times New Roman" w:cs="Times New Roman"/>
          <w:b/>
          <w:sz w:val="24"/>
          <w:szCs w:val="20"/>
          <w:lang w:val="de-DE" w:eastAsia="ru-RU"/>
        </w:rPr>
        <w:t xml:space="preserve"> </w:t>
      </w:r>
      <w:r w:rsidRPr="00DD65A8">
        <w:rPr>
          <w:rFonts w:ascii="Times New Roman" w:eastAsia="Times New Roman" w:hAnsi="Times New Roman" w:cs="Times New Roman"/>
          <w:sz w:val="24"/>
          <w:szCs w:val="20"/>
          <w:lang w:val="de-DE" w:eastAsia="ru-RU"/>
        </w:rPr>
        <w:t>schwer ist, ich werde sie bis zu Ende führen.</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4) Was auch der Wissenschaftler erforscht, immer muss er Theorie und Praxis verbinden.</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5)</w:t>
      </w:r>
      <w:r w:rsidRPr="00DD65A8">
        <w:rPr>
          <w:rFonts w:ascii="Times New Roman" w:eastAsia="Times New Roman" w:hAnsi="Times New Roman" w:cs="Times New Roman"/>
          <w:b/>
          <w:sz w:val="24"/>
          <w:szCs w:val="20"/>
          <w:lang w:val="de-DE" w:eastAsia="ru-RU"/>
        </w:rPr>
        <w:t xml:space="preserve"> </w:t>
      </w:r>
      <w:r w:rsidRPr="00DD65A8">
        <w:rPr>
          <w:rFonts w:ascii="Times New Roman" w:eastAsia="Times New Roman" w:hAnsi="Times New Roman" w:cs="Times New Roman"/>
          <w:sz w:val="24"/>
          <w:szCs w:val="20"/>
          <w:lang w:val="de-DE" w:eastAsia="ru-RU"/>
        </w:rPr>
        <w:t>Welche Prozesse auch auf der Erde erfolgen, Licht und Wärme der Sonne nehmen an allen teil.</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p>
    <w:p w:rsidR="00DD65A8" w:rsidRPr="00DD65A8" w:rsidRDefault="00DD65A8" w:rsidP="00DD65A8">
      <w:pPr>
        <w:spacing w:after="0" w:line="240" w:lineRule="auto"/>
        <w:jc w:val="both"/>
        <w:rPr>
          <w:rFonts w:ascii="Times New Roman" w:eastAsia="Times New Roman" w:hAnsi="Times New Roman" w:cs="Times New Roman"/>
          <w:b/>
          <w:i/>
          <w:sz w:val="24"/>
          <w:szCs w:val="20"/>
          <w:lang w:eastAsia="ru-RU"/>
        </w:rPr>
      </w:pPr>
      <w:r w:rsidRPr="00DD65A8">
        <w:rPr>
          <w:rFonts w:ascii="Times New Roman" w:eastAsia="Times New Roman" w:hAnsi="Times New Roman" w:cs="Times New Roman"/>
          <w:b/>
          <w:i/>
          <w:sz w:val="24"/>
          <w:szCs w:val="20"/>
          <w:lang w:eastAsia="ru-RU"/>
        </w:rPr>
        <w:t xml:space="preserve">9. Соедините предложения при помощи союзов </w:t>
      </w:r>
      <w:r w:rsidRPr="00DD65A8">
        <w:rPr>
          <w:rFonts w:ascii="Times New Roman" w:eastAsia="Times New Roman" w:hAnsi="Times New Roman" w:cs="Times New Roman"/>
          <w:b/>
          <w:i/>
          <w:sz w:val="24"/>
          <w:szCs w:val="20"/>
          <w:lang w:val="de-DE" w:eastAsia="ru-RU"/>
        </w:rPr>
        <w:t>obwohl</w:t>
      </w:r>
      <w:r w:rsidRPr="00DD65A8">
        <w:rPr>
          <w:rFonts w:ascii="Times New Roman" w:eastAsia="Times New Roman" w:hAnsi="Times New Roman" w:cs="Times New Roman"/>
          <w:b/>
          <w:i/>
          <w:sz w:val="24"/>
          <w:szCs w:val="20"/>
          <w:lang w:eastAsia="ru-RU"/>
        </w:rPr>
        <w:t xml:space="preserve">, </w:t>
      </w:r>
      <w:r w:rsidRPr="00DD65A8">
        <w:rPr>
          <w:rFonts w:ascii="Times New Roman" w:eastAsia="Times New Roman" w:hAnsi="Times New Roman" w:cs="Times New Roman"/>
          <w:b/>
          <w:i/>
          <w:sz w:val="24"/>
          <w:szCs w:val="20"/>
          <w:lang w:val="de-DE" w:eastAsia="ru-RU"/>
        </w:rPr>
        <w:t>obgleich</w:t>
      </w:r>
      <w:r w:rsidRPr="00DD65A8">
        <w:rPr>
          <w:rFonts w:ascii="Times New Roman" w:eastAsia="Times New Roman" w:hAnsi="Times New Roman" w:cs="Times New Roman"/>
          <w:b/>
          <w:i/>
          <w:sz w:val="24"/>
          <w:szCs w:val="20"/>
          <w:lang w:eastAsia="ru-RU"/>
        </w:rPr>
        <w:t xml:space="preserve"> или </w:t>
      </w:r>
      <w:r w:rsidRPr="00DD65A8">
        <w:rPr>
          <w:rFonts w:ascii="Times New Roman" w:eastAsia="Times New Roman" w:hAnsi="Times New Roman" w:cs="Times New Roman"/>
          <w:b/>
          <w:i/>
          <w:sz w:val="24"/>
          <w:szCs w:val="20"/>
          <w:lang w:val="de-DE" w:eastAsia="ru-RU"/>
        </w:rPr>
        <w:t>obschon</w:t>
      </w:r>
      <w:r w:rsidRPr="00DD65A8">
        <w:rPr>
          <w:rFonts w:ascii="Times New Roman" w:eastAsia="Times New Roman" w:hAnsi="Times New Roman" w:cs="Times New Roman"/>
          <w:b/>
          <w:i/>
          <w:sz w:val="24"/>
          <w:szCs w:val="20"/>
          <w:lang w:eastAsia="ru-RU"/>
        </w:rPr>
        <w:t>.</w:t>
      </w:r>
    </w:p>
    <w:p w:rsidR="00DD65A8" w:rsidRPr="00DD65A8" w:rsidRDefault="00DD65A8" w:rsidP="00DD65A8">
      <w:pPr>
        <w:spacing w:after="0" w:line="240" w:lineRule="auto"/>
        <w:jc w:val="both"/>
        <w:rPr>
          <w:rFonts w:ascii="Times New Roman" w:eastAsia="Times New Roman" w:hAnsi="Times New Roman" w:cs="Times New Roman"/>
          <w:b/>
          <w:i/>
          <w:sz w:val="24"/>
          <w:szCs w:val="20"/>
          <w:lang w:eastAsia="ru-RU"/>
        </w:rPr>
      </w:pPr>
    </w:p>
    <w:p w:rsidR="00DD65A8" w:rsidRPr="00DD65A8" w:rsidRDefault="00DD65A8" w:rsidP="00FA3570">
      <w:pPr>
        <w:numPr>
          <w:ilvl w:val="0"/>
          <w:numId w:val="43"/>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Er war unschuldig. Er wurde bestraft.</w:t>
      </w:r>
    </w:p>
    <w:p w:rsidR="00DD65A8" w:rsidRPr="00DD65A8" w:rsidRDefault="00DD65A8" w:rsidP="00FA3570">
      <w:pPr>
        <w:numPr>
          <w:ilvl w:val="0"/>
          <w:numId w:val="43"/>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Die Familie wohnte weit von uns entfernt. Wir besuchten uns häufig.</w:t>
      </w:r>
    </w:p>
    <w:p w:rsidR="00DD65A8" w:rsidRPr="00DD65A8" w:rsidRDefault="00DD65A8" w:rsidP="00FA3570">
      <w:pPr>
        <w:numPr>
          <w:ilvl w:val="0"/>
          <w:numId w:val="43"/>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Wir mussten beide am nächsten Tag früh zur Arbeit. Wir unterhielten uns bis spät in die Nacht.</w:t>
      </w:r>
    </w:p>
    <w:p w:rsidR="00DD65A8" w:rsidRPr="00DD65A8" w:rsidRDefault="00DD65A8" w:rsidP="00FA3570">
      <w:pPr>
        <w:numPr>
          <w:ilvl w:val="0"/>
          <w:numId w:val="43"/>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Wir stritten uns häufig. Wir verstanden uns sehr gut.</w:t>
      </w:r>
    </w:p>
    <w:p w:rsidR="00DD65A8" w:rsidRPr="00DD65A8" w:rsidRDefault="00DD65A8" w:rsidP="00FA3570">
      <w:pPr>
        <w:numPr>
          <w:ilvl w:val="0"/>
          <w:numId w:val="43"/>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Die Gastgeber waren sehr freundlich. Die Gäste brachen frühzeitig auf und gingen nach Hause.</w:t>
      </w:r>
    </w:p>
    <w:p w:rsidR="00DD65A8" w:rsidRPr="00DD65A8" w:rsidRDefault="00DD65A8" w:rsidP="00FA3570">
      <w:pPr>
        <w:numPr>
          <w:ilvl w:val="0"/>
          <w:numId w:val="43"/>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Die Arbeiter streikten lange Zeit. Sie konnten die geforderte Lohnerhöhung nicht durchsetzen.</w:t>
      </w:r>
    </w:p>
    <w:p w:rsidR="00DD65A8" w:rsidRPr="00DD65A8" w:rsidRDefault="00DD65A8" w:rsidP="00FA3570">
      <w:pPr>
        <w:numPr>
          <w:ilvl w:val="0"/>
          <w:numId w:val="43"/>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Er hatte anfangs überhaupt kein Geld. Er brachte es durch seine kaufmännische Geschicklichkeit zu einem grossen Vermögen.</w:t>
      </w:r>
    </w:p>
    <w:p w:rsidR="00DD65A8" w:rsidRPr="00DD65A8" w:rsidRDefault="00DD65A8" w:rsidP="00FA3570">
      <w:pPr>
        <w:numPr>
          <w:ilvl w:val="0"/>
          <w:numId w:val="43"/>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Die Jungen waren von allen Seiten gewarnt worden. Sie badeten im stürmischen Meer.</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p>
    <w:p w:rsidR="00DD65A8" w:rsidRPr="00DD65A8" w:rsidRDefault="00DD65A8" w:rsidP="00DD65A8">
      <w:pPr>
        <w:spacing w:after="0" w:line="240" w:lineRule="auto"/>
        <w:jc w:val="both"/>
        <w:rPr>
          <w:rFonts w:ascii="Times New Roman" w:eastAsia="Times New Roman" w:hAnsi="Times New Roman" w:cs="Times New Roman"/>
          <w:b/>
          <w:i/>
          <w:sz w:val="24"/>
          <w:szCs w:val="20"/>
          <w:lang w:eastAsia="ru-RU"/>
        </w:rPr>
      </w:pPr>
      <w:r w:rsidRPr="00DD65A8">
        <w:rPr>
          <w:rFonts w:ascii="Times New Roman" w:eastAsia="Times New Roman" w:hAnsi="Times New Roman" w:cs="Times New Roman"/>
          <w:b/>
          <w:i/>
          <w:sz w:val="24"/>
          <w:szCs w:val="20"/>
          <w:lang w:eastAsia="ru-RU"/>
        </w:rPr>
        <w:t>10. Переведите сложные предложения с придаточными образа действия.</w:t>
      </w:r>
    </w:p>
    <w:p w:rsidR="00DD65A8" w:rsidRPr="00DD65A8" w:rsidRDefault="00DD65A8" w:rsidP="00DD65A8">
      <w:pPr>
        <w:spacing w:after="0" w:line="240" w:lineRule="auto"/>
        <w:jc w:val="both"/>
        <w:rPr>
          <w:rFonts w:ascii="Times New Roman" w:eastAsia="Times New Roman" w:hAnsi="Times New Roman" w:cs="Times New Roman"/>
          <w:b/>
          <w:i/>
          <w:sz w:val="24"/>
          <w:szCs w:val="20"/>
          <w:lang w:eastAsia="ru-RU"/>
        </w:rPr>
      </w:pP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1) Man erleichtert die Arbeit, indem man neue Methoden der Arbeit einführt.</w:t>
      </w:r>
    </w:p>
    <w:p w:rsidR="00DD65A8" w:rsidRPr="00DD65A8" w:rsidRDefault="00DD65A8" w:rsidP="00FA3570">
      <w:pPr>
        <w:numPr>
          <w:ilvl w:val="0"/>
          <w:numId w:val="44"/>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lastRenderedPageBreak/>
        <w:t>Er übersetzte einen Artikel aus der deutschen Zeitschrift, indem er das Wörterbuch benutzte.</w:t>
      </w:r>
    </w:p>
    <w:p w:rsidR="00DD65A8" w:rsidRPr="00DD65A8" w:rsidRDefault="00DD65A8" w:rsidP="00FA3570">
      <w:pPr>
        <w:numPr>
          <w:ilvl w:val="0"/>
          <w:numId w:val="44"/>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Man kann Heizkosten sparen, indem man die alten Fenster durch Doppelglasfenster ersetzt.</w:t>
      </w:r>
    </w:p>
    <w:p w:rsidR="00DD65A8" w:rsidRPr="00DD65A8" w:rsidRDefault="00DD65A8" w:rsidP="00FA3570">
      <w:pPr>
        <w:numPr>
          <w:ilvl w:val="0"/>
          <w:numId w:val="44"/>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Man kann ferner die Wohnung vor Kälte schützen, indem man Isoliermaterial an Decke, Fussboden und Wänden anbringt.</w:t>
      </w:r>
    </w:p>
    <w:p w:rsidR="00DD65A8" w:rsidRPr="00DD65A8" w:rsidRDefault="00DD65A8" w:rsidP="00FA3570">
      <w:pPr>
        <w:numPr>
          <w:ilvl w:val="0"/>
          <w:numId w:val="44"/>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Man kann Benzin sparen,indem man kleinere, sparsame Autos fährt und öfter mal zu Fuss geht.</w:t>
      </w:r>
    </w:p>
    <w:p w:rsidR="00DD65A8" w:rsidRPr="00DD65A8" w:rsidRDefault="00DD65A8" w:rsidP="00FA3570">
      <w:pPr>
        <w:numPr>
          <w:ilvl w:val="0"/>
          <w:numId w:val="44"/>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Man kann die Regierung die Luft vor industrieller Verschmutzung schützen, indem sie Rauch- und Abgasfilter gesetzlich vorschreibt.</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p>
    <w:p w:rsidR="00DD65A8" w:rsidRPr="00DD65A8" w:rsidRDefault="00DD65A8" w:rsidP="00DD65A8">
      <w:pPr>
        <w:spacing w:after="0" w:line="240" w:lineRule="auto"/>
        <w:jc w:val="both"/>
        <w:rPr>
          <w:rFonts w:ascii="Times New Roman" w:eastAsia="Times New Roman" w:hAnsi="Times New Roman" w:cs="Times New Roman"/>
          <w:b/>
          <w:i/>
          <w:sz w:val="24"/>
          <w:szCs w:val="24"/>
          <w:lang w:eastAsia="ru-RU"/>
        </w:rPr>
      </w:pPr>
      <w:r w:rsidRPr="00DD65A8">
        <w:rPr>
          <w:rFonts w:ascii="Times New Roman" w:eastAsia="Times New Roman" w:hAnsi="Times New Roman" w:cs="Times New Roman"/>
          <w:b/>
          <w:i/>
          <w:sz w:val="24"/>
          <w:szCs w:val="24"/>
          <w:lang w:eastAsia="ru-RU"/>
        </w:rPr>
        <w:t>11. Переведите сложноподчиненные предложения с придаточными определительными.</w:t>
      </w:r>
    </w:p>
    <w:p w:rsidR="00DD65A8" w:rsidRPr="00DD65A8" w:rsidRDefault="00DD65A8" w:rsidP="00DD65A8">
      <w:pPr>
        <w:spacing w:after="0" w:line="240" w:lineRule="auto"/>
        <w:jc w:val="both"/>
        <w:rPr>
          <w:rFonts w:ascii="Times New Roman" w:eastAsia="Times New Roman" w:hAnsi="Times New Roman" w:cs="Times New Roman"/>
          <w:b/>
          <w:i/>
          <w:sz w:val="24"/>
          <w:szCs w:val="24"/>
          <w:lang w:eastAsia="ru-RU"/>
        </w:rPr>
      </w:pPr>
    </w:p>
    <w:p w:rsidR="00DD65A8" w:rsidRPr="00DD65A8" w:rsidRDefault="00DD65A8"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Die Zahl der Studenten, die an der Hochschule studieren, wächst von Jahr zu Jahr.</w:t>
      </w:r>
    </w:p>
    <w:p w:rsidR="00DD65A8" w:rsidRPr="00DD65A8" w:rsidRDefault="00DD65A8"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Die Versammlung, die heute in unserem Institut stattfindet, ist sehr wichtig.</w:t>
      </w:r>
    </w:p>
    <w:p w:rsidR="00DD65A8" w:rsidRPr="00DD65A8" w:rsidRDefault="00DD65A8"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Ich arbeite in dem Werk, das Elektromotoren herstellt.</w:t>
      </w:r>
    </w:p>
    <w:p w:rsidR="00DD65A8" w:rsidRPr="00DD65A8" w:rsidRDefault="00DD65A8"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Er bereitete sich auf den Vortrag vor, den er im Institut halten sollte.</w:t>
      </w:r>
    </w:p>
    <w:p w:rsidR="00DD65A8" w:rsidRPr="00DD65A8" w:rsidRDefault="00DD65A8"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Der Apparat, mit dem ich arbeite, ist in St.Petersburg hergestellt.</w:t>
      </w:r>
    </w:p>
    <w:p w:rsidR="00DD65A8" w:rsidRPr="00DD65A8" w:rsidRDefault="00DD65A8"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Der Mensch muss die Gesetze beherrschen, nach denen sich Natur und Gesellschaft entwickeln.</w:t>
      </w:r>
    </w:p>
    <w:p w:rsidR="00DD65A8" w:rsidRPr="00DD65A8" w:rsidRDefault="00DD65A8"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Er erzählte mir von der Entdeckung, von der man heute in den Zeitungen viel schreibt.</w:t>
      </w:r>
    </w:p>
    <w:p w:rsidR="00DD65A8" w:rsidRPr="00DD65A8" w:rsidRDefault="00DD65A8"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Ich habe ein Buch bekommen, aus dem ich viel erfahren kann.</w:t>
      </w:r>
    </w:p>
    <w:p w:rsidR="00DD65A8" w:rsidRPr="00DD65A8" w:rsidRDefault="00DD65A8"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Das Werk, dessen Erzeugnisse wir bekommen, liegt im Norden unseres Landes.</w:t>
      </w:r>
    </w:p>
    <w:p w:rsidR="00DD65A8" w:rsidRPr="00DD65A8" w:rsidRDefault="00DD65A8"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Der Ingenieur, dessen Entwurf die erste Prämie erhalten hat,  arbeitet in unserem Werk.</w:t>
      </w:r>
    </w:p>
    <w:p w:rsidR="00DD65A8" w:rsidRPr="00DD65A8" w:rsidRDefault="00DD65A8"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Er zeigte mir das Modell einer Maschine, deren Leistung sehr hoch war.</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p>
    <w:p w:rsidR="00DD65A8" w:rsidRPr="00DD65A8" w:rsidRDefault="00DD65A8" w:rsidP="00DD65A8">
      <w:pPr>
        <w:spacing w:after="0" w:line="240" w:lineRule="auto"/>
        <w:jc w:val="both"/>
        <w:rPr>
          <w:rFonts w:ascii="Times New Roman" w:eastAsia="Times New Roman" w:hAnsi="Times New Roman" w:cs="Times New Roman"/>
          <w:b/>
          <w:i/>
          <w:sz w:val="24"/>
          <w:szCs w:val="20"/>
          <w:lang w:eastAsia="ru-RU"/>
        </w:rPr>
      </w:pPr>
      <w:r w:rsidRPr="00DD65A8">
        <w:rPr>
          <w:rFonts w:ascii="Times New Roman" w:eastAsia="Times New Roman" w:hAnsi="Times New Roman" w:cs="Times New Roman"/>
          <w:b/>
          <w:i/>
          <w:sz w:val="24"/>
          <w:szCs w:val="20"/>
          <w:lang w:eastAsia="ru-RU"/>
        </w:rPr>
        <w:t>12. Переведите сложноподчиненные предложения с различными придаточными предложениями.</w:t>
      </w:r>
    </w:p>
    <w:p w:rsidR="00DD65A8" w:rsidRPr="00DD65A8" w:rsidRDefault="00DD65A8" w:rsidP="00DD65A8">
      <w:pPr>
        <w:spacing w:after="0" w:line="240" w:lineRule="auto"/>
        <w:jc w:val="both"/>
        <w:rPr>
          <w:rFonts w:ascii="Times New Roman" w:eastAsia="Times New Roman" w:hAnsi="Times New Roman" w:cs="Times New Roman"/>
          <w:b/>
          <w:i/>
          <w:sz w:val="24"/>
          <w:szCs w:val="20"/>
          <w:lang w:eastAsia="ru-RU"/>
        </w:rPr>
      </w:pP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1) Indem der Mensch die Gesetze der Natur studiert, kann er verschiedene Erscheinungen in der Natur und in der Gesellschaft verstehen.</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2) Je höher die Produktivität und die Qualität sind, desto mehr Werte gibt es im Lande.</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3) Falls man einen neuen Werkstoff anwenden will, muss man zuerst seine Eigenschaften prüfen.</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4) Es gibt Stoffe, die man als Isolatoren bezeichnet.</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5) Er sagte, dass er den ganzen Abend auf den telefonischen Anruf gewartet hatte. Da der telefonische Anruf sehr spät gekommen war, konnte er nichts mehr ändern.</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6) Er fragte, ob der Preis hoch sein wird.</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7) Der Pass, den er dem Polizisten gezeigt hat, war falsch.</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8) Die Ausstellung fand in dem Landhaus statt, dessen früherer Besitzer ein bekannter Pianist war.</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p>
    <w:p w:rsidR="00DD65A8" w:rsidRPr="00DD65A8" w:rsidRDefault="00DD65A8" w:rsidP="00DD65A8">
      <w:pPr>
        <w:tabs>
          <w:tab w:val="left" w:pos="1843"/>
          <w:tab w:val="left" w:pos="1985"/>
        </w:tabs>
        <w:spacing w:after="0" w:line="240" w:lineRule="auto"/>
        <w:jc w:val="both"/>
        <w:rPr>
          <w:rFonts w:ascii="Times New Roman" w:eastAsia="Times New Roman" w:hAnsi="Times New Roman" w:cs="Times New Roman"/>
          <w:b/>
          <w:sz w:val="24"/>
          <w:szCs w:val="20"/>
          <w:lang w:val="de-DE" w:eastAsia="ru-RU"/>
        </w:rPr>
      </w:pPr>
      <w:r w:rsidRPr="00DD65A8">
        <w:rPr>
          <w:rFonts w:ascii="Times New Roman" w:eastAsia="Times New Roman" w:hAnsi="Times New Roman" w:cs="Times New Roman"/>
          <w:b/>
          <w:i/>
          <w:sz w:val="24"/>
          <w:szCs w:val="20"/>
          <w:lang w:val="de-DE" w:eastAsia="ru-RU"/>
        </w:rPr>
        <w:t>13. Прочтите и переведите текст.</w:t>
      </w:r>
    </w:p>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p>
    <w:p w:rsidR="00DD65A8" w:rsidRPr="00DD65A8" w:rsidRDefault="00DD65A8" w:rsidP="00DD65A8">
      <w:pPr>
        <w:keepNext/>
        <w:spacing w:after="0" w:line="240" w:lineRule="auto"/>
        <w:jc w:val="center"/>
        <w:outlineLvl w:val="0"/>
        <w:rPr>
          <w:rFonts w:ascii="Times New Roman" w:eastAsia="Times New Roman" w:hAnsi="Times New Roman" w:cs="Times New Roman"/>
          <w:b/>
          <w:sz w:val="24"/>
          <w:szCs w:val="24"/>
          <w:lang w:val="de-DE" w:eastAsia="ru-RU"/>
        </w:rPr>
      </w:pPr>
      <w:r w:rsidRPr="00DD65A8">
        <w:rPr>
          <w:rFonts w:ascii="Times New Roman" w:eastAsia="Times New Roman" w:hAnsi="Times New Roman" w:cs="Times New Roman"/>
          <w:b/>
          <w:sz w:val="24"/>
          <w:szCs w:val="24"/>
          <w:lang w:val="de-DE" w:eastAsia="ru-RU"/>
        </w:rPr>
        <w:t>Wissenschaftliche Probleme der Gegenwart</w:t>
      </w:r>
    </w:p>
    <w:p w:rsidR="00DD65A8" w:rsidRPr="00DD65A8" w:rsidRDefault="00DD65A8" w:rsidP="00DD65A8">
      <w:pPr>
        <w:spacing w:after="0" w:line="240" w:lineRule="auto"/>
        <w:rPr>
          <w:rFonts w:ascii="Times New Roman" w:eastAsia="Times New Roman" w:hAnsi="Times New Roman" w:cs="Times New Roman"/>
          <w:sz w:val="24"/>
          <w:szCs w:val="20"/>
          <w:lang w:val="de-DE" w:eastAsia="ru-RU"/>
        </w:rPr>
      </w:pPr>
    </w:p>
    <w:p w:rsidR="00DD65A8" w:rsidRPr="00DD65A8" w:rsidRDefault="00DD65A8" w:rsidP="00DD65A8">
      <w:pPr>
        <w:spacing w:after="12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Im XX. Jahrhundert erfolgte in der ganzen Welt eine wissenschaftlich-technische Revolution. Sie hat eine grosse Bedeutung in der Entwicklung der Menschheit. Die wichtigsten Gebiete dieser Revolution sind folgende: Die Gebiete der Automatisierung, Computerisierung und der Robotertechnik.</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Die wissenschaftlich-technische Revolution bringt mit sich aber ein neues globales Problem, das Problem des Umweltschutzes. Man versteht heute unter dem Umweltschutz die praktische Arbeit zur Verhinderung negativer Einflüsse der wirtschaftlichen Tätigkeit des Menschen auf die Natur.</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Nachdem der Mensch die Automatisierung eingeführt hatte, erreichte er einen grossen Fortschritt auf allen Gebieten der Technik, der wissenschaftlichen Forschung und Medizin. Wir sehen schon heute, wie stark der Einsatz von Automatik die Arbeitsproduktivität steigert. Es besteht kein Zweifel, dass sich in der Zukunft die Arbeit des Menschen nur noch auf die Beobachtung, Lenkung und Fernsteuerung von automatischen Werkzeugmaschinen, Werkhallen, Betrieben, Kraftwerken usw. beschränken wird. Auch seinen Flug in den Kosmos konnte der Mensch nur mit Hilfe der Automatik verwirklichen.</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Seitdem die Menschheit die Atomenergie entdeckt hat, steht ihr eine unbegrenzte Quelle von Energie zur Verfügung.</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Die Errichtung mächtiger Energiequellen ist Voraussetzung, Bedingung und Grundlage für die Entwicklung aller Industriezweige. Und während heute die Wärme- und Wasserkraftwerke noch die Hauptquelle der </w:t>
      </w:r>
      <w:r w:rsidRPr="00DD65A8">
        <w:rPr>
          <w:rFonts w:ascii="Times New Roman" w:eastAsia="Times New Roman" w:hAnsi="Times New Roman" w:cs="Times New Roman"/>
          <w:sz w:val="24"/>
          <w:szCs w:val="20"/>
          <w:lang w:val="de-DE" w:eastAsia="ru-RU"/>
        </w:rPr>
        <w:lastRenderedPageBreak/>
        <w:t>Energiegewinnung sind, gehört die Zukunft den anderen Energieformen (der Atomenergie, der Sonnenenergie und den anderen).</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Obwohl die Atomwissenschaft bereits über 100 Jahre besteht, können wir unsere Epoche als das Zeitalter des Atoms bezeichnen, weil die Atomwissenschaft jetzt den gesamten wissenschaftlicher und technischen Fortschritt beeinflusst.</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Da die ökologischen Probleme zur Zeit zu den brennendsten Problemen in der ganzen Welt gehören, schenken viele Staaten und die ganze Menschheit grösste Aufmerksamkeit der Ökologie unseres Planeten.</w:t>
      </w:r>
    </w:p>
    <w:p w:rsidR="00DD65A8" w:rsidRPr="00DD65A8" w:rsidRDefault="00DD65A8" w:rsidP="00DD65A8">
      <w:pPr>
        <w:keepNext/>
        <w:tabs>
          <w:tab w:val="left" w:pos="1843"/>
          <w:tab w:val="left" w:pos="1985"/>
        </w:tabs>
        <w:spacing w:before="240" w:after="60" w:line="240" w:lineRule="auto"/>
        <w:jc w:val="center"/>
        <w:outlineLvl w:val="1"/>
        <w:rPr>
          <w:rFonts w:ascii="Times New Roman" w:eastAsia="Times New Roman" w:hAnsi="Times New Roman" w:cs="Times New Roman"/>
          <w:b/>
          <w:bCs/>
          <w:iCs/>
          <w:sz w:val="24"/>
          <w:szCs w:val="24"/>
          <w:lang w:eastAsia="ru-RU"/>
        </w:rPr>
      </w:pPr>
      <w:r w:rsidRPr="00DD65A8">
        <w:rPr>
          <w:rFonts w:ascii="Times New Roman" w:eastAsia="Times New Roman" w:hAnsi="Times New Roman" w:cs="Times New Roman"/>
          <w:b/>
          <w:bCs/>
          <w:iCs/>
          <w:sz w:val="24"/>
          <w:szCs w:val="24"/>
          <w:lang w:eastAsia="ru-RU"/>
        </w:rPr>
        <w:t>Задание к тексту</w:t>
      </w:r>
    </w:p>
    <w:p w:rsidR="00DD65A8" w:rsidRPr="00DD65A8" w:rsidRDefault="00DD65A8" w:rsidP="00DD65A8">
      <w:pPr>
        <w:spacing w:after="0" w:line="240" w:lineRule="auto"/>
        <w:jc w:val="center"/>
        <w:rPr>
          <w:rFonts w:ascii="Times New Roman" w:eastAsia="Times New Roman" w:hAnsi="Times New Roman" w:cs="Times New Roman"/>
          <w:sz w:val="24"/>
          <w:szCs w:val="20"/>
          <w:lang w:eastAsia="ru-RU"/>
        </w:rPr>
      </w:pPr>
    </w:p>
    <w:p w:rsidR="00DD65A8" w:rsidRPr="00DD65A8" w:rsidRDefault="00DD65A8" w:rsidP="00DD65A8">
      <w:pPr>
        <w:spacing w:after="120" w:line="240" w:lineRule="auto"/>
        <w:rPr>
          <w:rFonts w:ascii="Times New Roman" w:eastAsia="Times New Roman" w:hAnsi="Times New Roman" w:cs="Times New Roman"/>
          <w:b/>
          <w:i/>
          <w:sz w:val="24"/>
          <w:szCs w:val="20"/>
          <w:lang w:val="de-DE" w:eastAsia="ru-RU"/>
        </w:rPr>
      </w:pPr>
      <w:r w:rsidRPr="00DD65A8">
        <w:rPr>
          <w:rFonts w:ascii="Times New Roman" w:eastAsia="Times New Roman" w:hAnsi="Times New Roman" w:cs="Times New Roman"/>
          <w:b/>
          <w:i/>
          <w:sz w:val="24"/>
          <w:szCs w:val="20"/>
          <w:lang w:eastAsia="ru-RU"/>
        </w:rPr>
        <w:t>Найдите в тексте сложноподчиненные предложения. Определите вид придаточных, переведите их на русский язык.</w:t>
      </w:r>
    </w:p>
    <w:p w:rsidR="00DD65A8" w:rsidRPr="00DD65A8" w:rsidRDefault="00DD65A8" w:rsidP="00DD65A8">
      <w:pPr>
        <w:spacing w:after="120" w:line="240" w:lineRule="auto"/>
        <w:rPr>
          <w:rFonts w:ascii="Times New Roman" w:eastAsia="Times New Roman" w:hAnsi="Times New Roman" w:cs="Times New Roman"/>
          <w:b/>
          <w:i/>
          <w:sz w:val="24"/>
          <w:szCs w:val="20"/>
          <w:lang w:val="de-DE" w:eastAsia="ru-RU"/>
        </w:rPr>
      </w:pPr>
    </w:p>
    <w:p w:rsidR="00DD65A8" w:rsidRPr="00DD65A8" w:rsidRDefault="00DD65A8" w:rsidP="00DD65A8">
      <w:pPr>
        <w:keepNext/>
        <w:spacing w:after="0" w:line="240" w:lineRule="auto"/>
        <w:jc w:val="center"/>
        <w:outlineLvl w:val="0"/>
        <w:rPr>
          <w:rFonts w:ascii="Times New Roman" w:eastAsia="Times New Roman" w:hAnsi="Times New Roman" w:cs="Times New Roman"/>
          <w:b/>
          <w:caps/>
          <w:sz w:val="24"/>
          <w:szCs w:val="20"/>
          <w:lang w:eastAsia="ru-RU"/>
        </w:rPr>
      </w:pPr>
      <w:r w:rsidRPr="00DD65A8">
        <w:rPr>
          <w:rFonts w:ascii="Times New Roman" w:eastAsia="Times New Roman" w:hAnsi="Times New Roman" w:cs="Times New Roman"/>
          <w:b/>
          <w:caps/>
          <w:sz w:val="24"/>
          <w:szCs w:val="20"/>
          <w:lang w:val="de-DE" w:eastAsia="ru-RU"/>
        </w:rPr>
        <w:t>Test</w:t>
      </w:r>
      <w:r w:rsidRPr="00DD65A8">
        <w:rPr>
          <w:rFonts w:ascii="Times New Roman" w:eastAsia="Times New Roman" w:hAnsi="Times New Roman" w:cs="Times New Roman"/>
          <w:b/>
          <w:caps/>
          <w:sz w:val="24"/>
          <w:szCs w:val="20"/>
          <w:lang w:eastAsia="ru-RU"/>
        </w:rPr>
        <w:t xml:space="preserve"> 13</w:t>
      </w:r>
    </w:p>
    <w:p w:rsidR="00DD65A8" w:rsidRPr="00DD65A8" w:rsidRDefault="00DD65A8" w:rsidP="00DD65A8">
      <w:pPr>
        <w:spacing w:after="0" w:line="240" w:lineRule="auto"/>
        <w:rPr>
          <w:rFonts w:ascii="Times New Roman" w:eastAsia="Times New Roman" w:hAnsi="Times New Roman" w:cs="Times New Roman"/>
          <w:sz w:val="24"/>
          <w:szCs w:val="20"/>
          <w:lang w:eastAsia="ru-RU"/>
        </w:rPr>
      </w:pPr>
    </w:p>
    <w:p w:rsidR="00DD65A8" w:rsidRPr="00DD65A8" w:rsidRDefault="00DD65A8" w:rsidP="00DD65A8">
      <w:pPr>
        <w:spacing w:after="120" w:line="240" w:lineRule="auto"/>
        <w:rPr>
          <w:rFonts w:ascii="Times New Roman" w:eastAsia="Times New Roman" w:hAnsi="Times New Roman" w:cs="Times New Roman"/>
          <w:b/>
          <w:i/>
          <w:sz w:val="24"/>
          <w:szCs w:val="20"/>
          <w:lang w:eastAsia="ru-RU"/>
        </w:rPr>
      </w:pPr>
      <w:r w:rsidRPr="00DD65A8">
        <w:rPr>
          <w:rFonts w:ascii="Times New Roman" w:eastAsia="Times New Roman" w:hAnsi="Times New Roman" w:cs="Times New Roman"/>
          <w:b/>
          <w:i/>
          <w:sz w:val="24"/>
          <w:szCs w:val="20"/>
          <w:lang w:eastAsia="ru-RU"/>
        </w:rPr>
        <w:t>Укажите правильный порядок слов.</w:t>
      </w: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Pr="00DD65A8" w:rsidRDefault="00DD65A8" w:rsidP="00FA3570">
      <w:pPr>
        <w:numPr>
          <w:ilvl w:val="0"/>
          <w:numId w:val="46"/>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Alle wissen,</w:t>
      </w:r>
    </w:p>
    <w:p w:rsidR="00DD65A8" w:rsidRPr="00DD65A8" w:rsidRDefault="00DD65A8" w:rsidP="00FA3570">
      <w:pPr>
        <w:numPr>
          <w:ilvl w:val="0"/>
          <w:numId w:val="47"/>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dass er steht mit diesem Mädchen im Briefwechsel</w:t>
      </w:r>
    </w:p>
    <w:p w:rsidR="00DD65A8" w:rsidRPr="00DD65A8" w:rsidRDefault="00DD65A8" w:rsidP="00FA3570">
      <w:pPr>
        <w:numPr>
          <w:ilvl w:val="0"/>
          <w:numId w:val="47"/>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dass er mit diesem Mädchen steht im Briefwechsel</w:t>
      </w:r>
    </w:p>
    <w:p w:rsidR="00DD65A8" w:rsidRPr="00DD65A8" w:rsidRDefault="00DD65A8" w:rsidP="00FA3570">
      <w:pPr>
        <w:numPr>
          <w:ilvl w:val="0"/>
          <w:numId w:val="47"/>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dass er mit diesem Mädchen im Briefwechsel steht</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p>
    <w:p w:rsidR="00DD65A8" w:rsidRPr="00DD65A8" w:rsidRDefault="00DD65A8" w:rsidP="00FA3570">
      <w:pPr>
        <w:numPr>
          <w:ilvl w:val="0"/>
          <w:numId w:val="46"/>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Aus dem Bannhof kommen viele Leute,</w:t>
      </w:r>
    </w:p>
    <w:p w:rsidR="00DD65A8" w:rsidRPr="00DD65A8" w:rsidRDefault="00DD65A8" w:rsidP="00FA3570">
      <w:pPr>
        <w:numPr>
          <w:ilvl w:val="0"/>
          <w:numId w:val="48"/>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weil angekommen vor wenigen Minuten ein Zug ist</w:t>
      </w:r>
    </w:p>
    <w:p w:rsidR="00DD65A8" w:rsidRPr="00DD65A8" w:rsidRDefault="00DD65A8" w:rsidP="00FA3570">
      <w:pPr>
        <w:numPr>
          <w:ilvl w:val="0"/>
          <w:numId w:val="48"/>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weil vor wenigen Minuten ein Zug angekommen ist</w:t>
      </w:r>
    </w:p>
    <w:p w:rsidR="00DD65A8" w:rsidRPr="00DD65A8" w:rsidRDefault="00DD65A8" w:rsidP="00FA3570">
      <w:pPr>
        <w:numPr>
          <w:ilvl w:val="0"/>
          <w:numId w:val="48"/>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weil vor wenigen Minuten angekommen ein Zug ist</w:t>
      </w:r>
    </w:p>
    <w:p w:rsidR="00DD65A8" w:rsidRPr="00DD65A8" w:rsidRDefault="00DD65A8" w:rsidP="00DD65A8">
      <w:pPr>
        <w:spacing w:after="0" w:line="240" w:lineRule="auto"/>
        <w:ind w:left="786"/>
        <w:jc w:val="both"/>
        <w:rPr>
          <w:rFonts w:ascii="Times New Roman" w:eastAsia="Times New Roman" w:hAnsi="Times New Roman" w:cs="Times New Roman"/>
          <w:sz w:val="24"/>
          <w:szCs w:val="20"/>
          <w:lang w:val="de-DE" w:eastAsia="ru-RU"/>
        </w:rPr>
      </w:pPr>
    </w:p>
    <w:p w:rsidR="00DD65A8" w:rsidRPr="00DD65A8" w:rsidRDefault="00DD65A8" w:rsidP="00FA3570">
      <w:pPr>
        <w:numPr>
          <w:ilvl w:val="0"/>
          <w:numId w:val="46"/>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Die Mutter erzählte uns alles,</w:t>
      </w:r>
    </w:p>
    <w:p w:rsidR="00DD65A8" w:rsidRPr="00DD65A8" w:rsidRDefault="00DD65A8" w:rsidP="00FA3570">
      <w:pPr>
        <w:numPr>
          <w:ilvl w:val="0"/>
          <w:numId w:val="49"/>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um wir uns beruhigten</w:t>
      </w:r>
    </w:p>
    <w:p w:rsidR="00DD65A8" w:rsidRPr="00DD65A8" w:rsidRDefault="00DD65A8" w:rsidP="00FA3570">
      <w:pPr>
        <w:numPr>
          <w:ilvl w:val="0"/>
          <w:numId w:val="49"/>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damit wir uns beruhigten</w:t>
      </w:r>
    </w:p>
    <w:p w:rsidR="00DD65A8" w:rsidRPr="00DD65A8" w:rsidRDefault="00DD65A8" w:rsidP="00FA3570">
      <w:pPr>
        <w:numPr>
          <w:ilvl w:val="0"/>
          <w:numId w:val="49"/>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dass wir uns beruhigten</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p>
    <w:p w:rsidR="00DD65A8" w:rsidRPr="00DD65A8" w:rsidRDefault="00DD65A8" w:rsidP="00FA3570">
      <w:pPr>
        <w:numPr>
          <w:ilvl w:val="0"/>
          <w:numId w:val="46"/>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Nachdem ich die Regel gelernt hatte,</w:t>
      </w:r>
    </w:p>
    <w:p w:rsidR="00DD65A8" w:rsidRPr="00DD65A8" w:rsidRDefault="00DD65A8" w:rsidP="00FA3570">
      <w:pPr>
        <w:numPr>
          <w:ilvl w:val="0"/>
          <w:numId w:val="50"/>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werde ich machen schriftliche Aufgaben</w:t>
      </w:r>
    </w:p>
    <w:p w:rsidR="00DD65A8" w:rsidRPr="00DD65A8" w:rsidRDefault="00DD65A8" w:rsidP="00FA3570">
      <w:pPr>
        <w:numPr>
          <w:ilvl w:val="0"/>
          <w:numId w:val="50"/>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mache Aufgaben ich schriftlich</w:t>
      </w:r>
    </w:p>
    <w:p w:rsidR="00DD65A8" w:rsidRPr="00DD65A8" w:rsidRDefault="00DD65A8" w:rsidP="00FA3570">
      <w:pPr>
        <w:numPr>
          <w:ilvl w:val="0"/>
          <w:numId w:val="50"/>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machte ich schriftliche Aufgaben</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p>
    <w:p w:rsidR="00DD65A8" w:rsidRPr="00DD65A8" w:rsidRDefault="00DD65A8" w:rsidP="00FA3570">
      <w:pPr>
        <w:numPr>
          <w:ilvl w:val="0"/>
          <w:numId w:val="46"/>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Meine Eltern,</w:t>
      </w:r>
    </w:p>
    <w:p w:rsidR="00DD65A8" w:rsidRPr="00DD65A8" w:rsidRDefault="00DD65A8" w:rsidP="00FA3570">
      <w:pPr>
        <w:numPr>
          <w:ilvl w:val="0"/>
          <w:numId w:val="51"/>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denen ich immer bei Hausarbeiten helfe, sind schon Rentner</w:t>
      </w:r>
    </w:p>
    <w:p w:rsidR="00DD65A8" w:rsidRPr="00DD65A8" w:rsidRDefault="00DD65A8" w:rsidP="00FA3570">
      <w:pPr>
        <w:numPr>
          <w:ilvl w:val="0"/>
          <w:numId w:val="51"/>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die ich immer helfe bei Hausarbeiten, sind schon Rentner</w:t>
      </w:r>
    </w:p>
    <w:p w:rsidR="00DF5F8C" w:rsidRPr="00DF5F8C" w:rsidRDefault="00DD65A8" w:rsidP="00DD65A8">
      <w:pPr>
        <w:spacing w:after="0"/>
        <w:rPr>
          <w:rFonts w:ascii="Times New Roman" w:eastAsia="Times New Roman" w:hAnsi="Times New Roman" w:cs="Times New Roman"/>
          <w:sz w:val="24"/>
          <w:szCs w:val="24"/>
          <w:lang w:val="en-US"/>
        </w:rPr>
      </w:pPr>
      <w:r w:rsidRPr="00DD65A8">
        <w:rPr>
          <w:rFonts w:ascii="Times New Roman" w:eastAsia="Times New Roman" w:hAnsi="Times New Roman" w:cs="Times New Roman"/>
          <w:sz w:val="24"/>
          <w:szCs w:val="20"/>
          <w:lang w:val="de-DE" w:eastAsia="ru-RU"/>
        </w:rPr>
        <w:t>dessen ich immer helfe bei Hausarbeiten, sind schon Rentner</w:t>
      </w:r>
      <w:r w:rsidR="00DF5F8C" w:rsidRPr="00DF5F8C">
        <w:rPr>
          <w:rFonts w:ascii="Times New Roman" w:eastAsia="Times New Roman" w:hAnsi="Times New Roman" w:cs="Times New Roman"/>
          <w:sz w:val="24"/>
          <w:szCs w:val="24"/>
          <w:lang w:val="en-US"/>
        </w:rPr>
        <w:br w:type="page"/>
      </w: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71595C">
        <w:rPr>
          <w:rFonts w:ascii="Times New Roman" w:eastAsia="Times New Roman" w:hAnsi="Times New Roman" w:cs="Times New Roman"/>
          <w:b/>
          <w:sz w:val="24"/>
          <w:szCs w:val="24"/>
        </w:rPr>
        <w:t xml:space="preserve"> № 13-14</w:t>
      </w:r>
    </w:p>
    <w:p w:rsidR="00DD65A8" w:rsidRPr="00BD4134" w:rsidRDefault="00DD65A8" w:rsidP="00DD65A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DD65A8" w:rsidRPr="00BD4134" w:rsidRDefault="00DD65A8" w:rsidP="00DD65A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D65A8" w:rsidRPr="006737AD" w:rsidRDefault="00DD65A8" w:rsidP="00DD65A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DD65A8" w:rsidRPr="00DD65A8" w:rsidRDefault="00DD65A8" w:rsidP="00DD65A8">
      <w:pPr>
        <w:spacing w:after="0" w:line="294" w:lineRule="atLeast"/>
        <w:rPr>
          <w:rFonts w:ascii="Arial" w:eastAsia="Times New Roman" w:hAnsi="Arial" w:cs="Arial"/>
          <w:color w:val="000000"/>
          <w:sz w:val="21"/>
          <w:szCs w:val="21"/>
          <w:lang w:eastAsia="ru-RU"/>
        </w:rPr>
      </w:pPr>
      <w:r w:rsidRPr="00DD65A8">
        <w:rPr>
          <w:rFonts w:ascii="Times New Roman" w:eastAsia="Times New Roman" w:hAnsi="Times New Roman" w:cs="Times New Roman"/>
          <w:b/>
          <w:bCs/>
          <w:color w:val="000000"/>
          <w:sz w:val="24"/>
          <w:szCs w:val="24"/>
          <w:lang w:eastAsia="ru-RU"/>
        </w:rPr>
        <w:t>ПРОЧИТАЙТЕ ТЕКСТ И ВЫПОЛНИТЕ ЗАДАНИЯ К НЕМУ:</w:t>
      </w:r>
    </w:p>
    <w:p w:rsidR="00DD65A8" w:rsidRPr="00DD65A8" w:rsidRDefault="00DD65A8" w:rsidP="00DD65A8">
      <w:pPr>
        <w:spacing w:after="0" w:line="294" w:lineRule="atLeast"/>
        <w:rPr>
          <w:rFonts w:ascii="Arial" w:eastAsia="Times New Roman" w:hAnsi="Arial" w:cs="Arial"/>
          <w:color w:val="000000"/>
          <w:sz w:val="21"/>
          <w:szCs w:val="21"/>
          <w:lang w:eastAsia="ru-RU"/>
        </w:rPr>
      </w:pP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Die Filmkunst ist eine ziemlich junge Kunstart. Das Kino entstand ungefähr zur selben Zeit, als die Impressionistischen Maler begannen Bewegungen und Licht in ihren Bildern aufzulösen. Ohne Fotografie gäbe es kein Kino. Nachdem die Bruder Lumiere den Mechanismus einer Nähmaschine studiert hatten, entwickelten sie einen Aufnahme- und Vorführapparate für Filme, den Kinematographen. Erst 1895 hatten die Entdecker des Films, die Brüder Lumiere, ihren ersten Film im Salon eines Pariser Cafes vorgeführt. Seitdem nannte man das Kino das achte weltwunder. Die ersten Filme waren Stummfilme. Die ersten Tonfilme erschienen in der Mitte der 30er Jahre. Einige Jahre später erschienen die ersten Farbfilme. Der Kinematograph zog bald die Massen an und eroberte die ganze Welt.</w:t>
      </w:r>
      <w:r w:rsidRPr="00DD65A8">
        <w:rPr>
          <w:rFonts w:ascii="Arial" w:eastAsia="Times New Roman" w:hAnsi="Arial" w:cs="Arial"/>
          <w:noProof/>
          <w:color w:val="000000"/>
          <w:sz w:val="21"/>
          <w:szCs w:val="21"/>
          <w:lang w:eastAsia="ru-RU"/>
        </w:rPr>
        <w:drawing>
          <wp:anchor distT="0" distB="0" distL="114300" distR="114300" simplePos="0" relativeHeight="251665408" behindDoc="0" locked="0" layoutInCell="1" allowOverlap="0" wp14:anchorId="4BA16185" wp14:editId="092717BE">
            <wp:simplePos x="0" y="0"/>
            <wp:positionH relativeFrom="column">
              <wp:align>left</wp:align>
            </wp:positionH>
            <wp:positionV relativeFrom="line">
              <wp:posOffset>0</wp:posOffset>
            </wp:positionV>
            <wp:extent cx="3028950" cy="1695450"/>
            <wp:effectExtent l="0" t="0" r="0" b="0"/>
            <wp:wrapSquare wrapText="bothSides"/>
            <wp:docPr id="14" name="Рисунок 14" descr="hello_html_m68125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6812578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895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Heute werden in den Kinotheatern Tausende von Filmen vorgeführt. Die Filmkunst ist eine Form der Welterkenntnis. Sie kann informieren, unterstützen, unterhalten und entspannen. Dabei kann man mit ihrer Hilfe weite Reise in die uralte Vergangenheit machen.</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Die Filmkunst ist eine synthetische Kunstart. Sie vereinigt Bild und Ton,Schauspiel und Musik, Tanz und Poesie. Aber das wichtigste ist das Drehbuch. Das Drehbuch enthält die Texte für einen Film mit genauen Beschreibungen der Szene und Anweisungen für den Kameramann. Die Texte bestehen aus den Dialogen der Schauspieler. Szenenbeschreibungen sind Hinweise für den Regisseur. </w:t>
      </w:r>
      <w:r w:rsidRPr="00DD65A8">
        <w:rPr>
          <w:rFonts w:ascii="Times New Roman" w:eastAsia="Times New Roman" w:hAnsi="Times New Roman" w:cs="Times New Roman"/>
          <w:b/>
          <w:bCs/>
          <w:color w:val="000000"/>
          <w:sz w:val="24"/>
          <w:szCs w:val="24"/>
          <w:lang w:val="en-US" w:eastAsia="ru-RU"/>
        </w:rPr>
        <w:t>Es gibt viele Filme: Western, Krimi, Trickfilm, Abenteuer, Komödie, Drama, Doku, Reportage, Serie, Aktion, Thriller, Horror, Psychodrama, Science-Fiction usw</w:t>
      </w:r>
      <w:r w:rsidRPr="00DD65A8">
        <w:rPr>
          <w:rFonts w:ascii="Times New Roman" w:eastAsia="Times New Roman" w:hAnsi="Times New Roman" w:cs="Times New Roman"/>
          <w:color w:val="000000"/>
          <w:sz w:val="24"/>
          <w:szCs w:val="24"/>
          <w:lang w:val="en-US" w:eastAsia="ru-RU"/>
        </w:rPr>
        <w:t>. Ein guter Film kann aktuell, lebensnah, modern, erzieherisch, realistisch, fantastisch, wahrheitsgetreu, satirisch, tragisch, nützlich, spannend, inhaltsreich, lehrreich sein. Die Palette ist sehr breit und jeder kann für sich was Passendes wählen</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Die Produktion eines Films kostet viel Geld, und viele Leute sind daran beteiligt. Der Produzent muss das Geld für den Film aufbringen und verpflichtet einen Regisseur. Mit ihm wählt er die Schauspieler aus. Er braucht noch ein Kamerateam, Leute, die Dekoration und Kulissen bauen, Toningenieure und Maskenbildner. Wenn der Film gedreht ist, folgen die Arbeiten am Schneidetisch und Tonmischung.</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Die Filmkunst bereichert unsere Kenntnisse über das Leben, macht unsere Geschichte lebendig, ruft schöne Gefühle hervor, regt zum Nachdenken an, gibt den Menschen die Möglichkeit viele Ereignisse mitzuerleben. Die Filme sind wie unsere Freunde, wir suchen darin Unterstützung und Rat. Ich glaube, jeder Mensch hat einen oder mehrere Lieblingsfilme.</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p>
    <w:p w:rsidR="00DD65A8" w:rsidRPr="00DD65A8" w:rsidRDefault="00DD65A8" w:rsidP="00DD65A8">
      <w:pPr>
        <w:spacing w:after="0" w:line="294" w:lineRule="atLeast"/>
        <w:rPr>
          <w:rFonts w:ascii="Arial" w:eastAsia="Times New Roman" w:hAnsi="Arial" w:cs="Arial"/>
          <w:color w:val="000000"/>
          <w:sz w:val="21"/>
          <w:szCs w:val="21"/>
          <w:lang w:val="en-US" w:eastAsia="ru-RU"/>
        </w:rPr>
      </w:pPr>
    </w:p>
    <w:p w:rsidR="00DD65A8" w:rsidRPr="00DD65A8" w:rsidRDefault="00DD65A8" w:rsidP="00DD65A8">
      <w:pPr>
        <w:spacing w:after="0" w:line="294" w:lineRule="atLeast"/>
        <w:rPr>
          <w:rFonts w:ascii="Arial" w:eastAsia="Times New Roman" w:hAnsi="Arial" w:cs="Arial"/>
          <w:color w:val="000000"/>
          <w:sz w:val="21"/>
          <w:szCs w:val="21"/>
          <w:lang w:val="en-US" w:eastAsia="ru-RU"/>
        </w:rPr>
      </w:pPr>
    </w:p>
    <w:p w:rsidR="00DD65A8" w:rsidRPr="00DD65A8" w:rsidRDefault="00DD65A8" w:rsidP="00DD65A8">
      <w:pPr>
        <w:spacing w:after="0" w:line="294" w:lineRule="atLeast"/>
        <w:rPr>
          <w:rFonts w:ascii="Arial" w:eastAsia="Times New Roman" w:hAnsi="Arial" w:cs="Arial"/>
          <w:color w:val="000000"/>
          <w:sz w:val="21"/>
          <w:szCs w:val="21"/>
          <w:lang w:val="en-US" w:eastAsia="ru-RU"/>
        </w:rPr>
      </w:pPr>
    </w:p>
    <w:p w:rsidR="00DD65A8" w:rsidRPr="00DD65A8" w:rsidRDefault="00DD65A8" w:rsidP="00DD65A8">
      <w:pPr>
        <w:spacing w:after="0" w:line="294" w:lineRule="atLeast"/>
        <w:rPr>
          <w:rFonts w:ascii="Arial" w:eastAsia="Times New Roman" w:hAnsi="Arial" w:cs="Arial"/>
          <w:color w:val="000000"/>
          <w:sz w:val="21"/>
          <w:szCs w:val="21"/>
          <w:lang w:val="en-US" w:eastAsia="ru-RU"/>
        </w:rPr>
      </w:pPr>
    </w:p>
    <w:p w:rsidR="00DD65A8" w:rsidRPr="00D91D71" w:rsidRDefault="00DD65A8">
      <w:pPr>
        <w:rPr>
          <w:rFonts w:ascii="Times New Roman" w:eastAsia="Times New Roman" w:hAnsi="Times New Roman" w:cs="Times New Roman"/>
          <w:b/>
          <w:bCs/>
          <w:color w:val="000000"/>
          <w:sz w:val="24"/>
          <w:szCs w:val="24"/>
          <w:lang w:val="en-US" w:eastAsia="ru-RU"/>
        </w:rPr>
      </w:pPr>
      <w:r w:rsidRPr="00D91D71">
        <w:rPr>
          <w:rFonts w:ascii="Times New Roman" w:eastAsia="Times New Roman" w:hAnsi="Times New Roman" w:cs="Times New Roman"/>
          <w:b/>
          <w:bCs/>
          <w:color w:val="000000"/>
          <w:sz w:val="24"/>
          <w:szCs w:val="24"/>
          <w:lang w:val="en-US" w:eastAsia="ru-RU"/>
        </w:rPr>
        <w:br w:type="page"/>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b/>
          <w:bCs/>
          <w:color w:val="000000"/>
          <w:sz w:val="24"/>
          <w:szCs w:val="24"/>
          <w:lang w:eastAsia="ru-RU"/>
        </w:rPr>
        <w:lastRenderedPageBreak/>
        <w:t>ЗАДАНИЯ</w:t>
      </w:r>
      <w:r w:rsidRPr="00DD65A8">
        <w:rPr>
          <w:rFonts w:ascii="Times New Roman" w:eastAsia="Times New Roman" w:hAnsi="Times New Roman" w:cs="Times New Roman"/>
          <w:b/>
          <w:bCs/>
          <w:color w:val="000000"/>
          <w:sz w:val="24"/>
          <w:szCs w:val="24"/>
          <w:lang w:val="en-US" w:eastAsia="ru-RU"/>
        </w:rPr>
        <w:t> </w:t>
      </w:r>
      <w:r w:rsidRPr="00DD65A8">
        <w:rPr>
          <w:rFonts w:ascii="Times New Roman" w:eastAsia="Times New Roman" w:hAnsi="Times New Roman" w:cs="Times New Roman"/>
          <w:b/>
          <w:bCs/>
          <w:color w:val="000000"/>
          <w:sz w:val="24"/>
          <w:szCs w:val="24"/>
          <w:lang w:eastAsia="ru-RU"/>
        </w:rPr>
        <w:t>К</w:t>
      </w:r>
      <w:r w:rsidRPr="00DD65A8">
        <w:rPr>
          <w:rFonts w:ascii="Times New Roman" w:eastAsia="Times New Roman" w:hAnsi="Times New Roman" w:cs="Times New Roman"/>
          <w:b/>
          <w:bCs/>
          <w:color w:val="000000"/>
          <w:sz w:val="24"/>
          <w:szCs w:val="24"/>
          <w:lang w:val="en-US" w:eastAsia="ru-RU"/>
        </w:rPr>
        <w:t> </w:t>
      </w:r>
      <w:r w:rsidRPr="00DD65A8">
        <w:rPr>
          <w:rFonts w:ascii="Times New Roman" w:eastAsia="Times New Roman" w:hAnsi="Times New Roman" w:cs="Times New Roman"/>
          <w:b/>
          <w:bCs/>
          <w:color w:val="000000"/>
          <w:sz w:val="24"/>
          <w:szCs w:val="24"/>
          <w:lang w:eastAsia="ru-RU"/>
        </w:rPr>
        <w:t>ТЕКСТУ</w:t>
      </w:r>
      <w:r w:rsidRPr="00DD65A8">
        <w:rPr>
          <w:rFonts w:ascii="Times New Roman" w:eastAsia="Times New Roman" w:hAnsi="Times New Roman" w:cs="Times New Roman"/>
          <w:b/>
          <w:bCs/>
          <w:color w:val="000000"/>
          <w:sz w:val="24"/>
          <w:szCs w:val="24"/>
          <w:lang w:val="en-US" w:eastAsia="ru-RU"/>
        </w:rPr>
        <w:t> (UBUNG 5)</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b/>
          <w:bCs/>
          <w:color w:val="000000"/>
          <w:sz w:val="24"/>
          <w:szCs w:val="24"/>
          <w:lang w:eastAsia="ru-RU"/>
        </w:rPr>
        <w:t>А</w:t>
      </w:r>
      <w:r w:rsidRPr="00DD65A8">
        <w:rPr>
          <w:rFonts w:ascii="Times New Roman" w:eastAsia="Times New Roman" w:hAnsi="Times New Roman" w:cs="Times New Roman"/>
          <w:b/>
          <w:bCs/>
          <w:color w:val="000000"/>
          <w:sz w:val="24"/>
          <w:szCs w:val="24"/>
          <w:lang w:val="en-US" w:eastAsia="ru-RU"/>
        </w:rPr>
        <w:t>.Beantworten Sie die Fragen:</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1. Wie war das achte weltwunder?</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2. Wer ist der Entdecker des ersten Films?</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3. Wie ist die Rolle des Filmkunst heute?</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4. Welche Arten von Filme gibt es?</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5. Wie kann ein guter Film sein?</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6. Wer ist in der Produktion eines Films besch</w:t>
      </w:r>
      <w:r w:rsidRPr="00DD65A8">
        <w:rPr>
          <w:rFonts w:ascii="Times New Roman" w:eastAsia="Times New Roman" w:hAnsi="Times New Roman" w:cs="Times New Roman"/>
          <w:color w:val="000000"/>
          <w:sz w:val="24"/>
          <w:szCs w:val="24"/>
          <w:lang w:eastAsia="ru-RU"/>
        </w:rPr>
        <w:t>ӓ</w:t>
      </w:r>
      <w:r w:rsidRPr="00DD65A8">
        <w:rPr>
          <w:rFonts w:ascii="Times New Roman" w:eastAsia="Times New Roman" w:hAnsi="Times New Roman" w:cs="Times New Roman"/>
          <w:color w:val="000000"/>
          <w:sz w:val="24"/>
          <w:szCs w:val="24"/>
          <w:lang w:val="en-US" w:eastAsia="ru-RU"/>
        </w:rPr>
        <w:t>ftigt?</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7. Wie ewirkt die Filmkunst auf die Menschen?</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p>
    <w:p w:rsidR="00DD65A8" w:rsidRPr="00D91D71" w:rsidRDefault="00DD65A8" w:rsidP="00DD65A8">
      <w:pPr>
        <w:spacing w:after="0" w:line="294" w:lineRule="atLeast"/>
        <w:rPr>
          <w:rFonts w:ascii="Arial" w:eastAsia="Times New Roman" w:hAnsi="Arial" w:cs="Arial"/>
          <w:color w:val="000000"/>
          <w:sz w:val="21"/>
          <w:szCs w:val="21"/>
          <w:lang w:val="en-US" w:eastAsia="ru-RU"/>
        </w:rPr>
      </w:pPr>
      <w:r w:rsidRPr="00D91D71">
        <w:rPr>
          <w:rFonts w:ascii="Times New Roman" w:eastAsia="Times New Roman" w:hAnsi="Times New Roman" w:cs="Times New Roman"/>
          <w:b/>
          <w:bCs/>
          <w:color w:val="000000"/>
          <w:sz w:val="24"/>
          <w:szCs w:val="24"/>
          <w:lang w:val="en-US" w:eastAsia="ru-RU"/>
        </w:rPr>
        <w:t>B.Falsch oder richtig?</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1.Das Kino entstand nachdem die Bruder Lumiere einen Aufnahme- und Vorführapparate für</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Filme entwickelten.</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2.Seitdem nannte man das Kino das alten Weltwunder.</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3.Der erste Stummfilm wurde im Salon eines Berlines Cafes vorgeführt.</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4.Viele Leute sind an der Produktion eines Films beteiligt.</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b/>
          <w:bCs/>
          <w:color w:val="000000"/>
          <w:sz w:val="21"/>
          <w:szCs w:val="21"/>
          <w:lang w:val="en-US" w:eastAsia="ru-RU"/>
        </w:rPr>
        <w:t>C.</w:t>
      </w:r>
      <w:r w:rsidRPr="00DD65A8">
        <w:rPr>
          <w:rFonts w:ascii="Times New Roman" w:eastAsia="Times New Roman" w:hAnsi="Times New Roman" w:cs="Times New Roman"/>
          <w:b/>
          <w:bCs/>
          <w:color w:val="000000"/>
          <w:sz w:val="24"/>
          <w:szCs w:val="24"/>
          <w:lang w:val="en-US" w:eastAsia="ru-RU"/>
        </w:rPr>
        <w:t>Beenden Sie die Phrasen:</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1.Ein guter Film kann … sein.</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2. Er braucht noch…..</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3. Die Filmkunst vereinigt….</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4.Die Filmkunst bereichert….</w:t>
      </w:r>
      <w:r w:rsidRPr="00DD65A8">
        <w:rPr>
          <w:rFonts w:ascii="Arial" w:eastAsia="Times New Roman" w:hAnsi="Arial" w:cs="Arial"/>
          <w:noProof/>
          <w:color w:val="000000"/>
          <w:sz w:val="21"/>
          <w:szCs w:val="21"/>
          <w:lang w:eastAsia="ru-RU"/>
        </w:rPr>
        <w:drawing>
          <wp:anchor distT="0" distB="0" distL="114300" distR="114300" simplePos="0" relativeHeight="251666432" behindDoc="0" locked="0" layoutInCell="1" allowOverlap="0" wp14:anchorId="3BC68121" wp14:editId="4954B62A">
            <wp:simplePos x="0" y="0"/>
            <wp:positionH relativeFrom="column">
              <wp:align>left</wp:align>
            </wp:positionH>
            <wp:positionV relativeFrom="line">
              <wp:posOffset>0</wp:posOffset>
            </wp:positionV>
            <wp:extent cx="1533525" cy="2124075"/>
            <wp:effectExtent l="0" t="0" r="9525" b="9525"/>
            <wp:wrapSquare wrapText="bothSides"/>
            <wp:docPr id="15" name="Рисунок 15" descr="hello_html_m331aff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331aff2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5. Die Filme sind…..</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6. Die Filmkunst ist….</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b/>
          <w:bCs/>
          <w:color w:val="000000"/>
          <w:sz w:val="24"/>
          <w:szCs w:val="24"/>
          <w:lang w:val="en-US" w:eastAsia="ru-RU"/>
        </w:rPr>
        <w:t>D.Was passt zusammen? Ordne richtig zu und bilde die Sätze.</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1.Wir gehen                       a.ein bekannter Schauspieler</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2.Die Kinokarten bekommen b.ganz hinten,Reihe21</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3.Der Film dauert               c.in den Film von Spielberg.</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4.Wir sitzen                         d.gut und lustig</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5.Die Hauptrolle spielt         e.an der Kasse</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6.Alle finden den Film         f.fast drei Stunden  </w:t>
      </w:r>
    </w:p>
    <w:p w:rsidR="0071595C" w:rsidRPr="0071595C" w:rsidRDefault="0071595C" w:rsidP="0071595C">
      <w:pPr>
        <w:pStyle w:val="ae"/>
        <w:spacing w:before="0" w:beforeAutospacing="0" w:after="0" w:afterAutospacing="0" w:line="294" w:lineRule="atLeast"/>
        <w:rPr>
          <w:rFonts w:ascii="Arial" w:hAnsi="Arial" w:cs="Arial"/>
          <w:color w:val="000000"/>
          <w:sz w:val="21"/>
          <w:szCs w:val="21"/>
        </w:rPr>
      </w:pPr>
      <w:r w:rsidRPr="0071595C">
        <w:rPr>
          <w:b/>
          <w:bCs/>
          <w:color w:val="000000"/>
        </w:rPr>
        <w:t>E.СОПОСТАВЬТЕ ОПИСАНИЕ ФИЛЬМА С ТИПОМ ФИЛЬМА:</w:t>
      </w:r>
    </w:p>
    <w:p w:rsidR="0071595C" w:rsidRPr="0071595C" w:rsidRDefault="0071595C" w:rsidP="0071595C">
      <w:pPr>
        <w:spacing w:after="0" w:line="294" w:lineRule="atLeast"/>
        <w:rPr>
          <w:rFonts w:ascii="Arial" w:eastAsia="Times New Roman" w:hAnsi="Arial" w:cs="Arial"/>
          <w:color w:val="000000"/>
          <w:sz w:val="21"/>
          <w:szCs w:val="21"/>
          <w:lang w:eastAsia="ru-RU"/>
        </w:rPr>
      </w:pPr>
    </w:p>
    <w:p w:rsidR="0071595C" w:rsidRPr="0071595C" w:rsidRDefault="0071595C" w:rsidP="0071595C">
      <w:pPr>
        <w:spacing w:after="0" w:line="240" w:lineRule="auto"/>
        <w:rPr>
          <w:rFonts w:ascii="Times New Roman" w:eastAsia="Times New Roman" w:hAnsi="Times New Roman" w:cs="Times New Roman"/>
          <w:sz w:val="24"/>
          <w:szCs w:val="24"/>
          <w:lang w:val="en-US" w:eastAsia="ru-RU"/>
        </w:rPr>
      </w:pPr>
      <w:r w:rsidRPr="0071595C">
        <w:rPr>
          <w:rFonts w:ascii="Times New Roman" w:eastAsia="Times New Roman" w:hAnsi="Times New Roman" w:cs="Times New Roman"/>
          <w:color w:val="000000"/>
          <w:sz w:val="24"/>
          <w:szCs w:val="24"/>
          <w:shd w:val="clear" w:color="auto" w:fill="F5F5F5"/>
          <w:lang w:val="en-US" w:eastAsia="ru-RU"/>
        </w:rPr>
        <w:t>der Gruselfilm</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(Aktion, Thriller)</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b/>
          <w:bCs/>
          <w:color w:val="000000"/>
          <w:sz w:val="24"/>
          <w:szCs w:val="24"/>
          <w:lang w:val="en-US" w:eastAsia="ru-RU"/>
        </w:rPr>
        <w:t>c</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Ein faszinierendes Genre daß mehrere Zuschauer bis zum Ende im großen Spannung haltet. Die Hauptdarsteller sind geschickte und findige Leute, die einen Ausweg aus unerwarteten Situationen finden.</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b/>
          <w:bCs/>
          <w:color w:val="000000"/>
          <w:sz w:val="24"/>
          <w:szCs w:val="24"/>
          <w:lang w:val="en-US" w:eastAsia="ru-RU"/>
        </w:rPr>
        <w:t>4</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der Detektivfilm</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(Krimi)</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b/>
          <w:bCs/>
          <w:color w:val="000000"/>
          <w:sz w:val="24"/>
          <w:szCs w:val="24"/>
          <w:lang w:val="en-US" w:eastAsia="ru-RU"/>
        </w:rPr>
        <w:t>d</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Die Zuschauer erleben schreckliche Ereignisse des Films, zittern vor Todesangst, fallen in einen nerv</w:t>
      </w:r>
      <w:r w:rsidRPr="0071595C">
        <w:rPr>
          <w:rFonts w:ascii="Times New Roman" w:eastAsia="Times New Roman" w:hAnsi="Times New Roman" w:cs="Times New Roman"/>
          <w:color w:val="000000"/>
          <w:sz w:val="24"/>
          <w:szCs w:val="24"/>
          <w:lang w:eastAsia="ru-RU"/>
        </w:rPr>
        <w:t>ӧ</w:t>
      </w:r>
      <w:r w:rsidRPr="0071595C">
        <w:rPr>
          <w:rFonts w:ascii="Times New Roman" w:eastAsia="Times New Roman" w:hAnsi="Times New Roman" w:cs="Times New Roman"/>
          <w:color w:val="000000"/>
          <w:sz w:val="24"/>
          <w:szCs w:val="24"/>
          <w:lang w:val="en-US" w:eastAsia="ru-RU"/>
        </w:rPr>
        <w:t>sen Stress hinein.</w:t>
      </w:r>
    </w:p>
    <w:p w:rsidR="0071595C" w:rsidRPr="00D91D71" w:rsidRDefault="0071595C" w:rsidP="0071595C">
      <w:pPr>
        <w:spacing w:after="0" w:line="240" w:lineRule="auto"/>
        <w:rPr>
          <w:rFonts w:ascii="Times New Roman" w:eastAsia="Times New Roman" w:hAnsi="Times New Roman" w:cs="Times New Roman"/>
          <w:b/>
          <w:bCs/>
          <w:color w:val="000000"/>
          <w:sz w:val="24"/>
          <w:szCs w:val="24"/>
          <w:lang w:val="en-US" w:eastAsia="ru-RU"/>
        </w:rPr>
      </w:pPr>
    </w:p>
    <w:p w:rsidR="0071595C" w:rsidRPr="00D91D71" w:rsidRDefault="0071595C" w:rsidP="0071595C">
      <w:pPr>
        <w:spacing w:after="0" w:line="240" w:lineRule="auto"/>
        <w:rPr>
          <w:rFonts w:ascii="Times New Roman" w:eastAsia="Times New Roman" w:hAnsi="Times New Roman" w:cs="Times New Roman"/>
          <w:b/>
          <w:bCs/>
          <w:color w:val="000000"/>
          <w:sz w:val="24"/>
          <w:szCs w:val="24"/>
          <w:lang w:val="en-US" w:eastAsia="ru-RU"/>
        </w:rPr>
      </w:pPr>
    </w:p>
    <w:p w:rsidR="0071595C" w:rsidRPr="00D91D71" w:rsidRDefault="0071595C" w:rsidP="0071595C">
      <w:pPr>
        <w:spacing w:after="0" w:line="240" w:lineRule="auto"/>
        <w:rPr>
          <w:rFonts w:ascii="Times New Roman" w:eastAsia="Times New Roman" w:hAnsi="Times New Roman" w:cs="Times New Roman"/>
          <w:b/>
          <w:bCs/>
          <w:color w:val="000000"/>
          <w:sz w:val="24"/>
          <w:szCs w:val="24"/>
          <w:lang w:val="en-US" w:eastAsia="ru-RU"/>
        </w:rPr>
      </w:pP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b/>
          <w:bCs/>
          <w:color w:val="000000"/>
          <w:sz w:val="24"/>
          <w:szCs w:val="24"/>
          <w:lang w:val="en-US" w:eastAsia="ru-RU"/>
        </w:rPr>
        <w:t>5</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derRomantische Film </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b/>
          <w:bCs/>
          <w:color w:val="000000"/>
          <w:sz w:val="24"/>
          <w:szCs w:val="24"/>
          <w:lang w:val="en-US" w:eastAsia="ru-RU"/>
        </w:rPr>
        <w:t>e</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lastRenderedPageBreak/>
        <w:t>Diese Filme sind den aktuellen Problemen des Menschen in dem heutigen Gesellschaft gewidmet. Es geht um das Werden einer Person, interne psychologische Komplexe, Zwischenmenschliche Beziehungen, Angst vor Einsammkeit usw.</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b/>
          <w:bCs/>
          <w:color w:val="000000"/>
          <w:sz w:val="24"/>
          <w:szCs w:val="24"/>
          <w:lang w:val="en-US" w:eastAsia="ru-RU"/>
        </w:rPr>
        <w:t>6</w:t>
      </w:r>
    </w:p>
    <w:p w:rsidR="0071595C" w:rsidRPr="0071595C" w:rsidRDefault="0071595C" w:rsidP="0071595C">
      <w:pPr>
        <w:spacing w:after="0" w:line="240" w:lineRule="auto"/>
        <w:rPr>
          <w:rFonts w:ascii="Arial" w:eastAsia="Times New Roman" w:hAnsi="Arial" w:cs="Arial"/>
          <w:color w:val="000000"/>
          <w:sz w:val="21"/>
          <w:szCs w:val="21"/>
          <w:lang w:val="en-US" w:eastAsia="ru-RU"/>
        </w:rPr>
      </w:pP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der Geschichtsfilm </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b/>
          <w:bCs/>
          <w:color w:val="000000"/>
          <w:sz w:val="24"/>
          <w:szCs w:val="24"/>
          <w:lang w:val="en-US" w:eastAsia="ru-RU"/>
        </w:rPr>
        <w:t>f</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Diese Filme sind dem Krieg und den Kampfhandlungen gewidmet. Die Hauptpersonen sind tapfer, mutig . Sie opfern sich um einer Idee.</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b/>
          <w:bCs/>
          <w:color w:val="000000"/>
          <w:sz w:val="24"/>
          <w:szCs w:val="24"/>
          <w:lang w:val="en-US" w:eastAsia="ru-RU"/>
        </w:rPr>
        <w:t>7</w:t>
      </w:r>
    </w:p>
    <w:p w:rsidR="0071595C" w:rsidRPr="0071595C" w:rsidRDefault="0071595C" w:rsidP="0071595C">
      <w:pPr>
        <w:spacing w:after="0" w:line="240" w:lineRule="auto"/>
        <w:rPr>
          <w:rFonts w:ascii="Arial" w:eastAsia="Times New Roman" w:hAnsi="Arial" w:cs="Arial"/>
          <w:color w:val="000000"/>
          <w:sz w:val="21"/>
          <w:szCs w:val="21"/>
          <w:lang w:val="en-US" w:eastAsia="ru-RU"/>
        </w:rPr>
      </w:pP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der Wildwestfilm</w:t>
      </w:r>
      <w:r w:rsidRPr="0071595C">
        <w:rPr>
          <w:rFonts w:ascii="Times New Roman" w:eastAsia="Times New Roman" w:hAnsi="Times New Roman" w:cs="Times New Roman"/>
          <w:b/>
          <w:bCs/>
          <w:color w:val="000000"/>
          <w:sz w:val="24"/>
          <w:szCs w:val="24"/>
          <w:lang w:val="en-US" w:eastAsia="ru-RU"/>
        </w:rPr>
        <w:t> (</w:t>
      </w:r>
      <w:r w:rsidRPr="0071595C">
        <w:rPr>
          <w:rFonts w:ascii="Times New Roman" w:eastAsia="Times New Roman" w:hAnsi="Times New Roman" w:cs="Times New Roman"/>
          <w:color w:val="000000"/>
          <w:sz w:val="24"/>
          <w:szCs w:val="24"/>
          <w:lang w:val="en-US" w:eastAsia="ru-RU"/>
        </w:rPr>
        <w:t>Western)</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b/>
          <w:bCs/>
          <w:color w:val="000000"/>
          <w:sz w:val="24"/>
          <w:szCs w:val="24"/>
          <w:lang w:val="en-US" w:eastAsia="ru-RU"/>
        </w:rPr>
        <w:t>g</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Die realen und aktuellen Ereignisse werden in diesen Filmen dargestellt. An den Filmen nehmen die Augenzeuge der Ereignisse teil, werden sowohl die Objekten der Untersuchung und Besprechung, als auch reale Beweisen und Fakta dargestellt.</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b/>
          <w:bCs/>
          <w:color w:val="000000"/>
          <w:sz w:val="24"/>
          <w:szCs w:val="24"/>
          <w:lang w:val="en-US" w:eastAsia="ru-RU"/>
        </w:rPr>
        <w:t>8</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der Zukunftsfilm  </w:t>
      </w:r>
      <w:r w:rsidRPr="0071595C">
        <w:rPr>
          <w:rFonts w:ascii="Times New Roman" w:eastAsia="Times New Roman" w:hAnsi="Times New Roman" w:cs="Times New Roman"/>
          <w:b/>
          <w:bCs/>
          <w:color w:val="000000"/>
          <w:sz w:val="24"/>
          <w:szCs w:val="24"/>
          <w:lang w:val="en-US" w:eastAsia="ru-RU"/>
        </w:rPr>
        <w:t> Science-Fiction</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b/>
          <w:bCs/>
          <w:color w:val="000000"/>
          <w:sz w:val="24"/>
          <w:szCs w:val="24"/>
          <w:lang w:val="en-US" w:eastAsia="ru-RU"/>
        </w:rPr>
        <w:t>h</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Ein lustiges</w:t>
      </w:r>
      <w:r w:rsidRPr="0071595C">
        <w:rPr>
          <w:rFonts w:ascii="Times New Roman" w:eastAsia="Times New Roman" w:hAnsi="Times New Roman" w:cs="Times New Roman"/>
          <w:b/>
          <w:bCs/>
          <w:color w:val="000000"/>
          <w:sz w:val="24"/>
          <w:szCs w:val="24"/>
          <w:lang w:val="en-US" w:eastAsia="ru-RU"/>
        </w:rPr>
        <w:t> </w:t>
      </w:r>
      <w:r w:rsidRPr="0071595C">
        <w:rPr>
          <w:rFonts w:ascii="Times New Roman" w:eastAsia="Times New Roman" w:hAnsi="Times New Roman" w:cs="Times New Roman"/>
          <w:color w:val="000000"/>
          <w:sz w:val="24"/>
          <w:szCs w:val="24"/>
          <w:lang w:val="en-US" w:eastAsia="ru-RU"/>
        </w:rPr>
        <w:t>Genre das mehrere Zuschauer lachen l</w:t>
      </w:r>
      <w:r w:rsidRPr="0071595C">
        <w:rPr>
          <w:rFonts w:ascii="Times New Roman" w:eastAsia="Times New Roman" w:hAnsi="Times New Roman" w:cs="Times New Roman"/>
          <w:color w:val="000000"/>
          <w:sz w:val="24"/>
          <w:szCs w:val="24"/>
          <w:lang w:eastAsia="ru-RU"/>
        </w:rPr>
        <w:t>ӓ</w:t>
      </w:r>
      <w:r w:rsidRPr="0071595C">
        <w:rPr>
          <w:rFonts w:ascii="Times New Roman" w:eastAsia="Times New Roman" w:hAnsi="Times New Roman" w:cs="Times New Roman"/>
          <w:color w:val="000000"/>
          <w:sz w:val="24"/>
          <w:szCs w:val="24"/>
          <w:lang w:val="en-US" w:eastAsia="ru-RU"/>
        </w:rPr>
        <w:t>ßt, schenkt den Zuschauern eine gute Laune und Humor..</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b/>
          <w:bCs/>
          <w:color w:val="000000"/>
          <w:sz w:val="24"/>
          <w:szCs w:val="24"/>
          <w:lang w:val="en-US" w:eastAsia="ru-RU"/>
        </w:rPr>
        <w:t>9</w:t>
      </w:r>
    </w:p>
    <w:p w:rsidR="0071595C" w:rsidRPr="0071595C" w:rsidRDefault="0071595C" w:rsidP="0071595C">
      <w:pPr>
        <w:spacing w:after="0" w:line="240" w:lineRule="auto"/>
        <w:rPr>
          <w:rFonts w:ascii="Arial" w:eastAsia="Times New Roman" w:hAnsi="Arial" w:cs="Arial"/>
          <w:color w:val="000000"/>
          <w:sz w:val="21"/>
          <w:szCs w:val="21"/>
          <w:lang w:val="en-US" w:eastAsia="ru-RU"/>
        </w:rPr>
      </w:pP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der Kriegsfilm  </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i</w:t>
      </w:r>
    </w:p>
    <w:p w:rsidR="0071595C" w:rsidRPr="00D91D71"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Ein Genre der lustigen und lehrreichen Filme. Die handelnden Personnen sind die gezeichneten und animierten Puppen. </w:t>
      </w:r>
      <w:r w:rsidRPr="00D91D71">
        <w:rPr>
          <w:rFonts w:ascii="Times New Roman" w:eastAsia="Times New Roman" w:hAnsi="Times New Roman" w:cs="Times New Roman"/>
          <w:color w:val="000000"/>
          <w:sz w:val="24"/>
          <w:szCs w:val="24"/>
          <w:lang w:val="en-US" w:eastAsia="ru-RU"/>
        </w:rPr>
        <w:t>Das sind Filme fȕr Kinder.</w:t>
      </w:r>
    </w:p>
    <w:p w:rsidR="0071595C" w:rsidRPr="00D91D71" w:rsidRDefault="0071595C" w:rsidP="0071595C">
      <w:pPr>
        <w:spacing w:after="0" w:line="240" w:lineRule="auto"/>
        <w:rPr>
          <w:rFonts w:ascii="Arial" w:eastAsia="Times New Roman" w:hAnsi="Arial" w:cs="Arial"/>
          <w:color w:val="000000"/>
          <w:sz w:val="21"/>
          <w:szCs w:val="21"/>
          <w:lang w:val="en-US" w:eastAsia="ru-RU"/>
        </w:rPr>
      </w:pPr>
      <w:r w:rsidRPr="00D91D71">
        <w:rPr>
          <w:rFonts w:ascii="Times New Roman" w:eastAsia="Times New Roman" w:hAnsi="Times New Roman" w:cs="Times New Roman"/>
          <w:b/>
          <w:bCs/>
          <w:color w:val="000000"/>
          <w:sz w:val="24"/>
          <w:szCs w:val="24"/>
          <w:lang w:val="en-US" w:eastAsia="ru-RU"/>
        </w:rPr>
        <w:t>10</w:t>
      </w:r>
    </w:p>
    <w:p w:rsidR="0071595C" w:rsidRPr="00D91D71" w:rsidRDefault="0071595C" w:rsidP="0071595C">
      <w:pPr>
        <w:spacing w:after="0" w:line="240" w:lineRule="auto"/>
        <w:rPr>
          <w:rFonts w:ascii="Arial" w:eastAsia="Times New Roman" w:hAnsi="Arial" w:cs="Arial"/>
          <w:color w:val="000000"/>
          <w:sz w:val="21"/>
          <w:szCs w:val="21"/>
          <w:lang w:val="en-US" w:eastAsia="ru-RU"/>
        </w:rPr>
      </w:pPr>
    </w:p>
    <w:p w:rsidR="0071595C" w:rsidRPr="00D91D71" w:rsidRDefault="0071595C" w:rsidP="0071595C">
      <w:pPr>
        <w:spacing w:after="0" w:line="240" w:lineRule="auto"/>
        <w:rPr>
          <w:rFonts w:ascii="Arial" w:eastAsia="Times New Roman" w:hAnsi="Arial" w:cs="Arial"/>
          <w:color w:val="000000"/>
          <w:sz w:val="21"/>
          <w:szCs w:val="21"/>
          <w:lang w:val="en-US" w:eastAsia="ru-RU"/>
        </w:rPr>
      </w:pPr>
      <w:r w:rsidRPr="00D91D71">
        <w:rPr>
          <w:rFonts w:ascii="Times New Roman" w:eastAsia="Times New Roman" w:hAnsi="Times New Roman" w:cs="Times New Roman"/>
          <w:color w:val="000000"/>
          <w:sz w:val="24"/>
          <w:szCs w:val="24"/>
          <w:lang w:val="en-US" w:eastAsia="ru-RU"/>
        </w:rPr>
        <w:t>der Trickfilm  </w:t>
      </w:r>
    </w:p>
    <w:p w:rsidR="0071595C" w:rsidRPr="00D91D71" w:rsidRDefault="0071595C" w:rsidP="0071595C">
      <w:pPr>
        <w:spacing w:after="0" w:line="240" w:lineRule="auto"/>
        <w:rPr>
          <w:rFonts w:ascii="Arial" w:eastAsia="Times New Roman" w:hAnsi="Arial" w:cs="Arial"/>
          <w:color w:val="000000"/>
          <w:sz w:val="21"/>
          <w:szCs w:val="21"/>
          <w:lang w:val="en-US" w:eastAsia="ru-RU"/>
        </w:rPr>
      </w:pPr>
      <w:r w:rsidRPr="00D91D71">
        <w:rPr>
          <w:rFonts w:ascii="Times New Roman" w:eastAsia="Times New Roman" w:hAnsi="Times New Roman" w:cs="Times New Roman"/>
          <w:b/>
          <w:bCs/>
          <w:color w:val="000000"/>
          <w:sz w:val="24"/>
          <w:szCs w:val="24"/>
          <w:lang w:val="en-US" w:eastAsia="ru-RU"/>
        </w:rPr>
        <w:t>j</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Es ist den historischen Ereignisse der Vergangenheit in einem Land oder in den ganzen Welt gewidmet. Der Regisseur beschreibt psychologische Portr</w:t>
      </w:r>
      <w:r w:rsidRPr="0071595C">
        <w:rPr>
          <w:rFonts w:ascii="Times New Roman" w:eastAsia="Times New Roman" w:hAnsi="Times New Roman" w:cs="Times New Roman"/>
          <w:color w:val="000000"/>
          <w:sz w:val="24"/>
          <w:szCs w:val="24"/>
          <w:lang w:eastAsia="ru-RU"/>
        </w:rPr>
        <w:t>ӓ</w:t>
      </w:r>
      <w:r w:rsidRPr="0071595C">
        <w:rPr>
          <w:rFonts w:ascii="Times New Roman" w:eastAsia="Times New Roman" w:hAnsi="Times New Roman" w:cs="Times New Roman"/>
          <w:color w:val="000000"/>
          <w:sz w:val="24"/>
          <w:szCs w:val="24"/>
          <w:lang w:val="en-US" w:eastAsia="ru-RU"/>
        </w:rPr>
        <w:t>te berhȕmter historischen Leute.</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b/>
          <w:bCs/>
          <w:color w:val="000000"/>
          <w:sz w:val="24"/>
          <w:szCs w:val="24"/>
          <w:lang w:val="en-US" w:eastAsia="ru-RU"/>
        </w:rPr>
        <w:t>11</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der Dokumentarfilm  ( Doku)</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b/>
          <w:bCs/>
          <w:color w:val="000000"/>
          <w:sz w:val="24"/>
          <w:szCs w:val="24"/>
          <w:lang w:val="en-US" w:eastAsia="ru-RU"/>
        </w:rPr>
        <w:t>k</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Solche Filme stellen den wilden West der Cowboys des 19. Jahrhundert dar. Die haupten Themen sind locale Indianer, betrunkene Prȕgeleien im Taverne, der Kampf gegen der Bande der Verbrecher.</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b/>
          <w:bCs/>
          <w:color w:val="000000"/>
          <w:sz w:val="24"/>
          <w:szCs w:val="24"/>
          <w:lang w:val="en-US" w:eastAsia="ru-RU"/>
        </w:rPr>
        <w:t>12</w:t>
      </w:r>
    </w:p>
    <w:p w:rsidR="0071595C" w:rsidRPr="0071595C" w:rsidRDefault="0071595C" w:rsidP="0071595C">
      <w:pPr>
        <w:spacing w:after="0" w:line="240" w:lineRule="auto"/>
        <w:rPr>
          <w:rFonts w:ascii="Arial" w:eastAsia="Times New Roman" w:hAnsi="Arial" w:cs="Arial"/>
          <w:color w:val="000000"/>
          <w:sz w:val="21"/>
          <w:szCs w:val="21"/>
          <w:lang w:val="en-US" w:eastAsia="ru-RU"/>
        </w:rPr>
      </w:pP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der Psychologische Film (Psychodrama)</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b/>
          <w:bCs/>
          <w:color w:val="000000"/>
          <w:sz w:val="24"/>
          <w:szCs w:val="24"/>
          <w:lang w:val="en-US" w:eastAsia="ru-RU"/>
        </w:rPr>
        <w:t>l</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Romantische Liebesgeschichten, liebende Leiden. Manchmal mit einem komplizierten Inhalt aber herzlichen Finale.</w:t>
      </w:r>
    </w:p>
    <w:p w:rsidR="0071595C" w:rsidRPr="0071595C" w:rsidRDefault="0071595C" w:rsidP="0071595C">
      <w:pPr>
        <w:rPr>
          <w:rFonts w:ascii="Times New Roman" w:eastAsia="Times New Roman" w:hAnsi="Times New Roman" w:cs="Times New Roman"/>
          <w:color w:val="000000"/>
          <w:sz w:val="28"/>
          <w:szCs w:val="28"/>
          <w:u w:val="single"/>
          <w:lang w:val="en-US" w:eastAsia="ru-RU"/>
        </w:rPr>
      </w:pPr>
    </w:p>
    <w:p w:rsidR="00DF5F8C" w:rsidRPr="00DD65A8" w:rsidRDefault="00DF5F8C" w:rsidP="00DF5F8C">
      <w:pPr>
        <w:spacing w:after="75" w:line="240" w:lineRule="auto"/>
        <w:rPr>
          <w:rFonts w:ascii="Helvetica" w:eastAsia="Times New Roman" w:hAnsi="Helvetica" w:cs="Helvetica"/>
          <w:color w:val="333333"/>
          <w:sz w:val="28"/>
          <w:szCs w:val="28"/>
          <w:lang w:val="en-US" w:eastAsia="ru-RU"/>
        </w:rPr>
      </w:pPr>
    </w:p>
    <w:p w:rsidR="0071595C" w:rsidRPr="00D91D71" w:rsidRDefault="0071595C">
      <w:pPr>
        <w:rPr>
          <w:rFonts w:ascii="Times New Roman" w:eastAsia="Times New Roman" w:hAnsi="Times New Roman" w:cs="Times New Roman"/>
          <w:b/>
          <w:sz w:val="24"/>
          <w:szCs w:val="24"/>
          <w:lang w:val="en-US"/>
        </w:rPr>
      </w:pPr>
      <w:r w:rsidRPr="00D91D71">
        <w:rPr>
          <w:rFonts w:ascii="Times New Roman" w:eastAsia="Times New Roman" w:hAnsi="Times New Roman" w:cs="Times New Roman"/>
          <w:b/>
          <w:sz w:val="24"/>
          <w:szCs w:val="24"/>
          <w:lang w:val="en-US"/>
        </w:rPr>
        <w:br w:type="page"/>
      </w:r>
    </w:p>
    <w:p w:rsidR="00DF5F8C" w:rsidRPr="00DF5F8C" w:rsidRDefault="0071595C" w:rsidP="00DF5F8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План занятия  № 15-16</w:t>
      </w:r>
    </w:p>
    <w:p w:rsidR="0071595C" w:rsidRPr="00BD4134" w:rsidRDefault="0071595C" w:rsidP="0071595C">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71595C" w:rsidRPr="00BD4134" w:rsidRDefault="0071595C" w:rsidP="0071595C">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71595C" w:rsidRPr="006737AD" w:rsidRDefault="0071595C" w:rsidP="0071595C">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Default="00DF5F8C" w:rsidP="00DF5F8C">
      <w:pPr>
        <w:rPr>
          <w:rFonts w:ascii="Times New Roman" w:hAnsi="Times New Roman" w:cs="Times New Roman"/>
          <w:sz w:val="24"/>
          <w:szCs w:val="24"/>
        </w:rPr>
      </w:pPr>
    </w:p>
    <w:p w:rsidR="0071595C" w:rsidRPr="0071595C" w:rsidRDefault="0071595C" w:rsidP="0071595C">
      <w:pPr>
        <w:pStyle w:val="ae"/>
        <w:spacing w:before="0" w:beforeAutospacing="0" w:after="0" w:afterAutospacing="0" w:line="294" w:lineRule="atLeast"/>
        <w:jc w:val="center"/>
        <w:rPr>
          <w:color w:val="000000"/>
          <w:sz w:val="28"/>
          <w:szCs w:val="28"/>
          <w:lang w:val="en-US"/>
        </w:rPr>
      </w:pPr>
      <w:r w:rsidRPr="0071595C">
        <w:rPr>
          <w:color w:val="000000"/>
          <w:sz w:val="28"/>
          <w:szCs w:val="28"/>
          <w:u w:val="single"/>
          <w:lang w:val="en-US"/>
        </w:rPr>
        <w:t>PERFEKT, PLUSQUAMPERFEKT, FUTURUM I</w:t>
      </w:r>
    </w:p>
    <w:p w:rsidR="0071595C" w:rsidRPr="0071595C" w:rsidRDefault="0071595C" w:rsidP="0071595C">
      <w:pPr>
        <w:pStyle w:val="ae"/>
        <w:spacing w:before="0" w:beforeAutospacing="0" w:after="0" w:afterAutospacing="0" w:line="294" w:lineRule="atLeast"/>
        <w:rPr>
          <w:color w:val="000000"/>
          <w:sz w:val="28"/>
          <w:szCs w:val="28"/>
          <w:lang w:val="en-US"/>
        </w:rPr>
      </w:pPr>
    </w:p>
    <w:p w:rsidR="0071595C" w:rsidRPr="0071595C" w:rsidRDefault="0071595C" w:rsidP="0071595C">
      <w:pPr>
        <w:pStyle w:val="ae"/>
        <w:spacing w:before="0" w:beforeAutospacing="0" w:after="0" w:afterAutospacing="0" w:line="294" w:lineRule="atLeast"/>
        <w:rPr>
          <w:color w:val="000000"/>
          <w:sz w:val="28"/>
          <w:szCs w:val="28"/>
        </w:rPr>
      </w:pPr>
      <w:r w:rsidRPr="0071595C">
        <w:rPr>
          <w:b/>
          <w:bCs/>
          <w:color w:val="000000"/>
          <w:sz w:val="28"/>
          <w:szCs w:val="28"/>
        </w:rPr>
        <w:t>Упражнение</w:t>
      </w:r>
      <w:r w:rsidRPr="0071595C">
        <w:rPr>
          <w:b/>
          <w:bCs/>
          <w:color w:val="000000"/>
          <w:sz w:val="28"/>
          <w:szCs w:val="28"/>
          <w:lang w:val="en-US"/>
        </w:rPr>
        <w:t xml:space="preserve"> 1.</w:t>
      </w:r>
      <w:r w:rsidRPr="0071595C">
        <w:rPr>
          <w:color w:val="000000"/>
          <w:sz w:val="28"/>
          <w:szCs w:val="28"/>
          <w:lang w:val="en-US"/>
        </w:rPr>
        <w:t> </w:t>
      </w:r>
      <w:r w:rsidRPr="0071595C">
        <w:rPr>
          <w:i/>
          <w:iCs/>
          <w:color w:val="000000"/>
          <w:sz w:val="28"/>
          <w:szCs w:val="28"/>
        </w:rPr>
        <w:t>Подчеркните глаголы, стоящие в Perfekt, и выпишите их в Infinitiv.</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FA3570">
      <w:pPr>
        <w:pStyle w:val="ae"/>
        <w:numPr>
          <w:ilvl w:val="0"/>
          <w:numId w:val="52"/>
        </w:numPr>
        <w:spacing w:before="0" w:beforeAutospacing="0" w:after="0" w:afterAutospacing="0" w:line="294" w:lineRule="atLeast"/>
        <w:ind w:left="0"/>
        <w:rPr>
          <w:color w:val="000000"/>
          <w:sz w:val="28"/>
          <w:szCs w:val="28"/>
          <w:lang w:val="en-US"/>
        </w:rPr>
      </w:pPr>
      <w:r w:rsidRPr="0071595C">
        <w:rPr>
          <w:color w:val="000000"/>
          <w:sz w:val="28"/>
          <w:szCs w:val="28"/>
          <w:lang w:val="en-US"/>
        </w:rPr>
        <w:t>Helga hat auf der Wiese Blumen gepflückt.</w:t>
      </w:r>
    </w:p>
    <w:p w:rsidR="0071595C" w:rsidRPr="0071595C" w:rsidRDefault="0071595C" w:rsidP="00FA3570">
      <w:pPr>
        <w:pStyle w:val="ae"/>
        <w:numPr>
          <w:ilvl w:val="0"/>
          <w:numId w:val="52"/>
        </w:numPr>
        <w:spacing w:before="0" w:beforeAutospacing="0" w:after="0" w:afterAutospacing="0" w:line="294" w:lineRule="atLeast"/>
        <w:ind w:left="0"/>
        <w:rPr>
          <w:color w:val="000000"/>
          <w:sz w:val="28"/>
          <w:szCs w:val="28"/>
          <w:lang w:val="en-US"/>
        </w:rPr>
      </w:pPr>
      <w:r w:rsidRPr="0071595C">
        <w:rPr>
          <w:color w:val="000000"/>
          <w:sz w:val="28"/>
          <w:szCs w:val="28"/>
          <w:lang w:val="en-US"/>
        </w:rPr>
        <w:t>Wir haben im Hof Fu</w:t>
      </w:r>
      <w:r w:rsidRPr="0071595C">
        <w:rPr>
          <w:color w:val="000000"/>
          <w:sz w:val="28"/>
          <w:szCs w:val="28"/>
        </w:rPr>
        <w:t>β</w:t>
      </w:r>
      <w:r w:rsidRPr="0071595C">
        <w:rPr>
          <w:color w:val="000000"/>
          <w:sz w:val="28"/>
          <w:szCs w:val="28"/>
          <w:lang w:val="en-US"/>
        </w:rPr>
        <w:t>ball gespielt.</w:t>
      </w:r>
    </w:p>
    <w:p w:rsidR="0071595C" w:rsidRPr="0071595C" w:rsidRDefault="0071595C" w:rsidP="00FA3570">
      <w:pPr>
        <w:pStyle w:val="ae"/>
        <w:numPr>
          <w:ilvl w:val="0"/>
          <w:numId w:val="52"/>
        </w:numPr>
        <w:spacing w:before="0" w:beforeAutospacing="0" w:after="0" w:afterAutospacing="0" w:line="294" w:lineRule="atLeast"/>
        <w:ind w:left="0"/>
        <w:rPr>
          <w:color w:val="000000"/>
          <w:sz w:val="28"/>
          <w:szCs w:val="28"/>
          <w:lang w:val="en-US"/>
        </w:rPr>
      </w:pPr>
      <w:r w:rsidRPr="0071595C">
        <w:rPr>
          <w:color w:val="000000"/>
          <w:sz w:val="28"/>
          <w:szCs w:val="28"/>
          <w:lang w:val="en-US"/>
        </w:rPr>
        <w:t>Hast du deine Tante besucht?</w:t>
      </w:r>
    </w:p>
    <w:p w:rsidR="0071595C" w:rsidRPr="0071595C" w:rsidRDefault="0071595C" w:rsidP="00FA3570">
      <w:pPr>
        <w:pStyle w:val="ae"/>
        <w:numPr>
          <w:ilvl w:val="0"/>
          <w:numId w:val="52"/>
        </w:numPr>
        <w:spacing w:before="0" w:beforeAutospacing="0" w:after="0" w:afterAutospacing="0" w:line="294" w:lineRule="atLeast"/>
        <w:ind w:left="0"/>
        <w:rPr>
          <w:color w:val="000000"/>
          <w:sz w:val="28"/>
          <w:szCs w:val="28"/>
          <w:lang w:val="en-US"/>
        </w:rPr>
      </w:pPr>
      <w:r w:rsidRPr="0071595C">
        <w:rPr>
          <w:color w:val="000000"/>
          <w:sz w:val="28"/>
          <w:szCs w:val="28"/>
          <w:lang w:val="en-US"/>
        </w:rPr>
        <w:t>Ich habe schon alle Hausaufgaben gemacht.</w:t>
      </w:r>
    </w:p>
    <w:p w:rsidR="0071595C" w:rsidRPr="0071595C" w:rsidRDefault="0071595C" w:rsidP="00FA3570">
      <w:pPr>
        <w:pStyle w:val="ae"/>
        <w:numPr>
          <w:ilvl w:val="0"/>
          <w:numId w:val="52"/>
        </w:numPr>
        <w:spacing w:before="0" w:beforeAutospacing="0" w:after="0" w:afterAutospacing="0" w:line="294" w:lineRule="atLeast"/>
        <w:ind w:left="0"/>
        <w:rPr>
          <w:color w:val="000000"/>
          <w:sz w:val="28"/>
          <w:szCs w:val="28"/>
          <w:lang w:val="en-US"/>
        </w:rPr>
      </w:pPr>
      <w:r w:rsidRPr="0071595C">
        <w:rPr>
          <w:color w:val="000000"/>
          <w:sz w:val="28"/>
          <w:szCs w:val="28"/>
          <w:lang w:val="en-US"/>
        </w:rPr>
        <w:t>Hat sie das Haar geschnitten?</w:t>
      </w:r>
    </w:p>
    <w:p w:rsidR="0071595C" w:rsidRPr="0071595C" w:rsidRDefault="0071595C" w:rsidP="00FA3570">
      <w:pPr>
        <w:pStyle w:val="ae"/>
        <w:numPr>
          <w:ilvl w:val="0"/>
          <w:numId w:val="52"/>
        </w:numPr>
        <w:spacing w:before="0" w:beforeAutospacing="0" w:after="0" w:afterAutospacing="0" w:line="294" w:lineRule="atLeast"/>
        <w:ind w:left="0"/>
        <w:rPr>
          <w:color w:val="000000"/>
          <w:sz w:val="28"/>
          <w:szCs w:val="28"/>
          <w:lang w:val="en-US"/>
        </w:rPr>
      </w:pPr>
      <w:r w:rsidRPr="0071595C">
        <w:rPr>
          <w:color w:val="000000"/>
          <w:sz w:val="28"/>
          <w:szCs w:val="28"/>
          <w:lang w:val="en-US"/>
        </w:rPr>
        <w:t>Ihr habt euer Bestes getan.</w:t>
      </w:r>
    </w:p>
    <w:p w:rsidR="0071595C" w:rsidRPr="0071595C" w:rsidRDefault="0071595C" w:rsidP="00FA3570">
      <w:pPr>
        <w:pStyle w:val="ae"/>
        <w:numPr>
          <w:ilvl w:val="0"/>
          <w:numId w:val="52"/>
        </w:numPr>
        <w:spacing w:before="0" w:beforeAutospacing="0" w:after="0" w:afterAutospacing="0" w:line="294" w:lineRule="atLeast"/>
        <w:ind w:left="0"/>
        <w:rPr>
          <w:color w:val="000000"/>
          <w:sz w:val="28"/>
          <w:szCs w:val="28"/>
          <w:lang w:val="en-US"/>
        </w:rPr>
      </w:pPr>
      <w:r w:rsidRPr="0071595C">
        <w:rPr>
          <w:color w:val="000000"/>
          <w:sz w:val="28"/>
          <w:szCs w:val="28"/>
          <w:lang w:val="en-US"/>
        </w:rPr>
        <w:t>Die Tochter hat schon zu Mittag gegessen.</w:t>
      </w:r>
    </w:p>
    <w:p w:rsidR="0071595C" w:rsidRPr="0071595C" w:rsidRDefault="0071595C" w:rsidP="00FA3570">
      <w:pPr>
        <w:pStyle w:val="ae"/>
        <w:numPr>
          <w:ilvl w:val="0"/>
          <w:numId w:val="52"/>
        </w:numPr>
        <w:spacing w:before="0" w:beforeAutospacing="0" w:after="0" w:afterAutospacing="0" w:line="294" w:lineRule="atLeast"/>
        <w:ind w:left="0"/>
        <w:rPr>
          <w:color w:val="000000"/>
          <w:sz w:val="28"/>
          <w:szCs w:val="28"/>
          <w:lang w:val="en-US"/>
        </w:rPr>
      </w:pPr>
      <w:r w:rsidRPr="0071595C">
        <w:rPr>
          <w:color w:val="000000"/>
          <w:sz w:val="28"/>
          <w:szCs w:val="28"/>
          <w:lang w:val="en-US"/>
        </w:rPr>
        <w:t>Mein Neffe hat ihr einen herrlichen Blumenstrau</w:t>
      </w:r>
      <w:r w:rsidRPr="0071595C">
        <w:rPr>
          <w:color w:val="000000"/>
          <w:sz w:val="28"/>
          <w:szCs w:val="28"/>
        </w:rPr>
        <w:t>β</w:t>
      </w:r>
      <w:r w:rsidRPr="0071595C">
        <w:rPr>
          <w:color w:val="000000"/>
          <w:sz w:val="28"/>
          <w:szCs w:val="28"/>
          <w:lang w:val="en-US"/>
        </w:rPr>
        <w:t xml:space="preserve"> gebracht.</w:t>
      </w:r>
    </w:p>
    <w:p w:rsidR="0071595C" w:rsidRPr="0071595C" w:rsidRDefault="0071595C" w:rsidP="00FA3570">
      <w:pPr>
        <w:pStyle w:val="ae"/>
        <w:numPr>
          <w:ilvl w:val="0"/>
          <w:numId w:val="52"/>
        </w:numPr>
        <w:spacing w:before="0" w:beforeAutospacing="0" w:after="0" w:afterAutospacing="0" w:line="294" w:lineRule="atLeast"/>
        <w:ind w:left="0"/>
        <w:rPr>
          <w:color w:val="000000"/>
          <w:sz w:val="28"/>
          <w:szCs w:val="28"/>
          <w:lang w:val="en-US"/>
        </w:rPr>
      </w:pPr>
      <w:r w:rsidRPr="0071595C">
        <w:rPr>
          <w:color w:val="000000"/>
          <w:sz w:val="28"/>
          <w:szCs w:val="28"/>
          <w:lang w:val="en-US"/>
        </w:rPr>
        <w:t>Du hast sehr gut gesungen.</w:t>
      </w:r>
    </w:p>
    <w:p w:rsidR="0071595C" w:rsidRPr="0071595C" w:rsidRDefault="0071595C" w:rsidP="0071595C">
      <w:pPr>
        <w:pStyle w:val="ae"/>
        <w:spacing w:before="0" w:beforeAutospacing="0" w:after="0" w:afterAutospacing="0" w:line="294" w:lineRule="atLeast"/>
        <w:rPr>
          <w:color w:val="000000"/>
          <w:sz w:val="28"/>
          <w:szCs w:val="28"/>
          <w:lang w:val="en-US"/>
        </w:rPr>
      </w:pPr>
    </w:p>
    <w:p w:rsidR="0071595C" w:rsidRPr="0071595C" w:rsidRDefault="0071595C" w:rsidP="0071595C">
      <w:pPr>
        <w:pStyle w:val="ae"/>
        <w:spacing w:before="0" w:beforeAutospacing="0" w:after="0" w:afterAutospacing="0" w:line="294" w:lineRule="atLeast"/>
        <w:rPr>
          <w:color w:val="000000"/>
          <w:sz w:val="28"/>
          <w:szCs w:val="28"/>
        </w:rPr>
      </w:pPr>
      <w:r w:rsidRPr="0071595C">
        <w:rPr>
          <w:b/>
          <w:bCs/>
          <w:color w:val="000000"/>
          <w:sz w:val="28"/>
          <w:szCs w:val="28"/>
        </w:rPr>
        <w:t>Упражнение 2. </w:t>
      </w:r>
      <w:r w:rsidRPr="0071595C">
        <w:rPr>
          <w:i/>
          <w:iCs/>
          <w:color w:val="000000"/>
          <w:sz w:val="28"/>
          <w:szCs w:val="28"/>
        </w:rPr>
        <w:t>Подчеркните глаголы, стоящие в Perfekt, и выпишите их в Infinitiv.</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FA3570">
      <w:pPr>
        <w:pStyle w:val="ae"/>
        <w:numPr>
          <w:ilvl w:val="0"/>
          <w:numId w:val="53"/>
        </w:numPr>
        <w:spacing w:before="0" w:beforeAutospacing="0" w:after="0" w:afterAutospacing="0" w:line="294" w:lineRule="atLeast"/>
        <w:ind w:left="0"/>
        <w:rPr>
          <w:color w:val="000000"/>
          <w:sz w:val="28"/>
          <w:szCs w:val="28"/>
          <w:lang w:val="en-US"/>
        </w:rPr>
      </w:pPr>
      <w:r w:rsidRPr="0071595C">
        <w:rPr>
          <w:color w:val="000000"/>
          <w:sz w:val="28"/>
          <w:szCs w:val="28"/>
          <w:lang w:val="en-US"/>
        </w:rPr>
        <w:t>Mein Bräutigam hat mich um halb sieben abgeholt.</w:t>
      </w:r>
    </w:p>
    <w:p w:rsidR="0071595C" w:rsidRPr="0071595C" w:rsidRDefault="0071595C" w:rsidP="00FA3570">
      <w:pPr>
        <w:pStyle w:val="ae"/>
        <w:numPr>
          <w:ilvl w:val="0"/>
          <w:numId w:val="53"/>
        </w:numPr>
        <w:spacing w:before="0" w:beforeAutospacing="0" w:after="0" w:afterAutospacing="0" w:line="294" w:lineRule="atLeast"/>
        <w:ind w:left="0"/>
        <w:rPr>
          <w:color w:val="000000"/>
          <w:sz w:val="28"/>
          <w:szCs w:val="28"/>
          <w:lang w:val="en-US"/>
        </w:rPr>
      </w:pPr>
      <w:r w:rsidRPr="0071595C">
        <w:rPr>
          <w:color w:val="000000"/>
          <w:sz w:val="28"/>
          <w:szCs w:val="28"/>
          <w:lang w:val="en-US"/>
        </w:rPr>
        <w:t>Alle haben mit gro</w:t>
      </w:r>
      <w:r w:rsidRPr="0071595C">
        <w:rPr>
          <w:color w:val="000000"/>
          <w:sz w:val="28"/>
          <w:szCs w:val="28"/>
        </w:rPr>
        <w:t>β</w:t>
      </w:r>
      <w:r w:rsidRPr="0071595C">
        <w:rPr>
          <w:color w:val="000000"/>
          <w:sz w:val="28"/>
          <w:szCs w:val="28"/>
          <w:lang w:val="en-US"/>
        </w:rPr>
        <w:t>em Interesse zugehört.</w:t>
      </w:r>
    </w:p>
    <w:p w:rsidR="0071595C" w:rsidRPr="0071595C" w:rsidRDefault="0071595C" w:rsidP="00FA3570">
      <w:pPr>
        <w:pStyle w:val="ae"/>
        <w:numPr>
          <w:ilvl w:val="0"/>
          <w:numId w:val="53"/>
        </w:numPr>
        <w:spacing w:before="0" w:beforeAutospacing="0" w:after="0" w:afterAutospacing="0" w:line="294" w:lineRule="atLeast"/>
        <w:ind w:left="0"/>
        <w:rPr>
          <w:color w:val="000000"/>
          <w:sz w:val="28"/>
          <w:szCs w:val="28"/>
          <w:lang w:val="en-US"/>
        </w:rPr>
      </w:pPr>
      <w:r w:rsidRPr="0071595C">
        <w:rPr>
          <w:color w:val="000000"/>
          <w:sz w:val="28"/>
          <w:szCs w:val="28"/>
          <w:lang w:val="en-US"/>
        </w:rPr>
        <w:t>Er hat sic him Handumdrehen angekleidet.</w:t>
      </w:r>
    </w:p>
    <w:p w:rsidR="0071595C" w:rsidRPr="0071595C" w:rsidRDefault="0071595C" w:rsidP="00FA3570">
      <w:pPr>
        <w:pStyle w:val="ae"/>
        <w:numPr>
          <w:ilvl w:val="0"/>
          <w:numId w:val="53"/>
        </w:numPr>
        <w:spacing w:before="0" w:beforeAutospacing="0" w:after="0" w:afterAutospacing="0" w:line="294" w:lineRule="atLeast"/>
        <w:ind w:left="0"/>
        <w:rPr>
          <w:color w:val="000000"/>
          <w:sz w:val="28"/>
          <w:szCs w:val="28"/>
          <w:lang w:val="en-US"/>
        </w:rPr>
      </w:pPr>
      <w:r w:rsidRPr="0071595C">
        <w:rPr>
          <w:color w:val="000000"/>
          <w:sz w:val="28"/>
          <w:szCs w:val="28"/>
          <w:lang w:val="en-US"/>
        </w:rPr>
        <w:t>Wir sind mit ihm spazierengegangen.</w:t>
      </w:r>
    </w:p>
    <w:p w:rsidR="0071595C" w:rsidRPr="0071595C" w:rsidRDefault="0071595C" w:rsidP="00FA3570">
      <w:pPr>
        <w:pStyle w:val="ae"/>
        <w:numPr>
          <w:ilvl w:val="0"/>
          <w:numId w:val="53"/>
        </w:numPr>
        <w:spacing w:before="0" w:beforeAutospacing="0" w:after="0" w:afterAutospacing="0" w:line="294" w:lineRule="atLeast"/>
        <w:ind w:left="0"/>
        <w:rPr>
          <w:color w:val="000000"/>
          <w:sz w:val="28"/>
          <w:szCs w:val="28"/>
          <w:lang w:val="en-US"/>
        </w:rPr>
      </w:pPr>
      <w:r w:rsidRPr="0071595C">
        <w:rPr>
          <w:color w:val="000000"/>
          <w:sz w:val="28"/>
          <w:szCs w:val="28"/>
          <w:lang w:val="en-US"/>
        </w:rPr>
        <w:t>Der Richter hat das Urteil vorgelesen.</w:t>
      </w:r>
    </w:p>
    <w:p w:rsidR="0071595C" w:rsidRPr="0071595C" w:rsidRDefault="0071595C" w:rsidP="00FA3570">
      <w:pPr>
        <w:pStyle w:val="ae"/>
        <w:numPr>
          <w:ilvl w:val="0"/>
          <w:numId w:val="53"/>
        </w:numPr>
        <w:spacing w:before="0" w:beforeAutospacing="0" w:after="0" w:afterAutospacing="0" w:line="294" w:lineRule="atLeast"/>
        <w:ind w:left="0"/>
        <w:rPr>
          <w:color w:val="000000"/>
          <w:sz w:val="28"/>
          <w:szCs w:val="28"/>
          <w:lang w:val="en-US"/>
        </w:rPr>
      </w:pPr>
      <w:r w:rsidRPr="0071595C">
        <w:rPr>
          <w:color w:val="000000"/>
          <w:sz w:val="28"/>
          <w:szCs w:val="28"/>
          <w:lang w:val="en-US"/>
        </w:rPr>
        <w:t>An der Ecke sind sie stehengeblieben.</w:t>
      </w:r>
    </w:p>
    <w:p w:rsidR="0071595C" w:rsidRPr="0071595C" w:rsidRDefault="0071595C" w:rsidP="00FA3570">
      <w:pPr>
        <w:pStyle w:val="ae"/>
        <w:numPr>
          <w:ilvl w:val="0"/>
          <w:numId w:val="53"/>
        </w:numPr>
        <w:spacing w:before="0" w:beforeAutospacing="0" w:after="0" w:afterAutospacing="0" w:line="294" w:lineRule="atLeast"/>
        <w:ind w:left="0"/>
        <w:rPr>
          <w:color w:val="000000"/>
          <w:sz w:val="28"/>
          <w:szCs w:val="28"/>
          <w:lang w:val="en-US"/>
        </w:rPr>
      </w:pPr>
      <w:r w:rsidRPr="0071595C">
        <w:rPr>
          <w:color w:val="000000"/>
          <w:sz w:val="28"/>
          <w:szCs w:val="28"/>
          <w:lang w:val="en-US"/>
        </w:rPr>
        <w:t>Ekaterina Iwanowna hat den Text deutsch diktiert.</w:t>
      </w:r>
    </w:p>
    <w:p w:rsidR="0071595C" w:rsidRPr="0071595C" w:rsidRDefault="0071595C" w:rsidP="00FA3570">
      <w:pPr>
        <w:pStyle w:val="ae"/>
        <w:numPr>
          <w:ilvl w:val="0"/>
          <w:numId w:val="53"/>
        </w:numPr>
        <w:spacing w:before="0" w:beforeAutospacing="0" w:after="0" w:afterAutospacing="0" w:line="294" w:lineRule="atLeast"/>
        <w:ind w:left="0"/>
        <w:rPr>
          <w:color w:val="000000"/>
          <w:sz w:val="28"/>
          <w:szCs w:val="28"/>
          <w:lang w:val="en-US"/>
        </w:rPr>
      </w:pPr>
      <w:r w:rsidRPr="0071595C">
        <w:rPr>
          <w:color w:val="000000"/>
          <w:sz w:val="28"/>
          <w:szCs w:val="28"/>
          <w:lang w:val="en-US"/>
        </w:rPr>
        <w:t>Habt ihr den Strick zerschnitten?</w:t>
      </w:r>
    </w:p>
    <w:p w:rsidR="0071595C" w:rsidRPr="0071595C" w:rsidRDefault="0071595C" w:rsidP="00FA3570">
      <w:pPr>
        <w:pStyle w:val="ae"/>
        <w:numPr>
          <w:ilvl w:val="0"/>
          <w:numId w:val="53"/>
        </w:numPr>
        <w:spacing w:before="0" w:beforeAutospacing="0" w:after="0" w:afterAutospacing="0" w:line="294" w:lineRule="atLeast"/>
        <w:ind w:left="0"/>
        <w:rPr>
          <w:color w:val="000000"/>
          <w:sz w:val="28"/>
          <w:szCs w:val="28"/>
          <w:lang w:val="en-US"/>
        </w:rPr>
      </w:pPr>
      <w:r w:rsidRPr="0071595C">
        <w:rPr>
          <w:color w:val="000000"/>
          <w:sz w:val="28"/>
          <w:szCs w:val="28"/>
          <w:lang w:val="en-US"/>
        </w:rPr>
        <w:t>Unsere Eishockeymannschaft hat den Sieg erkämpft.</w:t>
      </w:r>
    </w:p>
    <w:p w:rsidR="0071595C" w:rsidRPr="0071595C" w:rsidRDefault="0071595C" w:rsidP="0071595C">
      <w:pPr>
        <w:pStyle w:val="ae"/>
        <w:spacing w:before="0" w:beforeAutospacing="0" w:after="0" w:afterAutospacing="0" w:line="294" w:lineRule="atLeast"/>
        <w:rPr>
          <w:color w:val="000000"/>
          <w:sz w:val="28"/>
          <w:szCs w:val="28"/>
          <w:lang w:val="en-US"/>
        </w:rPr>
      </w:pPr>
    </w:p>
    <w:p w:rsidR="0071595C" w:rsidRPr="0071595C" w:rsidRDefault="0071595C" w:rsidP="0071595C">
      <w:pPr>
        <w:pStyle w:val="ae"/>
        <w:spacing w:before="0" w:beforeAutospacing="0" w:after="0" w:afterAutospacing="0" w:line="294" w:lineRule="atLeast"/>
        <w:rPr>
          <w:color w:val="000000"/>
          <w:sz w:val="28"/>
          <w:szCs w:val="28"/>
        </w:rPr>
      </w:pPr>
      <w:r w:rsidRPr="0071595C">
        <w:rPr>
          <w:b/>
          <w:bCs/>
          <w:color w:val="000000"/>
          <w:sz w:val="28"/>
          <w:szCs w:val="28"/>
        </w:rPr>
        <w:t>Упражнение 3. </w:t>
      </w:r>
      <w:r w:rsidRPr="0071595C">
        <w:rPr>
          <w:i/>
          <w:iCs/>
          <w:color w:val="000000"/>
          <w:sz w:val="28"/>
          <w:szCs w:val="28"/>
        </w:rPr>
        <w:t>Поставьте глаголы, заключённые в скобки, в Perfekt.</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FA3570">
      <w:pPr>
        <w:pStyle w:val="ae"/>
        <w:numPr>
          <w:ilvl w:val="0"/>
          <w:numId w:val="54"/>
        </w:numPr>
        <w:spacing w:before="0" w:beforeAutospacing="0" w:after="0" w:afterAutospacing="0" w:line="294" w:lineRule="atLeast"/>
        <w:ind w:left="0"/>
        <w:rPr>
          <w:color w:val="000000"/>
          <w:sz w:val="28"/>
          <w:szCs w:val="28"/>
          <w:lang w:val="en-US"/>
        </w:rPr>
      </w:pPr>
      <w:r w:rsidRPr="0071595C">
        <w:rPr>
          <w:color w:val="000000"/>
          <w:sz w:val="28"/>
          <w:szCs w:val="28"/>
          <w:lang w:val="en-US"/>
        </w:rPr>
        <w:t>Verzeihen Sie bitte, ich (sich verspäten).</w:t>
      </w:r>
    </w:p>
    <w:p w:rsidR="0071595C" w:rsidRPr="0071595C" w:rsidRDefault="0071595C" w:rsidP="00FA3570">
      <w:pPr>
        <w:pStyle w:val="ae"/>
        <w:numPr>
          <w:ilvl w:val="0"/>
          <w:numId w:val="54"/>
        </w:numPr>
        <w:spacing w:before="0" w:beforeAutospacing="0" w:after="0" w:afterAutospacing="0" w:line="294" w:lineRule="atLeast"/>
        <w:ind w:left="0"/>
        <w:rPr>
          <w:color w:val="000000"/>
          <w:sz w:val="28"/>
          <w:szCs w:val="28"/>
          <w:lang w:val="en-US"/>
        </w:rPr>
      </w:pPr>
      <w:r w:rsidRPr="0071595C">
        <w:rPr>
          <w:color w:val="000000"/>
          <w:sz w:val="28"/>
          <w:szCs w:val="28"/>
          <w:lang w:val="en-US"/>
        </w:rPr>
        <w:t>Heute (fehlen) in unserer Gruppe zwei Studenten.</w:t>
      </w:r>
    </w:p>
    <w:p w:rsidR="0071595C" w:rsidRPr="0071595C" w:rsidRDefault="0071595C" w:rsidP="00FA3570">
      <w:pPr>
        <w:pStyle w:val="ae"/>
        <w:numPr>
          <w:ilvl w:val="0"/>
          <w:numId w:val="54"/>
        </w:numPr>
        <w:spacing w:before="0" w:beforeAutospacing="0" w:after="0" w:afterAutospacing="0" w:line="294" w:lineRule="atLeast"/>
        <w:ind w:left="0"/>
        <w:rPr>
          <w:color w:val="000000"/>
          <w:sz w:val="28"/>
          <w:szCs w:val="28"/>
          <w:lang w:val="en-US"/>
        </w:rPr>
      </w:pPr>
      <w:r w:rsidRPr="0071595C">
        <w:rPr>
          <w:color w:val="000000"/>
          <w:sz w:val="28"/>
          <w:szCs w:val="28"/>
          <w:lang w:val="en-US"/>
        </w:rPr>
        <w:t>(sich vorbereiten) du auf die Prüfung gut?</w:t>
      </w:r>
    </w:p>
    <w:p w:rsidR="0071595C" w:rsidRPr="0071595C" w:rsidRDefault="0071595C" w:rsidP="00FA3570">
      <w:pPr>
        <w:pStyle w:val="ae"/>
        <w:numPr>
          <w:ilvl w:val="0"/>
          <w:numId w:val="54"/>
        </w:numPr>
        <w:spacing w:before="0" w:beforeAutospacing="0" w:after="0" w:afterAutospacing="0" w:line="294" w:lineRule="atLeast"/>
        <w:ind w:left="0"/>
        <w:rPr>
          <w:color w:val="000000"/>
          <w:sz w:val="28"/>
          <w:szCs w:val="28"/>
          <w:lang w:val="en-US"/>
        </w:rPr>
      </w:pPr>
      <w:r w:rsidRPr="0071595C">
        <w:rPr>
          <w:color w:val="000000"/>
          <w:sz w:val="28"/>
          <w:szCs w:val="28"/>
          <w:lang w:val="en-US"/>
        </w:rPr>
        <w:t>Ich (begegnen) im Konzertsaal meinem Schulkameraden.</w:t>
      </w:r>
    </w:p>
    <w:p w:rsidR="0071595C" w:rsidRPr="0071595C" w:rsidRDefault="0071595C" w:rsidP="00FA3570">
      <w:pPr>
        <w:pStyle w:val="ae"/>
        <w:numPr>
          <w:ilvl w:val="0"/>
          <w:numId w:val="54"/>
        </w:numPr>
        <w:spacing w:before="0" w:beforeAutospacing="0" w:after="0" w:afterAutospacing="0" w:line="294" w:lineRule="atLeast"/>
        <w:ind w:left="0"/>
        <w:rPr>
          <w:color w:val="000000"/>
          <w:sz w:val="28"/>
          <w:szCs w:val="28"/>
          <w:lang w:val="en-US"/>
        </w:rPr>
      </w:pPr>
      <w:r w:rsidRPr="0071595C">
        <w:rPr>
          <w:color w:val="000000"/>
          <w:sz w:val="28"/>
          <w:szCs w:val="28"/>
          <w:lang w:val="en-US"/>
        </w:rPr>
        <w:t>Unsere Brigade (siegen) im Sozialistischen Wettbewerb.</w:t>
      </w:r>
    </w:p>
    <w:p w:rsidR="0071595C" w:rsidRPr="0071595C" w:rsidRDefault="0071595C" w:rsidP="00FA3570">
      <w:pPr>
        <w:pStyle w:val="ae"/>
        <w:numPr>
          <w:ilvl w:val="0"/>
          <w:numId w:val="54"/>
        </w:numPr>
        <w:spacing w:before="0" w:beforeAutospacing="0" w:after="0" w:afterAutospacing="0" w:line="294" w:lineRule="atLeast"/>
        <w:ind w:left="0"/>
        <w:rPr>
          <w:color w:val="000000"/>
          <w:sz w:val="28"/>
          <w:szCs w:val="28"/>
          <w:lang w:val="en-US"/>
        </w:rPr>
      </w:pPr>
      <w:r w:rsidRPr="0071595C">
        <w:rPr>
          <w:color w:val="000000"/>
          <w:sz w:val="28"/>
          <w:szCs w:val="28"/>
          <w:lang w:val="en-US"/>
        </w:rPr>
        <w:t>Unser Dekan (herumfahren) viel und (kennenlernen) viele Länder.</w:t>
      </w:r>
    </w:p>
    <w:p w:rsidR="0071595C" w:rsidRPr="0071595C" w:rsidRDefault="0071595C" w:rsidP="00FA3570">
      <w:pPr>
        <w:pStyle w:val="ae"/>
        <w:numPr>
          <w:ilvl w:val="0"/>
          <w:numId w:val="54"/>
        </w:numPr>
        <w:spacing w:before="0" w:beforeAutospacing="0" w:after="0" w:afterAutospacing="0" w:line="294" w:lineRule="atLeast"/>
        <w:ind w:left="0"/>
        <w:rPr>
          <w:color w:val="000000"/>
          <w:sz w:val="28"/>
          <w:szCs w:val="28"/>
        </w:rPr>
      </w:pPr>
      <w:r w:rsidRPr="0071595C">
        <w:rPr>
          <w:color w:val="000000"/>
          <w:sz w:val="28"/>
          <w:szCs w:val="28"/>
        </w:rPr>
        <w:t>(Kommen) du zu früh?</w:t>
      </w:r>
    </w:p>
    <w:p w:rsidR="0071595C" w:rsidRPr="0071595C" w:rsidRDefault="0071595C" w:rsidP="00FA3570">
      <w:pPr>
        <w:pStyle w:val="ae"/>
        <w:numPr>
          <w:ilvl w:val="0"/>
          <w:numId w:val="54"/>
        </w:numPr>
        <w:spacing w:before="0" w:beforeAutospacing="0" w:after="0" w:afterAutospacing="0" w:line="294" w:lineRule="atLeast"/>
        <w:ind w:left="0"/>
        <w:rPr>
          <w:color w:val="000000"/>
          <w:sz w:val="28"/>
          <w:szCs w:val="28"/>
          <w:lang w:val="en-US"/>
        </w:rPr>
      </w:pPr>
      <w:r w:rsidRPr="0071595C">
        <w:rPr>
          <w:color w:val="000000"/>
          <w:sz w:val="28"/>
          <w:szCs w:val="28"/>
          <w:lang w:val="en-US"/>
        </w:rPr>
        <w:t>Wir (organisieren) einen Zirkel für Kernphysik.</w:t>
      </w:r>
    </w:p>
    <w:p w:rsidR="0071595C" w:rsidRPr="0071595C" w:rsidRDefault="0071595C" w:rsidP="00FA3570">
      <w:pPr>
        <w:pStyle w:val="ae"/>
        <w:numPr>
          <w:ilvl w:val="0"/>
          <w:numId w:val="54"/>
        </w:numPr>
        <w:spacing w:before="0" w:beforeAutospacing="0" w:after="0" w:afterAutospacing="0" w:line="294" w:lineRule="atLeast"/>
        <w:ind w:left="0"/>
        <w:rPr>
          <w:color w:val="000000"/>
          <w:sz w:val="28"/>
          <w:szCs w:val="28"/>
          <w:lang w:val="en-US"/>
        </w:rPr>
      </w:pPr>
      <w:r w:rsidRPr="0071595C">
        <w:rPr>
          <w:color w:val="000000"/>
          <w:sz w:val="28"/>
          <w:szCs w:val="28"/>
          <w:lang w:val="en-US"/>
        </w:rPr>
        <w:t>(zurückkehren) dein Schwiegervater in seine Heimatstadt?</w:t>
      </w:r>
    </w:p>
    <w:p w:rsidR="0071595C" w:rsidRPr="0071595C" w:rsidRDefault="0071595C" w:rsidP="0071595C">
      <w:pPr>
        <w:pStyle w:val="ae"/>
        <w:spacing w:before="0" w:beforeAutospacing="0" w:after="0" w:afterAutospacing="0" w:line="294" w:lineRule="atLeast"/>
        <w:rPr>
          <w:color w:val="000000"/>
          <w:sz w:val="28"/>
          <w:szCs w:val="28"/>
          <w:lang w:val="en-US"/>
        </w:rPr>
      </w:pPr>
    </w:p>
    <w:p w:rsidR="0071595C" w:rsidRPr="0071595C" w:rsidRDefault="0071595C" w:rsidP="0071595C">
      <w:pPr>
        <w:pStyle w:val="ae"/>
        <w:spacing w:before="0" w:beforeAutospacing="0" w:after="0" w:afterAutospacing="0" w:line="294" w:lineRule="atLeast"/>
        <w:rPr>
          <w:color w:val="000000"/>
          <w:sz w:val="28"/>
          <w:szCs w:val="28"/>
        </w:rPr>
      </w:pPr>
      <w:r w:rsidRPr="0071595C">
        <w:rPr>
          <w:b/>
          <w:bCs/>
          <w:color w:val="000000"/>
          <w:sz w:val="28"/>
          <w:szCs w:val="28"/>
        </w:rPr>
        <w:t>Упражнение 4. </w:t>
      </w:r>
      <w:r w:rsidRPr="0071595C">
        <w:rPr>
          <w:i/>
          <w:iCs/>
          <w:color w:val="000000"/>
          <w:sz w:val="28"/>
          <w:szCs w:val="28"/>
        </w:rPr>
        <w:t>Вставьте глаголы haben или sein.</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FA3570">
      <w:pPr>
        <w:pStyle w:val="ae"/>
        <w:numPr>
          <w:ilvl w:val="0"/>
          <w:numId w:val="55"/>
        </w:numPr>
        <w:spacing w:before="0" w:beforeAutospacing="0" w:after="0" w:afterAutospacing="0" w:line="294" w:lineRule="atLeast"/>
        <w:ind w:left="0"/>
        <w:rPr>
          <w:color w:val="000000"/>
          <w:sz w:val="28"/>
          <w:szCs w:val="28"/>
          <w:lang w:val="en-US"/>
        </w:rPr>
      </w:pPr>
      <w:r w:rsidRPr="0071595C">
        <w:rPr>
          <w:color w:val="000000"/>
          <w:sz w:val="28"/>
          <w:szCs w:val="28"/>
          <w:lang w:val="en-US"/>
        </w:rPr>
        <w:t>Mein Urlaub … am 26. Mai begonnen.</w:t>
      </w:r>
    </w:p>
    <w:p w:rsidR="0071595C" w:rsidRPr="0071595C" w:rsidRDefault="0071595C" w:rsidP="00FA3570">
      <w:pPr>
        <w:pStyle w:val="ae"/>
        <w:numPr>
          <w:ilvl w:val="0"/>
          <w:numId w:val="55"/>
        </w:numPr>
        <w:spacing w:before="0" w:beforeAutospacing="0" w:after="0" w:afterAutospacing="0" w:line="294" w:lineRule="atLeast"/>
        <w:ind w:left="0"/>
        <w:rPr>
          <w:color w:val="000000"/>
          <w:sz w:val="28"/>
          <w:szCs w:val="28"/>
          <w:lang w:val="en-US"/>
        </w:rPr>
      </w:pPr>
      <w:r w:rsidRPr="0071595C">
        <w:rPr>
          <w:color w:val="000000"/>
          <w:sz w:val="28"/>
          <w:szCs w:val="28"/>
          <w:lang w:val="en-US"/>
        </w:rPr>
        <w:t>Der Junge … in die Stra</w:t>
      </w:r>
      <w:r w:rsidRPr="0071595C">
        <w:rPr>
          <w:color w:val="000000"/>
          <w:sz w:val="28"/>
          <w:szCs w:val="28"/>
        </w:rPr>
        <w:t>β</w:t>
      </w:r>
      <w:r w:rsidRPr="0071595C">
        <w:rPr>
          <w:color w:val="000000"/>
          <w:sz w:val="28"/>
          <w:szCs w:val="28"/>
          <w:lang w:val="en-US"/>
        </w:rPr>
        <w:t>enbahn eingestiegen und … sich ans Fenster gesetzt.</w:t>
      </w:r>
    </w:p>
    <w:p w:rsidR="0071595C" w:rsidRPr="0071595C" w:rsidRDefault="0071595C" w:rsidP="00FA3570">
      <w:pPr>
        <w:pStyle w:val="ae"/>
        <w:numPr>
          <w:ilvl w:val="0"/>
          <w:numId w:val="55"/>
        </w:numPr>
        <w:spacing w:before="0" w:beforeAutospacing="0" w:after="0" w:afterAutospacing="0" w:line="294" w:lineRule="atLeast"/>
        <w:ind w:left="0"/>
        <w:rPr>
          <w:color w:val="000000"/>
          <w:sz w:val="28"/>
          <w:szCs w:val="28"/>
          <w:lang w:val="en-US"/>
        </w:rPr>
      </w:pPr>
      <w:r w:rsidRPr="0071595C">
        <w:rPr>
          <w:color w:val="000000"/>
          <w:sz w:val="28"/>
          <w:szCs w:val="28"/>
          <w:lang w:val="en-US"/>
        </w:rPr>
        <w:t>Die Gemälde von Sarjan … uns gefallen und im Gedächtnis geblieben.</w:t>
      </w:r>
    </w:p>
    <w:p w:rsidR="0071595C" w:rsidRPr="0071595C" w:rsidRDefault="0071595C" w:rsidP="00FA3570">
      <w:pPr>
        <w:pStyle w:val="ae"/>
        <w:numPr>
          <w:ilvl w:val="0"/>
          <w:numId w:val="55"/>
        </w:numPr>
        <w:spacing w:before="0" w:beforeAutospacing="0" w:after="0" w:afterAutospacing="0" w:line="294" w:lineRule="atLeast"/>
        <w:ind w:left="0"/>
        <w:rPr>
          <w:color w:val="000000"/>
          <w:sz w:val="28"/>
          <w:szCs w:val="28"/>
          <w:lang w:val="en-US"/>
        </w:rPr>
      </w:pPr>
      <w:r w:rsidRPr="0071595C">
        <w:rPr>
          <w:color w:val="000000"/>
          <w:sz w:val="28"/>
          <w:szCs w:val="28"/>
          <w:lang w:val="en-US"/>
        </w:rPr>
        <w:lastRenderedPageBreak/>
        <w:t>… ihr den alten Tempel schon besichtigt?</w:t>
      </w:r>
    </w:p>
    <w:p w:rsidR="0071595C" w:rsidRPr="0071595C" w:rsidRDefault="0071595C" w:rsidP="00FA3570">
      <w:pPr>
        <w:pStyle w:val="ae"/>
        <w:numPr>
          <w:ilvl w:val="0"/>
          <w:numId w:val="55"/>
        </w:numPr>
        <w:spacing w:before="0" w:beforeAutospacing="0" w:after="0" w:afterAutospacing="0" w:line="294" w:lineRule="atLeast"/>
        <w:ind w:left="0"/>
        <w:rPr>
          <w:color w:val="000000"/>
          <w:sz w:val="28"/>
          <w:szCs w:val="28"/>
          <w:lang w:val="en-US"/>
        </w:rPr>
      </w:pPr>
      <w:r w:rsidRPr="0071595C">
        <w:rPr>
          <w:color w:val="000000"/>
          <w:sz w:val="28"/>
          <w:szCs w:val="28"/>
          <w:lang w:val="en-US"/>
        </w:rPr>
        <w:t>Die Kranke … zum Arzt gegangen.</w:t>
      </w:r>
    </w:p>
    <w:p w:rsidR="0071595C" w:rsidRPr="0071595C" w:rsidRDefault="0071595C" w:rsidP="00FA3570">
      <w:pPr>
        <w:pStyle w:val="ae"/>
        <w:numPr>
          <w:ilvl w:val="0"/>
          <w:numId w:val="55"/>
        </w:numPr>
        <w:spacing w:before="0" w:beforeAutospacing="0" w:after="0" w:afterAutospacing="0" w:line="294" w:lineRule="atLeast"/>
        <w:ind w:left="0"/>
        <w:rPr>
          <w:color w:val="000000"/>
          <w:sz w:val="28"/>
          <w:szCs w:val="28"/>
          <w:lang w:val="en-US"/>
        </w:rPr>
      </w:pPr>
      <w:r w:rsidRPr="0071595C">
        <w:rPr>
          <w:color w:val="000000"/>
          <w:sz w:val="28"/>
          <w:szCs w:val="28"/>
          <w:lang w:val="en-US"/>
        </w:rPr>
        <w:t>Wir … spät erwacht und nicht gleich aufgestanden.</w:t>
      </w:r>
    </w:p>
    <w:p w:rsidR="0071595C" w:rsidRPr="0071595C" w:rsidRDefault="0071595C" w:rsidP="00FA3570">
      <w:pPr>
        <w:pStyle w:val="ae"/>
        <w:numPr>
          <w:ilvl w:val="0"/>
          <w:numId w:val="55"/>
        </w:numPr>
        <w:spacing w:before="0" w:beforeAutospacing="0" w:after="0" w:afterAutospacing="0" w:line="294" w:lineRule="atLeast"/>
        <w:ind w:left="0"/>
        <w:rPr>
          <w:color w:val="000000"/>
          <w:sz w:val="28"/>
          <w:szCs w:val="28"/>
          <w:lang w:val="en-US"/>
        </w:rPr>
      </w:pPr>
      <w:r w:rsidRPr="0071595C">
        <w:rPr>
          <w:color w:val="000000"/>
          <w:sz w:val="28"/>
          <w:szCs w:val="28"/>
          <w:lang w:val="en-US"/>
        </w:rPr>
        <w:t>… du einen verwundeten Elefanten gesehen?</w:t>
      </w:r>
    </w:p>
    <w:p w:rsidR="0071595C" w:rsidRPr="0071595C" w:rsidRDefault="0071595C" w:rsidP="00FA3570">
      <w:pPr>
        <w:pStyle w:val="ae"/>
        <w:numPr>
          <w:ilvl w:val="0"/>
          <w:numId w:val="55"/>
        </w:numPr>
        <w:spacing w:before="0" w:beforeAutospacing="0" w:after="0" w:afterAutospacing="0" w:line="294" w:lineRule="atLeast"/>
        <w:ind w:left="0"/>
        <w:rPr>
          <w:color w:val="000000"/>
          <w:sz w:val="28"/>
          <w:szCs w:val="28"/>
          <w:lang w:val="en-US"/>
        </w:rPr>
      </w:pPr>
      <w:r w:rsidRPr="0071595C">
        <w:rPr>
          <w:color w:val="000000"/>
          <w:sz w:val="28"/>
          <w:szCs w:val="28"/>
          <w:lang w:val="en-US"/>
        </w:rPr>
        <w:t>Wieviel Rubel … ihr dafür bezahlt?</w:t>
      </w:r>
    </w:p>
    <w:p w:rsidR="0071595C" w:rsidRPr="0071595C" w:rsidRDefault="0071595C" w:rsidP="00FA3570">
      <w:pPr>
        <w:pStyle w:val="ae"/>
        <w:numPr>
          <w:ilvl w:val="0"/>
          <w:numId w:val="55"/>
        </w:numPr>
        <w:spacing w:before="0" w:beforeAutospacing="0" w:after="0" w:afterAutospacing="0" w:line="294" w:lineRule="atLeast"/>
        <w:ind w:left="0"/>
        <w:rPr>
          <w:color w:val="000000"/>
          <w:sz w:val="28"/>
          <w:szCs w:val="28"/>
          <w:lang w:val="en-US"/>
        </w:rPr>
      </w:pPr>
      <w:r w:rsidRPr="0071595C">
        <w:rPr>
          <w:color w:val="000000"/>
          <w:sz w:val="28"/>
          <w:szCs w:val="28"/>
          <w:lang w:val="en-US"/>
        </w:rPr>
        <w:t>Sie (</w:t>
      </w:r>
      <w:r w:rsidRPr="0071595C">
        <w:rPr>
          <w:color w:val="000000"/>
          <w:sz w:val="28"/>
          <w:szCs w:val="28"/>
        </w:rPr>
        <w:t>они</w:t>
      </w:r>
      <w:r w:rsidRPr="0071595C">
        <w:rPr>
          <w:color w:val="000000"/>
          <w:sz w:val="28"/>
          <w:szCs w:val="28"/>
          <w:lang w:val="en-US"/>
        </w:rPr>
        <w:t>) … alles richtig übersetzt.</w:t>
      </w:r>
    </w:p>
    <w:p w:rsidR="0071595C" w:rsidRPr="0071595C" w:rsidRDefault="0071595C" w:rsidP="0071595C">
      <w:pPr>
        <w:pStyle w:val="ae"/>
        <w:spacing w:before="0" w:beforeAutospacing="0" w:after="0" w:afterAutospacing="0" w:line="294" w:lineRule="atLeast"/>
        <w:rPr>
          <w:color w:val="000000"/>
          <w:sz w:val="28"/>
          <w:szCs w:val="28"/>
          <w:lang w:val="en-US"/>
        </w:rPr>
      </w:pPr>
    </w:p>
    <w:p w:rsidR="0071595C" w:rsidRPr="0071595C" w:rsidRDefault="0071595C" w:rsidP="0071595C">
      <w:pPr>
        <w:pStyle w:val="ae"/>
        <w:spacing w:before="0" w:beforeAutospacing="0" w:after="0" w:afterAutospacing="0" w:line="294" w:lineRule="atLeast"/>
        <w:rPr>
          <w:color w:val="000000"/>
          <w:sz w:val="28"/>
          <w:szCs w:val="28"/>
        </w:rPr>
      </w:pPr>
      <w:r w:rsidRPr="0071595C">
        <w:rPr>
          <w:b/>
          <w:bCs/>
          <w:color w:val="000000"/>
          <w:sz w:val="28"/>
          <w:szCs w:val="28"/>
        </w:rPr>
        <w:t>Упражнение 5. </w:t>
      </w:r>
      <w:r w:rsidRPr="0071595C">
        <w:rPr>
          <w:i/>
          <w:iCs/>
          <w:color w:val="000000"/>
          <w:sz w:val="28"/>
          <w:szCs w:val="28"/>
        </w:rPr>
        <w:t>Глаголы, заключённые в скобках, поставьте в Perfekt.</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FA3570">
      <w:pPr>
        <w:pStyle w:val="ae"/>
        <w:numPr>
          <w:ilvl w:val="0"/>
          <w:numId w:val="56"/>
        </w:numPr>
        <w:spacing w:before="0" w:beforeAutospacing="0" w:after="0" w:afterAutospacing="0" w:line="294" w:lineRule="atLeast"/>
        <w:ind w:left="0"/>
        <w:rPr>
          <w:color w:val="000000"/>
          <w:sz w:val="28"/>
          <w:szCs w:val="28"/>
          <w:lang w:val="en-US"/>
        </w:rPr>
      </w:pPr>
      <w:r w:rsidRPr="0071595C">
        <w:rPr>
          <w:color w:val="000000"/>
          <w:sz w:val="28"/>
          <w:szCs w:val="28"/>
          <w:lang w:val="en-US"/>
        </w:rPr>
        <w:t>Mein Vater (teilnehmen) 1905 an Barrikadenkämpfen in Rostov am Don.</w:t>
      </w:r>
    </w:p>
    <w:p w:rsidR="0071595C" w:rsidRPr="0071595C" w:rsidRDefault="0071595C" w:rsidP="00FA3570">
      <w:pPr>
        <w:pStyle w:val="ae"/>
        <w:numPr>
          <w:ilvl w:val="0"/>
          <w:numId w:val="56"/>
        </w:numPr>
        <w:spacing w:before="0" w:beforeAutospacing="0" w:after="0" w:afterAutospacing="0" w:line="294" w:lineRule="atLeast"/>
        <w:ind w:left="0"/>
        <w:rPr>
          <w:color w:val="000000"/>
          <w:sz w:val="28"/>
          <w:szCs w:val="28"/>
          <w:lang w:val="en-US"/>
        </w:rPr>
      </w:pPr>
      <w:r w:rsidRPr="0071595C">
        <w:rPr>
          <w:color w:val="000000"/>
          <w:sz w:val="28"/>
          <w:szCs w:val="28"/>
          <w:lang w:val="en-US"/>
        </w:rPr>
        <w:t>Wir (ausnutzen) die Zeit gut und (besichtigen) viele Sehenswürdigkeiten der ukrainischen Hauptstadt.</w:t>
      </w:r>
    </w:p>
    <w:p w:rsidR="0071595C" w:rsidRPr="0071595C" w:rsidRDefault="0071595C" w:rsidP="00FA3570">
      <w:pPr>
        <w:pStyle w:val="ae"/>
        <w:numPr>
          <w:ilvl w:val="0"/>
          <w:numId w:val="56"/>
        </w:numPr>
        <w:spacing w:before="0" w:beforeAutospacing="0" w:after="0" w:afterAutospacing="0" w:line="294" w:lineRule="atLeast"/>
        <w:ind w:left="0"/>
        <w:rPr>
          <w:color w:val="000000"/>
          <w:sz w:val="28"/>
          <w:szCs w:val="28"/>
          <w:lang w:val="en-US"/>
        </w:rPr>
      </w:pPr>
      <w:r w:rsidRPr="0071595C">
        <w:rPr>
          <w:color w:val="000000"/>
          <w:sz w:val="28"/>
          <w:szCs w:val="28"/>
          <w:lang w:val="en-US"/>
        </w:rPr>
        <w:t>Ich (sich unterhalten) mit ihm eine Viertelstunde.</w:t>
      </w:r>
    </w:p>
    <w:p w:rsidR="0071595C" w:rsidRPr="0071595C" w:rsidRDefault="0071595C" w:rsidP="00FA3570">
      <w:pPr>
        <w:pStyle w:val="ae"/>
        <w:numPr>
          <w:ilvl w:val="0"/>
          <w:numId w:val="56"/>
        </w:numPr>
        <w:spacing w:before="0" w:beforeAutospacing="0" w:after="0" w:afterAutospacing="0" w:line="294" w:lineRule="atLeast"/>
        <w:ind w:left="0"/>
        <w:rPr>
          <w:color w:val="000000"/>
          <w:sz w:val="28"/>
          <w:szCs w:val="28"/>
          <w:lang w:val="en-US"/>
        </w:rPr>
      </w:pPr>
      <w:r w:rsidRPr="0071595C">
        <w:rPr>
          <w:color w:val="000000"/>
          <w:sz w:val="28"/>
          <w:szCs w:val="28"/>
          <w:lang w:val="en-US"/>
        </w:rPr>
        <w:t>(kaufen) du dir eine neue Krawatte?</w:t>
      </w:r>
    </w:p>
    <w:p w:rsidR="0071595C" w:rsidRPr="0071595C" w:rsidRDefault="0071595C" w:rsidP="00FA3570">
      <w:pPr>
        <w:pStyle w:val="ae"/>
        <w:numPr>
          <w:ilvl w:val="0"/>
          <w:numId w:val="56"/>
        </w:numPr>
        <w:spacing w:before="0" w:beforeAutospacing="0" w:after="0" w:afterAutospacing="0" w:line="294" w:lineRule="atLeast"/>
        <w:ind w:left="0"/>
        <w:rPr>
          <w:color w:val="000000"/>
          <w:sz w:val="28"/>
          <w:szCs w:val="28"/>
          <w:lang w:val="en-US"/>
        </w:rPr>
      </w:pPr>
      <w:r w:rsidRPr="0071595C">
        <w:rPr>
          <w:color w:val="000000"/>
          <w:sz w:val="28"/>
          <w:szCs w:val="28"/>
          <w:lang w:val="en-US"/>
        </w:rPr>
        <w:t>Goethe (aufwachsen) in einer wohlhabenden Familie.</w:t>
      </w:r>
    </w:p>
    <w:p w:rsidR="0071595C" w:rsidRPr="0071595C" w:rsidRDefault="0071595C" w:rsidP="00FA3570">
      <w:pPr>
        <w:pStyle w:val="ae"/>
        <w:numPr>
          <w:ilvl w:val="0"/>
          <w:numId w:val="56"/>
        </w:numPr>
        <w:spacing w:before="0" w:beforeAutospacing="0" w:after="0" w:afterAutospacing="0" w:line="294" w:lineRule="atLeast"/>
        <w:ind w:left="0"/>
        <w:rPr>
          <w:color w:val="000000"/>
          <w:sz w:val="28"/>
          <w:szCs w:val="28"/>
        </w:rPr>
      </w:pPr>
      <w:r w:rsidRPr="0071595C">
        <w:rPr>
          <w:color w:val="000000"/>
          <w:sz w:val="28"/>
          <w:szCs w:val="28"/>
        </w:rPr>
        <w:t>(ankommen) der Schnellzug rechtzeitig?</w:t>
      </w:r>
    </w:p>
    <w:p w:rsidR="0071595C" w:rsidRPr="0071595C" w:rsidRDefault="0071595C" w:rsidP="00FA3570">
      <w:pPr>
        <w:pStyle w:val="ae"/>
        <w:numPr>
          <w:ilvl w:val="0"/>
          <w:numId w:val="56"/>
        </w:numPr>
        <w:spacing w:before="0" w:beforeAutospacing="0" w:after="0" w:afterAutospacing="0" w:line="294" w:lineRule="atLeast"/>
        <w:ind w:left="0"/>
        <w:rPr>
          <w:color w:val="000000"/>
          <w:sz w:val="28"/>
          <w:szCs w:val="28"/>
          <w:lang w:val="en-US"/>
        </w:rPr>
      </w:pPr>
      <w:r w:rsidRPr="0071595C">
        <w:rPr>
          <w:color w:val="000000"/>
          <w:sz w:val="28"/>
          <w:szCs w:val="28"/>
          <w:lang w:val="en-US"/>
        </w:rPr>
        <w:t>Um wieviel Uhr (aufstehen) du heute?</w:t>
      </w:r>
    </w:p>
    <w:p w:rsidR="0071595C" w:rsidRPr="0071595C" w:rsidRDefault="0071595C" w:rsidP="00FA3570">
      <w:pPr>
        <w:pStyle w:val="ae"/>
        <w:numPr>
          <w:ilvl w:val="0"/>
          <w:numId w:val="56"/>
        </w:numPr>
        <w:spacing w:before="0" w:beforeAutospacing="0" w:after="0" w:afterAutospacing="0" w:line="294" w:lineRule="atLeast"/>
        <w:ind w:left="0"/>
        <w:rPr>
          <w:color w:val="000000"/>
          <w:sz w:val="28"/>
          <w:szCs w:val="28"/>
          <w:lang w:val="en-US"/>
        </w:rPr>
      </w:pPr>
      <w:r w:rsidRPr="0071595C">
        <w:rPr>
          <w:color w:val="000000"/>
          <w:sz w:val="28"/>
          <w:szCs w:val="28"/>
          <w:lang w:val="en-US"/>
        </w:rPr>
        <w:t>Heinz (anrufen) meine Schwester und (einladen) sie ins Theater.</w:t>
      </w:r>
    </w:p>
    <w:p w:rsidR="0071595C" w:rsidRPr="0071595C" w:rsidRDefault="0071595C" w:rsidP="00FA3570">
      <w:pPr>
        <w:pStyle w:val="ae"/>
        <w:numPr>
          <w:ilvl w:val="0"/>
          <w:numId w:val="56"/>
        </w:numPr>
        <w:spacing w:before="0" w:beforeAutospacing="0" w:after="0" w:afterAutospacing="0" w:line="294" w:lineRule="atLeast"/>
        <w:ind w:left="0"/>
        <w:rPr>
          <w:color w:val="000000"/>
          <w:sz w:val="28"/>
          <w:szCs w:val="28"/>
          <w:lang w:val="en-US"/>
        </w:rPr>
      </w:pPr>
      <w:r w:rsidRPr="0071595C">
        <w:rPr>
          <w:color w:val="000000"/>
          <w:sz w:val="28"/>
          <w:szCs w:val="28"/>
          <w:lang w:val="en-US"/>
        </w:rPr>
        <w:t>Wann (absolvieren) ihr die Mittelschule?</w:t>
      </w:r>
    </w:p>
    <w:p w:rsidR="0071595C" w:rsidRPr="0071595C" w:rsidRDefault="0071595C" w:rsidP="0071595C">
      <w:pPr>
        <w:pStyle w:val="ae"/>
        <w:spacing w:before="0" w:beforeAutospacing="0" w:after="0" w:afterAutospacing="0" w:line="294" w:lineRule="atLeast"/>
        <w:rPr>
          <w:color w:val="000000"/>
          <w:sz w:val="28"/>
          <w:szCs w:val="28"/>
          <w:lang w:val="en-US"/>
        </w:rPr>
      </w:pPr>
    </w:p>
    <w:p w:rsidR="0071595C" w:rsidRPr="0071595C" w:rsidRDefault="0071595C" w:rsidP="0071595C">
      <w:pPr>
        <w:pStyle w:val="ae"/>
        <w:spacing w:before="0" w:beforeAutospacing="0" w:after="0" w:afterAutospacing="0" w:line="294" w:lineRule="atLeast"/>
        <w:rPr>
          <w:color w:val="000000"/>
          <w:sz w:val="28"/>
          <w:szCs w:val="28"/>
        </w:rPr>
      </w:pPr>
      <w:r w:rsidRPr="0071595C">
        <w:rPr>
          <w:b/>
          <w:bCs/>
          <w:color w:val="000000"/>
          <w:sz w:val="28"/>
          <w:szCs w:val="28"/>
        </w:rPr>
        <w:t>Упражнение 6. </w:t>
      </w:r>
      <w:r w:rsidRPr="0071595C">
        <w:rPr>
          <w:i/>
          <w:iCs/>
          <w:color w:val="000000"/>
          <w:sz w:val="28"/>
          <w:szCs w:val="28"/>
        </w:rPr>
        <w:t>Вставьте глаголы haben или sein.</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FA3570">
      <w:pPr>
        <w:pStyle w:val="ae"/>
        <w:numPr>
          <w:ilvl w:val="0"/>
          <w:numId w:val="57"/>
        </w:numPr>
        <w:spacing w:before="0" w:beforeAutospacing="0" w:after="0" w:afterAutospacing="0" w:line="294" w:lineRule="atLeast"/>
        <w:ind w:left="0"/>
        <w:rPr>
          <w:color w:val="000000"/>
          <w:sz w:val="28"/>
          <w:szCs w:val="28"/>
        </w:rPr>
      </w:pPr>
      <w:r w:rsidRPr="0071595C">
        <w:rPr>
          <w:color w:val="000000"/>
          <w:sz w:val="28"/>
          <w:szCs w:val="28"/>
        </w:rPr>
        <w:t>Ich … dich sofort erkannt.</w:t>
      </w:r>
    </w:p>
    <w:p w:rsidR="0071595C" w:rsidRPr="0071595C" w:rsidRDefault="0071595C" w:rsidP="00FA3570">
      <w:pPr>
        <w:pStyle w:val="ae"/>
        <w:numPr>
          <w:ilvl w:val="0"/>
          <w:numId w:val="57"/>
        </w:numPr>
        <w:spacing w:before="0" w:beforeAutospacing="0" w:after="0" w:afterAutospacing="0" w:line="294" w:lineRule="atLeast"/>
        <w:ind w:left="0"/>
        <w:rPr>
          <w:color w:val="000000"/>
          <w:sz w:val="28"/>
          <w:szCs w:val="28"/>
          <w:lang w:val="en-US"/>
        </w:rPr>
      </w:pPr>
      <w:r w:rsidRPr="0071595C">
        <w:rPr>
          <w:color w:val="000000"/>
          <w:sz w:val="28"/>
          <w:szCs w:val="28"/>
          <w:lang w:val="en-US"/>
        </w:rPr>
        <w:t>Er … ziemlich lange in einer Schuhfabrik gearbeitet.</w:t>
      </w:r>
    </w:p>
    <w:p w:rsidR="0071595C" w:rsidRPr="0071595C" w:rsidRDefault="0071595C" w:rsidP="00FA3570">
      <w:pPr>
        <w:pStyle w:val="ae"/>
        <w:numPr>
          <w:ilvl w:val="0"/>
          <w:numId w:val="57"/>
        </w:numPr>
        <w:spacing w:before="0" w:beforeAutospacing="0" w:after="0" w:afterAutospacing="0" w:line="294" w:lineRule="atLeast"/>
        <w:ind w:left="0"/>
        <w:rPr>
          <w:color w:val="000000"/>
          <w:sz w:val="28"/>
          <w:szCs w:val="28"/>
          <w:lang w:val="en-US"/>
        </w:rPr>
      </w:pPr>
      <w:r w:rsidRPr="0071595C">
        <w:rPr>
          <w:color w:val="000000"/>
          <w:sz w:val="28"/>
          <w:szCs w:val="28"/>
          <w:lang w:val="en-US"/>
        </w:rPr>
        <w:t>Die Geschwister … fortgegangen, nur die Oma … zu Hause geblieben.</w:t>
      </w:r>
    </w:p>
    <w:p w:rsidR="0071595C" w:rsidRPr="0071595C" w:rsidRDefault="0071595C" w:rsidP="00FA3570">
      <w:pPr>
        <w:pStyle w:val="ae"/>
        <w:numPr>
          <w:ilvl w:val="0"/>
          <w:numId w:val="57"/>
        </w:numPr>
        <w:spacing w:before="0" w:beforeAutospacing="0" w:after="0" w:afterAutospacing="0" w:line="294" w:lineRule="atLeast"/>
        <w:ind w:left="0"/>
        <w:rPr>
          <w:color w:val="000000"/>
          <w:sz w:val="28"/>
          <w:szCs w:val="28"/>
          <w:lang w:val="en-US"/>
        </w:rPr>
      </w:pPr>
      <w:r w:rsidRPr="0071595C">
        <w:rPr>
          <w:color w:val="000000"/>
          <w:sz w:val="28"/>
          <w:szCs w:val="28"/>
          <w:lang w:val="en-US"/>
        </w:rPr>
        <w:t>Niemand … mich geweckt, ich … von selbst erwacht.</w:t>
      </w:r>
    </w:p>
    <w:p w:rsidR="0071595C" w:rsidRPr="0071595C" w:rsidRDefault="0071595C" w:rsidP="00FA3570">
      <w:pPr>
        <w:pStyle w:val="ae"/>
        <w:numPr>
          <w:ilvl w:val="0"/>
          <w:numId w:val="57"/>
        </w:numPr>
        <w:spacing w:before="0" w:beforeAutospacing="0" w:after="0" w:afterAutospacing="0" w:line="294" w:lineRule="atLeast"/>
        <w:ind w:left="0"/>
        <w:rPr>
          <w:color w:val="000000"/>
          <w:sz w:val="28"/>
          <w:szCs w:val="28"/>
          <w:lang w:val="en-US"/>
        </w:rPr>
      </w:pPr>
      <w:r w:rsidRPr="0071595C">
        <w:rPr>
          <w:color w:val="000000"/>
          <w:sz w:val="28"/>
          <w:szCs w:val="28"/>
          <w:lang w:val="en-US"/>
        </w:rPr>
        <w:t>Man … mir es fest versprochen.</w:t>
      </w:r>
    </w:p>
    <w:p w:rsidR="0071595C" w:rsidRPr="0071595C" w:rsidRDefault="0071595C" w:rsidP="00FA3570">
      <w:pPr>
        <w:pStyle w:val="ae"/>
        <w:numPr>
          <w:ilvl w:val="0"/>
          <w:numId w:val="57"/>
        </w:numPr>
        <w:spacing w:before="0" w:beforeAutospacing="0" w:after="0" w:afterAutospacing="0" w:line="294" w:lineRule="atLeast"/>
        <w:ind w:left="0"/>
        <w:rPr>
          <w:color w:val="000000"/>
          <w:sz w:val="28"/>
          <w:szCs w:val="28"/>
          <w:lang w:val="en-US"/>
        </w:rPr>
      </w:pPr>
      <w:r w:rsidRPr="0071595C">
        <w:rPr>
          <w:color w:val="000000"/>
          <w:sz w:val="28"/>
          <w:szCs w:val="28"/>
          <w:lang w:val="en-US"/>
        </w:rPr>
        <w:t>Die Bauleute … gro</w:t>
      </w:r>
      <w:r w:rsidRPr="0071595C">
        <w:rPr>
          <w:color w:val="000000"/>
          <w:sz w:val="28"/>
          <w:szCs w:val="28"/>
        </w:rPr>
        <w:t>β</w:t>
      </w:r>
      <w:r w:rsidRPr="0071595C">
        <w:rPr>
          <w:color w:val="000000"/>
          <w:sz w:val="28"/>
          <w:szCs w:val="28"/>
          <w:lang w:val="en-US"/>
        </w:rPr>
        <w:t xml:space="preserve"> Schwierigkeiten überwunden.</w:t>
      </w:r>
    </w:p>
    <w:p w:rsidR="0071595C" w:rsidRPr="0071595C" w:rsidRDefault="0071595C" w:rsidP="00FA3570">
      <w:pPr>
        <w:pStyle w:val="ae"/>
        <w:numPr>
          <w:ilvl w:val="0"/>
          <w:numId w:val="57"/>
        </w:numPr>
        <w:spacing w:before="0" w:beforeAutospacing="0" w:after="0" w:afterAutospacing="0" w:line="294" w:lineRule="atLeast"/>
        <w:ind w:left="0"/>
        <w:rPr>
          <w:color w:val="000000"/>
          <w:sz w:val="28"/>
          <w:szCs w:val="28"/>
          <w:lang w:val="en-US"/>
        </w:rPr>
      </w:pPr>
      <w:r w:rsidRPr="0071595C">
        <w:rPr>
          <w:color w:val="000000"/>
          <w:sz w:val="28"/>
          <w:szCs w:val="28"/>
          <w:lang w:val="en-US"/>
        </w:rPr>
        <w:t>Er … das Geld genommen und … in dem selben Augenblick verschwunden.</w:t>
      </w:r>
    </w:p>
    <w:p w:rsidR="0071595C" w:rsidRPr="0071595C" w:rsidRDefault="0071595C" w:rsidP="00FA3570">
      <w:pPr>
        <w:pStyle w:val="ae"/>
        <w:numPr>
          <w:ilvl w:val="0"/>
          <w:numId w:val="57"/>
        </w:numPr>
        <w:spacing w:before="0" w:beforeAutospacing="0" w:after="0" w:afterAutospacing="0" w:line="294" w:lineRule="atLeast"/>
        <w:ind w:left="0"/>
        <w:rPr>
          <w:color w:val="000000"/>
          <w:sz w:val="28"/>
          <w:szCs w:val="28"/>
          <w:lang w:val="en-US"/>
        </w:rPr>
      </w:pPr>
      <w:r w:rsidRPr="0071595C">
        <w:rPr>
          <w:color w:val="000000"/>
          <w:sz w:val="28"/>
          <w:szCs w:val="28"/>
          <w:lang w:val="en-US"/>
        </w:rPr>
        <w:t>Ich … ihm in der Pause begegnet und … ihn herzlich umarmt.</w:t>
      </w:r>
    </w:p>
    <w:p w:rsidR="0071595C" w:rsidRPr="0071595C" w:rsidRDefault="0071595C" w:rsidP="00FA3570">
      <w:pPr>
        <w:pStyle w:val="ae"/>
        <w:numPr>
          <w:ilvl w:val="0"/>
          <w:numId w:val="57"/>
        </w:numPr>
        <w:spacing w:before="0" w:beforeAutospacing="0" w:after="0" w:afterAutospacing="0" w:line="294" w:lineRule="atLeast"/>
        <w:ind w:left="0"/>
        <w:rPr>
          <w:color w:val="000000"/>
          <w:sz w:val="28"/>
          <w:szCs w:val="28"/>
          <w:lang w:val="en-US"/>
        </w:rPr>
      </w:pPr>
      <w:r w:rsidRPr="0071595C">
        <w:rPr>
          <w:color w:val="000000"/>
          <w:sz w:val="28"/>
          <w:szCs w:val="28"/>
          <w:lang w:val="en-US"/>
        </w:rPr>
        <w:t>Wo … du diesen Blödsinn gehört?</w:t>
      </w:r>
    </w:p>
    <w:p w:rsidR="0071595C" w:rsidRPr="0071595C" w:rsidRDefault="0071595C" w:rsidP="0071595C">
      <w:pPr>
        <w:pStyle w:val="ae"/>
        <w:spacing w:before="0" w:beforeAutospacing="0" w:after="0" w:afterAutospacing="0" w:line="294" w:lineRule="atLeast"/>
        <w:rPr>
          <w:color w:val="000000"/>
          <w:sz w:val="28"/>
          <w:szCs w:val="28"/>
          <w:lang w:val="en-US"/>
        </w:rPr>
      </w:pPr>
    </w:p>
    <w:p w:rsidR="0071595C" w:rsidRPr="0071595C" w:rsidRDefault="0071595C" w:rsidP="0071595C">
      <w:pPr>
        <w:pStyle w:val="ae"/>
        <w:spacing w:before="0" w:beforeAutospacing="0" w:after="0" w:afterAutospacing="0" w:line="294" w:lineRule="atLeast"/>
        <w:rPr>
          <w:color w:val="000000"/>
          <w:sz w:val="28"/>
          <w:szCs w:val="28"/>
        </w:rPr>
      </w:pPr>
      <w:r w:rsidRPr="0071595C">
        <w:rPr>
          <w:b/>
          <w:bCs/>
          <w:color w:val="000000"/>
          <w:sz w:val="28"/>
          <w:szCs w:val="28"/>
        </w:rPr>
        <w:t>Упражнение 7. </w:t>
      </w:r>
      <w:r w:rsidRPr="0071595C">
        <w:rPr>
          <w:i/>
          <w:iCs/>
          <w:color w:val="000000"/>
          <w:sz w:val="28"/>
          <w:szCs w:val="28"/>
        </w:rPr>
        <w:t>Поставьте в следующих предложениях глаголы в Perfekt.</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FA3570">
      <w:pPr>
        <w:pStyle w:val="ae"/>
        <w:numPr>
          <w:ilvl w:val="0"/>
          <w:numId w:val="58"/>
        </w:numPr>
        <w:spacing w:before="0" w:beforeAutospacing="0" w:after="0" w:afterAutospacing="0" w:line="294" w:lineRule="atLeast"/>
        <w:ind w:left="0"/>
        <w:rPr>
          <w:color w:val="000000"/>
          <w:sz w:val="28"/>
          <w:szCs w:val="28"/>
          <w:lang w:val="en-US"/>
        </w:rPr>
      </w:pPr>
      <w:r w:rsidRPr="0071595C">
        <w:rPr>
          <w:color w:val="000000"/>
          <w:sz w:val="28"/>
          <w:szCs w:val="28"/>
          <w:lang w:val="en-US"/>
        </w:rPr>
        <w:t>1. Herr Müller halt heute einen interessanten Vortrag über die Ausnützung der Atomenergie.</w:t>
      </w:r>
    </w:p>
    <w:p w:rsidR="0071595C" w:rsidRPr="0071595C" w:rsidRDefault="0071595C" w:rsidP="00FA3570">
      <w:pPr>
        <w:pStyle w:val="ae"/>
        <w:numPr>
          <w:ilvl w:val="1"/>
          <w:numId w:val="58"/>
        </w:numPr>
        <w:spacing w:before="0" w:beforeAutospacing="0" w:after="0" w:afterAutospacing="0" w:line="294" w:lineRule="atLeast"/>
        <w:ind w:left="0"/>
        <w:rPr>
          <w:color w:val="000000"/>
          <w:sz w:val="28"/>
          <w:szCs w:val="28"/>
        </w:rPr>
      </w:pPr>
      <w:r w:rsidRPr="0071595C">
        <w:rPr>
          <w:color w:val="000000"/>
          <w:sz w:val="28"/>
          <w:szCs w:val="28"/>
          <w:lang w:val="en-US"/>
        </w:rPr>
        <w:t xml:space="preserve">Mein Freund feierte am 13. Oktober seinen 50. </w:t>
      </w:r>
      <w:r w:rsidRPr="0071595C">
        <w:rPr>
          <w:color w:val="000000"/>
          <w:sz w:val="28"/>
          <w:szCs w:val="28"/>
        </w:rPr>
        <w:t>Geburtstag.</w:t>
      </w:r>
    </w:p>
    <w:p w:rsidR="0071595C" w:rsidRPr="0071595C" w:rsidRDefault="0071595C" w:rsidP="00FA3570">
      <w:pPr>
        <w:pStyle w:val="ae"/>
        <w:numPr>
          <w:ilvl w:val="1"/>
          <w:numId w:val="58"/>
        </w:numPr>
        <w:spacing w:before="0" w:beforeAutospacing="0" w:after="0" w:afterAutospacing="0" w:line="294" w:lineRule="atLeast"/>
        <w:ind w:left="0"/>
        <w:rPr>
          <w:color w:val="000000"/>
          <w:sz w:val="28"/>
          <w:szCs w:val="28"/>
          <w:lang w:val="en-US"/>
        </w:rPr>
      </w:pPr>
      <w:r w:rsidRPr="0071595C">
        <w:rPr>
          <w:color w:val="000000"/>
          <w:sz w:val="28"/>
          <w:szCs w:val="28"/>
          <w:lang w:val="en-US"/>
        </w:rPr>
        <w:t>Wir badeten den ganzen Sommer in der Ostsee.</w:t>
      </w:r>
    </w:p>
    <w:p w:rsidR="0071595C" w:rsidRPr="0071595C" w:rsidRDefault="0071595C" w:rsidP="00FA3570">
      <w:pPr>
        <w:pStyle w:val="ae"/>
        <w:numPr>
          <w:ilvl w:val="1"/>
          <w:numId w:val="58"/>
        </w:numPr>
        <w:spacing w:before="0" w:beforeAutospacing="0" w:after="0" w:afterAutospacing="0" w:line="294" w:lineRule="atLeast"/>
        <w:ind w:left="0"/>
        <w:rPr>
          <w:color w:val="000000"/>
          <w:sz w:val="28"/>
          <w:szCs w:val="28"/>
          <w:lang w:val="en-US"/>
        </w:rPr>
      </w:pPr>
      <w:r w:rsidRPr="0071595C">
        <w:rPr>
          <w:color w:val="000000"/>
          <w:sz w:val="28"/>
          <w:szCs w:val="28"/>
          <w:lang w:val="en-US"/>
        </w:rPr>
        <w:t>Half er dir bei der Übersetzung?</w:t>
      </w:r>
    </w:p>
    <w:p w:rsidR="0071595C" w:rsidRPr="0071595C" w:rsidRDefault="0071595C" w:rsidP="00FA3570">
      <w:pPr>
        <w:pStyle w:val="ae"/>
        <w:numPr>
          <w:ilvl w:val="1"/>
          <w:numId w:val="58"/>
        </w:numPr>
        <w:spacing w:before="0" w:beforeAutospacing="0" w:after="0" w:afterAutospacing="0" w:line="294" w:lineRule="atLeast"/>
        <w:ind w:left="0"/>
        <w:rPr>
          <w:color w:val="000000"/>
          <w:sz w:val="28"/>
          <w:szCs w:val="28"/>
          <w:lang w:val="en-US"/>
        </w:rPr>
      </w:pPr>
      <w:r w:rsidRPr="0071595C">
        <w:rPr>
          <w:color w:val="000000"/>
          <w:sz w:val="28"/>
          <w:szCs w:val="28"/>
          <w:lang w:val="en-US"/>
        </w:rPr>
        <w:t>Peter zog sich schnell an und ging sogleich fort.</w:t>
      </w:r>
    </w:p>
    <w:p w:rsidR="0071595C" w:rsidRPr="0071595C" w:rsidRDefault="0071595C" w:rsidP="00FA3570">
      <w:pPr>
        <w:pStyle w:val="ae"/>
        <w:numPr>
          <w:ilvl w:val="1"/>
          <w:numId w:val="58"/>
        </w:numPr>
        <w:spacing w:before="0" w:beforeAutospacing="0" w:after="0" w:afterAutospacing="0" w:line="294" w:lineRule="atLeast"/>
        <w:ind w:left="0"/>
        <w:rPr>
          <w:color w:val="000000"/>
          <w:sz w:val="28"/>
          <w:szCs w:val="28"/>
          <w:lang w:val="en-US"/>
        </w:rPr>
      </w:pPr>
      <w:r w:rsidRPr="0071595C">
        <w:rPr>
          <w:color w:val="000000"/>
          <w:sz w:val="28"/>
          <w:szCs w:val="28"/>
          <w:lang w:val="en-US"/>
        </w:rPr>
        <w:t>Sie Macht das Fenster auf und wirft die Reste hinaus.</w:t>
      </w:r>
    </w:p>
    <w:p w:rsidR="0071595C" w:rsidRPr="0071595C" w:rsidRDefault="0071595C" w:rsidP="0071595C">
      <w:pPr>
        <w:pStyle w:val="ae"/>
        <w:spacing w:before="0" w:beforeAutospacing="0" w:after="0" w:afterAutospacing="0" w:line="294" w:lineRule="atLeast"/>
        <w:rPr>
          <w:color w:val="000000"/>
          <w:sz w:val="28"/>
          <w:szCs w:val="28"/>
          <w:lang w:val="en-US"/>
        </w:rPr>
      </w:pPr>
    </w:p>
    <w:p w:rsidR="0071595C" w:rsidRPr="0071595C" w:rsidRDefault="0071595C" w:rsidP="0071595C">
      <w:pPr>
        <w:pStyle w:val="ae"/>
        <w:spacing w:before="0" w:beforeAutospacing="0" w:after="0" w:afterAutospacing="0" w:line="294" w:lineRule="atLeast"/>
        <w:rPr>
          <w:color w:val="000000"/>
          <w:sz w:val="28"/>
          <w:szCs w:val="28"/>
          <w:lang w:val="en-US"/>
        </w:rPr>
      </w:pPr>
      <w:r w:rsidRPr="0071595C">
        <w:rPr>
          <w:b/>
          <w:bCs/>
          <w:color w:val="000000"/>
          <w:sz w:val="28"/>
          <w:szCs w:val="28"/>
          <w:lang w:val="en-US"/>
        </w:rPr>
        <w:t>b)</w:t>
      </w:r>
      <w:r w:rsidRPr="0071595C">
        <w:rPr>
          <w:color w:val="000000"/>
          <w:sz w:val="28"/>
          <w:szCs w:val="28"/>
          <w:lang w:val="en-US"/>
        </w:rPr>
        <w:t> 1. Warst du bei ihr?</w:t>
      </w:r>
    </w:p>
    <w:p w:rsidR="0071595C" w:rsidRPr="0071595C" w:rsidRDefault="0071595C" w:rsidP="0071595C">
      <w:pPr>
        <w:pStyle w:val="ae"/>
        <w:spacing w:before="0" w:beforeAutospacing="0" w:after="0" w:afterAutospacing="0" w:line="294" w:lineRule="atLeast"/>
        <w:rPr>
          <w:color w:val="000000"/>
          <w:sz w:val="28"/>
          <w:szCs w:val="28"/>
          <w:lang w:val="en-US"/>
        </w:rPr>
      </w:pPr>
      <w:r w:rsidRPr="0071595C">
        <w:rPr>
          <w:color w:val="000000"/>
          <w:sz w:val="28"/>
          <w:szCs w:val="28"/>
          <w:lang w:val="en-US"/>
        </w:rPr>
        <w:t>2. Er hatte damit gro</w:t>
      </w:r>
      <w:r w:rsidRPr="0071595C">
        <w:rPr>
          <w:color w:val="000000"/>
          <w:sz w:val="28"/>
          <w:szCs w:val="28"/>
        </w:rPr>
        <w:t>β</w:t>
      </w:r>
      <w:r w:rsidRPr="0071595C">
        <w:rPr>
          <w:color w:val="000000"/>
          <w:sz w:val="28"/>
          <w:szCs w:val="28"/>
          <w:lang w:val="en-US"/>
        </w:rPr>
        <w:t>e Schwierigkeiten.</w:t>
      </w:r>
    </w:p>
    <w:p w:rsidR="0071595C" w:rsidRPr="0071595C" w:rsidRDefault="0071595C" w:rsidP="0071595C">
      <w:pPr>
        <w:pStyle w:val="ae"/>
        <w:spacing w:before="0" w:beforeAutospacing="0" w:after="0" w:afterAutospacing="0" w:line="294" w:lineRule="atLeast"/>
        <w:rPr>
          <w:color w:val="000000"/>
          <w:sz w:val="28"/>
          <w:szCs w:val="28"/>
          <w:lang w:val="en-US"/>
        </w:rPr>
      </w:pPr>
      <w:r w:rsidRPr="0071595C">
        <w:rPr>
          <w:color w:val="000000"/>
          <w:sz w:val="28"/>
          <w:szCs w:val="28"/>
          <w:lang w:val="en-US"/>
        </w:rPr>
        <w:t>3. Sein Sohn wurde ein gutter Schriftsteller.</w:t>
      </w:r>
    </w:p>
    <w:p w:rsidR="0071595C" w:rsidRPr="0071595C" w:rsidRDefault="0071595C" w:rsidP="0071595C">
      <w:pPr>
        <w:pStyle w:val="ae"/>
        <w:spacing w:before="0" w:beforeAutospacing="0" w:after="0" w:afterAutospacing="0" w:line="294" w:lineRule="atLeast"/>
        <w:rPr>
          <w:color w:val="000000"/>
          <w:sz w:val="28"/>
          <w:szCs w:val="28"/>
          <w:lang w:val="en-US"/>
        </w:rPr>
      </w:pPr>
      <w:r w:rsidRPr="0071595C">
        <w:rPr>
          <w:color w:val="000000"/>
          <w:sz w:val="28"/>
          <w:szCs w:val="28"/>
          <w:lang w:val="en-US"/>
        </w:rPr>
        <w:t>4. Er war es nicht.</w:t>
      </w:r>
    </w:p>
    <w:p w:rsidR="0071595C" w:rsidRPr="0071595C" w:rsidRDefault="0071595C" w:rsidP="0071595C">
      <w:pPr>
        <w:pStyle w:val="ae"/>
        <w:spacing w:before="0" w:beforeAutospacing="0" w:after="0" w:afterAutospacing="0" w:line="294" w:lineRule="atLeast"/>
        <w:rPr>
          <w:color w:val="000000"/>
          <w:sz w:val="28"/>
          <w:szCs w:val="28"/>
          <w:lang w:val="en-US"/>
        </w:rPr>
      </w:pPr>
      <w:r w:rsidRPr="0071595C">
        <w:rPr>
          <w:color w:val="000000"/>
          <w:sz w:val="28"/>
          <w:szCs w:val="28"/>
          <w:lang w:val="en-US"/>
        </w:rPr>
        <w:t>5. Nun wurden wir böse.</w:t>
      </w:r>
    </w:p>
    <w:p w:rsidR="0071595C" w:rsidRPr="0071595C" w:rsidRDefault="0071595C" w:rsidP="0071595C">
      <w:pPr>
        <w:pStyle w:val="ae"/>
        <w:spacing w:before="0" w:beforeAutospacing="0" w:after="0" w:afterAutospacing="0" w:line="294" w:lineRule="atLeast"/>
        <w:rPr>
          <w:color w:val="000000"/>
          <w:sz w:val="28"/>
          <w:szCs w:val="28"/>
          <w:lang w:val="en-US"/>
        </w:rPr>
      </w:pPr>
      <w:r w:rsidRPr="0071595C">
        <w:rPr>
          <w:color w:val="000000"/>
          <w:sz w:val="28"/>
          <w:szCs w:val="28"/>
          <w:lang w:val="en-US"/>
        </w:rPr>
        <w:t>6. Habt ihr dort einen gro</w:t>
      </w:r>
      <w:r w:rsidRPr="0071595C">
        <w:rPr>
          <w:color w:val="000000"/>
          <w:sz w:val="28"/>
          <w:szCs w:val="28"/>
        </w:rPr>
        <w:t>β</w:t>
      </w:r>
      <w:r w:rsidRPr="0071595C">
        <w:rPr>
          <w:color w:val="000000"/>
          <w:sz w:val="28"/>
          <w:szCs w:val="28"/>
          <w:lang w:val="en-US"/>
        </w:rPr>
        <w:t>en Erfolg?</w:t>
      </w:r>
    </w:p>
    <w:p w:rsidR="0071595C" w:rsidRPr="0071595C" w:rsidRDefault="0071595C" w:rsidP="0071595C">
      <w:pPr>
        <w:pStyle w:val="ae"/>
        <w:spacing w:before="0" w:beforeAutospacing="0" w:after="0" w:afterAutospacing="0" w:line="294" w:lineRule="atLeast"/>
        <w:rPr>
          <w:color w:val="000000"/>
          <w:sz w:val="28"/>
          <w:szCs w:val="28"/>
          <w:lang w:val="en-US"/>
        </w:rPr>
      </w:pPr>
      <w:r w:rsidRPr="0071595C">
        <w:rPr>
          <w:color w:val="000000"/>
          <w:sz w:val="28"/>
          <w:szCs w:val="28"/>
          <w:lang w:val="en-US"/>
        </w:rPr>
        <w:t>7. Damals waren wir noch Pioniere.</w:t>
      </w:r>
    </w:p>
    <w:p w:rsidR="0071595C" w:rsidRPr="0071595C" w:rsidRDefault="0071595C" w:rsidP="0071595C">
      <w:pPr>
        <w:pStyle w:val="ae"/>
        <w:spacing w:before="0" w:beforeAutospacing="0" w:after="0" w:afterAutospacing="0" w:line="294" w:lineRule="atLeast"/>
        <w:rPr>
          <w:color w:val="000000"/>
          <w:sz w:val="28"/>
          <w:szCs w:val="28"/>
          <w:lang w:val="en-US"/>
        </w:rPr>
      </w:pPr>
    </w:p>
    <w:p w:rsidR="0071595C" w:rsidRPr="0071595C" w:rsidRDefault="0071595C" w:rsidP="0071595C">
      <w:pPr>
        <w:pStyle w:val="ae"/>
        <w:spacing w:before="0" w:beforeAutospacing="0" w:after="0" w:afterAutospacing="0" w:line="294" w:lineRule="atLeast"/>
        <w:rPr>
          <w:color w:val="000000"/>
          <w:sz w:val="28"/>
          <w:szCs w:val="28"/>
        </w:rPr>
      </w:pPr>
      <w:r w:rsidRPr="0071595C">
        <w:rPr>
          <w:color w:val="000000"/>
          <w:sz w:val="28"/>
          <w:szCs w:val="28"/>
        </w:rPr>
        <w:t>A) Раскройте скобки и поставьте глагол в Perfekt.</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FA3570">
      <w:pPr>
        <w:pStyle w:val="ae"/>
        <w:numPr>
          <w:ilvl w:val="0"/>
          <w:numId w:val="59"/>
        </w:numPr>
        <w:spacing w:before="0" w:beforeAutospacing="0" w:after="0" w:afterAutospacing="0" w:line="294" w:lineRule="atLeast"/>
        <w:ind w:left="0"/>
        <w:rPr>
          <w:color w:val="000000"/>
          <w:sz w:val="28"/>
          <w:szCs w:val="28"/>
          <w:lang w:val="en-US"/>
        </w:rPr>
      </w:pPr>
      <w:r w:rsidRPr="0071595C">
        <w:rPr>
          <w:color w:val="000000"/>
          <w:sz w:val="28"/>
          <w:szCs w:val="28"/>
          <w:lang w:val="en-US"/>
        </w:rPr>
        <w:t>Abends (besuchen) ich meine Eltern.</w:t>
      </w:r>
    </w:p>
    <w:p w:rsidR="0071595C" w:rsidRPr="0071595C" w:rsidRDefault="0071595C" w:rsidP="00FA3570">
      <w:pPr>
        <w:pStyle w:val="ae"/>
        <w:numPr>
          <w:ilvl w:val="0"/>
          <w:numId w:val="59"/>
        </w:numPr>
        <w:spacing w:before="0" w:beforeAutospacing="0" w:after="0" w:afterAutospacing="0" w:line="294" w:lineRule="atLeast"/>
        <w:ind w:left="0"/>
        <w:rPr>
          <w:color w:val="000000"/>
          <w:sz w:val="28"/>
          <w:szCs w:val="28"/>
          <w:lang w:val="en-US"/>
        </w:rPr>
      </w:pPr>
      <w:r w:rsidRPr="0071595C">
        <w:rPr>
          <w:color w:val="000000"/>
          <w:sz w:val="28"/>
          <w:szCs w:val="28"/>
          <w:lang w:val="en-US"/>
        </w:rPr>
        <w:t>Wohin (stellen) Sie die Schrankwand?</w:t>
      </w:r>
    </w:p>
    <w:p w:rsidR="0071595C" w:rsidRPr="0071595C" w:rsidRDefault="0071595C" w:rsidP="00FA3570">
      <w:pPr>
        <w:pStyle w:val="ae"/>
        <w:numPr>
          <w:ilvl w:val="0"/>
          <w:numId w:val="59"/>
        </w:numPr>
        <w:spacing w:before="0" w:beforeAutospacing="0" w:after="0" w:afterAutospacing="0" w:line="294" w:lineRule="atLeast"/>
        <w:ind w:left="0"/>
        <w:rPr>
          <w:color w:val="000000"/>
          <w:sz w:val="28"/>
          <w:szCs w:val="28"/>
          <w:lang w:val="en-US"/>
        </w:rPr>
      </w:pPr>
      <w:r w:rsidRPr="0071595C">
        <w:rPr>
          <w:color w:val="000000"/>
          <w:sz w:val="28"/>
          <w:szCs w:val="28"/>
          <w:lang w:val="en-US"/>
        </w:rPr>
        <w:t>Wo (ausfüllen) Sie das Formular?</w:t>
      </w:r>
    </w:p>
    <w:p w:rsidR="0071595C" w:rsidRPr="0071595C" w:rsidRDefault="0071595C" w:rsidP="00FA3570">
      <w:pPr>
        <w:pStyle w:val="ae"/>
        <w:numPr>
          <w:ilvl w:val="0"/>
          <w:numId w:val="59"/>
        </w:numPr>
        <w:spacing w:before="0" w:beforeAutospacing="0" w:after="0" w:afterAutospacing="0" w:line="294" w:lineRule="atLeast"/>
        <w:ind w:left="0"/>
        <w:rPr>
          <w:color w:val="000000"/>
          <w:sz w:val="28"/>
          <w:szCs w:val="28"/>
        </w:rPr>
      </w:pPr>
      <w:r w:rsidRPr="0071595C">
        <w:rPr>
          <w:color w:val="000000"/>
          <w:sz w:val="28"/>
          <w:szCs w:val="28"/>
        </w:rPr>
        <w:t>Er (nehmen) ein Einzelzimmer.</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71595C">
      <w:pPr>
        <w:pStyle w:val="ae"/>
        <w:spacing w:before="0" w:beforeAutospacing="0" w:after="0" w:afterAutospacing="0" w:line="294" w:lineRule="atLeast"/>
        <w:rPr>
          <w:color w:val="000000"/>
          <w:sz w:val="28"/>
          <w:szCs w:val="28"/>
        </w:rPr>
      </w:pPr>
      <w:r w:rsidRPr="0071595C">
        <w:rPr>
          <w:color w:val="000000"/>
          <w:sz w:val="28"/>
          <w:szCs w:val="28"/>
        </w:rPr>
        <w:t>B) Раскройте скобки и поставьте глагол в Futurum.</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FA3570">
      <w:pPr>
        <w:pStyle w:val="ae"/>
        <w:numPr>
          <w:ilvl w:val="0"/>
          <w:numId w:val="60"/>
        </w:numPr>
        <w:spacing w:before="0" w:beforeAutospacing="0" w:after="0" w:afterAutospacing="0" w:line="294" w:lineRule="atLeast"/>
        <w:ind w:left="0"/>
        <w:rPr>
          <w:color w:val="000000"/>
          <w:sz w:val="28"/>
          <w:szCs w:val="28"/>
          <w:lang w:val="en-US"/>
        </w:rPr>
      </w:pPr>
      <w:r w:rsidRPr="0071595C">
        <w:rPr>
          <w:color w:val="000000"/>
          <w:sz w:val="28"/>
          <w:szCs w:val="28"/>
          <w:lang w:val="en-US"/>
        </w:rPr>
        <w:t>Wir (zurückkehren) spät am Abend.</w:t>
      </w:r>
    </w:p>
    <w:p w:rsidR="0071595C" w:rsidRPr="0071595C" w:rsidRDefault="0071595C" w:rsidP="00FA3570">
      <w:pPr>
        <w:pStyle w:val="ae"/>
        <w:numPr>
          <w:ilvl w:val="0"/>
          <w:numId w:val="60"/>
        </w:numPr>
        <w:spacing w:before="0" w:beforeAutospacing="0" w:after="0" w:afterAutospacing="0" w:line="294" w:lineRule="atLeast"/>
        <w:ind w:left="0"/>
        <w:rPr>
          <w:color w:val="000000"/>
          <w:sz w:val="28"/>
          <w:szCs w:val="28"/>
        </w:rPr>
      </w:pPr>
      <w:r w:rsidRPr="0071595C">
        <w:rPr>
          <w:color w:val="000000"/>
          <w:sz w:val="28"/>
          <w:szCs w:val="28"/>
        </w:rPr>
        <w:t>Wann (stattfinden) die Konferenz?</w:t>
      </w:r>
    </w:p>
    <w:p w:rsidR="0071595C" w:rsidRPr="0071595C" w:rsidRDefault="0071595C" w:rsidP="00FA3570">
      <w:pPr>
        <w:pStyle w:val="ae"/>
        <w:numPr>
          <w:ilvl w:val="0"/>
          <w:numId w:val="60"/>
        </w:numPr>
        <w:spacing w:before="0" w:beforeAutospacing="0" w:after="0" w:afterAutospacing="0" w:line="294" w:lineRule="atLeast"/>
        <w:ind w:left="0"/>
        <w:rPr>
          <w:color w:val="000000"/>
          <w:sz w:val="28"/>
          <w:szCs w:val="28"/>
          <w:lang w:val="en-US"/>
        </w:rPr>
      </w:pPr>
      <w:r w:rsidRPr="0071595C">
        <w:rPr>
          <w:color w:val="000000"/>
          <w:sz w:val="28"/>
          <w:szCs w:val="28"/>
          <w:lang w:val="en-US"/>
        </w:rPr>
        <w:t>Nach der Ausstellung (anrufen) ich Herrn Neumann.</w:t>
      </w:r>
    </w:p>
    <w:p w:rsidR="0071595C" w:rsidRPr="0071595C" w:rsidRDefault="0071595C" w:rsidP="00FA3570">
      <w:pPr>
        <w:pStyle w:val="ae"/>
        <w:numPr>
          <w:ilvl w:val="0"/>
          <w:numId w:val="60"/>
        </w:numPr>
        <w:spacing w:before="0" w:beforeAutospacing="0" w:after="0" w:afterAutospacing="0" w:line="294" w:lineRule="atLeast"/>
        <w:ind w:left="0"/>
        <w:rPr>
          <w:color w:val="000000"/>
          <w:sz w:val="28"/>
          <w:szCs w:val="28"/>
        </w:rPr>
      </w:pPr>
      <w:r w:rsidRPr="0071595C">
        <w:rPr>
          <w:color w:val="000000"/>
          <w:sz w:val="28"/>
          <w:szCs w:val="28"/>
        </w:rPr>
        <w:t>(aufstehen) du Morgen früh?</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71595C">
      <w:pPr>
        <w:pStyle w:val="ae"/>
        <w:spacing w:before="0" w:beforeAutospacing="0" w:after="0" w:afterAutospacing="0" w:line="294" w:lineRule="atLeast"/>
        <w:rPr>
          <w:color w:val="000000"/>
          <w:sz w:val="28"/>
          <w:szCs w:val="28"/>
        </w:rPr>
      </w:pPr>
      <w:r w:rsidRPr="0071595C">
        <w:rPr>
          <w:color w:val="000000"/>
          <w:sz w:val="28"/>
          <w:szCs w:val="28"/>
        </w:rPr>
        <w:t>C) Раскройте скобки и поставьте глагол в Präteritum.</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FA3570">
      <w:pPr>
        <w:pStyle w:val="ae"/>
        <w:numPr>
          <w:ilvl w:val="0"/>
          <w:numId w:val="61"/>
        </w:numPr>
        <w:spacing w:before="0" w:beforeAutospacing="0" w:after="0" w:afterAutospacing="0" w:line="294" w:lineRule="atLeast"/>
        <w:ind w:left="0"/>
        <w:rPr>
          <w:color w:val="000000"/>
          <w:sz w:val="28"/>
          <w:szCs w:val="28"/>
          <w:lang w:val="en-US"/>
        </w:rPr>
      </w:pPr>
      <w:r w:rsidRPr="0071595C">
        <w:rPr>
          <w:color w:val="000000"/>
          <w:sz w:val="28"/>
          <w:szCs w:val="28"/>
          <w:lang w:val="en-US"/>
        </w:rPr>
        <w:t>Wir (baden) im See und (fahren) Boot.</w:t>
      </w:r>
    </w:p>
    <w:p w:rsidR="0071595C" w:rsidRPr="0071595C" w:rsidRDefault="0071595C" w:rsidP="00FA3570">
      <w:pPr>
        <w:pStyle w:val="ae"/>
        <w:numPr>
          <w:ilvl w:val="0"/>
          <w:numId w:val="61"/>
        </w:numPr>
        <w:spacing w:before="0" w:beforeAutospacing="0" w:after="0" w:afterAutospacing="0" w:line="294" w:lineRule="atLeast"/>
        <w:ind w:left="0"/>
        <w:rPr>
          <w:color w:val="000000"/>
          <w:sz w:val="28"/>
          <w:szCs w:val="28"/>
          <w:lang w:val="en-US"/>
        </w:rPr>
      </w:pPr>
      <w:r w:rsidRPr="0071595C">
        <w:rPr>
          <w:color w:val="000000"/>
          <w:sz w:val="28"/>
          <w:szCs w:val="28"/>
          <w:lang w:val="en-US"/>
        </w:rPr>
        <w:t>Mein Bruder (spielen) gut Klavier.</w:t>
      </w:r>
    </w:p>
    <w:p w:rsidR="0071595C" w:rsidRPr="0071595C" w:rsidRDefault="0071595C" w:rsidP="00FA3570">
      <w:pPr>
        <w:pStyle w:val="ae"/>
        <w:numPr>
          <w:ilvl w:val="0"/>
          <w:numId w:val="61"/>
        </w:numPr>
        <w:spacing w:before="0" w:beforeAutospacing="0" w:after="0" w:afterAutospacing="0" w:line="294" w:lineRule="atLeast"/>
        <w:ind w:left="0"/>
        <w:rPr>
          <w:color w:val="000000"/>
          <w:sz w:val="28"/>
          <w:szCs w:val="28"/>
          <w:lang w:val="en-US"/>
        </w:rPr>
      </w:pPr>
      <w:r w:rsidRPr="0071595C">
        <w:rPr>
          <w:color w:val="000000"/>
          <w:sz w:val="28"/>
          <w:szCs w:val="28"/>
          <w:lang w:val="en-US"/>
        </w:rPr>
        <w:t>Sie (verbringen) die Zeit im Grünen.</w:t>
      </w:r>
    </w:p>
    <w:p w:rsidR="0071595C" w:rsidRPr="0071595C" w:rsidRDefault="0071595C" w:rsidP="00FA3570">
      <w:pPr>
        <w:pStyle w:val="ae"/>
        <w:numPr>
          <w:ilvl w:val="0"/>
          <w:numId w:val="61"/>
        </w:numPr>
        <w:spacing w:before="0" w:beforeAutospacing="0" w:after="0" w:afterAutospacing="0" w:line="294" w:lineRule="atLeast"/>
        <w:ind w:left="0"/>
        <w:rPr>
          <w:color w:val="000000"/>
          <w:sz w:val="28"/>
          <w:szCs w:val="28"/>
          <w:lang w:val="en-US"/>
        </w:rPr>
      </w:pPr>
      <w:r w:rsidRPr="0071595C">
        <w:rPr>
          <w:color w:val="000000"/>
          <w:sz w:val="28"/>
          <w:szCs w:val="28"/>
          <w:lang w:val="en-US"/>
        </w:rPr>
        <w:t>Der Sportler (schwimmen) sehr gut.</w:t>
      </w:r>
    </w:p>
    <w:p w:rsidR="0071595C" w:rsidRPr="0071595C" w:rsidRDefault="0071595C" w:rsidP="0071595C">
      <w:pPr>
        <w:pStyle w:val="ae"/>
        <w:spacing w:before="0" w:beforeAutospacing="0" w:after="0" w:afterAutospacing="0" w:line="294" w:lineRule="atLeast"/>
        <w:rPr>
          <w:color w:val="000000"/>
          <w:sz w:val="28"/>
          <w:szCs w:val="28"/>
          <w:lang w:val="en-US"/>
        </w:rPr>
      </w:pPr>
    </w:p>
    <w:p w:rsidR="0071595C" w:rsidRPr="0071595C" w:rsidRDefault="0071595C" w:rsidP="0071595C">
      <w:pPr>
        <w:pStyle w:val="ae"/>
        <w:spacing w:before="0" w:beforeAutospacing="0" w:after="0" w:afterAutospacing="0" w:line="294" w:lineRule="atLeast"/>
        <w:rPr>
          <w:color w:val="000000"/>
          <w:sz w:val="28"/>
          <w:szCs w:val="28"/>
        </w:rPr>
      </w:pPr>
      <w:r w:rsidRPr="0071595C">
        <w:rPr>
          <w:color w:val="000000"/>
          <w:sz w:val="28"/>
          <w:szCs w:val="28"/>
        </w:rPr>
        <w:t>A) Раскройте скобки и поставьте глагол в Passiv Präsens.</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FA3570">
      <w:pPr>
        <w:pStyle w:val="ae"/>
        <w:numPr>
          <w:ilvl w:val="0"/>
          <w:numId w:val="62"/>
        </w:numPr>
        <w:spacing w:before="0" w:beforeAutospacing="0" w:after="0" w:afterAutospacing="0" w:line="294" w:lineRule="atLeast"/>
        <w:ind w:left="0"/>
        <w:rPr>
          <w:color w:val="000000"/>
          <w:sz w:val="28"/>
          <w:szCs w:val="28"/>
        </w:rPr>
      </w:pPr>
      <w:r w:rsidRPr="0071595C">
        <w:rPr>
          <w:color w:val="000000"/>
          <w:sz w:val="28"/>
          <w:szCs w:val="28"/>
        </w:rPr>
        <w:t>Morgen (besichtigen) die Stadt.</w:t>
      </w:r>
    </w:p>
    <w:p w:rsidR="0071595C" w:rsidRPr="0071595C" w:rsidRDefault="0071595C" w:rsidP="00FA3570">
      <w:pPr>
        <w:pStyle w:val="ae"/>
        <w:numPr>
          <w:ilvl w:val="0"/>
          <w:numId w:val="62"/>
        </w:numPr>
        <w:spacing w:before="0" w:beforeAutospacing="0" w:after="0" w:afterAutospacing="0" w:line="294" w:lineRule="atLeast"/>
        <w:ind w:left="0"/>
        <w:rPr>
          <w:color w:val="000000"/>
          <w:sz w:val="28"/>
          <w:szCs w:val="28"/>
        </w:rPr>
      </w:pPr>
      <w:r w:rsidRPr="0071595C">
        <w:rPr>
          <w:color w:val="000000"/>
          <w:sz w:val="28"/>
          <w:szCs w:val="28"/>
        </w:rPr>
        <w:t>Die Karten (abholen) heute.</w:t>
      </w:r>
    </w:p>
    <w:p w:rsidR="0071595C" w:rsidRPr="0071595C" w:rsidRDefault="0071595C" w:rsidP="00FA3570">
      <w:pPr>
        <w:pStyle w:val="ae"/>
        <w:numPr>
          <w:ilvl w:val="0"/>
          <w:numId w:val="62"/>
        </w:numPr>
        <w:spacing w:before="0" w:beforeAutospacing="0" w:after="0" w:afterAutospacing="0" w:line="294" w:lineRule="atLeast"/>
        <w:ind w:left="0"/>
        <w:rPr>
          <w:color w:val="000000"/>
          <w:sz w:val="28"/>
          <w:szCs w:val="28"/>
        </w:rPr>
      </w:pPr>
      <w:r w:rsidRPr="0071595C">
        <w:rPr>
          <w:color w:val="000000"/>
          <w:sz w:val="28"/>
          <w:szCs w:val="28"/>
        </w:rPr>
        <w:t>Wo (unterschreiben) das Formular?</w:t>
      </w:r>
    </w:p>
    <w:p w:rsidR="0071595C" w:rsidRPr="0071595C" w:rsidRDefault="0071595C" w:rsidP="00FA3570">
      <w:pPr>
        <w:pStyle w:val="ae"/>
        <w:numPr>
          <w:ilvl w:val="0"/>
          <w:numId w:val="62"/>
        </w:numPr>
        <w:spacing w:before="0" w:beforeAutospacing="0" w:after="0" w:afterAutospacing="0" w:line="294" w:lineRule="atLeast"/>
        <w:ind w:left="0"/>
        <w:rPr>
          <w:color w:val="000000"/>
          <w:sz w:val="28"/>
          <w:szCs w:val="28"/>
          <w:lang w:val="en-US"/>
        </w:rPr>
      </w:pPr>
      <w:r w:rsidRPr="0071595C">
        <w:rPr>
          <w:color w:val="000000"/>
          <w:sz w:val="28"/>
          <w:szCs w:val="28"/>
          <w:lang w:val="en-US"/>
        </w:rPr>
        <w:t>Der Brief (schicken) mit der Luftpost.</w:t>
      </w:r>
    </w:p>
    <w:p w:rsidR="0071595C" w:rsidRPr="0071595C" w:rsidRDefault="0071595C" w:rsidP="0071595C">
      <w:pPr>
        <w:pStyle w:val="ae"/>
        <w:spacing w:before="0" w:beforeAutospacing="0" w:after="0" w:afterAutospacing="0" w:line="294" w:lineRule="atLeast"/>
        <w:rPr>
          <w:color w:val="000000"/>
          <w:sz w:val="28"/>
          <w:szCs w:val="28"/>
          <w:lang w:val="en-US"/>
        </w:rPr>
      </w:pPr>
    </w:p>
    <w:p w:rsidR="0071595C" w:rsidRPr="0071595C" w:rsidRDefault="0071595C" w:rsidP="0071595C">
      <w:pPr>
        <w:pStyle w:val="ae"/>
        <w:spacing w:before="0" w:beforeAutospacing="0" w:after="0" w:afterAutospacing="0" w:line="294" w:lineRule="atLeast"/>
        <w:rPr>
          <w:color w:val="000000"/>
          <w:sz w:val="28"/>
          <w:szCs w:val="28"/>
        </w:rPr>
      </w:pPr>
      <w:r w:rsidRPr="0071595C">
        <w:rPr>
          <w:color w:val="000000"/>
          <w:sz w:val="28"/>
          <w:szCs w:val="28"/>
        </w:rPr>
        <w:t>B) Раскройте скобки и поставьте глагол в Perfekt Passiv.</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FA3570">
      <w:pPr>
        <w:pStyle w:val="ae"/>
        <w:numPr>
          <w:ilvl w:val="0"/>
          <w:numId w:val="63"/>
        </w:numPr>
        <w:spacing w:before="0" w:beforeAutospacing="0" w:after="0" w:afterAutospacing="0" w:line="294" w:lineRule="atLeast"/>
        <w:ind w:left="0"/>
        <w:rPr>
          <w:color w:val="000000"/>
          <w:sz w:val="28"/>
          <w:szCs w:val="28"/>
          <w:lang w:val="en-US"/>
        </w:rPr>
      </w:pPr>
      <w:r w:rsidRPr="0071595C">
        <w:rPr>
          <w:color w:val="000000"/>
          <w:sz w:val="28"/>
          <w:szCs w:val="28"/>
          <w:lang w:val="en-US"/>
        </w:rPr>
        <w:t>Zum Jubileum (einladen) viele Journalisten.</w:t>
      </w:r>
    </w:p>
    <w:p w:rsidR="0071595C" w:rsidRPr="0071595C" w:rsidRDefault="0071595C" w:rsidP="00FA3570">
      <w:pPr>
        <w:pStyle w:val="ae"/>
        <w:numPr>
          <w:ilvl w:val="0"/>
          <w:numId w:val="63"/>
        </w:numPr>
        <w:spacing w:before="0" w:beforeAutospacing="0" w:after="0" w:afterAutospacing="0" w:line="294" w:lineRule="atLeast"/>
        <w:ind w:left="0"/>
        <w:rPr>
          <w:color w:val="000000"/>
          <w:sz w:val="28"/>
          <w:szCs w:val="28"/>
        </w:rPr>
      </w:pPr>
      <w:r w:rsidRPr="0071595C">
        <w:rPr>
          <w:color w:val="000000"/>
          <w:sz w:val="28"/>
          <w:szCs w:val="28"/>
        </w:rPr>
        <w:t>Ihre Zollerklärung (ausfüllen) falsch.</w:t>
      </w:r>
    </w:p>
    <w:p w:rsidR="0071595C" w:rsidRPr="0071595C" w:rsidRDefault="0071595C" w:rsidP="00FA3570">
      <w:pPr>
        <w:pStyle w:val="ae"/>
        <w:numPr>
          <w:ilvl w:val="0"/>
          <w:numId w:val="63"/>
        </w:numPr>
        <w:spacing w:before="0" w:beforeAutospacing="0" w:after="0" w:afterAutospacing="0" w:line="294" w:lineRule="atLeast"/>
        <w:ind w:left="0"/>
        <w:rPr>
          <w:color w:val="000000"/>
          <w:sz w:val="28"/>
          <w:szCs w:val="28"/>
          <w:lang w:val="en-US"/>
        </w:rPr>
      </w:pPr>
      <w:r w:rsidRPr="0071595C">
        <w:rPr>
          <w:color w:val="000000"/>
          <w:sz w:val="28"/>
          <w:szCs w:val="28"/>
          <w:lang w:val="en-US"/>
        </w:rPr>
        <w:t>Für diesen Flug (buchen) 3 Plätze.</w:t>
      </w:r>
    </w:p>
    <w:p w:rsidR="0071595C" w:rsidRPr="0071595C" w:rsidRDefault="0071595C" w:rsidP="00FA3570">
      <w:pPr>
        <w:pStyle w:val="ae"/>
        <w:numPr>
          <w:ilvl w:val="0"/>
          <w:numId w:val="63"/>
        </w:numPr>
        <w:spacing w:before="0" w:beforeAutospacing="0" w:after="0" w:afterAutospacing="0" w:line="294" w:lineRule="atLeast"/>
        <w:ind w:left="0"/>
        <w:rPr>
          <w:color w:val="000000"/>
          <w:sz w:val="28"/>
          <w:szCs w:val="28"/>
          <w:lang w:val="en-US"/>
        </w:rPr>
      </w:pPr>
      <w:r w:rsidRPr="0071595C">
        <w:rPr>
          <w:color w:val="000000"/>
          <w:sz w:val="28"/>
          <w:szCs w:val="28"/>
          <w:lang w:val="en-US"/>
        </w:rPr>
        <w:t>Mein ganzes Gepäck (stellen) auf die Waagen.</w:t>
      </w:r>
    </w:p>
    <w:p w:rsidR="0071595C" w:rsidRPr="0071595C" w:rsidRDefault="0071595C" w:rsidP="0071595C">
      <w:pPr>
        <w:pStyle w:val="ae"/>
        <w:spacing w:before="0" w:beforeAutospacing="0" w:after="0" w:afterAutospacing="0" w:line="294" w:lineRule="atLeast"/>
        <w:rPr>
          <w:color w:val="000000"/>
          <w:sz w:val="28"/>
          <w:szCs w:val="28"/>
          <w:lang w:val="en-US"/>
        </w:rPr>
      </w:pPr>
    </w:p>
    <w:p w:rsidR="0071595C" w:rsidRPr="00D91D71" w:rsidRDefault="0071595C">
      <w:pPr>
        <w:rPr>
          <w:rFonts w:ascii="Times New Roman" w:eastAsia="Times New Roman" w:hAnsi="Times New Roman" w:cs="Times New Roman"/>
          <w:color w:val="000000"/>
          <w:sz w:val="28"/>
          <w:szCs w:val="28"/>
          <w:lang w:val="en-US" w:eastAsia="ru-RU"/>
        </w:rPr>
      </w:pPr>
      <w:r w:rsidRPr="00D91D71">
        <w:rPr>
          <w:color w:val="000000"/>
          <w:sz w:val="28"/>
          <w:szCs w:val="28"/>
          <w:lang w:val="en-US"/>
        </w:rPr>
        <w:br w:type="page"/>
      </w:r>
    </w:p>
    <w:p w:rsidR="0071595C" w:rsidRPr="0071595C" w:rsidRDefault="0071595C" w:rsidP="0071595C">
      <w:pPr>
        <w:pStyle w:val="ae"/>
        <w:spacing w:before="0" w:beforeAutospacing="0" w:after="0" w:afterAutospacing="0" w:line="294" w:lineRule="atLeast"/>
        <w:rPr>
          <w:color w:val="000000"/>
          <w:sz w:val="28"/>
          <w:szCs w:val="28"/>
        </w:rPr>
      </w:pPr>
      <w:r w:rsidRPr="0071595C">
        <w:rPr>
          <w:color w:val="000000"/>
          <w:sz w:val="28"/>
          <w:szCs w:val="28"/>
        </w:rPr>
        <w:lastRenderedPageBreak/>
        <w:t>C) Раскройте скобки и поставьте глагол в Präteritum Passiv.</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FA3570">
      <w:pPr>
        <w:pStyle w:val="ae"/>
        <w:numPr>
          <w:ilvl w:val="0"/>
          <w:numId w:val="64"/>
        </w:numPr>
        <w:spacing w:before="0" w:beforeAutospacing="0" w:after="0" w:afterAutospacing="0" w:line="294" w:lineRule="atLeast"/>
        <w:ind w:left="0"/>
        <w:rPr>
          <w:color w:val="000000"/>
          <w:sz w:val="28"/>
          <w:szCs w:val="28"/>
          <w:lang w:val="en-US"/>
        </w:rPr>
      </w:pPr>
      <w:r w:rsidRPr="0071595C">
        <w:rPr>
          <w:color w:val="000000"/>
          <w:sz w:val="28"/>
          <w:szCs w:val="28"/>
          <w:lang w:val="en-US"/>
        </w:rPr>
        <w:t>Das Protokol (übersetzen) in beide Sprachen.</w:t>
      </w:r>
    </w:p>
    <w:p w:rsidR="0071595C" w:rsidRPr="0071595C" w:rsidRDefault="0071595C" w:rsidP="00FA3570">
      <w:pPr>
        <w:pStyle w:val="ae"/>
        <w:numPr>
          <w:ilvl w:val="0"/>
          <w:numId w:val="64"/>
        </w:numPr>
        <w:spacing w:before="0" w:beforeAutospacing="0" w:after="0" w:afterAutospacing="0" w:line="294" w:lineRule="atLeast"/>
        <w:ind w:left="0"/>
        <w:rPr>
          <w:color w:val="000000"/>
          <w:sz w:val="28"/>
          <w:szCs w:val="28"/>
          <w:lang w:val="en-US"/>
        </w:rPr>
      </w:pPr>
      <w:r w:rsidRPr="0071595C">
        <w:rPr>
          <w:color w:val="000000"/>
          <w:sz w:val="28"/>
          <w:szCs w:val="28"/>
          <w:lang w:val="en-US"/>
        </w:rPr>
        <w:t>Hier (produzieren) die Computer schon früher.</w:t>
      </w:r>
    </w:p>
    <w:p w:rsidR="0071595C" w:rsidRPr="0071595C" w:rsidRDefault="0071595C" w:rsidP="00FA3570">
      <w:pPr>
        <w:pStyle w:val="ae"/>
        <w:numPr>
          <w:ilvl w:val="0"/>
          <w:numId w:val="64"/>
        </w:numPr>
        <w:spacing w:before="0" w:beforeAutospacing="0" w:after="0" w:afterAutospacing="0" w:line="294" w:lineRule="atLeast"/>
        <w:ind w:left="0"/>
        <w:rPr>
          <w:color w:val="000000"/>
          <w:sz w:val="28"/>
          <w:szCs w:val="28"/>
        </w:rPr>
      </w:pPr>
      <w:r w:rsidRPr="0071595C">
        <w:rPr>
          <w:color w:val="000000"/>
          <w:sz w:val="28"/>
          <w:szCs w:val="28"/>
        </w:rPr>
        <w:t>Wir (empfangen) dort herzlich.</w:t>
      </w:r>
    </w:p>
    <w:p w:rsidR="0071595C" w:rsidRPr="0071595C" w:rsidRDefault="0071595C" w:rsidP="00FA3570">
      <w:pPr>
        <w:pStyle w:val="ae"/>
        <w:numPr>
          <w:ilvl w:val="0"/>
          <w:numId w:val="64"/>
        </w:numPr>
        <w:spacing w:before="0" w:beforeAutospacing="0" w:after="0" w:afterAutospacing="0" w:line="294" w:lineRule="atLeast"/>
        <w:ind w:left="0"/>
        <w:rPr>
          <w:color w:val="000000"/>
          <w:sz w:val="28"/>
          <w:szCs w:val="28"/>
          <w:lang w:val="en-US"/>
        </w:rPr>
      </w:pPr>
      <w:r w:rsidRPr="0071595C">
        <w:rPr>
          <w:color w:val="000000"/>
          <w:sz w:val="28"/>
          <w:szCs w:val="28"/>
          <w:lang w:val="en-US"/>
        </w:rPr>
        <w:t>Der Vortrag (besprechen) von vielen Kollegen.</w:t>
      </w:r>
    </w:p>
    <w:p w:rsidR="0071595C" w:rsidRPr="0071595C" w:rsidRDefault="0071595C" w:rsidP="0071595C">
      <w:pPr>
        <w:pStyle w:val="ae"/>
        <w:spacing w:before="0" w:beforeAutospacing="0" w:after="0" w:afterAutospacing="0" w:line="294" w:lineRule="atLeast"/>
        <w:rPr>
          <w:color w:val="000000"/>
          <w:sz w:val="28"/>
          <w:szCs w:val="28"/>
          <w:lang w:val="en-US"/>
        </w:rPr>
      </w:pPr>
    </w:p>
    <w:p w:rsidR="0071595C" w:rsidRPr="0071595C" w:rsidRDefault="0071595C" w:rsidP="0071595C">
      <w:pPr>
        <w:pStyle w:val="ae"/>
        <w:spacing w:before="0" w:beforeAutospacing="0" w:after="0" w:afterAutospacing="0" w:line="294" w:lineRule="atLeast"/>
        <w:rPr>
          <w:color w:val="000000"/>
          <w:sz w:val="28"/>
          <w:szCs w:val="28"/>
        </w:rPr>
      </w:pPr>
      <w:r w:rsidRPr="0071595C">
        <w:rPr>
          <w:color w:val="000000"/>
          <w:sz w:val="28"/>
          <w:szCs w:val="28"/>
        </w:rPr>
        <w:t>D) Употребите в данных предложениях вместо Passiv процесса Passiv результата (Passiv Stativ).</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FA3570">
      <w:pPr>
        <w:pStyle w:val="ae"/>
        <w:numPr>
          <w:ilvl w:val="0"/>
          <w:numId w:val="65"/>
        </w:numPr>
        <w:spacing w:before="0" w:beforeAutospacing="0" w:after="0" w:afterAutospacing="0" w:line="294" w:lineRule="atLeast"/>
        <w:ind w:left="0"/>
        <w:rPr>
          <w:color w:val="000000"/>
          <w:sz w:val="28"/>
          <w:szCs w:val="28"/>
        </w:rPr>
      </w:pPr>
      <w:r w:rsidRPr="0071595C">
        <w:rPr>
          <w:color w:val="000000"/>
          <w:sz w:val="28"/>
          <w:szCs w:val="28"/>
        </w:rPr>
        <w:t>Die Firma wird geschlossen.</w:t>
      </w:r>
    </w:p>
    <w:p w:rsidR="0071595C" w:rsidRPr="0071595C" w:rsidRDefault="0071595C" w:rsidP="00FA3570">
      <w:pPr>
        <w:pStyle w:val="ae"/>
        <w:numPr>
          <w:ilvl w:val="0"/>
          <w:numId w:val="65"/>
        </w:numPr>
        <w:spacing w:before="0" w:beforeAutospacing="0" w:after="0" w:afterAutospacing="0" w:line="294" w:lineRule="atLeast"/>
        <w:ind w:left="0"/>
        <w:rPr>
          <w:color w:val="000000"/>
          <w:sz w:val="28"/>
          <w:szCs w:val="28"/>
          <w:lang w:val="en-US"/>
        </w:rPr>
      </w:pPr>
      <w:r w:rsidRPr="0071595C">
        <w:rPr>
          <w:color w:val="000000"/>
          <w:sz w:val="28"/>
          <w:szCs w:val="28"/>
          <w:lang w:val="en-US"/>
        </w:rPr>
        <w:t>Die Ware ist bereits abgeliefert worden.</w:t>
      </w:r>
    </w:p>
    <w:p w:rsidR="0071595C" w:rsidRPr="0071595C" w:rsidRDefault="0071595C" w:rsidP="00FA3570">
      <w:pPr>
        <w:pStyle w:val="ae"/>
        <w:numPr>
          <w:ilvl w:val="0"/>
          <w:numId w:val="65"/>
        </w:numPr>
        <w:spacing w:before="0" w:beforeAutospacing="0" w:after="0" w:afterAutospacing="0" w:line="294" w:lineRule="atLeast"/>
        <w:ind w:left="0"/>
        <w:rPr>
          <w:color w:val="000000"/>
          <w:sz w:val="28"/>
          <w:szCs w:val="28"/>
          <w:lang w:val="en-US"/>
        </w:rPr>
      </w:pPr>
      <w:r w:rsidRPr="0071595C">
        <w:rPr>
          <w:color w:val="000000"/>
          <w:sz w:val="28"/>
          <w:szCs w:val="28"/>
          <w:lang w:val="en-US"/>
        </w:rPr>
        <w:t>Unsere Geschäftspartner waren für 2 Tage eingeladen worden.</w:t>
      </w:r>
    </w:p>
    <w:p w:rsidR="0071595C" w:rsidRPr="0071595C" w:rsidRDefault="0071595C" w:rsidP="00FA3570">
      <w:pPr>
        <w:pStyle w:val="ae"/>
        <w:numPr>
          <w:ilvl w:val="0"/>
          <w:numId w:val="65"/>
        </w:numPr>
        <w:spacing w:before="0" w:beforeAutospacing="0" w:after="0" w:afterAutospacing="0" w:line="294" w:lineRule="atLeast"/>
        <w:ind w:left="0"/>
        <w:rPr>
          <w:color w:val="000000"/>
          <w:sz w:val="28"/>
          <w:szCs w:val="28"/>
        </w:rPr>
      </w:pPr>
      <w:r w:rsidRPr="0071595C">
        <w:rPr>
          <w:color w:val="000000"/>
          <w:sz w:val="28"/>
          <w:szCs w:val="28"/>
        </w:rPr>
        <w:t>Ersatzteile wurden sofort bestellt.</w:t>
      </w:r>
    </w:p>
    <w:p w:rsidR="0071595C" w:rsidRPr="0071595C" w:rsidRDefault="0071595C" w:rsidP="00FA3570">
      <w:pPr>
        <w:pStyle w:val="ae"/>
        <w:numPr>
          <w:ilvl w:val="0"/>
          <w:numId w:val="65"/>
        </w:numPr>
        <w:spacing w:before="0" w:beforeAutospacing="0" w:after="0" w:afterAutospacing="0" w:line="294" w:lineRule="atLeast"/>
        <w:ind w:left="0"/>
        <w:rPr>
          <w:color w:val="000000"/>
          <w:sz w:val="28"/>
          <w:szCs w:val="28"/>
          <w:lang w:val="en-US"/>
        </w:rPr>
      </w:pPr>
      <w:r w:rsidRPr="0071595C">
        <w:rPr>
          <w:color w:val="000000"/>
          <w:sz w:val="28"/>
          <w:szCs w:val="28"/>
          <w:lang w:val="en-US"/>
        </w:rPr>
        <w:t>Im Werk werden täglich 10 Maschinen produziert werden.</w:t>
      </w:r>
    </w:p>
    <w:p w:rsidR="0071595C" w:rsidRPr="0071595C" w:rsidRDefault="0071595C" w:rsidP="0071595C">
      <w:pPr>
        <w:pStyle w:val="ae"/>
        <w:spacing w:before="0" w:beforeAutospacing="0" w:after="0" w:afterAutospacing="0" w:line="294" w:lineRule="atLeast"/>
        <w:rPr>
          <w:color w:val="000000"/>
          <w:sz w:val="28"/>
          <w:szCs w:val="28"/>
          <w:lang w:val="en-US"/>
        </w:rPr>
      </w:pPr>
    </w:p>
    <w:p w:rsidR="0071595C" w:rsidRPr="0071595C" w:rsidRDefault="0071595C" w:rsidP="0071595C">
      <w:pPr>
        <w:pStyle w:val="ae"/>
        <w:spacing w:before="0" w:beforeAutospacing="0" w:after="0" w:afterAutospacing="0" w:line="294" w:lineRule="atLeast"/>
        <w:rPr>
          <w:color w:val="000000"/>
          <w:sz w:val="28"/>
          <w:szCs w:val="28"/>
        </w:rPr>
      </w:pPr>
      <w:r w:rsidRPr="0071595C">
        <w:rPr>
          <w:color w:val="000000"/>
          <w:sz w:val="28"/>
          <w:szCs w:val="28"/>
        </w:rPr>
        <w:t>“</w:t>
      </w:r>
      <w:r w:rsidRPr="0071595C">
        <w:rPr>
          <w:b/>
          <w:bCs/>
          <w:color w:val="000000"/>
          <w:sz w:val="28"/>
          <w:szCs w:val="28"/>
        </w:rPr>
        <w:t>Haben”</w:t>
      </w:r>
      <w:r w:rsidRPr="0071595C">
        <w:rPr>
          <w:b/>
          <w:bCs/>
          <w:i/>
          <w:iCs/>
          <w:color w:val="000000"/>
          <w:sz w:val="28"/>
          <w:szCs w:val="28"/>
        </w:rPr>
        <w:t> или “sein”? Употребите вспомогательный глагол в нужной форме.</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FA3570">
      <w:pPr>
        <w:pStyle w:val="ae"/>
        <w:numPr>
          <w:ilvl w:val="0"/>
          <w:numId w:val="66"/>
        </w:numPr>
        <w:spacing w:before="0" w:beforeAutospacing="0" w:after="0" w:afterAutospacing="0" w:line="294" w:lineRule="atLeast"/>
        <w:ind w:left="0"/>
        <w:rPr>
          <w:color w:val="000000"/>
          <w:sz w:val="28"/>
          <w:szCs w:val="28"/>
        </w:rPr>
      </w:pPr>
      <w:r w:rsidRPr="0071595C">
        <w:rPr>
          <w:color w:val="000000"/>
          <w:sz w:val="28"/>
          <w:szCs w:val="28"/>
          <w:lang w:val="en-US"/>
        </w:rPr>
        <w:t>“… du geschlafen?” “Ja, ich … plötzlich eingeschlafen; aber ich … noch nicht ausgeschlafen.” </w:t>
      </w:r>
      <w:r w:rsidRPr="0071595C">
        <w:rPr>
          <w:color w:val="000000"/>
          <w:sz w:val="28"/>
          <w:szCs w:val="28"/>
        </w:rPr>
        <w:t>“Ich … dich geweckt, entschuldige bitte!”</w:t>
      </w:r>
    </w:p>
    <w:p w:rsidR="0071595C" w:rsidRPr="0071595C" w:rsidRDefault="0071595C" w:rsidP="00FA3570">
      <w:pPr>
        <w:pStyle w:val="ae"/>
        <w:numPr>
          <w:ilvl w:val="0"/>
          <w:numId w:val="66"/>
        </w:numPr>
        <w:spacing w:before="0" w:beforeAutospacing="0" w:after="0" w:afterAutospacing="0" w:line="294" w:lineRule="atLeast"/>
        <w:ind w:left="0"/>
        <w:rPr>
          <w:color w:val="000000"/>
          <w:sz w:val="28"/>
          <w:szCs w:val="28"/>
          <w:lang w:val="en-US"/>
        </w:rPr>
      </w:pPr>
      <w:r w:rsidRPr="0071595C">
        <w:rPr>
          <w:color w:val="000000"/>
          <w:sz w:val="28"/>
          <w:szCs w:val="28"/>
          <w:lang w:val="en-US"/>
        </w:rPr>
        <w:t>Die Rosen … wunderbar geblüht! Aber jetzt … sie leider verblüht.</w:t>
      </w:r>
    </w:p>
    <w:p w:rsidR="0071595C" w:rsidRPr="0071595C" w:rsidRDefault="0071595C" w:rsidP="00FA3570">
      <w:pPr>
        <w:pStyle w:val="ae"/>
        <w:numPr>
          <w:ilvl w:val="0"/>
          <w:numId w:val="66"/>
        </w:numPr>
        <w:spacing w:before="0" w:beforeAutospacing="0" w:after="0" w:afterAutospacing="0" w:line="294" w:lineRule="atLeast"/>
        <w:ind w:left="0"/>
        <w:rPr>
          <w:color w:val="000000"/>
          <w:sz w:val="28"/>
          <w:szCs w:val="28"/>
        </w:rPr>
      </w:pPr>
      <w:r w:rsidRPr="0071595C">
        <w:rPr>
          <w:color w:val="000000"/>
          <w:sz w:val="28"/>
          <w:szCs w:val="28"/>
          <w:lang w:val="en-US"/>
        </w:rPr>
        <w:t>Heute Morgen waren alle Blüten geschlossen; jetzt … sie alle aufgegangen; heute Abend … sie alle verblüht, denn sie blühen nur einen Tag. </w:t>
      </w:r>
      <w:r w:rsidRPr="0071595C">
        <w:rPr>
          <w:color w:val="000000"/>
          <w:sz w:val="28"/>
          <w:szCs w:val="28"/>
        </w:rPr>
        <w:t>Aber morgen früh … wieder neue erblüht.</w:t>
      </w:r>
    </w:p>
    <w:p w:rsidR="0071595C" w:rsidRPr="0071595C" w:rsidRDefault="0071595C" w:rsidP="00FA3570">
      <w:pPr>
        <w:pStyle w:val="ae"/>
        <w:numPr>
          <w:ilvl w:val="0"/>
          <w:numId w:val="66"/>
        </w:numPr>
        <w:spacing w:before="0" w:beforeAutospacing="0" w:after="0" w:afterAutospacing="0" w:line="294" w:lineRule="atLeast"/>
        <w:ind w:left="0"/>
        <w:rPr>
          <w:color w:val="000000"/>
          <w:sz w:val="28"/>
          <w:szCs w:val="28"/>
          <w:lang w:val="en-US"/>
        </w:rPr>
      </w:pPr>
      <w:r w:rsidRPr="0071595C">
        <w:rPr>
          <w:color w:val="000000"/>
          <w:sz w:val="28"/>
          <w:szCs w:val="28"/>
          <w:lang w:val="en-US"/>
        </w:rPr>
        <w:t>Wir … lange auf die Gäste gewartet, aber jetzt … sie endlich eingetroffen.</w:t>
      </w:r>
    </w:p>
    <w:p w:rsidR="0071595C" w:rsidRPr="0071595C" w:rsidRDefault="0071595C" w:rsidP="00FA3570">
      <w:pPr>
        <w:pStyle w:val="ae"/>
        <w:numPr>
          <w:ilvl w:val="0"/>
          <w:numId w:val="66"/>
        </w:numPr>
        <w:spacing w:before="0" w:beforeAutospacing="0" w:after="0" w:afterAutospacing="0" w:line="294" w:lineRule="atLeast"/>
        <w:ind w:left="0"/>
        <w:rPr>
          <w:color w:val="000000"/>
          <w:sz w:val="28"/>
          <w:szCs w:val="28"/>
          <w:lang w:val="en-US"/>
        </w:rPr>
      </w:pPr>
      <w:r w:rsidRPr="0071595C">
        <w:rPr>
          <w:color w:val="000000"/>
          <w:sz w:val="28"/>
          <w:szCs w:val="28"/>
          <w:lang w:val="en-US"/>
        </w:rPr>
        <w:t>Um 12.15 Uhr … der Zug angekommen; er … nur drei Minuten gehalten, dann … er weitergefahren.</w:t>
      </w:r>
    </w:p>
    <w:p w:rsidR="0071595C" w:rsidRPr="0071595C" w:rsidRDefault="0071595C" w:rsidP="00FA3570">
      <w:pPr>
        <w:pStyle w:val="ae"/>
        <w:numPr>
          <w:ilvl w:val="0"/>
          <w:numId w:val="66"/>
        </w:numPr>
        <w:spacing w:before="0" w:beforeAutospacing="0" w:after="0" w:afterAutospacing="0" w:line="294" w:lineRule="atLeast"/>
        <w:ind w:left="0"/>
        <w:rPr>
          <w:color w:val="000000"/>
          <w:sz w:val="28"/>
          <w:szCs w:val="28"/>
          <w:lang w:val="en-US"/>
        </w:rPr>
      </w:pPr>
      <w:r w:rsidRPr="0071595C">
        <w:rPr>
          <w:color w:val="000000"/>
          <w:sz w:val="28"/>
          <w:szCs w:val="28"/>
          <w:lang w:val="en-US"/>
        </w:rPr>
        <w:t>Die Kinder … am Fluss gespielt; dabei … ein Kind in den Fluss gefallen. Es … um Hilfe geschrien. Ein Mann … das gehört, er … in den Fluss gesprungen und er … das Kind gerettet.</w:t>
      </w:r>
    </w:p>
    <w:p w:rsidR="0071595C" w:rsidRPr="0071595C" w:rsidRDefault="0071595C" w:rsidP="00FA3570">
      <w:pPr>
        <w:pStyle w:val="ae"/>
        <w:numPr>
          <w:ilvl w:val="0"/>
          <w:numId w:val="66"/>
        </w:numPr>
        <w:spacing w:before="0" w:beforeAutospacing="0" w:after="0" w:afterAutospacing="0" w:line="294" w:lineRule="atLeast"/>
        <w:ind w:left="0"/>
        <w:rPr>
          <w:color w:val="000000"/>
          <w:sz w:val="28"/>
          <w:szCs w:val="28"/>
        </w:rPr>
      </w:pPr>
      <w:r w:rsidRPr="0071595C">
        <w:rPr>
          <w:color w:val="000000"/>
          <w:sz w:val="28"/>
          <w:szCs w:val="28"/>
          <w:lang w:val="en-US"/>
        </w:rPr>
        <w:t>Gas … in die Wohnung gedrungen. Die Familie … beinahe erstickt. Das Rote Kreuz … gekommen und … die Leute ins Krankenhaus gebracht. </w:t>
      </w:r>
      <w:r w:rsidRPr="0071595C">
        <w:rPr>
          <w:color w:val="000000"/>
          <w:sz w:val="28"/>
          <w:szCs w:val="28"/>
        </w:rPr>
        <w:t>Dort … sie sich schnell erholt.</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71595C">
      <w:pPr>
        <w:pStyle w:val="ae"/>
        <w:spacing w:before="0" w:beforeAutospacing="0" w:after="0" w:afterAutospacing="0" w:line="294" w:lineRule="atLeast"/>
        <w:rPr>
          <w:color w:val="000000"/>
          <w:sz w:val="28"/>
          <w:szCs w:val="28"/>
        </w:rPr>
      </w:pPr>
      <w:r w:rsidRPr="0071595C">
        <w:rPr>
          <w:b/>
          <w:bCs/>
          <w:i/>
          <w:iCs/>
          <w:color w:val="000000"/>
          <w:sz w:val="28"/>
          <w:szCs w:val="28"/>
        </w:rPr>
        <w:t>2. Ene Woche Urlaub – Поставьте предложения в Perfekt.</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71595C">
      <w:pPr>
        <w:pStyle w:val="ae"/>
        <w:spacing w:before="0" w:beforeAutospacing="0" w:after="0" w:afterAutospacing="0" w:line="294" w:lineRule="atLeast"/>
        <w:rPr>
          <w:color w:val="000000"/>
          <w:sz w:val="28"/>
          <w:szCs w:val="28"/>
          <w:lang w:val="en-US"/>
        </w:rPr>
      </w:pPr>
      <w:r w:rsidRPr="0071595C">
        <w:rPr>
          <w:color w:val="000000"/>
          <w:sz w:val="28"/>
          <w:szCs w:val="28"/>
          <w:lang w:val="en-US"/>
        </w:rPr>
        <w:t>Zuerst fahren wir nach Bayreuth. Dort gehen wir am Samstag in die Oper. An diesem Tag steht der “Tannhäuser” von Wagner auf dem Programm. Auch am Sonntag bleiben wir in Bayreuth und schauen uns die Stadt und die Umgebung an.</w:t>
      </w:r>
    </w:p>
    <w:p w:rsidR="0071595C" w:rsidRPr="0071595C" w:rsidRDefault="0071595C" w:rsidP="0071595C">
      <w:pPr>
        <w:pStyle w:val="ae"/>
        <w:spacing w:before="0" w:beforeAutospacing="0" w:after="0" w:afterAutospacing="0" w:line="294" w:lineRule="atLeast"/>
        <w:rPr>
          <w:color w:val="000000"/>
          <w:sz w:val="28"/>
          <w:szCs w:val="28"/>
          <w:lang w:val="en-US"/>
        </w:rPr>
      </w:pPr>
      <w:r w:rsidRPr="0071595C">
        <w:rPr>
          <w:color w:val="000000"/>
          <w:sz w:val="28"/>
          <w:szCs w:val="28"/>
          <w:lang w:val="en-US"/>
        </w:rPr>
        <w:t>Am Sonntagabend treffen wir uns mit Freunden und fahren ins Fichtelgebirge. Da bleiben wir eine Woche. Wir wandern jeden Tag zu einem anderen Ziel. Abends sitzen wir dann noch zusammen und unterhalten uns, sehen fern oder gehen tanzen. Kaum liegt man dann im Bett, schläft man auch schon ein. Am Sonntag darauf fahren wir dann wieder nach Hause.</w:t>
      </w:r>
    </w:p>
    <w:p w:rsidR="0071595C" w:rsidRPr="0071595C" w:rsidRDefault="0071595C" w:rsidP="0071595C">
      <w:pPr>
        <w:pStyle w:val="ae"/>
        <w:spacing w:before="0" w:beforeAutospacing="0" w:after="0" w:afterAutospacing="0" w:line="294" w:lineRule="atLeast"/>
        <w:rPr>
          <w:color w:val="000000"/>
          <w:sz w:val="28"/>
          <w:szCs w:val="28"/>
          <w:lang w:val="en-US"/>
        </w:rPr>
      </w:pPr>
    </w:p>
    <w:p w:rsidR="00234480" w:rsidRPr="005C5F50" w:rsidRDefault="00234480">
      <w:pPr>
        <w:rPr>
          <w:rFonts w:ascii="Times New Roman" w:eastAsia="Times New Roman" w:hAnsi="Times New Roman" w:cs="Times New Roman"/>
          <w:b/>
          <w:bCs/>
          <w:sz w:val="24"/>
          <w:szCs w:val="24"/>
          <w:lang w:val="en-US"/>
        </w:rPr>
      </w:pPr>
      <w:r w:rsidRPr="005C5F50">
        <w:rPr>
          <w:rFonts w:ascii="Times New Roman" w:eastAsia="Times New Roman" w:hAnsi="Times New Roman" w:cs="Times New Roman"/>
          <w:b/>
          <w:bCs/>
          <w:sz w:val="24"/>
          <w:szCs w:val="24"/>
          <w:lang w:val="en-US"/>
        </w:rPr>
        <w:br w:type="page"/>
      </w:r>
    </w:p>
    <w:p w:rsidR="00DF5F8C" w:rsidRPr="00D91D71" w:rsidRDefault="00DF5F8C" w:rsidP="0071595C">
      <w:pPr>
        <w:rPr>
          <w:rFonts w:ascii="Times New Roman" w:eastAsia="Times New Roman" w:hAnsi="Times New Roman" w:cs="Times New Roman"/>
          <w:b/>
          <w:sz w:val="24"/>
          <w:szCs w:val="24"/>
          <w:lang w:val="en-US"/>
        </w:rPr>
      </w:pPr>
      <w:r w:rsidRPr="00DF5F8C">
        <w:rPr>
          <w:rFonts w:ascii="Times New Roman" w:eastAsia="Times New Roman" w:hAnsi="Times New Roman" w:cs="Times New Roman"/>
          <w:b/>
          <w:bCs/>
          <w:sz w:val="24"/>
          <w:szCs w:val="24"/>
        </w:rPr>
        <w:lastRenderedPageBreak/>
        <w:t>План</w:t>
      </w:r>
      <w:r w:rsidRPr="00D91D71">
        <w:rPr>
          <w:rFonts w:ascii="Times New Roman" w:eastAsia="Times New Roman" w:hAnsi="Times New Roman" w:cs="Times New Roman"/>
          <w:b/>
          <w:bCs/>
          <w:sz w:val="24"/>
          <w:szCs w:val="24"/>
          <w:lang w:val="en-US"/>
        </w:rPr>
        <w:t xml:space="preserve"> </w:t>
      </w:r>
      <w:r w:rsidRPr="00DF5F8C">
        <w:rPr>
          <w:rFonts w:ascii="Times New Roman" w:eastAsia="Times New Roman" w:hAnsi="Times New Roman" w:cs="Times New Roman"/>
          <w:b/>
          <w:bCs/>
          <w:sz w:val="24"/>
          <w:szCs w:val="24"/>
        </w:rPr>
        <w:t>занятия</w:t>
      </w:r>
      <w:r w:rsidRPr="00D91D71">
        <w:rPr>
          <w:rFonts w:ascii="Times New Roman" w:eastAsia="Times New Roman" w:hAnsi="Times New Roman" w:cs="Times New Roman"/>
          <w:b/>
          <w:bCs/>
          <w:sz w:val="24"/>
          <w:szCs w:val="24"/>
          <w:lang w:val="en-US"/>
        </w:rPr>
        <w:t xml:space="preserve"> </w:t>
      </w:r>
      <w:r w:rsidR="0071595C" w:rsidRPr="00D91D71">
        <w:rPr>
          <w:rFonts w:ascii="Times New Roman" w:eastAsia="Times New Roman" w:hAnsi="Times New Roman" w:cs="Times New Roman"/>
          <w:b/>
          <w:sz w:val="24"/>
          <w:szCs w:val="24"/>
          <w:lang w:val="en-US"/>
        </w:rPr>
        <w:t xml:space="preserve"> № 17</w:t>
      </w:r>
    </w:p>
    <w:p w:rsidR="0071595C" w:rsidRPr="00BD4134" w:rsidRDefault="0071595C" w:rsidP="0071595C">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71595C" w:rsidRPr="00BD4134" w:rsidRDefault="0071595C" w:rsidP="0071595C">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F5F8C" w:rsidRPr="00E31721" w:rsidRDefault="0071595C" w:rsidP="00E31721">
      <w:pPr>
        <w:shd w:val="clear" w:color="auto" w:fill="FFFFFF"/>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E31721" w:rsidRDefault="00E31721" w:rsidP="00E31721">
      <w:pPr>
        <w:pStyle w:val="ae"/>
        <w:shd w:val="clear" w:color="auto" w:fill="FFFFFF"/>
        <w:spacing w:before="0" w:beforeAutospacing="0" w:after="360" w:afterAutospacing="0"/>
        <w:jc w:val="both"/>
        <w:rPr>
          <w:b/>
          <w:sz w:val="28"/>
          <w:szCs w:val="28"/>
        </w:rPr>
      </w:pPr>
      <w:r>
        <w:rPr>
          <w:b/>
          <w:sz w:val="28"/>
          <w:szCs w:val="28"/>
        </w:rPr>
        <w:t>Тема: Сервировка стола</w:t>
      </w:r>
    </w:p>
    <w:p w:rsidR="00E31721" w:rsidRPr="00B929B1" w:rsidRDefault="00E31721" w:rsidP="00E31721">
      <w:pPr>
        <w:pStyle w:val="ae"/>
        <w:shd w:val="clear" w:color="auto" w:fill="FFFFFF"/>
        <w:spacing w:before="0" w:beforeAutospacing="0" w:after="360" w:afterAutospacing="0"/>
        <w:jc w:val="both"/>
        <w:rPr>
          <w:b/>
          <w:sz w:val="28"/>
          <w:szCs w:val="28"/>
          <w:lang w:val="en-US"/>
        </w:rPr>
      </w:pPr>
      <w:r w:rsidRPr="00B929B1">
        <w:rPr>
          <w:b/>
          <w:sz w:val="28"/>
          <w:szCs w:val="28"/>
          <w:lang w:val="en-US"/>
        </w:rPr>
        <w:t>Die</w:t>
      </w:r>
      <w:r w:rsidRPr="00B929B1">
        <w:rPr>
          <w:b/>
          <w:sz w:val="28"/>
          <w:szCs w:val="28"/>
        </w:rPr>
        <w:t xml:space="preserve"> </w:t>
      </w:r>
      <w:r w:rsidRPr="00B929B1">
        <w:rPr>
          <w:b/>
          <w:sz w:val="28"/>
          <w:szCs w:val="28"/>
          <w:lang w:val="en-US"/>
        </w:rPr>
        <w:t>Tischsitten</w:t>
      </w:r>
      <w:r w:rsidRPr="00B929B1">
        <w:rPr>
          <w:b/>
          <w:sz w:val="28"/>
          <w:szCs w:val="28"/>
        </w:rPr>
        <w:t xml:space="preserve">. </w:t>
      </w:r>
      <w:r w:rsidRPr="00B929B1">
        <w:rPr>
          <w:b/>
          <w:sz w:val="28"/>
          <w:szCs w:val="28"/>
          <w:lang w:val="en-US"/>
        </w:rPr>
        <w:t>Die Servierung des Tisches.</w:t>
      </w:r>
    </w:p>
    <w:p w:rsidR="00E31721" w:rsidRPr="00B929B1" w:rsidRDefault="00E31721" w:rsidP="00E31721">
      <w:pPr>
        <w:pStyle w:val="ae"/>
        <w:shd w:val="clear" w:color="auto" w:fill="FFFFFF"/>
        <w:spacing w:before="0" w:beforeAutospacing="0" w:after="360" w:afterAutospacing="0"/>
        <w:jc w:val="both"/>
        <w:rPr>
          <w:sz w:val="28"/>
          <w:szCs w:val="28"/>
          <w:lang w:val="en-US"/>
        </w:rPr>
      </w:pPr>
      <w:r w:rsidRPr="00B929B1">
        <w:rPr>
          <w:sz w:val="28"/>
          <w:szCs w:val="28"/>
          <w:lang w:val="en-US"/>
        </w:rPr>
        <w:t>Wer als Besucher zum Essen eingeladen wird, ist sehr überrascht von der Üppigkeit der russischen Gastfreundschaft.</w:t>
      </w:r>
    </w:p>
    <w:p w:rsidR="00E31721" w:rsidRPr="00B929B1" w:rsidRDefault="00E31721" w:rsidP="00E31721">
      <w:pPr>
        <w:pStyle w:val="ae"/>
        <w:shd w:val="clear" w:color="auto" w:fill="FFFFFF"/>
        <w:spacing w:before="0" w:beforeAutospacing="0" w:after="360" w:afterAutospacing="0"/>
        <w:jc w:val="both"/>
        <w:rPr>
          <w:sz w:val="28"/>
          <w:szCs w:val="28"/>
          <w:lang w:val="en-US"/>
        </w:rPr>
      </w:pPr>
      <w:r w:rsidRPr="00B929B1">
        <w:rPr>
          <w:sz w:val="28"/>
          <w:szCs w:val="28"/>
          <w:lang w:val="en-US"/>
        </w:rPr>
        <w:t>Das eigentliche Kochen und Zubereiten verläuft bei den Deutschen und Russen auch recht unterschiedlich. Zwar kann man bei den Deutschen immer noch etwas typisch deutsches essen, aber bei ihnen nimmt das Interesse für exotische Gerichte aus aller Welt deutlich zu. Die Russen meist ihrer nationalen Kochkunst treu bleiben. Die Deutschen viel leichter und bequemer mit dem Kochen machen als sie.</w:t>
      </w:r>
    </w:p>
    <w:p w:rsidR="00E31721" w:rsidRPr="00B929B1" w:rsidRDefault="00E31721" w:rsidP="00E31721">
      <w:pPr>
        <w:pStyle w:val="ae"/>
        <w:shd w:val="clear" w:color="auto" w:fill="FFFFFF"/>
        <w:spacing w:before="0" w:beforeAutospacing="0" w:after="360" w:afterAutospacing="0"/>
        <w:jc w:val="both"/>
        <w:rPr>
          <w:sz w:val="28"/>
          <w:szCs w:val="28"/>
          <w:lang w:val="en-US"/>
        </w:rPr>
      </w:pPr>
      <w:r w:rsidRPr="00B929B1">
        <w:rPr>
          <w:sz w:val="28"/>
          <w:szCs w:val="28"/>
          <w:lang w:val="en-US"/>
        </w:rPr>
        <w:t>Bei den Russen, bei einem Besuch ist ein mehrgängiges Menü beinahe Pflicht. Zuerst werden kalte Vorspeisen serviert. Der Tisch soll voll beladen sein: Gemüsesalat, Fischdelikatessen, Kaviar und natürlich, Gurken, Tomaten aus den Datschen, appetitlich marinierte Steinpilze, selbst in den Wäldern gesammelt und nach Omas Rezept eingelegt. Es folgen dann Borschtsch oder Kohlsuppe, Hauptgericht und vielfältige Nachtische: Kuchen, Torten, Pralinen.</w:t>
      </w:r>
    </w:p>
    <w:p w:rsidR="00E31721" w:rsidRPr="00B929B1" w:rsidRDefault="00E31721" w:rsidP="00E31721">
      <w:pPr>
        <w:pStyle w:val="ae"/>
        <w:shd w:val="clear" w:color="auto" w:fill="FFFFFF"/>
        <w:spacing w:before="0" w:beforeAutospacing="0" w:after="360" w:afterAutospacing="0"/>
        <w:jc w:val="both"/>
        <w:rPr>
          <w:sz w:val="28"/>
          <w:szCs w:val="28"/>
          <w:lang w:val="en-US"/>
        </w:rPr>
      </w:pPr>
      <w:r w:rsidRPr="00B929B1">
        <w:rPr>
          <w:sz w:val="28"/>
          <w:szCs w:val="28"/>
          <w:lang w:val="en-US"/>
        </w:rPr>
        <w:t>Die Servierung des Feiertisches hat auch eine große Bedeutung. Jetzt sammelt die Jugendliche oft im großen Freunden- oder Familienkreis, um die Feste zu feiern. Vor dem Gastbesuch muss man das Menü verstellen und den Feiertisch decken.</w:t>
      </w:r>
    </w:p>
    <w:p w:rsidR="00E31721" w:rsidRPr="00B929B1" w:rsidRDefault="00E31721" w:rsidP="00E31721">
      <w:pPr>
        <w:pStyle w:val="ae"/>
        <w:shd w:val="clear" w:color="auto" w:fill="FFFFFF"/>
        <w:spacing w:before="0" w:beforeAutospacing="0" w:after="360" w:afterAutospacing="0"/>
        <w:jc w:val="both"/>
        <w:rPr>
          <w:sz w:val="28"/>
          <w:szCs w:val="28"/>
          <w:lang w:val="en-US"/>
        </w:rPr>
      </w:pPr>
      <w:r w:rsidRPr="00B929B1">
        <w:rPr>
          <w:sz w:val="28"/>
          <w:szCs w:val="28"/>
          <w:lang w:val="en-US"/>
        </w:rPr>
        <w:t>Den Tisch muss man akkurat und sehr schön servieren, weil alle wissen, dass gut und akkurat servierten Tisch beeinflusst guten Appetit. Sehr oft sammeln junge und lustige Menschen sich zusammen und sie wollen nicht nur sitzen und essen. Sie wollen auch tanzen und plaudern. Und deshalb werden die Gäste oft sich selbst bedienen.</w:t>
      </w:r>
    </w:p>
    <w:p w:rsidR="00E31721" w:rsidRPr="00B929B1" w:rsidRDefault="00E31721" w:rsidP="00E31721">
      <w:pPr>
        <w:pStyle w:val="ae"/>
        <w:shd w:val="clear" w:color="auto" w:fill="FFFFFF"/>
        <w:spacing w:before="0" w:beforeAutospacing="0" w:after="360" w:afterAutospacing="0"/>
        <w:jc w:val="both"/>
        <w:rPr>
          <w:sz w:val="28"/>
          <w:szCs w:val="28"/>
          <w:lang w:val="en-US"/>
        </w:rPr>
      </w:pPr>
      <w:r w:rsidRPr="00B929B1">
        <w:rPr>
          <w:sz w:val="28"/>
          <w:szCs w:val="28"/>
          <w:lang w:val="en-US"/>
        </w:rPr>
        <w:t>Ins Zentrum des weißbedeckten Tisches kann man eine große Vase mit Blumen stellen. Dann stellt man die Platten mit verschiedenen Vorspeisen, pikanten Delikatessen, Obst. Außerdem muss man auf dem Tisch verschiedenen Getränken stellen. Die starken Getränke sind ungesund und deshalb muss man auf den Tisch Mineralwasser, Säfte und Sekt sein. Auf die Rande des Tisches stellt man gewöhnlich saubere Teller.</w:t>
      </w:r>
    </w:p>
    <w:p w:rsidR="00E31721" w:rsidRPr="00E31721" w:rsidRDefault="00E31721" w:rsidP="00E31721">
      <w:pPr>
        <w:pStyle w:val="ae"/>
        <w:shd w:val="clear" w:color="auto" w:fill="FFFFFF"/>
        <w:spacing w:before="0" w:beforeAutospacing="0" w:after="360" w:afterAutospacing="0"/>
        <w:jc w:val="both"/>
        <w:rPr>
          <w:sz w:val="28"/>
          <w:szCs w:val="28"/>
          <w:lang w:val="en-US"/>
        </w:rPr>
      </w:pPr>
      <w:r w:rsidRPr="00B929B1">
        <w:rPr>
          <w:sz w:val="28"/>
          <w:szCs w:val="28"/>
          <w:lang w:val="en-US"/>
        </w:rPr>
        <w:t>Am Ende der Vorbereitungen schaltet man Musik und wartet man auf die Gäste.</w:t>
      </w:r>
    </w:p>
    <w:p w:rsidR="00E31721" w:rsidRPr="00B929B1" w:rsidRDefault="00E31721" w:rsidP="00E31721">
      <w:pPr>
        <w:pStyle w:val="ae"/>
        <w:shd w:val="clear" w:color="auto" w:fill="FFFFFF"/>
        <w:spacing w:before="0" w:beforeAutospacing="0" w:after="360" w:afterAutospacing="0"/>
        <w:jc w:val="both"/>
        <w:rPr>
          <w:b/>
          <w:sz w:val="28"/>
          <w:szCs w:val="28"/>
        </w:rPr>
      </w:pPr>
      <w:r w:rsidRPr="00B929B1">
        <w:rPr>
          <w:b/>
          <w:sz w:val="28"/>
          <w:szCs w:val="28"/>
        </w:rPr>
        <w:t>Запишите название каждого прибора на немецком языке</w:t>
      </w:r>
    </w:p>
    <w:p w:rsidR="00DF5F8C" w:rsidRPr="00DF5F8C" w:rsidRDefault="00E31721" w:rsidP="00DF5F8C">
      <w:pPr>
        <w:spacing w:after="0"/>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eastAsia="ru-RU"/>
        </w:rPr>
        <w:lastRenderedPageBreak/>
        <w:drawing>
          <wp:inline distT="0" distB="0" distL="0" distR="0" wp14:anchorId="51DD47AB" wp14:editId="31133FDE">
            <wp:extent cx="6273354" cy="4705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jpg"/>
                    <pic:cNvPicPr/>
                  </pic:nvPicPr>
                  <pic:blipFill>
                    <a:blip r:embed="rId9">
                      <a:extLst>
                        <a:ext uri="{28A0092B-C50C-407E-A947-70E740481C1C}">
                          <a14:useLocalDpi xmlns:a14="http://schemas.microsoft.com/office/drawing/2010/main" val="0"/>
                        </a:ext>
                      </a:extLst>
                    </a:blip>
                    <a:stretch>
                      <a:fillRect/>
                    </a:stretch>
                  </pic:blipFill>
                  <pic:spPr>
                    <a:xfrm>
                      <a:off x="0" y="0"/>
                      <a:ext cx="6269779" cy="4702668"/>
                    </a:xfrm>
                    <a:prstGeom prst="rect">
                      <a:avLst/>
                    </a:prstGeom>
                  </pic:spPr>
                </pic:pic>
              </a:graphicData>
            </a:graphic>
          </wp:inline>
        </w:drawing>
      </w:r>
      <w:r w:rsidR="00DF5F8C" w:rsidRPr="00DF5F8C">
        <w:rPr>
          <w:rFonts w:ascii="Times New Roman" w:eastAsia="Times New Roman" w:hAnsi="Times New Roman" w:cs="Times New Roman"/>
          <w:sz w:val="24"/>
          <w:szCs w:val="24"/>
          <w:lang w:val="de-DE"/>
        </w:rPr>
        <w:br w:type="page"/>
      </w:r>
      <w:r w:rsidR="00DF5F8C" w:rsidRPr="00DF5F8C">
        <w:rPr>
          <w:rFonts w:ascii="Times New Roman" w:eastAsia="Times New Roman" w:hAnsi="Times New Roman" w:cs="Times New Roman"/>
          <w:b/>
          <w:bCs/>
          <w:sz w:val="24"/>
          <w:szCs w:val="24"/>
        </w:rPr>
        <w:lastRenderedPageBreak/>
        <w:t xml:space="preserve">План занятия </w:t>
      </w:r>
      <w:r>
        <w:rPr>
          <w:rFonts w:ascii="Times New Roman" w:eastAsia="Times New Roman" w:hAnsi="Times New Roman" w:cs="Times New Roman"/>
          <w:b/>
          <w:sz w:val="24"/>
          <w:szCs w:val="24"/>
        </w:rPr>
        <w:t xml:space="preserve"> № 18</w:t>
      </w:r>
    </w:p>
    <w:p w:rsidR="00DF5F8C" w:rsidRPr="00DF5F8C" w:rsidRDefault="00DF5F8C" w:rsidP="00DF5F8C">
      <w:pPr>
        <w:autoSpaceDE w:val="0"/>
        <w:autoSpaceDN w:val="0"/>
        <w:adjustRightInd w:val="0"/>
        <w:spacing w:after="0" w:line="240" w:lineRule="auto"/>
        <w:rPr>
          <w:rFonts w:ascii="Times New Roman" w:eastAsia="Times New Roman" w:hAnsi="Times New Roman" w:cs="Times New Roman"/>
          <w:b/>
          <w:bCs/>
          <w:sz w:val="24"/>
          <w:szCs w:val="24"/>
        </w:rPr>
      </w:pPr>
    </w:p>
    <w:p w:rsidR="00E31721" w:rsidRPr="00BD4134" w:rsidRDefault="00E31721" w:rsidP="00E3172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E31721" w:rsidRPr="00BD4134" w:rsidRDefault="00E31721" w:rsidP="00E3172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E31721" w:rsidRPr="00E31721" w:rsidRDefault="00E31721" w:rsidP="00E31721">
      <w:pPr>
        <w:shd w:val="clear" w:color="auto" w:fill="FFFFFF"/>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E31721" w:rsidRDefault="00DF5F8C" w:rsidP="00DF5F8C">
      <w:pPr>
        <w:rPr>
          <w:rFonts w:ascii="Calibri" w:eastAsia="Calibri" w:hAnsi="Calibri" w:cs="Times New Roman"/>
        </w:rPr>
      </w:pPr>
    </w:p>
    <w:tbl>
      <w:tblPr>
        <w:tblW w:w="92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619"/>
        <w:gridCol w:w="4621"/>
      </w:tblGrid>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посуда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Geschirr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столовые приборы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Essbesteck, das Besteck</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тарелка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Teller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суповая тарелка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Suppenteller</w:t>
            </w:r>
          </w:p>
        </w:tc>
      </w:tr>
      <w:tr w:rsidR="00E31721" w:rsidRPr="005C5F50"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основная (большая плоская) тарелка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val="en-US" w:eastAsia="ru-RU"/>
              </w:rPr>
            </w:pPr>
            <w:r w:rsidRPr="00E31721">
              <w:rPr>
                <w:rFonts w:ascii="Arial" w:eastAsia="Times New Roman" w:hAnsi="Arial" w:cs="Arial"/>
                <w:color w:val="6D6D6D"/>
                <w:sz w:val="21"/>
                <w:szCs w:val="21"/>
                <w:lang w:val="en-US" w:eastAsia="ru-RU"/>
              </w:rPr>
              <w:t>der Grundteller, der Essteller, der Speiseteller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маленькая тарелка (для десерта)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kleine Teller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салфетка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Serviette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супница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Suppenschüssel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салатница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Salatschüssel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масленка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Butterdose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штопор</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Korkenzieher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открывалка для бутылок</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Flaschenöffner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щипцы для колки орехов</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Nussknacker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кувшин</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Kanne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чайник</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Teekanne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кофейник</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Kaffeekanne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молочник, кувшин для молока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Milchkanne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чашка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Tasse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блюдце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Untertasse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графин</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Karaffe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стакан</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Glas</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хрустальный бокал, стакан</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Kristallglas</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lastRenderedPageBreak/>
              <w:t>стакан, бокал для вина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Weinglas</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стакан, бокал для пива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Bierglas</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пивная кружка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Bierkrug</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рюмка, стопка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Schnapsglas</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бокал для коньяка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Kognakschale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бокал для шампанского</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Sektschale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вилка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Gabel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нож</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Messer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ложка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Löffel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поварешка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Schöpflöffel, der Suppenschöpfer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шумовка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Abschöpflöffel, der Schaumlöffel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сервировочная ложка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Servierlöffel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столовая ложка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Esslöffel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чайная ложка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Teelöffel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венчик</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Schneebesen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кухонная лопатка (для сковороды)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Pfannenwender, der Bratenwender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сахарница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Zuckerdose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солонка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Salzstreuer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перечница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Pfefferstreuer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мельница для соли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Salzmühle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мельница для перца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Pfeffermühle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разделочная доска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Schneidbrett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подставка для яйца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Eierbecher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форма для запекания блюд</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Auflaufform</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сковорода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Pfanne, die Bratpfanne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lastRenderedPageBreak/>
              <w:t>сковорода для обжаривания мяса на сильном огне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Grillpfanne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кастрюля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Kochtopf</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ковш</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Stielkasserolle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кастрюля с длинной ручкой</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Stieltopf</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сотейник</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Kasserolle, die Schmorpfanne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крышка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Deckel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крышка кастрюли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Topfdeckel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стеклянная крышка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Glasdeckel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глубокая сковорода для тушения, жарения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Bratentopf</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скороварка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Schnellkochtopf</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латка, утятница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Bräter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специальная посуда для кипячения молока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Milchtopf</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пароварка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Dampfgartopf</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фритюрница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Frittiertopf</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подставка под горячее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Untersetzer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дуршлаг</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Durchschlag</w:t>
            </w:r>
          </w:p>
        </w:tc>
      </w:tr>
    </w:tbl>
    <w:p w:rsidR="00E31721" w:rsidRDefault="00E3172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DF5F8C" w:rsidRPr="00E31721"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План</w:t>
      </w:r>
      <w:r w:rsidRPr="00DF5F8C">
        <w:rPr>
          <w:rFonts w:ascii="Times New Roman" w:eastAsia="Times New Roman" w:hAnsi="Times New Roman" w:cs="Times New Roman"/>
          <w:b/>
          <w:bCs/>
          <w:sz w:val="24"/>
          <w:szCs w:val="24"/>
          <w:lang w:val="de-DE"/>
        </w:rPr>
        <w:t xml:space="preserve"> </w:t>
      </w:r>
      <w:r w:rsidRPr="00DF5F8C">
        <w:rPr>
          <w:rFonts w:ascii="Times New Roman" w:eastAsia="Times New Roman" w:hAnsi="Times New Roman" w:cs="Times New Roman"/>
          <w:b/>
          <w:bCs/>
          <w:sz w:val="24"/>
          <w:szCs w:val="24"/>
        </w:rPr>
        <w:t>занятия</w:t>
      </w:r>
      <w:r w:rsidRPr="00DF5F8C">
        <w:rPr>
          <w:rFonts w:ascii="Times New Roman" w:eastAsia="Times New Roman" w:hAnsi="Times New Roman" w:cs="Times New Roman"/>
          <w:b/>
          <w:bCs/>
          <w:sz w:val="24"/>
          <w:szCs w:val="24"/>
          <w:lang w:val="de-DE"/>
        </w:rPr>
        <w:t xml:space="preserve"> </w:t>
      </w:r>
      <w:r w:rsidR="00E31721">
        <w:rPr>
          <w:rFonts w:ascii="Times New Roman" w:eastAsia="Times New Roman" w:hAnsi="Times New Roman" w:cs="Times New Roman"/>
          <w:b/>
          <w:sz w:val="24"/>
          <w:szCs w:val="24"/>
          <w:lang w:val="de-DE"/>
        </w:rPr>
        <w:t xml:space="preserve"> № 1</w:t>
      </w:r>
      <w:r w:rsidR="00E31721">
        <w:rPr>
          <w:rFonts w:ascii="Times New Roman" w:eastAsia="Times New Roman" w:hAnsi="Times New Roman" w:cs="Times New Roman"/>
          <w:b/>
          <w:sz w:val="24"/>
          <w:szCs w:val="24"/>
        </w:rPr>
        <w:t>9</w:t>
      </w:r>
    </w:p>
    <w:p w:rsidR="00E31721" w:rsidRPr="00BD4134" w:rsidRDefault="00E31721" w:rsidP="00E3172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E31721" w:rsidRPr="00BD4134" w:rsidRDefault="00E31721" w:rsidP="00E3172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F5F8C" w:rsidRPr="00E31721" w:rsidRDefault="00E31721" w:rsidP="00E31721">
      <w:pPr>
        <w:shd w:val="clear" w:color="auto" w:fill="FFFFFF"/>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E31721" w:rsidRPr="00E31721" w:rsidRDefault="00E31721" w:rsidP="00E31721">
      <w:pPr>
        <w:shd w:val="clear" w:color="auto" w:fill="FFFFFF"/>
        <w:spacing w:after="420" w:line="240" w:lineRule="auto"/>
        <w:outlineLvl w:val="0"/>
        <w:rPr>
          <w:rFonts w:ascii="Times New Roman" w:eastAsia="Times New Roman" w:hAnsi="Times New Roman" w:cs="Times New Roman"/>
          <w:b/>
          <w:bCs/>
          <w:kern w:val="36"/>
          <w:sz w:val="28"/>
          <w:szCs w:val="28"/>
          <w:lang w:eastAsia="ru-RU"/>
        </w:rPr>
      </w:pPr>
      <w:r w:rsidRPr="00E31721">
        <w:rPr>
          <w:rFonts w:ascii="Times New Roman" w:eastAsia="Times New Roman" w:hAnsi="Times New Roman" w:cs="Times New Roman"/>
          <w:b/>
          <w:bCs/>
          <w:kern w:val="36"/>
          <w:sz w:val="28"/>
          <w:szCs w:val="28"/>
          <w:lang w:eastAsia="ru-RU"/>
        </w:rPr>
        <w:t>На кухне: 50 самых важных немецких слов</w:t>
      </w:r>
    </w:p>
    <w:tbl>
      <w:tblPr>
        <w:tblW w:w="10170" w:type="dxa"/>
        <w:tblCellMar>
          <w:top w:w="15" w:type="dxa"/>
          <w:left w:w="15" w:type="dxa"/>
          <w:bottom w:w="15" w:type="dxa"/>
          <w:right w:w="15" w:type="dxa"/>
        </w:tblCellMar>
        <w:tblLook w:val="04A0" w:firstRow="1" w:lastRow="0" w:firstColumn="1" w:lastColumn="0" w:noHBand="0" w:noVBand="1"/>
      </w:tblPr>
      <w:tblGrid>
        <w:gridCol w:w="2483"/>
        <w:gridCol w:w="2525"/>
        <w:gridCol w:w="2420"/>
        <w:gridCol w:w="2742"/>
      </w:tblGrid>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color w:val="000000"/>
                <w:sz w:val="24"/>
                <w:szCs w:val="24"/>
                <w:lang w:eastAsia="ru-RU"/>
              </w:rPr>
              <w:t>das Backblech</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противень</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die Kaffeemaschine</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кофеварка</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die Backform</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форма для выпечки </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der Herd</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печь</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die Pfanne </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сковородка </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der Ofen</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духовка</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der Topf, -öpfe</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кастрюля </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der Kühlschrank</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холодильник </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die Schüssel</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миска </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das Gefrierfach</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морозильник </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der Teller</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тарелка </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die Spüle</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раковина </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das Besteck</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столовые приборы </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der Schwamm</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мочалка, губка </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das Messer</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нож </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das Spülmittel</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посудомоечное средство</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der Löffel</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ложка </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die Spülmaschine</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посудомойка </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die Gabel</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вилка </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der Kochlöffel</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поварешка </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das Glas</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стакан, бокал</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das Geschirrtuch </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кухонное полотенце </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die Teekanne</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заварной чайник </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der Schneebesen </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венчик</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der Wasserkocher</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электрический чайник </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die Alufolie</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фольга </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die Mikrowelle</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микроволновая печь </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der Mülleinmer</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мусорное ведро</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die Küchenmaschine</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кухонный комбайн</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der Grill</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гриль </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der Mixer</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миксер </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der Schaumlöffel</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шумовка</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der Toaster</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тостер</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der (Pfannen)Wender</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кухонная лопатка </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das Schneidbrett</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разделочная доска </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die Schöpfkelle</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половник </w:t>
            </w:r>
          </w:p>
        </w:tc>
      </w:tr>
    </w:tbl>
    <w:p w:rsidR="00E31721" w:rsidRPr="00E31721" w:rsidRDefault="00E31721" w:rsidP="00E31721">
      <w:pPr>
        <w:shd w:val="clear" w:color="auto" w:fill="FFFFFF"/>
        <w:spacing w:before="100" w:beforeAutospacing="1" w:after="100" w:afterAutospacing="1" w:line="240" w:lineRule="auto"/>
        <w:outlineLvl w:val="2"/>
        <w:rPr>
          <w:rFonts w:ascii="Roboto" w:eastAsia="Times New Roman" w:hAnsi="Roboto" w:cs="Times New Roman"/>
          <w:b/>
          <w:bCs/>
          <w:sz w:val="27"/>
          <w:szCs w:val="27"/>
          <w:lang w:eastAsia="ru-RU"/>
        </w:rPr>
      </w:pPr>
      <w:r w:rsidRPr="00E31721">
        <w:rPr>
          <w:rFonts w:ascii="Roboto" w:eastAsia="Times New Roman" w:hAnsi="Roboto" w:cs="Times New Roman"/>
          <w:b/>
          <w:bCs/>
          <w:sz w:val="27"/>
          <w:szCs w:val="27"/>
          <w:lang w:eastAsia="ru-RU"/>
        </w:rPr>
        <w:t>Текст по теме</w:t>
      </w:r>
    </w:p>
    <w:p w:rsidR="00E31721" w:rsidRPr="00E31721" w:rsidRDefault="00E31721" w:rsidP="00E31721">
      <w:pPr>
        <w:shd w:val="clear" w:color="auto" w:fill="FFFFFF"/>
        <w:spacing w:before="100" w:beforeAutospacing="1" w:after="100" w:afterAutospacing="1" w:line="240" w:lineRule="auto"/>
        <w:outlineLvl w:val="3"/>
        <w:rPr>
          <w:rFonts w:ascii="Roboto" w:eastAsia="Times New Roman" w:hAnsi="Roboto" w:cs="Times New Roman"/>
          <w:b/>
          <w:bCs/>
          <w:sz w:val="24"/>
          <w:szCs w:val="24"/>
          <w:lang w:val="en-US" w:eastAsia="ru-RU"/>
        </w:rPr>
      </w:pPr>
      <w:r w:rsidRPr="00E31721">
        <w:rPr>
          <w:rFonts w:ascii="Roboto" w:eastAsia="Times New Roman" w:hAnsi="Roboto" w:cs="Times New Roman"/>
          <w:b/>
          <w:bCs/>
          <w:sz w:val="24"/>
          <w:szCs w:val="24"/>
          <w:lang w:val="en-US" w:eastAsia="ru-RU"/>
        </w:rPr>
        <w:t>Grundausstattung in der Küche: Was braucht man wirklich?</w:t>
      </w:r>
    </w:p>
    <w:p w:rsidR="00E31721" w:rsidRPr="00E31721" w:rsidRDefault="00E31721" w:rsidP="00E31721">
      <w:pPr>
        <w:shd w:val="clear" w:color="auto" w:fill="FFFFFF"/>
        <w:spacing w:after="300" w:line="240" w:lineRule="auto"/>
        <w:rPr>
          <w:rFonts w:ascii="Roboto" w:eastAsia="Times New Roman" w:hAnsi="Roboto" w:cs="Times New Roman"/>
          <w:sz w:val="29"/>
          <w:szCs w:val="29"/>
          <w:lang w:val="en-US" w:eastAsia="ru-RU"/>
        </w:rPr>
      </w:pPr>
      <w:r w:rsidRPr="00E31721">
        <w:rPr>
          <w:rFonts w:ascii="Roboto" w:eastAsia="Times New Roman" w:hAnsi="Roboto" w:cs="Times New Roman"/>
          <w:sz w:val="29"/>
          <w:szCs w:val="29"/>
          <w:lang w:val="en-US" w:eastAsia="ru-RU"/>
        </w:rPr>
        <w:t>Als klassische Grund</w:t>
      </w:r>
      <w:r w:rsidRPr="00E31721">
        <w:rPr>
          <w:rFonts w:ascii="Roboto" w:eastAsia="Times New Roman" w:hAnsi="Roboto" w:cs="Times New Roman"/>
          <w:b/>
          <w:bCs/>
          <w:sz w:val="29"/>
          <w:szCs w:val="29"/>
          <w:lang w:val="en-US" w:eastAsia="ru-RU"/>
        </w:rPr>
        <w:t>ausstattung</w:t>
      </w:r>
      <w:r w:rsidRPr="00E31721">
        <w:rPr>
          <w:rFonts w:ascii="Roboto" w:eastAsia="Times New Roman" w:hAnsi="Roboto" w:cs="Times New Roman"/>
          <w:sz w:val="29"/>
          <w:szCs w:val="29"/>
          <w:lang w:val="en-US" w:eastAsia="ru-RU"/>
        </w:rPr>
        <w:t> gelten zwei kleine Töpfe mit ca. 16 cm und zwei große </w:t>
      </w:r>
      <w:r w:rsidRPr="00E31721">
        <w:rPr>
          <w:rFonts w:ascii="Roboto" w:eastAsia="Times New Roman" w:hAnsi="Roboto" w:cs="Times New Roman"/>
          <w:b/>
          <w:bCs/>
          <w:sz w:val="29"/>
          <w:szCs w:val="29"/>
          <w:lang w:val="en-US" w:eastAsia="ru-RU"/>
        </w:rPr>
        <w:t>Töpfe</w:t>
      </w:r>
      <w:r w:rsidRPr="00E31721">
        <w:rPr>
          <w:rFonts w:ascii="Roboto" w:eastAsia="Times New Roman" w:hAnsi="Roboto" w:cs="Times New Roman"/>
          <w:sz w:val="29"/>
          <w:szCs w:val="29"/>
          <w:lang w:val="en-US" w:eastAsia="ru-RU"/>
        </w:rPr>
        <w:t> mit ca. 20 cm Durchmesser. Bei den kleinen </w:t>
      </w:r>
      <w:r w:rsidRPr="00E31721">
        <w:rPr>
          <w:rFonts w:ascii="Roboto" w:eastAsia="Times New Roman" w:hAnsi="Roboto" w:cs="Times New Roman"/>
          <w:b/>
          <w:bCs/>
          <w:sz w:val="29"/>
          <w:szCs w:val="29"/>
          <w:lang w:val="en-US" w:eastAsia="ru-RU"/>
        </w:rPr>
        <w:t>Töpfen</w:t>
      </w:r>
      <w:r w:rsidRPr="00E31721">
        <w:rPr>
          <w:rFonts w:ascii="Roboto" w:eastAsia="Times New Roman" w:hAnsi="Roboto" w:cs="Times New Roman"/>
          <w:sz w:val="29"/>
          <w:szCs w:val="29"/>
          <w:lang w:val="en-US" w:eastAsia="ru-RU"/>
        </w:rPr>
        <w:t> wählt man am besten einen flachen </w:t>
      </w:r>
      <w:r w:rsidRPr="00E31721">
        <w:rPr>
          <w:rFonts w:ascii="Roboto" w:eastAsia="Times New Roman" w:hAnsi="Roboto" w:cs="Times New Roman"/>
          <w:b/>
          <w:bCs/>
          <w:sz w:val="29"/>
          <w:szCs w:val="29"/>
          <w:lang w:val="en-US" w:eastAsia="ru-RU"/>
        </w:rPr>
        <w:t>Stieltopf</w:t>
      </w:r>
      <w:r w:rsidRPr="00E31721">
        <w:rPr>
          <w:rFonts w:ascii="Roboto" w:eastAsia="Times New Roman" w:hAnsi="Roboto" w:cs="Times New Roman"/>
          <w:sz w:val="29"/>
          <w:szCs w:val="29"/>
          <w:lang w:val="en-US" w:eastAsia="ru-RU"/>
        </w:rPr>
        <w:t> z. B. für Soßen und einen hohen Topf für Kartoffeln oder Gemüse. Bei den großen </w:t>
      </w:r>
      <w:r w:rsidRPr="00E31721">
        <w:rPr>
          <w:rFonts w:ascii="Roboto" w:eastAsia="Times New Roman" w:hAnsi="Roboto" w:cs="Times New Roman"/>
          <w:b/>
          <w:bCs/>
          <w:sz w:val="29"/>
          <w:szCs w:val="29"/>
          <w:lang w:val="en-US" w:eastAsia="ru-RU"/>
        </w:rPr>
        <w:t>Töpfen empfehlen</w:t>
      </w:r>
      <w:r w:rsidRPr="00E31721">
        <w:rPr>
          <w:rFonts w:ascii="Roboto" w:eastAsia="Times New Roman" w:hAnsi="Roboto" w:cs="Times New Roman"/>
          <w:sz w:val="29"/>
          <w:szCs w:val="29"/>
          <w:lang w:val="en-US" w:eastAsia="ru-RU"/>
        </w:rPr>
        <w:t> sich ein flacher </w:t>
      </w:r>
      <w:r w:rsidRPr="00E31721">
        <w:rPr>
          <w:rFonts w:ascii="Roboto" w:eastAsia="Times New Roman" w:hAnsi="Roboto" w:cs="Times New Roman"/>
          <w:b/>
          <w:bCs/>
          <w:sz w:val="29"/>
          <w:szCs w:val="29"/>
          <w:lang w:val="en-US" w:eastAsia="ru-RU"/>
        </w:rPr>
        <w:t>Gemüsetopf</w:t>
      </w:r>
      <w:r w:rsidRPr="00E31721">
        <w:rPr>
          <w:rFonts w:ascii="Roboto" w:eastAsia="Times New Roman" w:hAnsi="Roboto" w:cs="Times New Roman"/>
          <w:sz w:val="29"/>
          <w:szCs w:val="29"/>
          <w:lang w:val="en-US" w:eastAsia="ru-RU"/>
        </w:rPr>
        <w:t> und ein etwas größerer </w:t>
      </w:r>
      <w:r w:rsidRPr="00E31721">
        <w:rPr>
          <w:rFonts w:ascii="Roboto" w:eastAsia="Times New Roman" w:hAnsi="Roboto" w:cs="Times New Roman"/>
          <w:b/>
          <w:bCs/>
          <w:sz w:val="29"/>
          <w:szCs w:val="29"/>
          <w:lang w:val="en-US" w:eastAsia="ru-RU"/>
        </w:rPr>
        <w:t>Fleischtopf</w:t>
      </w:r>
      <w:r w:rsidRPr="00E31721">
        <w:rPr>
          <w:rFonts w:ascii="Roboto" w:eastAsia="Times New Roman" w:hAnsi="Roboto" w:cs="Times New Roman"/>
          <w:sz w:val="29"/>
          <w:szCs w:val="29"/>
          <w:lang w:val="en-US" w:eastAsia="ru-RU"/>
        </w:rPr>
        <w:t>. Wer gerne viele Menschen mit Suppe oder Nudeln </w:t>
      </w:r>
      <w:r w:rsidRPr="00E31721">
        <w:rPr>
          <w:rFonts w:ascii="Roboto" w:eastAsia="Times New Roman" w:hAnsi="Roboto" w:cs="Times New Roman"/>
          <w:b/>
          <w:bCs/>
          <w:sz w:val="29"/>
          <w:szCs w:val="29"/>
          <w:lang w:val="en-US" w:eastAsia="ru-RU"/>
        </w:rPr>
        <w:t>beglückt</w:t>
      </w:r>
      <w:r w:rsidRPr="00E31721">
        <w:rPr>
          <w:rFonts w:ascii="Roboto" w:eastAsia="Times New Roman" w:hAnsi="Roboto" w:cs="Times New Roman"/>
          <w:sz w:val="29"/>
          <w:szCs w:val="29"/>
          <w:lang w:val="en-US" w:eastAsia="ru-RU"/>
        </w:rPr>
        <w:t>, kann auch einen 5-Liter-</w:t>
      </w:r>
      <w:r w:rsidRPr="00E31721">
        <w:rPr>
          <w:rFonts w:ascii="Roboto" w:eastAsia="Times New Roman" w:hAnsi="Roboto" w:cs="Times New Roman"/>
          <w:b/>
          <w:bCs/>
          <w:sz w:val="29"/>
          <w:szCs w:val="29"/>
          <w:lang w:val="en-US" w:eastAsia="ru-RU"/>
        </w:rPr>
        <w:t>Suppentopf</w:t>
      </w:r>
      <w:r w:rsidRPr="00E31721">
        <w:rPr>
          <w:rFonts w:ascii="Roboto" w:eastAsia="Times New Roman" w:hAnsi="Roboto" w:cs="Times New Roman"/>
          <w:sz w:val="29"/>
          <w:szCs w:val="29"/>
          <w:lang w:val="en-US" w:eastAsia="ru-RU"/>
        </w:rPr>
        <w:t> mit 20 oder 24 cm Durchmesser gut gebrauchen.</w:t>
      </w:r>
    </w:p>
    <w:p w:rsidR="00E31721" w:rsidRPr="00E31721" w:rsidRDefault="00E31721" w:rsidP="00E31721">
      <w:pPr>
        <w:shd w:val="clear" w:color="auto" w:fill="FFFFFF"/>
        <w:spacing w:after="300" w:line="240" w:lineRule="auto"/>
        <w:rPr>
          <w:rFonts w:ascii="Roboto" w:eastAsia="Times New Roman" w:hAnsi="Roboto" w:cs="Times New Roman"/>
          <w:sz w:val="29"/>
          <w:szCs w:val="29"/>
          <w:lang w:val="en-US" w:eastAsia="ru-RU"/>
        </w:rPr>
      </w:pPr>
      <w:r w:rsidRPr="00E31721">
        <w:rPr>
          <w:rFonts w:ascii="Roboto" w:eastAsia="Times New Roman" w:hAnsi="Roboto" w:cs="Times New Roman"/>
          <w:sz w:val="29"/>
          <w:szCs w:val="29"/>
          <w:lang w:val="en-US" w:eastAsia="ru-RU"/>
        </w:rPr>
        <w:t>Warmes Wasser sollte übrigens nicht im </w:t>
      </w:r>
      <w:r w:rsidRPr="00E31721">
        <w:rPr>
          <w:rFonts w:ascii="Roboto" w:eastAsia="Times New Roman" w:hAnsi="Roboto" w:cs="Times New Roman"/>
          <w:b/>
          <w:bCs/>
          <w:sz w:val="29"/>
          <w:szCs w:val="29"/>
          <w:lang w:val="en-US" w:eastAsia="ru-RU"/>
        </w:rPr>
        <w:t>Topf</w:t>
      </w:r>
      <w:r w:rsidRPr="00E31721">
        <w:rPr>
          <w:rFonts w:ascii="Roboto" w:eastAsia="Times New Roman" w:hAnsi="Roboto" w:cs="Times New Roman"/>
          <w:sz w:val="29"/>
          <w:szCs w:val="29"/>
          <w:lang w:val="en-US" w:eastAsia="ru-RU"/>
        </w:rPr>
        <w:t> oder </w:t>
      </w:r>
      <w:r w:rsidRPr="00E31721">
        <w:rPr>
          <w:rFonts w:ascii="Roboto" w:eastAsia="Times New Roman" w:hAnsi="Roboto" w:cs="Times New Roman"/>
          <w:b/>
          <w:bCs/>
          <w:sz w:val="29"/>
          <w:szCs w:val="29"/>
          <w:lang w:val="en-US" w:eastAsia="ru-RU"/>
        </w:rPr>
        <w:t>Kessel</w:t>
      </w:r>
      <w:r w:rsidRPr="00E31721">
        <w:rPr>
          <w:rFonts w:ascii="Roboto" w:eastAsia="Times New Roman" w:hAnsi="Roboto" w:cs="Times New Roman"/>
          <w:sz w:val="29"/>
          <w:szCs w:val="29"/>
          <w:lang w:val="en-US" w:eastAsia="ru-RU"/>
        </w:rPr>
        <w:t> auf dem Herd erhitzt werden. </w:t>
      </w:r>
      <w:r w:rsidRPr="00E31721">
        <w:rPr>
          <w:rFonts w:ascii="Roboto" w:eastAsia="Times New Roman" w:hAnsi="Roboto" w:cs="Times New Roman"/>
          <w:b/>
          <w:bCs/>
          <w:sz w:val="29"/>
          <w:szCs w:val="29"/>
          <w:lang w:val="en-US" w:eastAsia="ru-RU"/>
        </w:rPr>
        <w:t>Sparsamer</w:t>
      </w:r>
      <w:r w:rsidRPr="00E31721">
        <w:rPr>
          <w:rFonts w:ascii="Roboto" w:eastAsia="Times New Roman" w:hAnsi="Roboto" w:cs="Times New Roman"/>
          <w:sz w:val="29"/>
          <w:szCs w:val="29"/>
          <w:lang w:val="en-US" w:eastAsia="ru-RU"/>
        </w:rPr>
        <w:t> und schneller geht es mit einem </w:t>
      </w:r>
      <w:r w:rsidRPr="00E31721">
        <w:rPr>
          <w:rFonts w:ascii="Roboto" w:eastAsia="Times New Roman" w:hAnsi="Roboto" w:cs="Times New Roman"/>
          <w:b/>
          <w:bCs/>
          <w:sz w:val="29"/>
          <w:szCs w:val="29"/>
          <w:lang w:val="en-US" w:eastAsia="ru-RU"/>
        </w:rPr>
        <w:t>Wasserkocher</w:t>
      </w:r>
      <w:r w:rsidRPr="00E31721">
        <w:rPr>
          <w:rFonts w:ascii="Roboto" w:eastAsia="Times New Roman" w:hAnsi="Roboto" w:cs="Times New Roman"/>
          <w:sz w:val="29"/>
          <w:szCs w:val="29"/>
          <w:lang w:val="en-US" w:eastAsia="ru-RU"/>
        </w:rPr>
        <w:t>, der unbedingt in jeden Haushalt gehört.</w:t>
      </w:r>
    </w:p>
    <w:p w:rsidR="00E31721" w:rsidRPr="00E31721" w:rsidRDefault="00E31721" w:rsidP="00E31721">
      <w:pPr>
        <w:shd w:val="clear" w:color="auto" w:fill="FFFFFF"/>
        <w:spacing w:after="300" w:line="240" w:lineRule="auto"/>
        <w:rPr>
          <w:rFonts w:ascii="Roboto" w:eastAsia="Times New Roman" w:hAnsi="Roboto" w:cs="Times New Roman"/>
          <w:sz w:val="29"/>
          <w:szCs w:val="29"/>
          <w:lang w:val="en-US" w:eastAsia="ru-RU"/>
        </w:rPr>
      </w:pPr>
      <w:r w:rsidRPr="00E31721">
        <w:rPr>
          <w:rFonts w:ascii="Roboto" w:eastAsia="Times New Roman" w:hAnsi="Roboto" w:cs="Times New Roman"/>
          <w:sz w:val="29"/>
          <w:szCs w:val="29"/>
          <w:lang w:val="en-US" w:eastAsia="ru-RU"/>
        </w:rPr>
        <w:t>Mindestens eine </w:t>
      </w:r>
      <w:r w:rsidRPr="00E31721">
        <w:rPr>
          <w:rFonts w:ascii="Roboto" w:eastAsia="Times New Roman" w:hAnsi="Roboto" w:cs="Times New Roman"/>
          <w:b/>
          <w:bCs/>
          <w:sz w:val="29"/>
          <w:szCs w:val="29"/>
          <w:lang w:val="en-US" w:eastAsia="ru-RU"/>
        </w:rPr>
        <w:t>Pfanne</w:t>
      </w:r>
      <w:r w:rsidRPr="00E31721">
        <w:rPr>
          <w:rFonts w:ascii="Roboto" w:eastAsia="Times New Roman" w:hAnsi="Roboto" w:cs="Times New Roman"/>
          <w:sz w:val="29"/>
          <w:szCs w:val="29"/>
          <w:lang w:val="en-US" w:eastAsia="ru-RU"/>
        </w:rPr>
        <w:t> braucht man, um Fleisch, Eier oder </w:t>
      </w:r>
      <w:r w:rsidRPr="00E31721">
        <w:rPr>
          <w:rFonts w:ascii="Roboto" w:eastAsia="Times New Roman" w:hAnsi="Roboto" w:cs="Times New Roman"/>
          <w:b/>
          <w:bCs/>
          <w:sz w:val="29"/>
          <w:szCs w:val="29"/>
          <w:lang w:val="en-US" w:eastAsia="ru-RU"/>
        </w:rPr>
        <w:t>Pfannkuchen</w:t>
      </w:r>
      <w:r w:rsidRPr="00E31721">
        <w:rPr>
          <w:rFonts w:ascii="Roboto" w:eastAsia="Times New Roman" w:hAnsi="Roboto" w:cs="Times New Roman"/>
          <w:sz w:val="29"/>
          <w:szCs w:val="29"/>
          <w:lang w:val="en-US" w:eastAsia="ru-RU"/>
        </w:rPr>
        <w:t> braten zu können. Besser sind jedoch zwei. Verschiedene Größen sinnvoll sein: ein kleinerer Durchmesser, wenn z. B. häufig nur ein Spiegelei gebraten wird oder eine große </w:t>
      </w:r>
      <w:r w:rsidRPr="00E31721">
        <w:rPr>
          <w:rFonts w:ascii="Roboto" w:eastAsia="Times New Roman" w:hAnsi="Roboto" w:cs="Times New Roman"/>
          <w:b/>
          <w:bCs/>
          <w:sz w:val="29"/>
          <w:szCs w:val="29"/>
          <w:lang w:val="en-US" w:eastAsia="ru-RU"/>
        </w:rPr>
        <w:t>Pfanne</w:t>
      </w:r>
      <w:r w:rsidRPr="00E31721">
        <w:rPr>
          <w:rFonts w:ascii="Roboto" w:eastAsia="Times New Roman" w:hAnsi="Roboto" w:cs="Times New Roman"/>
          <w:sz w:val="29"/>
          <w:szCs w:val="29"/>
          <w:lang w:val="en-US" w:eastAsia="ru-RU"/>
        </w:rPr>
        <w:t> mit hohem Rand, wenn oft größere </w:t>
      </w:r>
      <w:r w:rsidRPr="00E31721">
        <w:rPr>
          <w:rFonts w:ascii="Roboto" w:eastAsia="Times New Roman" w:hAnsi="Roboto" w:cs="Times New Roman"/>
          <w:b/>
          <w:bCs/>
          <w:sz w:val="29"/>
          <w:szCs w:val="29"/>
          <w:lang w:val="en-US" w:eastAsia="ru-RU"/>
        </w:rPr>
        <w:t>Mengen</w:t>
      </w:r>
      <w:r w:rsidRPr="00E31721">
        <w:rPr>
          <w:rFonts w:ascii="Roboto" w:eastAsia="Times New Roman" w:hAnsi="Roboto" w:cs="Times New Roman"/>
          <w:sz w:val="29"/>
          <w:szCs w:val="29"/>
          <w:lang w:val="en-US" w:eastAsia="ru-RU"/>
        </w:rPr>
        <w:t> </w:t>
      </w:r>
      <w:r w:rsidRPr="00E31721">
        <w:rPr>
          <w:rFonts w:ascii="Roboto" w:eastAsia="Times New Roman" w:hAnsi="Roboto" w:cs="Times New Roman"/>
          <w:b/>
          <w:bCs/>
          <w:sz w:val="29"/>
          <w:szCs w:val="29"/>
          <w:lang w:val="en-US" w:eastAsia="ru-RU"/>
        </w:rPr>
        <w:t>angebraten</w:t>
      </w:r>
      <w:r w:rsidRPr="00E31721">
        <w:rPr>
          <w:rFonts w:ascii="Roboto" w:eastAsia="Times New Roman" w:hAnsi="Roboto" w:cs="Times New Roman"/>
          <w:sz w:val="29"/>
          <w:szCs w:val="29"/>
          <w:lang w:val="en-US" w:eastAsia="ru-RU"/>
        </w:rPr>
        <w:t> und anschließend </w:t>
      </w:r>
      <w:r w:rsidRPr="00E31721">
        <w:rPr>
          <w:rFonts w:ascii="Roboto" w:eastAsia="Times New Roman" w:hAnsi="Roboto" w:cs="Times New Roman"/>
          <w:b/>
          <w:bCs/>
          <w:sz w:val="29"/>
          <w:szCs w:val="29"/>
          <w:lang w:val="en-US" w:eastAsia="ru-RU"/>
        </w:rPr>
        <w:t>geschmort</w:t>
      </w:r>
      <w:r w:rsidRPr="00E31721">
        <w:rPr>
          <w:rFonts w:ascii="Roboto" w:eastAsia="Times New Roman" w:hAnsi="Roboto" w:cs="Times New Roman"/>
          <w:sz w:val="29"/>
          <w:szCs w:val="29"/>
          <w:lang w:val="en-US" w:eastAsia="ru-RU"/>
        </w:rPr>
        <w:t> werden.</w:t>
      </w:r>
    </w:p>
    <w:p w:rsidR="00E31721" w:rsidRPr="00E31721" w:rsidRDefault="00E31721" w:rsidP="00E31721">
      <w:pPr>
        <w:shd w:val="clear" w:color="auto" w:fill="FFFFFF"/>
        <w:spacing w:after="300" w:line="240" w:lineRule="auto"/>
        <w:rPr>
          <w:rFonts w:ascii="Roboto" w:eastAsia="Times New Roman" w:hAnsi="Roboto" w:cs="Times New Roman"/>
          <w:sz w:val="29"/>
          <w:szCs w:val="29"/>
          <w:lang w:val="en-US" w:eastAsia="ru-RU"/>
        </w:rPr>
      </w:pPr>
      <w:r w:rsidRPr="00E31721">
        <w:rPr>
          <w:rFonts w:ascii="Roboto" w:eastAsia="Times New Roman" w:hAnsi="Roboto" w:cs="Times New Roman"/>
          <w:sz w:val="29"/>
          <w:szCs w:val="29"/>
          <w:lang w:val="en-US" w:eastAsia="ru-RU"/>
        </w:rPr>
        <w:t>Zur Grundausstattung gehören mindestens 5 </w:t>
      </w:r>
      <w:r w:rsidRPr="00E31721">
        <w:rPr>
          <w:rFonts w:ascii="Roboto" w:eastAsia="Times New Roman" w:hAnsi="Roboto" w:cs="Times New Roman"/>
          <w:b/>
          <w:bCs/>
          <w:sz w:val="29"/>
          <w:szCs w:val="29"/>
          <w:lang w:val="en-US" w:eastAsia="ru-RU"/>
        </w:rPr>
        <w:t>Messer</w:t>
      </w:r>
      <w:r w:rsidRPr="00E31721">
        <w:rPr>
          <w:rFonts w:ascii="Roboto" w:eastAsia="Times New Roman" w:hAnsi="Roboto" w:cs="Times New Roman"/>
          <w:sz w:val="29"/>
          <w:szCs w:val="29"/>
          <w:lang w:val="en-US" w:eastAsia="ru-RU"/>
        </w:rPr>
        <w:t>: ein gebogenes </w:t>
      </w:r>
      <w:r w:rsidRPr="00E31721">
        <w:rPr>
          <w:rFonts w:ascii="Roboto" w:eastAsia="Times New Roman" w:hAnsi="Roboto" w:cs="Times New Roman"/>
          <w:b/>
          <w:bCs/>
          <w:sz w:val="29"/>
          <w:szCs w:val="29"/>
          <w:lang w:val="en-US" w:eastAsia="ru-RU"/>
        </w:rPr>
        <w:t>Schälmesser</w:t>
      </w:r>
      <w:r w:rsidRPr="00E31721">
        <w:rPr>
          <w:rFonts w:ascii="Roboto" w:eastAsia="Times New Roman" w:hAnsi="Roboto" w:cs="Times New Roman"/>
          <w:sz w:val="29"/>
          <w:szCs w:val="29"/>
          <w:lang w:val="en-US" w:eastAsia="ru-RU"/>
        </w:rPr>
        <w:t>, ein handliches gerades </w:t>
      </w:r>
      <w:r w:rsidRPr="00E31721">
        <w:rPr>
          <w:rFonts w:ascii="Roboto" w:eastAsia="Times New Roman" w:hAnsi="Roboto" w:cs="Times New Roman"/>
          <w:b/>
          <w:bCs/>
          <w:sz w:val="29"/>
          <w:szCs w:val="29"/>
          <w:lang w:val="en-US" w:eastAsia="ru-RU"/>
        </w:rPr>
        <w:t>Gemüsemesser</w:t>
      </w:r>
      <w:r w:rsidRPr="00E31721">
        <w:rPr>
          <w:rFonts w:ascii="Roboto" w:eastAsia="Times New Roman" w:hAnsi="Roboto" w:cs="Times New Roman"/>
          <w:sz w:val="29"/>
          <w:szCs w:val="29"/>
          <w:lang w:val="en-US" w:eastAsia="ru-RU"/>
        </w:rPr>
        <w:t>, ein breites </w:t>
      </w:r>
      <w:r w:rsidRPr="00E31721">
        <w:rPr>
          <w:rFonts w:ascii="Roboto" w:eastAsia="Times New Roman" w:hAnsi="Roboto" w:cs="Times New Roman"/>
          <w:b/>
          <w:bCs/>
          <w:sz w:val="29"/>
          <w:szCs w:val="29"/>
          <w:lang w:val="en-US" w:eastAsia="ru-RU"/>
        </w:rPr>
        <w:t>Kochmesser</w:t>
      </w:r>
      <w:r w:rsidRPr="00E31721">
        <w:rPr>
          <w:rFonts w:ascii="Roboto" w:eastAsia="Times New Roman" w:hAnsi="Roboto" w:cs="Times New Roman"/>
          <w:sz w:val="29"/>
          <w:szCs w:val="29"/>
          <w:lang w:val="en-US" w:eastAsia="ru-RU"/>
        </w:rPr>
        <w:t>, ein langes, schmales </w:t>
      </w:r>
      <w:r w:rsidRPr="00E31721">
        <w:rPr>
          <w:rFonts w:ascii="Roboto" w:eastAsia="Times New Roman" w:hAnsi="Roboto" w:cs="Times New Roman"/>
          <w:b/>
          <w:bCs/>
          <w:sz w:val="29"/>
          <w:szCs w:val="29"/>
          <w:lang w:val="en-US" w:eastAsia="ru-RU"/>
        </w:rPr>
        <w:t>Fleischmesser</w:t>
      </w:r>
      <w:r w:rsidRPr="00E31721">
        <w:rPr>
          <w:rFonts w:ascii="Roboto" w:eastAsia="Times New Roman" w:hAnsi="Roboto" w:cs="Times New Roman"/>
          <w:sz w:val="29"/>
          <w:szCs w:val="29"/>
          <w:lang w:val="en-US" w:eastAsia="ru-RU"/>
        </w:rPr>
        <w:t> und ein </w:t>
      </w:r>
      <w:r w:rsidRPr="00E31721">
        <w:rPr>
          <w:rFonts w:ascii="Roboto" w:eastAsia="Times New Roman" w:hAnsi="Roboto" w:cs="Times New Roman"/>
          <w:b/>
          <w:bCs/>
          <w:sz w:val="29"/>
          <w:szCs w:val="29"/>
          <w:lang w:val="en-US" w:eastAsia="ru-RU"/>
        </w:rPr>
        <w:t>Brotmesser</w:t>
      </w:r>
      <w:r w:rsidRPr="00E31721">
        <w:rPr>
          <w:rFonts w:ascii="Roboto" w:eastAsia="Times New Roman" w:hAnsi="Roboto" w:cs="Times New Roman"/>
          <w:sz w:val="29"/>
          <w:szCs w:val="29"/>
          <w:lang w:val="en-US" w:eastAsia="ru-RU"/>
        </w:rPr>
        <w:t> mit </w:t>
      </w:r>
      <w:r w:rsidRPr="00E31721">
        <w:rPr>
          <w:rFonts w:ascii="Roboto" w:eastAsia="Times New Roman" w:hAnsi="Roboto" w:cs="Times New Roman"/>
          <w:b/>
          <w:bCs/>
          <w:sz w:val="29"/>
          <w:szCs w:val="29"/>
          <w:lang w:val="en-US" w:eastAsia="ru-RU"/>
        </w:rPr>
        <w:t>gewelltem</w:t>
      </w:r>
      <w:r w:rsidRPr="00E31721">
        <w:rPr>
          <w:rFonts w:ascii="Roboto" w:eastAsia="Times New Roman" w:hAnsi="Roboto" w:cs="Times New Roman"/>
          <w:sz w:val="29"/>
          <w:szCs w:val="29"/>
          <w:lang w:val="en-US" w:eastAsia="ru-RU"/>
        </w:rPr>
        <w:t> Schliff.</w:t>
      </w:r>
    </w:p>
    <w:p w:rsidR="00E31721" w:rsidRPr="00E31721" w:rsidRDefault="00E31721" w:rsidP="00E31721">
      <w:pPr>
        <w:shd w:val="clear" w:color="auto" w:fill="FFFFFF"/>
        <w:spacing w:after="300" w:line="240" w:lineRule="auto"/>
        <w:rPr>
          <w:rFonts w:ascii="Roboto" w:eastAsia="Times New Roman" w:hAnsi="Roboto" w:cs="Times New Roman"/>
          <w:sz w:val="29"/>
          <w:szCs w:val="29"/>
          <w:lang w:val="en-US" w:eastAsia="ru-RU"/>
        </w:rPr>
      </w:pPr>
      <w:r w:rsidRPr="00E31721">
        <w:rPr>
          <w:rFonts w:ascii="Roboto" w:eastAsia="Times New Roman" w:hAnsi="Roboto" w:cs="Times New Roman"/>
          <w:b/>
          <w:bCs/>
          <w:sz w:val="29"/>
          <w:szCs w:val="29"/>
          <w:lang w:val="en-US" w:eastAsia="ru-RU"/>
        </w:rPr>
        <w:lastRenderedPageBreak/>
        <w:t>Schneidbretter</w:t>
      </w:r>
      <w:r w:rsidRPr="00E31721">
        <w:rPr>
          <w:rFonts w:ascii="Roboto" w:eastAsia="Times New Roman" w:hAnsi="Roboto" w:cs="Times New Roman"/>
          <w:sz w:val="29"/>
          <w:szCs w:val="29"/>
          <w:lang w:val="en-US" w:eastAsia="ru-RU"/>
        </w:rPr>
        <w:t> sind nötig, um Messer und Arbeitsflächen zu schonen. Mindestens zwei </w:t>
      </w:r>
      <w:r w:rsidRPr="00E31721">
        <w:rPr>
          <w:rFonts w:ascii="Roboto" w:eastAsia="Times New Roman" w:hAnsi="Roboto" w:cs="Times New Roman"/>
          <w:b/>
          <w:bCs/>
          <w:sz w:val="29"/>
          <w:szCs w:val="29"/>
          <w:lang w:val="en-US" w:eastAsia="ru-RU"/>
        </w:rPr>
        <w:t>Schneidbretter</w:t>
      </w:r>
      <w:r w:rsidRPr="00E31721">
        <w:rPr>
          <w:rFonts w:ascii="Roboto" w:eastAsia="Times New Roman" w:hAnsi="Roboto" w:cs="Times New Roman"/>
          <w:sz w:val="29"/>
          <w:szCs w:val="29"/>
          <w:lang w:val="en-US" w:eastAsia="ru-RU"/>
        </w:rPr>
        <w:t> in verschiedenen Größen sollten in jedem Haushalt </w:t>
      </w:r>
      <w:r w:rsidRPr="00E31721">
        <w:rPr>
          <w:rFonts w:ascii="Roboto" w:eastAsia="Times New Roman" w:hAnsi="Roboto" w:cs="Times New Roman"/>
          <w:b/>
          <w:bCs/>
          <w:sz w:val="29"/>
          <w:szCs w:val="29"/>
          <w:lang w:val="en-US" w:eastAsia="ru-RU"/>
        </w:rPr>
        <w:t>vorhanden sein</w:t>
      </w:r>
      <w:r w:rsidRPr="00E31721">
        <w:rPr>
          <w:rFonts w:ascii="Roboto" w:eastAsia="Times New Roman" w:hAnsi="Roboto" w:cs="Times New Roman"/>
          <w:sz w:val="29"/>
          <w:szCs w:val="29"/>
          <w:lang w:val="en-US" w:eastAsia="ru-RU"/>
        </w:rPr>
        <w:t>. </w:t>
      </w:r>
      <w:r w:rsidRPr="00E31721">
        <w:rPr>
          <w:rFonts w:ascii="Roboto" w:eastAsia="Times New Roman" w:hAnsi="Roboto" w:cs="Times New Roman"/>
          <w:b/>
          <w:bCs/>
          <w:sz w:val="29"/>
          <w:szCs w:val="29"/>
          <w:lang w:val="en-US" w:eastAsia="ru-RU"/>
        </w:rPr>
        <w:t>Schneidbretter</w:t>
      </w:r>
      <w:r w:rsidRPr="00E31721">
        <w:rPr>
          <w:rFonts w:ascii="Roboto" w:eastAsia="Times New Roman" w:hAnsi="Roboto" w:cs="Times New Roman"/>
          <w:sz w:val="29"/>
          <w:szCs w:val="29"/>
          <w:lang w:val="en-US" w:eastAsia="ru-RU"/>
        </w:rPr>
        <w:t> dürfen nicht zu hart und nicht zu weich sein. Am besten eignen sich Bretter aus Holz oder Kunststoff.</w:t>
      </w:r>
    </w:p>
    <w:p w:rsidR="00E31721" w:rsidRPr="00E31721" w:rsidRDefault="00E31721" w:rsidP="00E31721">
      <w:pPr>
        <w:shd w:val="clear" w:color="auto" w:fill="FFFFFF"/>
        <w:spacing w:after="300" w:line="240" w:lineRule="auto"/>
        <w:rPr>
          <w:rFonts w:ascii="Roboto" w:eastAsia="Times New Roman" w:hAnsi="Roboto" w:cs="Times New Roman"/>
          <w:sz w:val="29"/>
          <w:szCs w:val="29"/>
          <w:lang w:eastAsia="ru-RU"/>
        </w:rPr>
      </w:pPr>
      <w:r w:rsidRPr="00E31721">
        <w:rPr>
          <w:rFonts w:ascii="Roboto" w:eastAsia="Times New Roman" w:hAnsi="Roboto" w:cs="Times New Roman"/>
          <w:sz w:val="29"/>
          <w:szCs w:val="29"/>
          <w:lang w:val="en-US" w:eastAsia="ru-RU"/>
        </w:rPr>
        <w:t>Zur Basisausstattung gehören 1 — 2 </w:t>
      </w:r>
      <w:r w:rsidRPr="00E31721">
        <w:rPr>
          <w:rFonts w:ascii="Roboto" w:eastAsia="Times New Roman" w:hAnsi="Roboto" w:cs="Times New Roman"/>
          <w:b/>
          <w:bCs/>
          <w:sz w:val="29"/>
          <w:szCs w:val="29"/>
          <w:lang w:val="en-US" w:eastAsia="ru-RU"/>
        </w:rPr>
        <w:t>Kochlöffel</w:t>
      </w:r>
      <w:r w:rsidRPr="00E31721">
        <w:rPr>
          <w:rFonts w:ascii="Roboto" w:eastAsia="Times New Roman" w:hAnsi="Roboto" w:cs="Times New Roman"/>
          <w:sz w:val="29"/>
          <w:szCs w:val="29"/>
          <w:lang w:val="en-US" w:eastAsia="ru-RU"/>
        </w:rPr>
        <w:t> und ein mittelgroßer </w:t>
      </w:r>
      <w:r w:rsidRPr="00E31721">
        <w:rPr>
          <w:rFonts w:ascii="Roboto" w:eastAsia="Times New Roman" w:hAnsi="Roboto" w:cs="Times New Roman"/>
          <w:b/>
          <w:bCs/>
          <w:sz w:val="29"/>
          <w:szCs w:val="29"/>
          <w:lang w:val="en-US" w:eastAsia="ru-RU"/>
        </w:rPr>
        <w:t>Schneebesen</w:t>
      </w:r>
      <w:r w:rsidRPr="00E31721">
        <w:rPr>
          <w:rFonts w:ascii="Roboto" w:eastAsia="Times New Roman" w:hAnsi="Roboto" w:cs="Times New Roman"/>
          <w:sz w:val="29"/>
          <w:szCs w:val="29"/>
          <w:lang w:val="en-US" w:eastAsia="ru-RU"/>
        </w:rPr>
        <w:t>. Dazu eine </w:t>
      </w:r>
      <w:r w:rsidRPr="00E31721">
        <w:rPr>
          <w:rFonts w:ascii="Roboto" w:eastAsia="Times New Roman" w:hAnsi="Roboto" w:cs="Times New Roman"/>
          <w:b/>
          <w:bCs/>
          <w:sz w:val="29"/>
          <w:szCs w:val="29"/>
          <w:lang w:val="en-US" w:eastAsia="ru-RU"/>
        </w:rPr>
        <w:t>Schöpfkelle</w:t>
      </w:r>
      <w:r w:rsidRPr="00E31721">
        <w:rPr>
          <w:rFonts w:ascii="Roboto" w:eastAsia="Times New Roman" w:hAnsi="Roboto" w:cs="Times New Roman"/>
          <w:sz w:val="29"/>
          <w:szCs w:val="29"/>
          <w:lang w:val="en-US" w:eastAsia="ru-RU"/>
        </w:rPr>
        <w:t> für Suppen und Soßen. </w:t>
      </w:r>
      <w:r w:rsidRPr="00E31721">
        <w:rPr>
          <w:rFonts w:ascii="Roboto" w:eastAsia="Times New Roman" w:hAnsi="Roboto" w:cs="Times New Roman"/>
          <w:b/>
          <w:bCs/>
          <w:sz w:val="29"/>
          <w:szCs w:val="29"/>
          <w:lang w:val="en-US" w:eastAsia="ru-RU"/>
        </w:rPr>
        <w:t>Unverzichtbar</w:t>
      </w:r>
      <w:r w:rsidRPr="00E31721">
        <w:rPr>
          <w:rFonts w:ascii="Roboto" w:eastAsia="Times New Roman" w:hAnsi="Roboto" w:cs="Times New Roman"/>
          <w:sz w:val="29"/>
          <w:szCs w:val="29"/>
          <w:lang w:val="en-US" w:eastAsia="ru-RU"/>
        </w:rPr>
        <w:t> ist zudem ein </w:t>
      </w:r>
      <w:r w:rsidRPr="00E31721">
        <w:rPr>
          <w:rFonts w:ascii="Roboto" w:eastAsia="Times New Roman" w:hAnsi="Roboto" w:cs="Times New Roman"/>
          <w:b/>
          <w:bCs/>
          <w:sz w:val="29"/>
          <w:szCs w:val="29"/>
          <w:lang w:val="en-US" w:eastAsia="ru-RU"/>
        </w:rPr>
        <w:t>Pfannenwender</w:t>
      </w:r>
      <w:r w:rsidRPr="00E31721">
        <w:rPr>
          <w:rFonts w:ascii="Roboto" w:eastAsia="Times New Roman" w:hAnsi="Roboto" w:cs="Times New Roman"/>
          <w:sz w:val="29"/>
          <w:szCs w:val="29"/>
          <w:lang w:val="en-US" w:eastAsia="ru-RU"/>
        </w:rPr>
        <w:t> zum Wenden und Herausheben von Lebensmitteln in und aus der </w:t>
      </w:r>
      <w:r w:rsidRPr="00E31721">
        <w:rPr>
          <w:rFonts w:ascii="Roboto" w:eastAsia="Times New Roman" w:hAnsi="Roboto" w:cs="Times New Roman"/>
          <w:b/>
          <w:bCs/>
          <w:sz w:val="29"/>
          <w:szCs w:val="29"/>
          <w:lang w:val="en-US" w:eastAsia="ru-RU"/>
        </w:rPr>
        <w:t>Pfanne</w:t>
      </w:r>
      <w:r w:rsidRPr="00E31721">
        <w:rPr>
          <w:rFonts w:ascii="Roboto" w:eastAsia="Times New Roman" w:hAnsi="Roboto" w:cs="Times New Roman"/>
          <w:sz w:val="29"/>
          <w:szCs w:val="29"/>
          <w:lang w:val="en-US" w:eastAsia="ru-RU"/>
        </w:rPr>
        <w:t xml:space="preserve">. </w:t>
      </w:r>
      <w:r w:rsidRPr="00E31721">
        <w:rPr>
          <w:rFonts w:ascii="Roboto" w:eastAsia="Times New Roman" w:hAnsi="Roboto" w:cs="Times New Roman"/>
          <w:sz w:val="29"/>
          <w:szCs w:val="29"/>
          <w:lang w:eastAsia="ru-RU"/>
        </w:rPr>
        <w:t>(по материалам real.de)</w:t>
      </w:r>
    </w:p>
    <w:p w:rsidR="00E31721" w:rsidRPr="00E31721" w:rsidRDefault="00E31721" w:rsidP="00E31721">
      <w:pPr>
        <w:shd w:val="clear" w:color="auto" w:fill="FFFFFF"/>
        <w:spacing w:after="300" w:line="240" w:lineRule="auto"/>
        <w:rPr>
          <w:rFonts w:ascii="Roboto" w:eastAsia="Times New Roman" w:hAnsi="Roboto" w:cs="Times New Roman"/>
          <w:color w:val="353535"/>
          <w:sz w:val="29"/>
          <w:szCs w:val="29"/>
          <w:lang w:eastAsia="ru-RU"/>
        </w:rPr>
      </w:pPr>
      <w:r w:rsidRPr="00E31721">
        <w:rPr>
          <w:rFonts w:ascii="Roboto" w:eastAsia="Times New Roman" w:hAnsi="Roboto" w:cs="Times New Roman"/>
          <w:color w:val="353535"/>
          <w:sz w:val="29"/>
          <w:szCs w:val="29"/>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4717"/>
        <w:gridCol w:w="5779"/>
      </w:tblGrid>
      <w:tr w:rsidR="00E31721" w:rsidRPr="00E31721" w:rsidTr="00E31721">
        <w:tc>
          <w:tcPr>
            <w:tcW w:w="0" w:type="auto"/>
            <w:shd w:val="clear" w:color="auto" w:fill="auto"/>
            <w:vAlign w:val="center"/>
            <w:hideMark/>
          </w:tcPr>
          <w:p w:rsidR="00E31721" w:rsidRPr="00E31721" w:rsidRDefault="00E31721" w:rsidP="00FA3570">
            <w:pPr>
              <w:numPr>
                <w:ilvl w:val="0"/>
                <w:numId w:val="67"/>
              </w:numPr>
              <w:spacing w:before="100" w:beforeAutospacing="1" w:after="100" w:afterAutospacing="1"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color w:val="9D62D9"/>
                <w:sz w:val="24"/>
                <w:szCs w:val="24"/>
                <w:lang w:eastAsia="ru-RU"/>
              </w:rPr>
              <w:t>die Ausstattung</w:t>
            </w:r>
            <w:r w:rsidRPr="00E31721">
              <w:rPr>
                <w:rFonts w:ascii="Times New Roman" w:eastAsia="Times New Roman" w:hAnsi="Times New Roman" w:cs="Times New Roman"/>
                <w:sz w:val="24"/>
                <w:szCs w:val="24"/>
                <w:lang w:eastAsia="ru-RU"/>
              </w:rPr>
              <w:t> — оснащение</w:t>
            </w:r>
          </w:p>
          <w:p w:rsidR="00E31721" w:rsidRPr="00E31721" w:rsidRDefault="00E31721" w:rsidP="00FA3570">
            <w:pPr>
              <w:numPr>
                <w:ilvl w:val="0"/>
                <w:numId w:val="67"/>
              </w:numPr>
              <w:spacing w:before="100" w:beforeAutospacing="1" w:after="100" w:afterAutospacing="1"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color w:val="9D62D9"/>
                <w:sz w:val="24"/>
                <w:szCs w:val="24"/>
                <w:lang w:eastAsia="ru-RU"/>
              </w:rPr>
              <w:t>der Stieltopf</w:t>
            </w:r>
            <w:r w:rsidRPr="00E31721">
              <w:rPr>
                <w:rFonts w:ascii="Times New Roman" w:eastAsia="Times New Roman" w:hAnsi="Times New Roman" w:cs="Times New Roman"/>
                <w:sz w:val="24"/>
                <w:szCs w:val="24"/>
                <w:lang w:eastAsia="ru-RU"/>
              </w:rPr>
              <w:t> — ковш</w:t>
            </w:r>
          </w:p>
          <w:p w:rsidR="00E31721" w:rsidRPr="00E31721" w:rsidRDefault="00E31721" w:rsidP="00FA3570">
            <w:pPr>
              <w:numPr>
                <w:ilvl w:val="0"/>
                <w:numId w:val="67"/>
              </w:numPr>
              <w:spacing w:before="100" w:beforeAutospacing="1" w:after="100" w:afterAutospacing="1"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color w:val="9D62D9"/>
                <w:sz w:val="24"/>
                <w:szCs w:val="24"/>
                <w:lang w:eastAsia="ru-RU"/>
              </w:rPr>
              <w:t>empfehlen</w:t>
            </w:r>
            <w:r w:rsidRPr="00E31721">
              <w:rPr>
                <w:rFonts w:ascii="Times New Roman" w:eastAsia="Times New Roman" w:hAnsi="Times New Roman" w:cs="Times New Roman"/>
                <w:sz w:val="24"/>
                <w:szCs w:val="24"/>
                <w:lang w:eastAsia="ru-RU"/>
              </w:rPr>
              <w:t> — рекомендовать</w:t>
            </w:r>
          </w:p>
          <w:p w:rsidR="00E31721" w:rsidRPr="00E31721" w:rsidRDefault="00E31721" w:rsidP="00FA3570">
            <w:pPr>
              <w:numPr>
                <w:ilvl w:val="0"/>
                <w:numId w:val="67"/>
              </w:numPr>
              <w:spacing w:before="100" w:beforeAutospacing="1" w:after="100" w:afterAutospacing="1"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color w:val="9D62D9"/>
                <w:sz w:val="24"/>
                <w:szCs w:val="24"/>
                <w:lang w:eastAsia="ru-RU"/>
              </w:rPr>
              <w:t>j-n beglücken</w:t>
            </w:r>
            <w:r w:rsidRPr="00E31721">
              <w:rPr>
                <w:rFonts w:ascii="Times New Roman" w:eastAsia="Times New Roman" w:hAnsi="Times New Roman" w:cs="Times New Roman"/>
                <w:sz w:val="24"/>
                <w:szCs w:val="24"/>
                <w:lang w:eastAsia="ru-RU"/>
              </w:rPr>
              <w:t> — осчастливить кого-то</w:t>
            </w:r>
          </w:p>
          <w:p w:rsidR="00E31721" w:rsidRPr="00E31721" w:rsidRDefault="00E31721" w:rsidP="00FA3570">
            <w:pPr>
              <w:numPr>
                <w:ilvl w:val="0"/>
                <w:numId w:val="67"/>
              </w:numPr>
              <w:spacing w:before="100" w:beforeAutospacing="1" w:after="100" w:afterAutospacing="1"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color w:val="9D62D9"/>
                <w:sz w:val="24"/>
                <w:szCs w:val="24"/>
                <w:lang w:eastAsia="ru-RU"/>
              </w:rPr>
              <w:t>der Kessel</w:t>
            </w:r>
            <w:r w:rsidRPr="00E31721">
              <w:rPr>
                <w:rFonts w:ascii="Times New Roman" w:eastAsia="Times New Roman" w:hAnsi="Times New Roman" w:cs="Times New Roman"/>
                <w:sz w:val="24"/>
                <w:szCs w:val="24"/>
                <w:lang w:eastAsia="ru-RU"/>
              </w:rPr>
              <w:t> — котёл</w:t>
            </w:r>
          </w:p>
          <w:p w:rsidR="00E31721" w:rsidRPr="00E31721" w:rsidRDefault="00E31721" w:rsidP="00FA3570">
            <w:pPr>
              <w:numPr>
                <w:ilvl w:val="0"/>
                <w:numId w:val="67"/>
              </w:numPr>
              <w:spacing w:before="100" w:beforeAutospacing="1" w:after="100" w:afterAutospacing="1"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color w:val="9D62D9"/>
                <w:sz w:val="24"/>
                <w:szCs w:val="24"/>
                <w:lang w:eastAsia="ru-RU"/>
              </w:rPr>
              <w:t>die Menge</w:t>
            </w:r>
            <w:r w:rsidRPr="00E31721">
              <w:rPr>
                <w:rFonts w:ascii="Times New Roman" w:eastAsia="Times New Roman" w:hAnsi="Times New Roman" w:cs="Times New Roman"/>
                <w:sz w:val="24"/>
                <w:szCs w:val="24"/>
                <w:lang w:eastAsia="ru-RU"/>
              </w:rPr>
              <w:t> — количество</w:t>
            </w:r>
          </w:p>
        </w:tc>
        <w:tc>
          <w:tcPr>
            <w:tcW w:w="0" w:type="auto"/>
            <w:shd w:val="clear" w:color="auto" w:fill="auto"/>
            <w:vAlign w:val="center"/>
            <w:hideMark/>
          </w:tcPr>
          <w:p w:rsidR="00E31721" w:rsidRPr="00E31721" w:rsidRDefault="00E31721" w:rsidP="00E31721">
            <w:pPr>
              <w:spacing w:before="100" w:beforeAutospacing="1" w:after="100" w:afterAutospacing="1" w:line="240" w:lineRule="auto"/>
              <w:rPr>
                <w:rFonts w:ascii="Times New Roman" w:eastAsia="Times New Roman" w:hAnsi="Times New Roman" w:cs="Times New Roman"/>
                <w:sz w:val="24"/>
                <w:szCs w:val="24"/>
                <w:lang w:eastAsia="ru-RU"/>
              </w:rPr>
            </w:pPr>
          </w:p>
          <w:p w:rsidR="00E31721" w:rsidRPr="00E31721" w:rsidRDefault="00E31721" w:rsidP="00FA3570">
            <w:pPr>
              <w:numPr>
                <w:ilvl w:val="1"/>
                <w:numId w:val="68"/>
              </w:numPr>
              <w:spacing w:before="100" w:beforeAutospacing="1" w:after="100" w:afterAutospacing="1"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color w:val="9D62D9"/>
                <w:sz w:val="24"/>
                <w:szCs w:val="24"/>
                <w:lang w:eastAsia="ru-RU"/>
              </w:rPr>
              <w:t>sparsam</w:t>
            </w:r>
            <w:r w:rsidRPr="00E31721">
              <w:rPr>
                <w:rFonts w:ascii="Times New Roman" w:eastAsia="Times New Roman" w:hAnsi="Times New Roman" w:cs="Times New Roman"/>
                <w:sz w:val="24"/>
                <w:szCs w:val="24"/>
                <w:lang w:eastAsia="ru-RU"/>
              </w:rPr>
              <w:t> — экономичный</w:t>
            </w:r>
          </w:p>
          <w:p w:rsidR="00E31721" w:rsidRPr="00E31721" w:rsidRDefault="00E31721" w:rsidP="00FA3570">
            <w:pPr>
              <w:numPr>
                <w:ilvl w:val="1"/>
                <w:numId w:val="68"/>
              </w:numPr>
              <w:spacing w:before="100" w:beforeAutospacing="1" w:after="100" w:afterAutospacing="1"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color w:val="9D62D9"/>
                <w:sz w:val="24"/>
                <w:szCs w:val="24"/>
                <w:lang w:eastAsia="ru-RU"/>
              </w:rPr>
              <w:t>der Pfannkuchen</w:t>
            </w:r>
            <w:r w:rsidRPr="00E31721">
              <w:rPr>
                <w:rFonts w:ascii="Times New Roman" w:eastAsia="Times New Roman" w:hAnsi="Times New Roman" w:cs="Times New Roman"/>
                <w:b/>
                <w:bCs/>
                <w:sz w:val="24"/>
                <w:szCs w:val="24"/>
                <w:lang w:eastAsia="ru-RU"/>
              </w:rPr>
              <w:t> </w:t>
            </w:r>
            <w:r w:rsidRPr="00E31721">
              <w:rPr>
                <w:rFonts w:ascii="Times New Roman" w:eastAsia="Times New Roman" w:hAnsi="Times New Roman" w:cs="Times New Roman"/>
                <w:sz w:val="24"/>
                <w:szCs w:val="24"/>
                <w:lang w:eastAsia="ru-RU"/>
              </w:rPr>
              <w:t>— блин</w:t>
            </w:r>
          </w:p>
          <w:p w:rsidR="00E31721" w:rsidRPr="00E31721" w:rsidRDefault="00E31721" w:rsidP="00FA3570">
            <w:pPr>
              <w:numPr>
                <w:ilvl w:val="1"/>
                <w:numId w:val="68"/>
              </w:numPr>
              <w:spacing w:before="100" w:beforeAutospacing="1" w:after="100" w:afterAutospacing="1"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color w:val="9D62D9"/>
                <w:sz w:val="24"/>
                <w:szCs w:val="24"/>
                <w:lang w:eastAsia="ru-RU"/>
              </w:rPr>
              <w:t>anbraten</w:t>
            </w:r>
            <w:r w:rsidRPr="00E31721">
              <w:rPr>
                <w:rFonts w:ascii="Times New Roman" w:eastAsia="Times New Roman" w:hAnsi="Times New Roman" w:cs="Times New Roman"/>
                <w:sz w:val="24"/>
                <w:szCs w:val="24"/>
                <w:lang w:eastAsia="ru-RU"/>
              </w:rPr>
              <w:t> — обжарить</w:t>
            </w:r>
          </w:p>
          <w:p w:rsidR="00E31721" w:rsidRPr="00E31721" w:rsidRDefault="00E31721" w:rsidP="00FA3570">
            <w:pPr>
              <w:numPr>
                <w:ilvl w:val="1"/>
                <w:numId w:val="68"/>
              </w:numPr>
              <w:spacing w:before="100" w:beforeAutospacing="1" w:after="100" w:afterAutospacing="1"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color w:val="9D62D9"/>
                <w:sz w:val="24"/>
                <w:szCs w:val="24"/>
                <w:lang w:eastAsia="ru-RU"/>
              </w:rPr>
              <w:t>schmoren</w:t>
            </w:r>
            <w:r w:rsidRPr="00E31721">
              <w:rPr>
                <w:rFonts w:ascii="Times New Roman" w:eastAsia="Times New Roman" w:hAnsi="Times New Roman" w:cs="Times New Roman"/>
                <w:sz w:val="24"/>
                <w:szCs w:val="24"/>
                <w:lang w:eastAsia="ru-RU"/>
              </w:rPr>
              <w:t> — тушить</w:t>
            </w:r>
          </w:p>
          <w:p w:rsidR="00E31721" w:rsidRPr="00E31721" w:rsidRDefault="00E31721" w:rsidP="00FA3570">
            <w:pPr>
              <w:numPr>
                <w:ilvl w:val="1"/>
                <w:numId w:val="68"/>
              </w:numPr>
              <w:spacing w:before="100" w:beforeAutospacing="1" w:after="100" w:afterAutospacing="1"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color w:val="9D62D9"/>
                <w:sz w:val="24"/>
                <w:szCs w:val="24"/>
                <w:lang w:eastAsia="ru-RU"/>
              </w:rPr>
              <w:t>vorhanden sein</w:t>
            </w:r>
            <w:r w:rsidRPr="00E31721">
              <w:rPr>
                <w:rFonts w:ascii="Times New Roman" w:eastAsia="Times New Roman" w:hAnsi="Times New Roman" w:cs="Times New Roman"/>
                <w:sz w:val="24"/>
                <w:szCs w:val="24"/>
                <w:lang w:eastAsia="ru-RU"/>
              </w:rPr>
              <w:t> — быть в наличии</w:t>
            </w:r>
          </w:p>
          <w:p w:rsidR="00E31721" w:rsidRPr="00E31721" w:rsidRDefault="00E31721" w:rsidP="00FA3570">
            <w:pPr>
              <w:numPr>
                <w:ilvl w:val="1"/>
                <w:numId w:val="68"/>
              </w:numPr>
              <w:spacing w:before="100" w:beforeAutospacing="1" w:after="100" w:afterAutospacing="1"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color w:val="9D62D9"/>
                <w:sz w:val="24"/>
                <w:szCs w:val="24"/>
                <w:lang w:eastAsia="ru-RU"/>
              </w:rPr>
              <w:t>gewellt</w:t>
            </w:r>
            <w:r w:rsidRPr="00E31721">
              <w:rPr>
                <w:rFonts w:ascii="Times New Roman" w:eastAsia="Times New Roman" w:hAnsi="Times New Roman" w:cs="Times New Roman"/>
                <w:sz w:val="24"/>
                <w:szCs w:val="24"/>
                <w:lang w:eastAsia="ru-RU"/>
              </w:rPr>
              <w:t> — волнистый</w:t>
            </w:r>
          </w:p>
        </w:tc>
      </w:tr>
    </w:tbl>
    <w:p w:rsidR="00E31721" w:rsidRDefault="00E3172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DF5F8C" w:rsidRPr="00DF5F8C" w:rsidRDefault="00DF5F8C" w:rsidP="00DF5F8C">
      <w:pPr>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E31721">
        <w:rPr>
          <w:rFonts w:ascii="Times New Roman" w:eastAsia="Times New Roman" w:hAnsi="Times New Roman" w:cs="Times New Roman"/>
          <w:b/>
          <w:sz w:val="24"/>
          <w:szCs w:val="24"/>
        </w:rPr>
        <w:t xml:space="preserve"> № 20</w:t>
      </w:r>
    </w:p>
    <w:p w:rsidR="00E31721" w:rsidRPr="00BD4134" w:rsidRDefault="00E31721" w:rsidP="00E3172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E31721" w:rsidRPr="00BD4134" w:rsidRDefault="00E31721" w:rsidP="00E3172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F5F8C" w:rsidRPr="00E31721" w:rsidRDefault="00E31721" w:rsidP="00E31721">
      <w:pPr>
        <w:shd w:val="clear" w:color="auto" w:fill="FFFFFF"/>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E31721" w:rsidRPr="004A66F7" w:rsidRDefault="00E31721" w:rsidP="00E31721">
      <w:pPr>
        <w:pStyle w:val="ae"/>
        <w:shd w:val="clear" w:color="auto" w:fill="FFFFFF"/>
        <w:spacing w:before="105" w:beforeAutospacing="0" w:after="105" w:afterAutospacing="0"/>
        <w:rPr>
          <w:b/>
          <w:color w:val="000000"/>
          <w:sz w:val="28"/>
          <w:szCs w:val="28"/>
          <w:lang w:val="en-US"/>
        </w:rPr>
      </w:pPr>
      <w:r w:rsidRPr="004A66F7">
        <w:rPr>
          <w:b/>
          <w:color w:val="000000"/>
          <w:sz w:val="28"/>
          <w:szCs w:val="28"/>
          <w:lang w:val="en-US"/>
        </w:rPr>
        <w:t>Im Restaurant</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Kellner: Guten Abend! Kann ich Ihnen helfen?</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Herr Müller: Guten Abend! Ja, wir haben den Tisch für neunzehn Uhr gebucht.</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Kellner: Sagen Sie, bitte, Ihr Name?</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Herr Müller: Müller.</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Kellner: Ihr Tisch ist Nummer sechs. Folgen Sie mir, bitte.</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Kellner: Was wünschen Sie?</w:t>
      </w:r>
    </w:p>
    <w:p w:rsidR="00E31721" w:rsidRPr="00E31721"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 xml:space="preserve">Herr Müller: Als Vorspeise Salat „Zesar“. Dann Krabbe mit Reis und Gemüse als Beilage. </w:t>
      </w:r>
      <w:r w:rsidRPr="00E31721">
        <w:rPr>
          <w:color w:val="000000"/>
          <w:sz w:val="28"/>
          <w:szCs w:val="28"/>
          <w:lang w:val="en-US"/>
        </w:rPr>
        <w:t>Was möchtest du, Gabi?</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Frau Müller: Als Vorspeise nehme ich auch Salat „Zesar“. Als Hauptgericht möchte ich gegrilltes Störsteak mit Gemüse und weißer Soße.</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Kellner: Was werden Sie trinken?</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Herr Müller: Ein Weißwein nach Ihrem Geschmack.</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Frau Müller: Und Mineralwasser, bitte.</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Kellner: Was möchte Sie zum Nachtisch?</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Frau Müller: Vielleicht, können Sie uns etwas raten?</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Kellner: Unsere Konditoren backen wunderbare Schokoladentorte und verschiedene Törtchen mit Creme oder Obst.</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Frau Müller: Ein Stück Schokoladentorte, bitte. Und du Christian, was möchtest du?</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Herr Müller: Ein Törtchen mit Blaubeeren und Kaffee.</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Frau Müller: Zwei Kaffee, bitte.</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Kellner: Schön, in ein paar Minuten bekommen Sie die Speisen.</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(Nach einigen Minuten)</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Kellner: So, hier sind Ihre Speisen. Guten Appetit!</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Herr Müller: Danke schön!</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Kellner: Nächste Speisen werden fertig in fünfzehn Minuten.</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(Nach einigen Minuten)</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Kellner: Ihre Speisen, bitte. Möchten Sie noch etwas?</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Frau Müller: Nein, danke.</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(Nach einigen Minuten)</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Herr Müller: Kellner, ich möchte bezahlen.</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Kellner: Ihre Rechnung, bitte.</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Herr Müller: Zweihundert Euro. Nehmen Sie bitte das Geld.</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Kellner: Danke!</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lastRenderedPageBreak/>
        <w:t>Herr Müller und Frau Müller: Auf Wiedersehen!</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Kellner: Auf Wiedersehen! Wir immer freuen uns auf Sie!</w:t>
      </w: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sz w:val="24"/>
          <w:szCs w:val="24"/>
          <w:lang w:val="de-DE"/>
        </w:rPr>
        <w:br w:type="page"/>
      </w:r>
      <w:r w:rsidRPr="00DF5F8C">
        <w:rPr>
          <w:rFonts w:ascii="Times New Roman" w:eastAsia="Times New Roman" w:hAnsi="Times New Roman" w:cs="Times New Roman"/>
          <w:b/>
          <w:bCs/>
          <w:sz w:val="24"/>
          <w:szCs w:val="24"/>
        </w:rPr>
        <w:lastRenderedPageBreak/>
        <w:t xml:space="preserve">План занятия </w:t>
      </w:r>
      <w:r w:rsidR="00E31721">
        <w:rPr>
          <w:rFonts w:ascii="Times New Roman" w:eastAsia="Times New Roman" w:hAnsi="Times New Roman" w:cs="Times New Roman"/>
          <w:b/>
          <w:sz w:val="24"/>
          <w:szCs w:val="24"/>
        </w:rPr>
        <w:t xml:space="preserve"> № 21</w:t>
      </w:r>
    </w:p>
    <w:p w:rsidR="00DF5F8C" w:rsidRPr="00DF5F8C" w:rsidRDefault="00DF5F8C" w:rsidP="00DF5F8C">
      <w:pPr>
        <w:spacing w:after="0"/>
        <w:rPr>
          <w:rFonts w:ascii="Times New Roman" w:eastAsia="Times New Roman" w:hAnsi="Times New Roman" w:cs="Times New Roman"/>
          <w:b/>
          <w:sz w:val="24"/>
          <w:szCs w:val="24"/>
          <w:lang w:val="de-DE"/>
        </w:rPr>
      </w:pPr>
    </w:p>
    <w:p w:rsidR="00E31721" w:rsidRPr="00BD4134" w:rsidRDefault="00E31721" w:rsidP="00E3172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E31721" w:rsidRPr="00BD4134" w:rsidRDefault="00E31721" w:rsidP="00E3172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E31721" w:rsidRPr="00E31721" w:rsidRDefault="00E31721" w:rsidP="00E31721">
      <w:pPr>
        <w:shd w:val="clear" w:color="auto" w:fill="FFFFFF"/>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E31721" w:rsidRDefault="00DF5F8C" w:rsidP="00DF5F8C">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tbl>
      <w:tblPr>
        <w:tblW w:w="92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613"/>
        <w:gridCol w:w="4627"/>
      </w:tblGrid>
      <w:tr w:rsidR="00E31721" w:rsidRPr="00E31721" w:rsidTr="00E31721">
        <w:tc>
          <w:tcPr>
            <w:tcW w:w="957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FA3570">
            <w:pPr>
              <w:numPr>
                <w:ilvl w:val="0"/>
                <w:numId w:val="69"/>
              </w:numPr>
              <w:spacing w:before="100" w:beforeAutospacing="1" w:after="100" w:afterAutospacing="1" w:line="240" w:lineRule="auto"/>
              <w:rPr>
                <w:rFonts w:ascii="Arial" w:eastAsia="Times New Roman" w:hAnsi="Arial" w:cs="Arial"/>
                <w:color w:val="6D6D6D"/>
                <w:sz w:val="21"/>
                <w:szCs w:val="21"/>
                <w:lang w:eastAsia="ru-RU"/>
              </w:rPr>
            </w:pPr>
            <w:r w:rsidRPr="00E31721">
              <w:rPr>
                <w:rFonts w:ascii="Arial" w:eastAsia="Times New Roman" w:hAnsi="Arial" w:cs="Arial"/>
                <w:b/>
                <w:bCs/>
                <w:color w:val="6D6D6D"/>
                <w:sz w:val="21"/>
                <w:szCs w:val="21"/>
                <w:lang w:eastAsia="ru-RU"/>
              </w:rPr>
              <w:t>Продукты, общественное питание</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ресторан</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Restaurant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небольшой ресторан, кафе, закусочная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Lokal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трактир, пивная, кабачок</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Kneipe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бар</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Bar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столовая, буфет на предприятии, в учреждении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Kantine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кафе, столовая, буфет (зачастую при отеле)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Gaststätte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официант</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Kellner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официантка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Kellnerin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повар</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Koch</w:t>
            </w:r>
          </w:p>
        </w:tc>
      </w:tr>
      <w:tr w:rsidR="00E31721" w:rsidRPr="005C5F50"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итальянская (русская, французская, китайская, японская) кухня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val="en-US" w:eastAsia="ru-RU"/>
              </w:rPr>
            </w:pPr>
            <w:r w:rsidRPr="00E31721">
              <w:rPr>
                <w:rFonts w:ascii="Arial" w:eastAsia="Times New Roman" w:hAnsi="Arial" w:cs="Arial"/>
                <w:color w:val="6D6D6D"/>
                <w:sz w:val="21"/>
                <w:szCs w:val="21"/>
                <w:lang w:val="en-US" w:eastAsia="ru-RU"/>
              </w:rPr>
              <w:t>italienische (russische, französische, chinesische, japanische) Küche</w:t>
            </w:r>
          </w:p>
        </w:tc>
      </w:tr>
      <w:tr w:rsidR="00E31721" w:rsidRPr="005C5F50"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Хочу сделать заказ!</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val="en-US" w:eastAsia="ru-RU"/>
              </w:rPr>
            </w:pPr>
            <w:r w:rsidRPr="00E31721">
              <w:rPr>
                <w:rFonts w:ascii="Arial" w:eastAsia="Times New Roman" w:hAnsi="Arial" w:cs="Arial"/>
                <w:color w:val="6D6D6D"/>
                <w:sz w:val="21"/>
                <w:szCs w:val="21"/>
                <w:lang w:val="en-US" w:eastAsia="ru-RU"/>
              </w:rPr>
              <w:t>Ich möchte eine Bestellung machen!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Это было вкусно!</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val="en-US" w:eastAsia="ru-RU"/>
              </w:rPr>
              <w:t xml:space="preserve">Das war gut! = Das hat geschmeckt! </w:t>
            </w:r>
            <w:r w:rsidRPr="00E31721">
              <w:rPr>
                <w:rFonts w:ascii="Arial" w:eastAsia="Times New Roman" w:hAnsi="Arial" w:cs="Arial"/>
                <w:color w:val="6D6D6D"/>
                <w:sz w:val="21"/>
                <w:szCs w:val="21"/>
                <w:lang w:eastAsia="ru-RU"/>
              </w:rPr>
              <w:t>= Das war lecker!</w:t>
            </w:r>
          </w:p>
        </w:tc>
      </w:tr>
      <w:tr w:rsidR="00E31721" w:rsidRPr="005C5F50"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Это было не особо вкусно.</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val="en-US" w:eastAsia="ru-RU"/>
              </w:rPr>
            </w:pPr>
            <w:r w:rsidRPr="00E31721">
              <w:rPr>
                <w:rFonts w:ascii="Arial" w:eastAsia="Times New Roman" w:hAnsi="Arial" w:cs="Arial"/>
                <w:color w:val="6D6D6D"/>
                <w:sz w:val="21"/>
                <w:szCs w:val="21"/>
                <w:lang w:val="en-US" w:eastAsia="ru-RU"/>
              </w:rPr>
              <w:t>Das hat nicht geschmeckt. = Das war nicht so gut.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Мне нужен счет.</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Ich brauche die Rechnung.</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Я хотел бы заплатить.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Ich möchte zahlen.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Я заплачу наличными.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Ich zahle in bar.</w:t>
            </w:r>
          </w:p>
        </w:tc>
      </w:tr>
      <w:tr w:rsidR="00E31721" w:rsidRPr="005C5F50"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Я заплачу кредитной картой.</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val="en-US" w:eastAsia="ru-RU"/>
              </w:rPr>
            </w:pPr>
            <w:r w:rsidRPr="00E31721">
              <w:rPr>
                <w:rFonts w:ascii="Arial" w:eastAsia="Times New Roman" w:hAnsi="Arial" w:cs="Arial"/>
                <w:color w:val="6D6D6D"/>
                <w:sz w:val="21"/>
                <w:szCs w:val="21"/>
                <w:lang w:val="en-US" w:eastAsia="ru-RU"/>
              </w:rPr>
              <w:t>Ich zahle mit meiner Kreditkarte.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меню (перечень блюд)</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Speisekarte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меню напитков</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Getränkekarte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карта вин</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Weinkarte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закуска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Vorspeise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основное блюдо</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Hauptgericht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суп</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Suppe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бульон</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Brühe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соус</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Sosse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десерт</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Nachtisch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вегетарианское блюдо</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vegetarisches Gericht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мясо</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Fleisch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фарш</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Hackfleisch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говядина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Rindfleisch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жаркое из говядины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Rinderbraten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говяжий язык</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Rinderzunge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гуляш из говядины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(der) Rindergulasch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говяжья печень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Rinderleber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свинина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Schweinefleisch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жаркое из свинины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Schweinebraten, das Schweinsbraten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филе из свинины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Schweinefilet, das Schweinsfilet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шницель из свинины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Schweineschnitzel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свиная рулька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Schweinehaxe, die Schweinshaxe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котлеты из свинины (на косточке)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Schweinekotelett, das Schweinskotelett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телятина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Kalbfleisch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жаркое из телятины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Kalbsbraten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шницель из телятины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Kalbsschnitzel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фрикасе из телятины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Kalbsfrikassee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телячья печень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Kalbsleber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мясо ягненка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Lammfleisch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жаркое из ягненка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Lammbraten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lastRenderedPageBreak/>
              <w:t>котлеты из ягненка (на косточке)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Lammkotelett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ножка ягненка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Lammkeule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птица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Geflügel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куриное мясо</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Hühnerfleisch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куриная ножка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Hühnerbein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фрикасе из курицы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Hühnerfrikassee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куриная печень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Hühnerleber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куриное филе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Hühnerfilet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мясо индейки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Putenfleisch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жаркое из индейки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Putenbraten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колбаса из индейки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Putenwurst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окорок (бедро) индейки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Putenschinken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филе индейки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Putenfilet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жаркое из утки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Entenbraten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жаркое из гуся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Gänsebraten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гусиная печень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Gänseleber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рыба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Fisch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рыбное филе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Fischfilet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форель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Forelle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лосось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Lachs</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карп, сазан</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Karpfen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речной окунь, морской окунь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Flussbarsch, der Seebarsch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морской язык</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Seezunge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тунец</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Thunfisch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скумбрия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Makrele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осетр</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Stör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камбала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Flunder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палтус</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Scholle</w:t>
            </w:r>
          </w:p>
        </w:tc>
      </w:tr>
      <w:tr w:rsidR="00E31721" w:rsidRPr="005C5F50"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сом</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val="en-US" w:eastAsia="ru-RU"/>
              </w:rPr>
            </w:pPr>
            <w:r w:rsidRPr="00E31721">
              <w:rPr>
                <w:rFonts w:ascii="Arial" w:eastAsia="Times New Roman" w:hAnsi="Arial" w:cs="Arial"/>
                <w:color w:val="6D6D6D"/>
                <w:sz w:val="21"/>
                <w:szCs w:val="21"/>
                <w:lang w:val="en-US" w:eastAsia="ru-RU"/>
              </w:rPr>
              <w:t>der Wels, der Waller, der Wallerfisch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судак</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Zander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щука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Hecht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сиг</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Renke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лещ</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Brasse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треска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Dorsch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ряпушка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kleine Maräne</w:t>
            </w:r>
          </w:p>
        </w:tc>
      </w:tr>
      <w:tr w:rsidR="00E31721" w:rsidRPr="005C5F50"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речной угорь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val="en-US" w:eastAsia="ru-RU"/>
              </w:rPr>
            </w:pPr>
            <w:r w:rsidRPr="00E31721">
              <w:rPr>
                <w:rFonts w:ascii="Arial" w:eastAsia="Times New Roman" w:hAnsi="Arial" w:cs="Arial"/>
                <w:color w:val="6D6D6D"/>
                <w:sz w:val="21"/>
                <w:szCs w:val="21"/>
                <w:lang w:val="en-US" w:eastAsia="ru-RU"/>
              </w:rPr>
              <w:t>der Flussaal, der Aalfisch, der Aal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краб, крабы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Krabbe, die Krabben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рак, раки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Krebs, die Krebse</w:t>
            </w:r>
          </w:p>
        </w:tc>
      </w:tr>
      <w:tr w:rsidR="00E31721" w:rsidRPr="005C5F50"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креветка, креветки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val="en-US" w:eastAsia="ru-RU"/>
              </w:rPr>
            </w:pPr>
            <w:r w:rsidRPr="00E31721">
              <w:rPr>
                <w:rFonts w:ascii="Arial" w:eastAsia="Times New Roman" w:hAnsi="Arial" w:cs="Arial"/>
                <w:color w:val="6D6D6D"/>
                <w:sz w:val="21"/>
                <w:szCs w:val="21"/>
                <w:lang w:val="en-US" w:eastAsia="ru-RU"/>
              </w:rPr>
              <w:t>die Garnele, die Garnelen; der Schrimp, die Schrimps</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лангуст</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Languste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омар</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Hummer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кальмар</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Tintenfisch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маринованная, соленая сельдь (селедка)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Hering, die Heringe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мясо кролика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Kaninchenfleisch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фрикасе из кролика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Kaninchenfrikassee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жаркое из кролика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Kaninchenbraten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паштет из кролика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Kaninchenpastete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дичь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Wild</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жаркое из косули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Rehbraten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ножка косули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Rehkeule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филе косули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Rehfilet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оленина (лопаточная часть)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Hirschrücken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оленья ножка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Hirschkeule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жаркое из мяса кабана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Wildschweinbraten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жареные голуби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gebratene Tauben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мясо фазана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Fleisch vom Fasan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жареные куропатки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gebratene Rebhühner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овощи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Gemüse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фрукты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Obst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грибы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Pilze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lastRenderedPageBreak/>
              <w:t>лисички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Pfifferlinge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боровики, белые грибы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Steinpilze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шампиньоны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Champignons</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гарнир</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Beilage, die Zuspeise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отварной картофель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Salzkartoffeln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жареный картофель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Bratkartoffeln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картофельные клецки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Kartoffelklösse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картофельное пюре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Kartoffelbrei, das Kartoffelpüree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картофель, жареный во фритюре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Pommes Frites</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картофельные чипсы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Pommes Chips</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морковь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Karotte, die Karotten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красный (желтый, зеленый) сладкий перец</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rote (gelbe, grüne) Paprika</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петрушка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Petersilie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спаржа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Spargel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корень сельдерея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Sellerieknolle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брюква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Kohlrübe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свекла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rote Rübe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капуста кольраби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Kohlrabi</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стебли лука-порея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Porreestangen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зеленый лук</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Lauch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фенхель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Fenchel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репчатый лук</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Zwiebel, die Zwiebeln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шпинат</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Spinat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белокочанная капуста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Weisskraut, der Weisskohl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помидоры, томаты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Tomate, die Tomaten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квашеная капуста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Sauerkraut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китайская капуста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Chinakohl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огурец, огурцы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Gurke, die Gurken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краснокочанная капуста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Rotkraut, der Rotkohl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брюссельская капуста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Rosenkohl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цветная капуста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Blumenkohl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бобы, фасоль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Bohnen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зеленый горошек</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grüne Erbsen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тыква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Kürbis</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рис</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Reis</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макароны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Nudeln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спагетти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Spaghetti</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пельмени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Maultaschen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яйцо, яйца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Ei, die Eier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белый хлеб</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Weissbrot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черный хлеб</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Schwarzbrot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хлеб из муки грубого помола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Vollkornbrot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булочки, хлебцы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Brötchen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пирог, пирожок, пирожное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Kuchen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сливочное масло</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Butter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растительное масло</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Pflanzenöl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подсолнечное масло</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Sonnenblumenöl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оливковое масло</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Olivenöl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уксус</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Essig</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горчица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Senf</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перец</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Pfeffer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соль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Salz</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колбаса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Wurst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сыр</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Käse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молоко</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Milch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сливки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Sahne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сметана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saure Sahne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майонез</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Mayonnaise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творог</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Quark</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йогурт</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Joghurt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мороженое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Eis</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lastRenderedPageBreak/>
              <w:t>вишня, вишни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Kirsche, die Kirschen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яблоко, яблоки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Apfel, die Äpfel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груша, груши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Birne, die Birnen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дыня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Melone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арбуз</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Wassermelone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слива, сливы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Pflaume, die Pflaumen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персик, персики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Pfirsich, die Pfirsiche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абрикос, абрикосы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Aprikose, die Aprikosen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земляника, клубника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Erdbeeren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голубика, черника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Blaubeeren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малина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Himbeeren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брусника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Preiselbeeren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черная смородина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schwarze Johannisbeeren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красная смородина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rote Johannisbeeren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клюква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Moosbeeren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ревень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Rhabarber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лимон, лимоны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Zitrone, die Zitronen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ананас, ананасы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Ananas, die Ananasse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банан, бананы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Banane, die Bananen</w:t>
            </w:r>
          </w:p>
        </w:tc>
      </w:tr>
      <w:tr w:rsidR="00E31721" w:rsidRPr="005C5F50"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апельсин, апельсины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val="en-US" w:eastAsia="ru-RU"/>
              </w:rPr>
            </w:pPr>
            <w:r w:rsidRPr="00E31721">
              <w:rPr>
                <w:rFonts w:ascii="Arial" w:eastAsia="Times New Roman" w:hAnsi="Arial" w:cs="Arial"/>
                <w:color w:val="6D6D6D"/>
                <w:sz w:val="21"/>
                <w:szCs w:val="21"/>
                <w:lang w:val="en-US" w:eastAsia="ru-RU"/>
              </w:rPr>
              <w:t>die Apfelsine, die Apfelsinen; dieOrange, die Orangen</w:t>
            </w:r>
          </w:p>
        </w:tc>
      </w:tr>
      <w:tr w:rsidR="00E31721" w:rsidRPr="005C5F50"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газированная минеральная вода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val="en-US" w:eastAsia="ru-RU"/>
              </w:rPr>
            </w:pPr>
            <w:r w:rsidRPr="00E31721">
              <w:rPr>
                <w:rFonts w:ascii="Arial" w:eastAsia="Times New Roman" w:hAnsi="Arial" w:cs="Arial"/>
                <w:color w:val="6D6D6D"/>
                <w:sz w:val="21"/>
                <w:szCs w:val="21"/>
                <w:lang w:val="en-US" w:eastAsia="ru-RU"/>
              </w:rPr>
              <w:t>das Mineralwasser mit Kohlensäure (mit Gas)</w:t>
            </w:r>
          </w:p>
        </w:tc>
      </w:tr>
      <w:tr w:rsidR="00E31721" w:rsidRPr="005C5F50"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негазированная минеральная вода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val="en-US" w:eastAsia="ru-RU"/>
              </w:rPr>
            </w:pPr>
            <w:r w:rsidRPr="00E31721">
              <w:rPr>
                <w:rFonts w:ascii="Arial" w:eastAsia="Times New Roman" w:hAnsi="Arial" w:cs="Arial"/>
                <w:color w:val="6D6D6D"/>
                <w:sz w:val="21"/>
                <w:szCs w:val="21"/>
                <w:lang w:val="en-US" w:eastAsia="ru-RU"/>
              </w:rPr>
              <w:t>das Mineralwasser ohne Kohlensäure (ohne Gas)</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лимонад</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Limonade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сок</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Saft</w:t>
            </w:r>
          </w:p>
        </w:tc>
      </w:tr>
      <w:tr w:rsidR="00E31721" w:rsidRPr="005C5F50"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кофе (с молоком, с сахаром)</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val="en-US" w:eastAsia="ru-RU"/>
              </w:rPr>
            </w:pPr>
            <w:r w:rsidRPr="00E31721">
              <w:rPr>
                <w:rFonts w:ascii="Arial" w:eastAsia="Times New Roman" w:hAnsi="Arial" w:cs="Arial"/>
                <w:color w:val="6D6D6D"/>
                <w:sz w:val="21"/>
                <w:szCs w:val="21"/>
                <w:lang w:val="en-US" w:eastAsia="ru-RU"/>
              </w:rPr>
              <w:t>der Kaffee (mit Milch, mit Zucker)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чай</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Tee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коктейль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Cocktail, das Mixgetränk</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пиво</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Bier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белое вино</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Weisswein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красное вино</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Rotwein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столовое вино</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Tafelwein</w:t>
            </w:r>
          </w:p>
        </w:tc>
      </w:tr>
      <w:tr w:rsidR="00E31721" w:rsidRPr="005C5F50"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шампанское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val="en-US" w:eastAsia="ru-RU"/>
              </w:rPr>
            </w:pPr>
            <w:r w:rsidRPr="00E31721">
              <w:rPr>
                <w:rFonts w:ascii="Arial" w:eastAsia="Times New Roman" w:hAnsi="Arial" w:cs="Arial"/>
                <w:color w:val="6D6D6D"/>
                <w:sz w:val="21"/>
                <w:szCs w:val="21"/>
                <w:lang w:val="en-US" w:eastAsia="ru-RU"/>
              </w:rPr>
              <w:t>der Sekt, der Champagner, der Schaumwein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коньяк</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Kognak, der Cognac</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национальный немецкий коньяк</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Weinbrand</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водка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Vodka</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шнапс (национальная немецкая водка)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Schnaps</w:t>
            </w:r>
          </w:p>
        </w:tc>
      </w:tr>
    </w:tbl>
    <w:p w:rsidR="00DF5F8C" w:rsidRPr="00E31721" w:rsidRDefault="00DF5F8C" w:rsidP="00DF5F8C">
      <w:pPr>
        <w:rPr>
          <w:rFonts w:ascii="Arial" w:hAnsi="Arial" w:cs="Arial"/>
          <w:spacing w:val="-15"/>
          <w:sz w:val="24"/>
          <w:szCs w:val="24"/>
          <w:shd w:val="clear" w:color="auto" w:fill="B4B4B4"/>
        </w:rPr>
      </w:pPr>
    </w:p>
    <w:p w:rsidR="00DF5F8C" w:rsidRPr="00DF5F8C" w:rsidRDefault="00DF5F8C" w:rsidP="00DF5F8C">
      <w:pPr>
        <w:shd w:val="clear" w:color="auto" w:fill="FFFFFF" w:themeFill="background1"/>
        <w:spacing w:before="120" w:after="120" w:line="240" w:lineRule="auto"/>
        <w:jc w:val="both"/>
        <w:textAlignment w:val="baseline"/>
        <w:rPr>
          <w:rFonts w:ascii="Times New Roman" w:eastAsia="Times New Roman" w:hAnsi="Times New Roman" w:cs="Times New Roman"/>
          <w:sz w:val="24"/>
          <w:szCs w:val="24"/>
          <w:lang w:val="en-US" w:eastAsia="ru-RU"/>
        </w:rPr>
      </w:pPr>
    </w:p>
    <w:p w:rsidR="00DF5F8C" w:rsidRPr="00DF5F8C" w:rsidRDefault="00DF5F8C" w:rsidP="00DF5F8C">
      <w:pPr>
        <w:spacing w:after="0"/>
        <w:rPr>
          <w:rFonts w:ascii="Times New Roman" w:eastAsia="Times New Roman" w:hAnsi="Times New Roman" w:cs="Times New Roman"/>
          <w:b/>
          <w:sz w:val="24"/>
          <w:szCs w:val="24"/>
          <w:lang w:val="en-US"/>
        </w:rPr>
      </w:pPr>
      <w:r w:rsidRPr="00DF5F8C">
        <w:rPr>
          <w:rFonts w:ascii="Times New Roman" w:eastAsia="Times New Roman" w:hAnsi="Times New Roman" w:cs="Times New Roman"/>
          <w:b/>
          <w:sz w:val="24"/>
          <w:szCs w:val="24"/>
          <w:lang w:val="de-DE"/>
        </w:rPr>
        <w:br w:type="page"/>
      </w:r>
    </w:p>
    <w:p w:rsidR="00DF5F8C" w:rsidRPr="00E31721"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E31721">
        <w:rPr>
          <w:rFonts w:ascii="Times New Roman" w:eastAsia="Times New Roman" w:hAnsi="Times New Roman" w:cs="Times New Roman"/>
          <w:b/>
          <w:sz w:val="24"/>
          <w:szCs w:val="24"/>
        </w:rPr>
        <w:t xml:space="preserve"> № 22</w:t>
      </w:r>
    </w:p>
    <w:p w:rsidR="00E31721" w:rsidRPr="00BD4134" w:rsidRDefault="00E31721" w:rsidP="00E3172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E31721" w:rsidRPr="00BD4134" w:rsidRDefault="00E31721" w:rsidP="00E3172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F5F8C" w:rsidRPr="00707D06" w:rsidRDefault="00E31721" w:rsidP="00707D06">
      <w:pPr>
        <w:shd w:val="clear" w:color="auto" w:fill="FFFFFF"/>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707D06" w:rsidRPr="00707D06" w:rsidRDefault="00707D06" w:rsidP="00707D06">
      <w:pPr>
        <w:shd w:val="clear" w:color="auto" w:fill="FFFFFF"/>
        <w:spacing w:after="360" w:line="240" w:lineRule="auto"/>
        <w:jc w:val="both"/>
        <w:rPr>
          <w:rFonts w:ascii="Times New Roman" w:eastAsia="Times New Roman" w:hAnsi="Times New Roman" w:cs="Times New Roman"/>
          <w:b/>
          <w:sz w:val="24"/>
          <w:szCs w:val="24"/>
          <w:lang w:val="en-US" w:eastAsia="ru-RU"/>
        </w:rPr>
      </w:pPr>
      <w:r w:rsidRPr="00707D06">
        <w:rPr>
          <w:rFonts w:ascii="Times New Roman" w:eastAsia="Times New Roman" w:hAnsi="Times New Roman" w:cs="Times New Roman"/>
          <w:b/>
          <w:sz w:val="24"/>
          <w:szCs w:val="24"/>
          <w:lang w:val="en-US" w:eastAsia="ru-RU"/>
        </w:rPr>
        <w:t xml:space="preserve">Mineralstoffe  = </w:t>
      </w:r>
      <w:r w:rsidRPr="00707D06">
        <w:rPr>
          <w:rFonts w:ascii="Times New Roman" w:eastAsia="Times New Roman" w:hAnsi="Times New Roman" w:cs="Times New Roman"/>
          <w:b/>
          <w:sz w:val="24"/>
          <w:szCs w:val="24"/>
          <w:lang w:eastAsia="ru-RU"/>
        </w:rPr>
        <w:t>Минеральные</w:t>
      </w:r>
      <w:r w:rsidRPr="00707D06">
        <w:rPr>
          <w:rFonts w:ascii="Times New Roman" w:eastAsia="Times New Roman" w:hAnsi="Times New Roman" w:cs="Times New Roman"/>
          <w:b/>
          <w:sz w:val="24"/>
          <w:szCs w:val="24"/>
          <w:lang w:val="en-US" w:eastAsia="ru-RU"/>
        </w:rPr>
        <w:t xml:space="preserve"> </w:t>
      </w:r>
      <w:r w:rsidRPr="00707D06">
        <w:rPr>
          <w:rFonts w:ascii="Times New Roman" w:eastAsia="Times New Roman" w:hAnsi="Times New Roman" w:cs="Times New Roman"/>
          <w:b/>
          <w:sz w:val="24"/>
          <w:szCs w:val="24"/>
          <w:lang w:eastAsia="ru-RU"/>
        </w:rPr>
        <w:t>вещества</w:t>
      </w:r>
    </w:p>
    <w:p w:rsidR="00707D06" w:rsidRPr="00D91D71" w:rsidRDefault="00707D06" w:rsidP="00707D06">
      <w:pPr>
        <w:shd w:val="clear" w:color="auto" w:fill="FFFFFF"/>
        <w:spacing w:after="360" w:line="240" w:lineRule="auto"/>
        <w:jc w:val="both"/>
        <w:rPr>
          <w:rFonts w:ascii="Times New Roman" w:eastAsia="Times New Roman" w:hAnsi="Times New Roman" w:cs="Times New Roman"/>
          <w:sz w:val="24"/>
          <w:szCs w:val="24"/>
          <w:lang w:val="en-US" w:eastAsia="ru-RU"/>
        </w:rPr>
      </w:pPr>
      <w:r w:rsidRPr="00707D06">
        <w:rPr>
          <w:rFonts w:ascii="Times New Roman" w:eastAsia="Times New Roman" w:hAnsi="Times New Roman" w:cs="Times New Roman"/>
          <w:sz w:val="24"/>
          <w:szCs w:val="24"/>
          <w:lang w:val="en-US" w:eastAsia="ru-RU"/>
        </w:rPr>
        <w:t xml:space="preserve">Diese Stoffe sind unentbehrlich als Bestandteile der Zellen, zum Aufbau der Knochen und Zähne und zur Bildung von Fermenten, Vitaminen und Hormonen. Da die verschiedenen Gemüsearten sehr mineralstoffreich sind, erklärt sich auch in diesem Zusammenhang ihr hoher Ernährungswert. </w:t>
      </w:r>
      <w:r w:rsidRPr="00D91D71">
        <w:rPr>
          <w:rFonts w:ascii="Times New Roman" w:eastAsia="Times New Roman" w:hAnsi="Times New Roman" w:cs="Times New Roman"/>
          <w:sz w:val="24"/>
          <w:szCs w:val="24"/>
          <w:lang w:val="en-US" w:eastAsia="ru-RU"/>
        </w:rPr>
        <w:t>Auch in der Konserve bleibt der Mineralgehalt vollkommen erhalten.</w:t>
      </w:r>
    </w:p>
    <w:p w:rsidR="00707D06" w:rsidRPr="00707D06" w:rsidRDefault="00707D06" w:rsidP="00707D06">
      <w:pPr>
        <w:shd w:val="clear" w:color="auto" w:fill="FFFFFF"/>
        <w:spacing w:after="360" w:line="240" w:lineRule="auto"/>
        <w:jc w:val="both"/>
        <w:rPr>
          <w:rFonts w:ascii="Times New Roman" w:eastAsia="Times New Roman" w:hAnsi="Times New Roman" w:cs="Times New Roman"/>
          <w:b/>
          <w:sz w:val="24"/>
          <w:szCs w:val="24"/>
          <w:lang w:val="en-US" w:eastAsia="ru-RU"/>
        </w:rPr>
      </w:pPr>
      <w:r w:rsidRPr="00707D06">
        <w:rPr>
          <w:rFonts w:ascii="Times New Roman" w:eastAsia="Times New Roman" w:hAnsi="Times New Roman" w:cs="Times New Roman"/>
          <w:b/>
          <w:sz w:val="24"/>
          <w:szCs w:val="24"/>
          <w:lang w:val="en-US" w:eastAsia="ru-RU"/>
        </w:rPr>
        <w:t xml:space="preserve">Spurenelemente =   </w:t>
      </w:r>
      <w:r w:rsidRPr="00707D06">
        <w:rPr>
          <w:rFonts w:ascii="Times New Roman" w:eastAsia="Times New Roman" w:hAnsi="Times New Roman" w:cs="Times New Roman"/>
          <w:b/>
          <w:sz w:val="24"/>
          <w:szCs w:val="24"/>
          <w:lang w:eastAsia="ru-RU"/>
        </w:rPr>
        <w:t>Микроэлементы</w:t>
      </w:r>
    </w:p>
    <w:p w:rsidR="00707D06" w:rsidRPr="00707D06" w:rsidRDefault="00707D06" w:rsidP="00707D06">
      <w:pPr>
        <w:shd w:val="clear" w:color="auto" w:fill="FFFFFF"/>
        <w:spacing w:after="360" w:line="240" w:lineRule="auto"/>
        <w:jc w:val="both"/>
        <w:rPr>
          <w:rFonts w:ascii="Times New Roman" w:eastAsia="Times New Roman" w:hAnsi="Times New Roman" w:cs="Times New Roman"/>
          <w:sz w:val="24"/>
          <w:szCs w:val="24"/>
          <w:lang w:val="en-US" w:eastAsia="ru-RU"/>
        </w:rPr>
      </w:pPr>
      <w:r w:rsidRPr="00707D06">
        <w:rPr>
          <w:rFonts w:ascii="Times New Roman" w:eastAsia="Times New Roman" w:hAnsi="Times New Roman" w:cs="Times New Roman"/>
          <w:sz w:val="24"/>
          <w:szCs w:val="24"/>
          <w:lang w:val="en-US" w:eastAsia="ru-RU"/>
        </w:rPr>
        <w:t>Von manchen anorganischen Elementen braucht der Organismus nicht wägbare Mengen. Trotzdem kann ihr Fehlen folgenschwer sein. Zu solchen Elementen gehören Mangan, Jod, Zink, etc.</w:t>
      </w:r>
    </w:p>
    <w:p w:rsidR="00707D06" w:rsidRPr="00D91D71" w:rsidRDefault="00707D06" w:rsidP="00707D06">
      <w:pPr>
        <w:shd w:val="clear" w:color="auto" w:fill="FFFFFF"/>
        <w:spacing w:after="360" w:line="240" w:lineRule="auto"/>
        <w:jc w:val="both"/>
        <w:rPr>
          <w:rFonts w:ascii="Times New Roman" w:eastAsia="Times New Roman" w:hAnsi="Times New Roman" w:cs="Times New Roman"/>
          <w:b/>
          <w:sz w:val="24"/>
          <w:szCs w:val="24"/>
          <w:lang w:val="en-US" w:eastAsia="ru-RU"/>
        </w:rPr>
      </w:pPr>
      <w:r w:rsidRPr="00D91D71">
        <w:rPr>
          <w:rFonts w:ascii="Times New Roman" w:eastAsia="Times New Roman" w:hAnsi="Times New Roman" w:cs="Times New Roman"/>
          <w:b/>
          <w:sz w:val="24"/>
          <w:szCs w:val="24"/>
          <w:lang w:val="en-US" w:eastAsia="ru-RU"/>
        </w:rPr>
        <w:t>Vitamine   =  </w:t>
      </w:r>
      <w:r w:rsidRPr="00707D06">
        <w:rPr>
          <w:rFonts w:ascii="Times New Roman" w:eastAsia="Times New Roman" w:hAnsi="Times New Roman" w:cs="Times New Roman"/>
          <w:b/>
          <w:sz w:val="24"/>
          <w:szCs w:val="24"/>
          <w:lang w:eastAsia="ru-RU"/>
        </w:rPr>
        <w:t>Витамины</w:t>
      </w:r>
    </w:p>
    <w:p w:rsidR="00707D06" w:rsidRPr="00707D06" w:rsidRDefault="00707D06" w:rsidP="00707D06">
      <w:pPr>
        <w:shd w:val="clear" w:color="auto" w:fill="FFFFFF"/>
        <w:spacing w:after="360" w:line="240" w:lineRule="auto"/>
        <w:jc w:val="both"/>
        <w:rPr>
          <w:rFonts w:ascii="Times New Roman" w:eastAsia="Times New Roman" w:hAnsi="Times New Roman" w:cs="Times New Roman"/>
          <w:sz w:val="24"/>
          <w:szCs w:val="24"/>
          <w:lang w:val="en-US" w:eastAsia="ru-RU"/>
        </w:rPr>
      </w:pPr>
      <w:r w:rsidRPr="00707D06">
        <w:rPr>
          <w:rFonts w:ascii="Times New Roman" w:eastAsia="Times New Roman" w:hAnsi="Times New Roman" w:cs="Times New Roman"/>
          <w:sz w:val="24"/>
          <w:szCs w:val="24"/>
          <w:lang w:val="en-US" w:eastAsia="ru-RU"/>
        </w:rPr>
        <w:t>Sie dienen der besseren Nahrungsverwertung und verhüten spezielle Erkrankungen. Sie sind im Zusammenhang mit Hormonen und Fermenten wichtige Stoffwechselregulatoren. Das Vitamin A erfüllt besondere Aufgaben beim Schutz der Haut und der Schleimhäute, das Vitamin D ist für Festigkeit und Wachstum der Knochen und Zähne verantwortlich. Die Vitamine der B-Gruppe haben vielseitige Funktionen bei Nerventätigkeit und Stoffwechsel, das Vitamin C stärkt die Abwehrkräfte des Körpers.</w:t>
      </w:r>
    </w:p>
    <w:p w:rsidR="00707D06" w:rsidRPr="00D91D71" w:rsidRDefault="00707D06" w:rsidP="00707D06">
      <w:pPr>
        <w:shd w:val="clear" w:color="auto" w:fill="FFFFFF"/>
        <w:spacing w:after="360" w:line="240" w:lineRule="auto"/>
        <w:jc w:val="both"/>
        <w:rPr>
          <w:rFonts w:ascii="Times New Roman" w:eastAsia="Times New Roman" w:hAnsi="Times New Roman" w:cs="Times New Roman"/>
          <w:b/>
          <w:sz w:val="24"/>
          <w:szCs w:val="24"/>
          <w:lang w:val="en-US" w:eastAsia="ru-RU"/>
        </w:rPr>
      </w:pPr>
      <w:r w:rsidRPr="00D91D71">
        <w:rPr>
          <w:rFonts w:ascii="Times New Roman" w:eastAsia="Times New Roman" w:hAnsi="Times New Roman" w:cs="Times New Roman"/>
          <w:b/>
          <w:sz w:val="24"/>
          <w:szCs w:val="24"/>
          <w:lang w:val="en-US" w:eastAsia="ru-RU"/>
        </w:rPr>
        <w:t>Ballaststoffe =  </w:t>
      </w:r>
      <w:r w:rsidRPr="00707D06">
        <w:rPr>
          <w:rFonts w:ascii="Times New Roman" w:eastAsia="Times New Roman" w:hAnsi="Times New Roman" w:cs="Times New Roman"/>
          <w:b/>
          <w:sz w:val="24"/>
          <w:szCs w:val="24"/>
          <w:lang w:eastAsia="ru-RU"/>
        </w:rPr>
        <w:t>Балластные</w:t>
      </w:r>
      <w:r w:rsidRPr="00D91D71">
        <w:rPr>
          <w:rFonts w:ascii="Times New Roman" w:eastAsia="Times New Roman" w:hAnsi="Times New Roman" w:cs="Times New Roman"/>
          <w:b/>
          <w:sz w:val="24"/>
          <w:szCs w:val="24"/>
          <w:lang w:val="en-US" w:eastAsia="ru-RU"/>
        </w:rPr>
        <w:t xml:space="preserve"> </w:t>
      </w:r>
      <w:r w:rsidRPr="00707D06">
        <w:rPr>
          <w:rFonts w:ascii="Times New Roman" w:eastAsia="Times New Roman" w:hAnsi="Times New Roman" w:cs="Times New Roman"/>
          <w:b/>
          <w:sz w:val="24"/>
          <w:szCs w:val="24"/>
          <w:lang w:eastAsia="ru-RU"/>
        </w:rPr>
        <w:t>вещества</w:t>
      </w:r>
    </w:p>
    <w:p w:rsidR="00707D06" w:rsidRPr="00707D06" w:rsidRDefault="00707D06" w:rsidP="00707D06">
      <w:pPr>
        <w:shd w:val="clear" w:color="auto" w:fill="FFFFFF"/>
        <w:spacing w:after="360" w:line="240" w:lineRule="auto"/>
        <w:jc w:val="both"/>
        <w:rPr>
          <w:rFonts w:ascii="Times New Roman" w:eastAsia="Times New Roman" w:hAnsi="Times New Roman" w:cs="Times New Roman"/>
          <w:sz w:val="24"/>
          <w:szCs w:val="24"/>
          <w:lang w:val="en-US" w:eastAsia="ru-RU"/>
        </w:rPr>
      </w:pPr>
      <w:r w:rsidRPr="00D91D71">
        <w:rPr>
          <w:rFonts w:ascii="Times New Roman" w:eastAsia="Times New Roman" w:hAnsi="Times New Roman" w:cs="Times New Roman"/>
          <w:sz w:val="24"/>
          <w:szCs w:val="24"/>
          <w:lang w:val="en-US" w:eastAsia="ru-RU"/>
        </w:rPr>
        <w:t xml:space="preserve">Dazu zählen die unverdaulichen Anteile der Nahrung wie bestimmte Kohlenhydrate (Pektine, Zellulose, etc.), bestimmte Eiweißstoffe (Kollagen, Keratin, etc.). </w:t>
      </w:r>
      <w:r w:rsidRPr="00707D06">
        <w:rPr>
          <w:rFonts w:ascii="Times New Roman" w:eastAsia="Times New Roman" w:hAnsi="Times New Roman" w:cs="Times New Roman"/>
          <w:sz w:val="24"/>
          <w:szCs w:val="24"/>
          <w:lang w:val="en-US" w:eastAsia="ru-RU"/>
        </w:rPr>
        <w:t>Als Füllstoffe der Nahrung fördern sie das Sättigungsgefühl und wirken verdauungsregulierend.</w:t>
      </w:r>
    </w:p>
    <w:p w:rsidR="00707D06" w:rsidRPr="00707D06" w:rsidRDefault="00707D06" w:rsidP="00707D06">
      <w:pPr>
        <w:shd w:val="clear" w:color="auto" w:fill="FFFFFF"/>
        <w:spacing w:after="360" w:line="240" w:lineRule="auto"/>
        <w:jc w:val="both"/>
        <w:rPr>
          <w:rFonts w:ascii="Times New Roman" w:eastAsia="Times New Roman" w:hAnsi="Times New Roman" w:cs="Times New Roman"/>
          <w:b/>
          <w:sz w:val="24"/>
          <w:szCs w:val="24"/>
          <w:lang w:eastAsia="ru-RU"/>
        </w:rPr>
      </w:pPr>
      <w:r w:rsidRPr="00707D06">
        <w:rPr>
          <w:rFonts w:ascii="Times New Roman" w:eastAsia="Times New Roman" w:hAnsi="Times New Roman" w:cs="Times New Roman"/>
          <w:b/>
          <w:sz w:val="24"/>
          <w:szCs w:val="24"/>
          <w:lang w:eastAsia="ru-RU"/>
        </w:rPr>
        <w:t>Aroma- und Geschmaksstoffe = Ароматические и вкусовые вещества</w:t>
      </w:r>
    </w:p>
    <w:p w:rsidR="00707D06" w:rsidRPr="00707D06" w:rsidRDefault="00707D06" w:rsidP="00707D06">
      <w:pPr>
        <w:shd w:val="clear" w:color="auto" w:fill="FFFFFF"/>
        <w:spacing w:after="360" w:line="240" w:lineRule="auto"/>
        <w:jc w:val="both"/>
        <w:rPr>
          <w:rFonts w:ascii="Times New Roman" w:eastAsia="Times New Roman" w:hAnsi="Times New Roman" w:cs="Times New Roman"/>
          <w:sz w:val="24"/>
          <w:szCs w:val="24"/>
          <w:lang w:val="en-US" w:eastAsia="ru-RU"/>
        </w:rPr>
      </w:pPr>
      <w:r w:rsidRPr="00707D06">
        <w:rPr>
          <w:rFonts w:ascii="Times New Roman" w:eastAsia="Times New Roman" w:hAnsi="Times New Roman" w:cs="Times New Roman"/>
          <w:sz w:val="24"/>
          <w:szCs w:val="24"/>
          <w:lang w:val="en-US" w:eastAsia="ru-RU"/>
        </w:rPr>
        <w:t>Geschmacksstoffe (Fruchsäuren, Zuckerarten, Gerbstoffe, Bitterstoffe) werden mit Zunge und Gaumen wahrgenommen. Alle anderen Aromanuancen (Kräuter, Gewürze) werden von den Geruchsnerven der Nase aufgenommen. Diese Stoffe fördern die Sekretion der Verdauungssäfte und damit die Verwertung der Nahrung. Sie wirken anregend auf Appetit und Wohlbefinden.</w:t>
      </w:r>
    </w:p>
    <w:p w:rsidR="00707D06" w:rsidRPr="00D91D71" w:rsidRDefault="00707D06" w:rsidP="00707D06">
      <w:pPr>
        <w:shd w:val="clear" w:color="auto" w:fill="FFFFFF"/>
        <w:spacing w:after="360" w:line="240" w:lineRule="auto"/>
        <w:jc w:val="both"/>
        <w:rPr>
          <w:rFonts w:ascii="Times New Roman" w:eastAsia="Times New Roman" w:hAnsi="Times New Roman" w:cs="Times New Roman"/>
          <w:b/>
          <w:sz w:val="24"/>
          <w:szCs w:val="24"/>
          <w:lang w:val="en-US" w:eastAsia="ru-RU"/>
        </w:rPr>
      </w:pPr>
      <w:r w:rsidRPr="00D91D71">
        <w:rPr>
          <w:rFonts w:ascii="Times New Roman" w:eastAsia="Times New Roman" w:hAnsi="Times New Roman" w:cs="Times New Roman"/>
          <w:b/>
          <w:sz w:val="24"/>
          <w:szCs w:val="24"/>
          <w:lang w:val="en-US" w:eastAsia="ru-RU"/>
        </w:rPr>
        <w:t>Wasser = </w:t>
      </w:r>
      <w:r w:rsidRPr="00707D06">
        <w:rPr>
          <w:rFonts w:ascii="Times New Roman" w:eastAsia="Times New Roman" w:hAnsi="Times New Roman" w:cs="Times New Roman"/>
          <w:b/>
          <w:sz w:val="24"/>
          <w:szCs w:val="24"/>
          <w:lang w:eastAsia="ru-RU"/>
        </w:rPr>
        <w:t>Вода</w:t>
      </w:r>
    </w:p>
    <w:p w:rsidR="00707D06" w:rsidRPr="00707D06" w:rsidRDefault="00707D06" w:rsidP="00707D06">
      <w:pPr>
        <w:shd w:val="clear" w:color="auto" w:fill="FFFFFF"/>
        <w:spacing w:after="360" w:line="240" w:lineRule="auto"/>
        <w:jc w:val="both"/>
        <w:rPr>
          <w:rFonts w:ascii="Times New Roman" w:eastAsia="Times New Roman" w:hAnsi="Times New Roman" w:cs="Times New Roman"/>
          <w:sz w:val="24"/>
          <w:szCs w:val="24"/>
          <w:lang w:val="en-US" w:eastAsia="ru-RU"/>
        </w:rPr>
      </w:pPr>
      <w:r w:rsidRPr="00D91D71">
        <w:rPr>
          <w:rFonts w:ascii="Times New Roman" w:eastAsia="Times New Roman" w:hAnsi="Times New Roman" w:cs="Times New Roman"/>
          <w:sz w:val="24"/>
          <w:szCs w:val="24"/>
          <w:lang w:val="en-US" w:eastAsia="ru-RU"/>
        </w:rPr>
        <w:t xml:space="preserve">Es ist ein unentbehrliches Lösungs- und Transportmittel sowohl für Nährstoffe als auch für Ausscheidungsprodukte. </w:t>
      </w:r>
      <w:r w:rsidRPr="00707D06">
        <w:rPr>
          <w:rFonts w:ascii="Times New Roman" w:eastAsia="Times New Roman" w:hAnsi="Times New Roman" w:cs="Times New Roman"/>
          <w:sz w:val="24"/>
          <w:szCs w:val="24"/>
          <w:lang w:val="en-US" w:eastAsia="ru-RU"/>
        </w:rPr>
        <w:t>Wasser gilt als Wärmeregulator und reguliert den Innendruck der Zellen. Der Körper ist auf regelmäßige Wasserzufuhr angewiesen. Deshalb kann starker Durst viel schlechter beherrscht werden als Hungergefühl.</w:t>
      </w:r>
    </w:p>
    <w:p w:rsidR="00DF5F8C" w:rsidRPr="00D91D71" w:rsidRDefault="00DF5F8C" w:rsidP="00DF5F8C">
      <w:pPr>
        <w:spacing w:after="0"/>
        <w:rPr>
          <w:rFonts w:ascii="Times New Roman" w:eastAsia="Times New Roman" w:hAnsi="Times New Roman" w:cs="Times New Roman"/>
          <w:sz w:val="24"/>
          <w:szCs w:val="24"/>
          <w:lang w:val="en-US"/>
        </w:rPr>
      </w:pPr>
      <w:r w:rsidRPr="00D91D71">
        <w:rPr>
          <w:rFonts w:ascii="Times New Roman" w:eastAsia="Times New Roman" w:hAnsi="Times New Roman" w:cs="Times New Roman"/>
          <w:sz w:val="24"/>
          <w:szCs w:val="24"/>
          <w:lang w:val="en-US"/>
        </w:rPr>
        <w:br w:type="page"/>
      </w: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707D06">
        <w:rPr>
          <w:rFonts w:ascii="Times New Roman" w:eastAsia="Times New Roman" w:hAnsi="Times New Roman" w:cs="Times New Roman"/>
          <w:b/>
          <w:sz w:val="24"/>
          <w:szCs w:val="24"/>
        </w:rPr>
        <w:t xml:space="preserve"> № 23</w:t>
      </w:r>
    </w:p>
    <w:p w:rsidR="00707D06" w:rsidRPr="00BD4134" w:rsidRDefault="00707D06" w:rsidP="00707D06">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707D06" w:rsidRPr="00BD4134" w:rsidRDefault="00707D06" w:rsidP="00707D06">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F5F8C" w:rsidRPr="00707D06" w:rsidRDefault="00707D06" w:rsidP="00707D06">
      <w:pPr>
        <w:shd w:val="clear" w:color="auto" w:fill="FFFFFF"/>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707D06" w:rsidRPr="00707D06" w:rsidRDefault="00707D06" w:rsidP="00707D06">
      <w:pPr>
        <w:pStyle w:val="ae"/>
        <w:shd w:val="clear" w:color="auto" w:fill="FFFFFF"/>
        <w:spacing w:before="0" w:beforeAutospacing="0" w:after="408" w:afterAutospacing="0"/>
        <w:rPr>
          <w:color w:val="333333"/>
          <w:sz w:val="28"/>
          <w:szCs w:val="28"/>
        </w:rPr>
      </w:pPr>
      <w:r w:rsidRPr="00707D06">
        <w:rPr>
          <w:b/>
          <w:bCs/>
          <w:color w:val="333333"/>
          <w:sz w:val="28"/>
          <w:szCs w:val="28"/>
        </w:rPr>
        <w:t>Найдите и прочитайте прилагательные в предложенном тексте.</w:t>
      </w:r>
    </w:p>
    <w:p w:rsidR="00707D06" w:rsidRPr="00707D06" w:rsidRDefault="00707D06" w:rsidP="00FA3570">
      <w:pPr>
        <w:numPr>
          <w:ilvl w:val="0"/>
          <w:numId w:val="70"/>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Den größten Teil des Unterrichts hat Uwe seine neue Mitschüler beobachtet. – Большую часть урока Уве наблюдал за своими новыми одноклассниками.</w:t>
      </w:r>
    </w:p>
    <w:p w:rsidR="00707D06" w:rsidRPr="00707D06" w:rsidRDefault="00707D06" w:rsidP="00FA3570">
      <w:pPr>
        <w:numPr>
          <w:ilvl w:val="0"/>
          <w:numId w:val="70"/>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val="en-US" w:eastAsia="ru-RU"/>
        </w:rPr>
        <w:t xml:space="preserve">Karl’s Bruder hat keinen einsehbaren Grund, seinen neuen Nachbar auszulachen. </w:t>
      </w:r>
      <w:r w:rsidRPr="00707D06">
        <w:rPr>
          <w:rFonts w:ascii="Times New Roman" w:eastAsia="Times New Roman" w:hAnsi="Times New Roman" w:cs="Times New Roman"/>
          <w:color w:val="333333"/>
          <w:sz w:val="28"/>
          <w:szCs w:val="28"/>
          <w:lang w:eastAsia="ru-RU"/>
        </w:rPr>
        <w:t>Genauso wenig Grund hat er, ihn zu betrügen. – У Брата Карла нет никаких причин высмеивать своего нового соседа. Также мало причин у него для того, чтобы обманывать его.</w:t>
      </w:r>
    </w:p>
    <w:p w:rsidR="00707D06" w:rsidRPr="00707D06" w:rsidRDefault="00707D06" w:rsidP="00FA3570">
      <w:pPr>
        <w:numPr>
          <w:ilvl w:val="0"/>
          <w:numId w:val="70"/>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Die Wolke im Himmel war fast so dunkel wie Tintenfleck. – Облако на небе было почти такое же темное, как чернильное пятно.</w:t>
      </w:r>
    </w:p>
    <w:p w:rsidR="00707D06" w:rsidRPr="00707D06" w:rsidRDefault="00707D06" w:rsidP="00FA3570">
      <w:pPr>
        <w:numPr>
          <w:ilvl w:val="0"/>
          <w:numId w:val="70"/>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Diese unerwartete Liebe hat sein graues Leben sinnreich und glücklich gemacht. – Эта неожиданная любовь сделала его серую жизнь наполненной смыслом и счастьем.</w:t>
      </w:r>
    </w:p>
    <w:p w:rsidR="00707D06" w:rsidRPr="00707D06" w:rsidRDefault="00707D06" w:rsidP="00FA3570">
      <w:pPr>
        <w:numPr>
          <w:ilvl w:val="0"/>
          <w:numId w:val="70"/>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Die Kinder saßen sehr still in ihrem Zimmer und malten verschiedene Bilder für ihre Eltern. — Дети очень тихо сидели в своей комнате и рисовали различные картинки для своих родителей.</w:t>
      </w:r>
    </w:p>
    <w:p w:rsidR="00707D06" w:rsidRPr="00707D06" w:rsidRDefault="00707D06" w:rsidP="00FA3570">
      <w:pPr>
        <w:numPr>
          <w:ilvl w:val="0"/>
          <w:numId w:val="70"/>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Heute sah mich deine Mutter etwas kritischer an als eine Woche zuvor. – Сегодня твоя мать смотрела на меня несколько критичнее, чем неделю назад.</w:t>
      </w:r>
    </w:p>
    <w:p w:rsidR="00707D06" w:rsidRPr="00707D06" w:rsidRDefault="00707D06" w:rsidP="00FA3570">
      <w:pPr>
        <w:numPr>
          <w:ilvl w:val="0"/>
          <w:numId w:val="70"/>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val="en-US" w:eastAsia="ru-RU"/>
        </w:rPr>
        <w:t xml:space="preserve">Eine gute Frisur ändert nicht nur das Aussehen einer Person. Sie ändert auch ihre Stimmung und steigert ihr Selbstwertgefühl. – </w:t>
      </w:r>
      <w:r w:rsidRPr="00707D06">
        <w:rPr>
          <w:rFonts w:ascii="Times New Roman" w:eastAsia="Times New Roman" w:hAnsi="Times New Roman" w:cs="Times New Roman"/>
          <w:color w:val="333333"/>
          <w:sz w:val="28"/>
          <w:szCs w:val="28"/>
          <w:lang w:eastAsia="ru-RU"/>
        </w:rPr>
        <w:t>Хорошая</w:t>
      </w:r>
      <w:r w:rsidRPr="00707D06">
        <w:rPr>
          <w:rFonts w:ascii="Times New Roman" w:eastAsia="Times New Roman" w:hAnsi="Times New Roman" w:cs="Times New Roman"/>
          <w:color w:val="333333"/>
          <w:sz w:val="28"/>
          <w:szCs w:val="28"/>
          <w:lang w:val="en-US" w:eastAsia="ru-RU"/>
        </w:rPr>
        <w:t xml:space="preserve"> </w:t>
      </w:r>
      <w:r w:rsidRPr="00707D06">
        <w:rPr>
          <w:rFonts w:ascii="Times New Roman" w:eastAsia="Times New Roman" w:hAnsi="Times New Roman" w:cs="Times New Roman"/>
          <w:color w:val="333333"/>
          <w:sz w:val="28"/>
          <w:szCs w:val="28"/>
          <w:lang w:eastAsia="ru-RU"/>
        </w:rPr>
        <w:t>прическа</w:t>
      </w:r>
      <w:r w:rsidRPr="00707D06">
        <w:rPr>
          <w:rFonts w:ascii="Times New Roman" w:eastAsia="Times New Roman" w:hAnsi="Times New Roman" w:cs="Times New Roman"/>
          <w:color w:val="333333"/>
          <w:sz w:val="28"/>
          <w:szCs w:val="28"/>
          <w:lang w:val="en-US" w:eastAsia="ru-RU"/>
        </w:rPr>
        <w:t xml:space="preserve"> </w:t>
      </w:r>
      <w:r w:rsidRPr="00707D06">
        <w:rPr>
          <w:rFonts w:ascii="Times New Roman" w:eastAsia="Times New Roman" w:hAnsi="Times New Roman" w:cs="Times New Roman"/>
          <w:color w:val="333333"/>
          <w:sz w:val="28"/>
          <w:szCs w:val="28"/>
          <w:lang w:eastAsia="ru-RU"/>
        </w:rPr>
        <w:t>не</w:t>
      </w:r>
      <w:r w:rsidRPr="00707D06">
        <w:rPr>
          <w:rFonts w:ascii="Times New Roman" w:eastAsia="Times New Roman" w:hAnsi="Times New Roman" w:cs="Times New Roman"/>
          <w:color w:val="333333"/>
          <w:sz w:val="28"/>
          <w:szCs w:val="28"/>
          <w:lang w:val="en-US" w:eastAsia="ru-RU"/>
        </w:rPr>
        <w:t xml:space="preserve"> </w:t>
      </w:r>
      <w:r w:rsidRPr="00707D06">
        <w:rPr>
          <w:rFonts w:ascii="Times New Roman" w:eastAsia="Times New Roman" w:hAnsi="Times New Roman" w:cs="Times New Roman"/>
          <w:color w:val="333333"/>
          <w:sz w:val="28"/>
          <w:szCs w:val="28"/>
          <w:lang w:eastAsia="ru-RU"/>
        </w:rPr>
        <w:t>только</w:t>
      </w:r>
      <w:r w:rsidRPr="00707D06">
        <w:rPr>
          <w:rFonts w:ascii="Times New Roman" w:eastAsia="Times New Roman" w:hAnsi="Times New Roman" w:cs="Times New Roman"/>
          <w:color w:val="333333"/>
          <w:sz w:val="28"/>
          <w:szCs w:val="28"/>
          <w:lang w:val="en-US" w:eastAsia="ru-RU"/>
        </w:rPr>
        <w:t xml:space="preserve"> </w:t>
      </w:r>
      <w:r w:rsidRPr="00707D06">
        <w:rPr>
          <w:rFonts w:ascii="Times New Roman" w:eastAsia="Times New Roman" w:hAnsi="Times New Roman" w:cs="Times New Roman"/>
          <w:color w:val="333333"/>
          <w:sz w:val="28"/>
          <w:szCs w:val="28"/>
          <w:lang w:eastAsia="ru-RU"/>
        </w:rPr>
        <w:t>изменяет</w:t>
      </w:r>
      <w:r w:rsidRPr="00707D06">
        <w:rPr>
          <w:rFonts w:ascii="Times New Roman" w:eastAsia="Times New Roman" w:hAnsi="Times New Roman" w:cs="Times New Roman"/>
          <w:color w:val="333333"/>
          <w:sz w:val="28"/>
          <w:szCs w:val="28"/>
          <w:lang w:val="en-US" w:eastAsia="ru-RU"/>
        </w:rPr>
        <w:t xml:space="preserve"> </w:t>
      </w:r>
      <w:r w:rsidRPr="00707D06">
        <w:rPr>
          <w:rFonts w:ascii="Times New Roman" w:eastAsia="Times New Roman" w:hAnsi="Times New Roman" w:cs="Times New Roman"/>
          <w:color w:val="333333"/>
          <w:sz w:val="28"/>
          <w:szCs w:val="28"/>
          <w:lang w:eastAsia="ru-RU"/>
        </w:rPr>
        <w:t>внешний</w:t>
      </w:r>
      <w:r w:rsidRPr="00707D06">
        <w:rPr>
          <w:rFonts w:ascii="Times New Roman" w:eastAsia="Times New Roman" w:hAnsi="Times New Roman" w:cs="Times New Roman"/>
          <w:color w:val="333333"/>
          <w:sz w:val="28"/>
          <w:szCs w:val="28"/>
          <w:lang w:val="en-US" w:eastAsia="ru-RU"/>
        </w:rPr>
        <w:t xml:space="preserve"> </w:t>
      </w:r>
      <w:r w:rsidRPr="00707D06">
        <w:rPr>
          <w:rFonts w:ascii="Times New Roman" w:eastAsia="Times New Roman" w:hAnsi="Times New Roman" w:cs="Times New Roman"/>
          <w:color w:val="333333"/>
          <w:sz w:val="28"/>
          <w:szCs w:val="28"/>
          <w:lang w:eastAsia="ru-RU"/>
        </w:rPr>
        <w:t>облик</w:t>
      </w:r>
      <w:r w:rsidRPr="00707D06">
        <w:rPr>
          <w:rFonts w:ascii="Times New Roman" w:eastAsia="Times New Roman" w:hAnsi="Times New Roman" w:cs="Times New Roman"/>
          <w:color w:val="333333"/>
          <w:sz w:val="28"/>
          <w:szCs w:val="28"/>
          <w:lang w:val="en-US" w:eastAsia="ru-RU"/>
        </w:rPr>
        <w:t xml:space="preserve"> </w:t>
      </w:r>
      <w:r w:rsidRPr="00707D06">
        <w:rPr>
          <w:rFonts w:ascii="Times New Roman" w:eastAsia="Times New Roman" w:hAnsi="Times New Roman" w:cs="Times New Roman"/>
          <w:color w:val="333333"/>
          <w:sz w:val="28"/>
          <w:szCs w:val="28"/>
          <w:lang w:eastAsia="ru-RU"/>
        </w:rPr>
        <w:t>человека</w:t>
      </w:r>
      <w:r w:rsidRPr="00707D06">
        <w:rPr>
          <w:rFonts w:ascii="Times New Roman" w:eastAsia="Times New Roman" w:hAnsi="Times New Roman" w:cs="Times New Roman"/>
          <w:color w:val="333333"/>
          <w:sz w:val="28"/>
          <w:szCs w:val="28"/>
          <w:lang w:val="en-US" w:eastAsia="ru-RU"/>
        </w:rPr>
        <w:t xml:space="preserve">. </w:t>
      </w:r>
      <w:r w:rsidRPr="00707D06">
        <w:rPr>
          <w:rFonts w:ascii="Times New Roman" w:eastAsia="Times New Roman" w:hAnsi="Times New Roman" w:cs="Times New Roman"/>
          <w:color w:val="333333"/>
          <w:sz w:val="28"/>
          <w:szCs w:val="28"/>
          <w:lang w:eastAsia="ru-RU"/>
        </w:rPr>
        <w:t>Она также меняет его настроение и повышает чувство самооценки.</w:t>
      </w:r>
    </w:p>
    <w:p w:rsidR="00707D06" w:rsidRPr="00707D06" w:rsidRDefault="00707D06" w:rsidP="00FA3570">
      <w:pPr>
        <w:numPr>
          <w:ilvl w:val="0"/>
          <w:numId w:val="70"/>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Barbara träumt von menschenleeren Inseln, Korallenriffen, sanften Wellen, exotischen Pflanzen und anderen ähnlichen Dingen. – Барбара мечтает о необитаемых островах, коралловых рифах, ласковых волнах, экзотических растениях и других похожих вещах.</w:t>
      </w:r>
    </w:p>
    <w:p w:rsidR="00707D06" w:rsidRPr="00707D06" w:rsidRDefault="00707D06" w:rsidP="00FA3570">
      <w:pPr>
        <w:numPr>
          <w:ilvl w:val="0"/>
          <w:numId w:val="70"/>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val="en-US" w:eastAsia="ru-RU"/>
        </w:rPr>
        <w:t xml:space="preserve">Meine Schwester möchte eine neue Haarfarbe wählen. Sie weiß aber nicht genau, was ihr besser steht: tizianblond oder fuchsrot. – </w:t>
      </w:r>
      <w:r w:rsidRPr="00707D06">
        <w:rPr>
          <w:rFonts w:ascii="Times New Roman" w:eastAsia="Times New Roman" w:hAnsi="Times New Roman" w:cs="Times New Roman"/>
          <w:color w:val="333333"/>
          <w:sz w:val="28"/>
          <w:szCs w:val="28"/>
          <w:lang w:eastAsia="ru-RU"/>
        </w:rPr>
        <w:t>Моя</w:t>
      </w:r>
      <w:r w:rsidRPr="00707D06">
        <w:rPr>
          <w:rFonts w:ascii="Times New Roman" w:eastAsia="Times New Roman" w:hAnsi="Times New Roman" w:cs="Times New Roman"/>
          <w:color w:val="333333"/>
          <w:sz w:val="28"/>
          <w:szCs w:val="28"/>
          <w:lang w:val="en-US" w:eastAsia="ru-RU"/>
        </w:rPr>
        <w:t xml:space="preserve"> </w:t>
      </w:r>
      <w:r w:rsidRPr="00707D06">
        <w:rPr>
          <w:rFonts w:ascii="Times New Roman" w:eastAsia="Times New Roman" w:hAnsi="Times New Roman" w:cs="Times New Roman"/>
          <w:color w:val="333333"/>
          <w:sz w:val="28"/>
          <w:szCs w:val="28"/>
          <w:lang w:eastAsia="ru-RU"/>
        </w:rPr>
        <w:t>сестра</w:t>
      </w:r>
      <w:r w:rsidRPr="00707D06">
        <w:rPr>
          <w:rFonts w:ascii="Times New Roman" w:eastAsia="Times New Roman" w:hAnsi="Times New Roman" w:cs="Times New Roman"/>
          <w:color w:val="333333"/>
          <w:sz w:val="28"/>
          <w:szCs w:val="28"/>
          <w:lang w:val="en-US" w:eastAsia="ru-RU"/>
        </w:rPr>
        <w:t xml:space="preserve"> </w:t>
      </w:r>
      <w:r w:rsidRPr="00707D06">
        <w:rPr>
          <w:rFonts w:ascii="Times New Roman" w:eastAsia="Times New Roman" w:hAnsi="Times New Roman" w:cs="Times New Roman"/>
          <w:color w:val="333333"/>
          <w:sz w:val="28"/>
          <w:szCs w:val="28"/>
          <w:lang w:eastAsia="ru-RU"/>
        </w:rPr>
        <w:t>хотела</w:t>
      </w:r>
      <w:r w:rsidRPr="00707D06">
        <w:rPr>
          <w:rFonts w:ascii="Times New Roman" w:eastAsia="Times New Roman" w:hAnsi="Times New Roman" w:cs="Times New Roman"/>
          <w:color w:val="333333"/>
          <w:sz w:val="28"/>
          <w:szCs w:val="28"/>
          <w:lang w:val="en-US" w:eastAsia="ru-RU"/>
        </w:rPr>
        <w:t xml:space="preserve"> </w:t>
      </w:r>
      <w:r w:rsidRPr="00707D06">
        <w:rPr>
          <w:rFonts w:ascii="Times New Roman" w:eastAsia="Times New Roman" w:hAnsi="Times New Roman" w:cs="Times New Roman"/>
          <w:color w:val="333333"/>
          <w:sz w:val="28"/>
          <w:szCs w:val="28"/>
          <w:lang w:eastAsia="ru-RU"/>
        </w:rPr>
        <w:t>бы</w:t>
      </w:r>
      <w:r w:rsidRPr="00707D06">
        <w:rPr>
          <w:rFonts w:ascii="Times New Roman" w:eastAsia="Times New Roman" w:hAnsi="Times New Roman" w:cs="Times New Roman"/>
          <w:color w:val="333333"/>
          <w:sz w:val="28"/>
          <w:szCs w:val="28"/>
          <w:lang w:val="en-US" w:eastAsia="ru-RU"/>
        </w:rPr>
        <w:t xml:space="preserve"> </w:t>
      </w:r>
      <w:r w:rsidRPr="00707D06">
        <w:rPr>
          <w:rFonts w:ascii="Times New Roman" w:eastAsia="Times New Roman" w:hAnsi="Times New Roman" w:cs="Times New Roman"/>
          <w:color w:val="333333"/>
          <w:sz w:val="28"/>
          <w:szCs w:val="28"/>
          <w:lang w:eastAsia="ru-RU"/>
        </w:rPr>
        <w:t>выбрать</w:t>
      </w:r>
      <w:r w:rsidRPr="00707D06">
        <w:rPr>
          <w:rFonts w:ascii="Times New Roman" w:eastAsia="Times New Roman" w:hAnsi="Times New Roman" w:cs="Times New Roman"/>
          <w:color w:val="333333"/>
          <w:sz w:val="28"/>
          <w:szCs w:val="28"/>
          <w:lang w:val="en-US" w:eastAsia="ru-RU"/>
        </w:rPr>
        <w:t xml:space="preserve"> </w:t>
      </w:r>
      <w:r w:rsidRPr="00707D06">
        <w:rPr>
          <w:rFonts w:ascii="Times New Roman" w:eastAsia="Times New Roman" w:hAnsi="Times New Roman" w:cs="Times New Roman"/>
          <w:color w:val="333333"/>
          <w:sz w:val="28"/>
          <w:szCs w:val="28"/>
          <w:lang w:eastAsia="ru-RU"/>
        </w:rPr>
        <w:t>новый</w:t>
      </w:r>
      <w:r w:rsidRPr="00707D06">
        <w:rPr>
          <w:rFonts w:ascii="Times New Roman" w:eastAsia="Times New Roman" w:hAnsi="Times New Roman" w:cs="Times New Roman"/>
          <w:color w:val="333333"/>
          <w:sz w:val="28"/>
          <w:szCs w:val="28"/>
          <w:lang w:val="en-US" w:eastAsia="ru-RU"/>
        </w:rPr>
        <w:t xml:space="preserve"> </w:t>
      </w:r>
      <w:r w:rsidRPr="00707D06">
        <w:rPr>
          <w:rFonts w:ascii="Times New Roman" w:eastAsia="Times New Roman" w:hAnsi="Times New Roman" w:cs="Times New Roman"/>
          <w:color w:val="333333"/>
          <w:sz w:val="28"/>
          <w:szCs w:val="28"/>
          <w:lang w:eastAsia="ru-RU"/>
        </w:rPr>
        <w:t>цвет</w:t>
      </w:r>
      <w:r w:rsidRPr="00707D06">
        <w:rPr>
          <w:rFonts w:ascii="Times New Roman" w:eastAsia="Times New Roman" w:hAnsi="Times New Roman" w:cs="Times New Roman"/>
          <w:color w:val="333333"/>
          <w:sz w:val="28"/>
          <w:szCs w:val="28"/>
          <w:lang w:val="en-US" w:eastAsia="ru-RU"/>
        </w:rPr>
        <w:t xml:space="preserve"> </w:t>
      </w:r>
      <w:r w:rsidRPr="00707D06">
        <w:rPr>
          <w:rFonts w:ascii="Times New Roman" w:eastAsia="Times New Roman" w:hAnsi="Times New Roman" w:cs="Times New Roman"/>
          <w:color w:val="333333"/>
          <w:sz w:val="28"/>
          <w:szCs w:val="28"/>
          <w:lang w:eastAsia="ru-RU"/>
        </w:rPr>
        <w:t>волос</w:t>
      </w:r>
      <w:r w:rsidRPr="00707D06">
        <w:rPr>
          <w:rFonts w:ascii="Times New Roman" w:eastAsia="Times New Roman" w:hAnsi="Times New Roman" w:cs="Times New Roman"/>
          <w:color w:val="333333"/>
          <w:sz w:val="28"/>
          <w:szCs w:val="28"/>
          <w:lang w:val="en-US" w:eastAsia="ru-RU"/>
        </w:rPr>
        <w:t xml:space="preserve">. </w:t>
      </w:r>
      <w:r w:rsidRPr="00707D06">
        <w:rPr>
          <w:rFonts w:ascii="Times New Roman" w:eastAsia="Times New Roman" w:hAnsi="Times New Roman" w:cs="Times New Roman"/>
          <w:color w:val="333333"/>
          <w:sz w:val="28"/>
          <w:szCs w:val="28"/>
          <w:lang w:eastAsia="ru-RU"/>
        </w:rPr>
        <w:t>Однако она не знает точно, какой ей больше пойдет: золотисто-рыжий или огненно-рыжий.</w:t>
      </w:r>
    </w:p>
    <w:p w:rsidR="00707D06" w:rsidRPr="00707D06" w:rsidRDefault="00707D06" w:rsidP="00FA3570">
      <w:pPr>
        <w:numPr>
          <w:ilvl w:val="0"/>
          <w:numId w:val="70"/>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Nähere Details zu ihrer künftigen Frisur wollte Monika in den Zeitschriften finden. – Конкретные детали своей будущей прически Моника хотела найти в журналах.</w:t>
      </w:r>
    </w:p>
    <w:p w:rsidR="00707D06" w:rsidRDefault="00707D06">
      <w:pP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br w:type="page"/>
      </w:r>
    </w:p>
    <w:p w:rsidR="00707D06" w:rsidRPr="00707D06" w:rsidRDefault="00707D06" w:rsidP="00707D06">
      <w:pPr>
        <w:shd w:val="clear" w:color="auto" w:fill="FFFFFF"/>
        <w:spacing w:after="408" w:line="240" w:lineRule="auto"/>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b/>
          <w:bCs/>
          <w:color w:val="333333"/>
          <w:sz w:val="28"/>
          <w:szCs w:val="28"/>
          <w:lang w:eastAsia="ru-RU"/>
        </w:rPr>
        <w:lastRenderedPageBreak/>
        <w:t>Упражнение 2. Поставьте прилагательные в правильную форму (сравнительную или же превосходную), согласовав немецкий текст с русским переводом.</w:t>
      </w:r>
    </w:p>
    <w:p w:rsidR="00707D06" w:rsidRPr="00707D06" w:rsidRDefault="00707D06" w:rsidP="00FA3570">
      <w:pPr>
        <w:numPr>
          <w:ilvl w:val="0"/>
          <w:numId w:val="71"/>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Monika wird bestimmt den … (hart) Nuß wählen. – Моника наверняка выберет самый твердый орех.</w:t>
      </w:r>
    </w:p>
    <w:p w:rsidR="00707D06" w:rsidRPr="00707D06" w:rsidRDefault="00707D06" w:rsidP="00FA3570">
      <w:pPr>
        <w:numPr>
          <w:ilvl w:val="0"/>
          <w:numId w:val="71"/>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In einem … (kalt) Wasser dürfen unsere Kinder nicht baden. – В более холодной воде нашим детям купаться нельзя.</w:t>
      </w:r>
    </w:p>
    <w:p w:rsidR="00707D06" w:rsidRPr="00707D06" w:rsidRDefault="00707D06" w:rsidP="00FA3570">
      <w:pPr>
        <w:numPr>
          <w:ilvl w:val="0"/>
          <w:numId w:val="71"/>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Du musst mir dein (scharf) Messer geben. – Ты должен дать мне свой самый острый нож.</w:t>
      </w:r>
    </w:p>
    <w:p w:rsidR="00707D06" w:rsidRPr="00707D06" w:rsidRDefault="00707D06" w:rsidP="00FA3570">
      <w:pPr>
        <w:numPr>
          <w:ilvl w:val="0"/>
          <w:numId w:val="71"/>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Die Tapeten im Schlafzimmer können auch etwas (dunkel) sein. – Обои в спальне могут быть и несколько темнее.</w:t>
      </w:r>
    </w:p>
    <w:p w:rsidR="00707D06" w:rsidRPr="00707D06" w:rsidRDefault="00707D06" w:rsidP="00FA3570">
      <w:pPr>
        <w:numPr>
          <w:ilvl w:val="0"/>
          <w:numId w:val="71"/>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Das ist der (kurz) Weg zur Kirche, der den Einwohnern unseres Dorfes bekannt ist. – Это самая короткая дорога к церкви, известная жителям нашей деревни.</w:t>
      </w:r>
    </w:p>
    <w:p w:rsidR="00707D06" w:rsidRPr="00707D06" w:rsidRDefault="00707D06" w:rsidP="00FA3570">
      <w:pPr>
        <w:numPr>
          <w:ilvl w:val="0"/>
          <w:numId w:val="71"/>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Warum sieht er immer (schwer) Arbeiten für dieses Mädchen vor? – Почему он всегда предусматривает более трудную работу для этой девушки?</w:t>
      </w:r>
    </w:p>
    <w:p w:rsidR="00707D06" w:rsidRPr="00707D06" w:rsidRDefault="00707D06" w:rsidP="00FA3570">
      <w:pPr>
        <w:numPr>
          <w:ilvl w:val="0"/>
          <w:numId w:val="71"/>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Früher sind die Gehälter bei dieser Firma (gut) gewesen. – Заработная плата в этой компании раньше была лучше.</w:t>
      </w:r>
    </w:p>
    <w:p w:rsidR="00707D06" w:rsidRPr="00707D06" w:rsidRDefault="00707D06" w:rsidP="00FA3570">
      <w:pPr>
        <w:numPr>
          <w:ilvl w:val="0"/>
          <w:numId w:val="71"/>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Die Menschen errichten auf unserem Planeten immer (hoch) Wolkenkratzer. — Люди возводят на нашей планете все более высокие небоскребы.</w:t>
      </w:r>
    </w:p>
    <w:p w:rsidR="00707D06" w:rsidRPr="00707D06" w:rsidRDefault="00707D06" w:rsidP="00FA3570">
      <w:pPr>
        <w:numPr>
          <w:ilvl w:val="0"/>
          <w:numId w:val="71"/>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Seine Worte klangen gröber als er wollte. – Его слова прозвучали грубее, чем он хотел.</w:t>
      </w:r>
    </w:p>
    <w:p w:rsidR="00707D06" w:rsidRPr="00707D06" w:rsidRDefault="00707D06" w:rsidP="00FA3570">
      <w:pPr>
        <w:numPr>
          <w:ilvl w:val="0"/>
          <w:numId w:val="71"/>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Barbara bevorzugt (hell) Stoffe für ihre Kleider. – Барбара предпочитает более светлые ткани для своей одежды.</w:t>
      </w:r>
    </w:p>
    <w:p w:rsidR="00707D06" w:rsidRPr="00707D06" w:rsidRDefault="00707D06" w:rsidP="00FA3570">
      <w:pPr>
        <w:numPr>
          <w:ilvl w:val="0"/>
          <w:numId w:val="71"/>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Manfred schenkte seiner Tochter einen (bequem) Stuhl. – Манфред подарил своей дочери более удобный стул.</w:t>
      </w:r>
    </w:p>
    <w:p w:rsidR="00707D06" w:rsidRPr="00707D06" w:rsidRDefault="00707D06" w:rsidP="00FA3570">
      <w:pPr>
        <w:numPr>
          <w:ilvl w:val="0"/>
          <w:numId w:val="71"/>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Heute hat unsere Oma das (lecker) Abendessen zubereitet. – Сегодня наша бабушка приготовила самый вкусный ужин.</w:t>
      </w:r>
    </w:p>
    <w:p w:rsidR="00DF5F8C" w:rsidRPr="00707D06" w:rsidRDefault="00DF5F8C" w:rsidP="00DF5F8C">
      <w:pPr>
        <w:rPr>
          <w:rFonts w:ascii="Times New Roman" w:eastAsia="Times New Roman" w:hAnsi="Times New Roman" w:cs="Times New Roman"/>
          <w:b/>
          <w:bCs/>
          <w:sz w:val="28"/>
          <w:szCs w:val="28"/>
        </w:rPr>
      </w:pPr>
    </w:p>
    <w:p w:rsidR="00707D06" w:rsidRDefault="00707D0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DF5F8C" w:rsidRPr="00707D06"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План</w:t>
      </w:r>
      <w:r w:rsidRPr="00707D06">
        <w:rPr>
          <w:rFonts w:ascii="Times New Roman" w:eastAsia="Times New Roman" w:hAnsi="Times New Roman" w:cs="Times New Roman"/>
          <w:b/>
          <w:bCs/>
          <w:sz w:val="24"/>
          <w:szCs w:val="24"/>
        </w:rPr>
        <w:t xml:space="preserve"> </w:t>
      </w:r>
      <w:r w:rsidRPr="00DF5F8C">
        <w:rPr>
          <w:rFonts w:ascii="Times New Roman" w:eastAsia="Times New Roman" w:hAnsi="Times New Roman" w:cs="Times New Roman"/>
          <w:b/>
          <w:bCs/>
          <w:sz w:val="24"/>
          <w:szCs w:val="24"/>
        </w:rPr>
        <w:t>занятия</w:t>
      </w:r>
      <w:r w:rsidRPr="00707D06">
        <w:rPr>
          <w:rFonts w:ascii="Times New Roman" w:eastAsia="Times New Roman" w:hAnsi="Times New Roman" w:cs="Times New Roman"/>
          <w:b/>
          <w:bCs/>
          <w:sz w:val="24"/>
          <w:szCs w:val="24"/>
        </w:rPr>
        <w:t xml:space="preserve"> </w:t>
      </w:r>
      <w:r w:rsidR="00707D06" w:rsidRPr="00707D06">
        <w:rPr>
          <w:rFonts w:ascii="Times New Roman" w:eastAsia="Times New Roman" w:hAnsi="Times New Roman" w:cs="Times New Roman"/>
          <w:b/>
          <w:sz w:val="24"/>
          <w:szCs w:val="24"/>
        </w:rPr>
        <w:t xml:space="preserve"> № 2</w:t>
      </w:r>
      <w:r w:rsidR="00707D06">
        <w:rPr>
          <w:rFonts w:ascii="Times New Roman" w:eastAsia="Times New Roman" w:hAnsi="Times New Roman" w:cs="Times New Roman"/>
          <w:b/>
          <w:sz w:val="24"/>
          <w:szCs w:val="24"/>
        </w:rPr>
        <w:t>4</w:t>
      </w:r>
    </w:p>
    <w:p w:rsidR="00DF5F8C" w:rsidRPr="00DF5F8C" w:rsidRDefault="00DF5F8C" w:rsidP="00DF5F8C">
      <w:pPr>
        <w:spacing w:after="0"/>
        <w:rPr>
          <w:rFonts w:ascii="Times New Roman" w:eastAsia="Times New Roman" w:hAnsi="Times New Roman" w:cs="Times New Roman"/>
          <w:sz w:val="24"/>
          <w:szCs w:val="24"/>
          <w:lang w:val="de-DE"/>
        </w:rPr>
      </w:pPr>
    </w:p>
    <w:p w:rsidR="00707D06" w:rsidRPr="00BD4134" w:rsidRDefault="00707D06" w:rsidP="00707D06">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707D06" w:rsidRPr="00BD4134" w:rsidRDefault="00707D06" w:rsidP="00707D06">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707D06" w:rsidRPr="00707D06" w:rsidRDefault="00707D06" w:rsidP="00707D06">
      <w:pPr>
        <w:shd w:val="clear" w:color="auto" w:fill="FFFFFF"/>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707D06" w:rsidRPr="00707D06" w:rsidRDefault="00707D06" w:rsidP="00707D06">
      <w:pPr>
        <w:rPr>
          <w:rStyle w:val="af"/>
          <w:rFonts w:ascii="Times New Roman" w:hAnsi="Times New Roman" w:cs="Times New Roman"/>
          <w:sz w:val="24"/>
          <w:szCs w:val="24"/>
          <w:shd w:val="clear" w:color="auto" w:fill="F7F7F7"/>
          <w:lang w:val="en-US"/>
        </w:rPr>
      </w:pPr>
      <w:r w:rsidRPr="00707D06">
        <w:rPr>
          <w:rStyle w:val="af"/>
          <w:rFonts w:ascii="Times New Roman" w:hAnsi="Times New Roman" w:cs="Times New Roman"/>
          <w:sz w:val="24"/>
          <w:szCs w:val="24"/>
          <w:shd w:val="clear" w:color="auto" w:fill="F7F7F7"/>
          <w:lang w:val="en-US"/>
        </w:rPr>
        <w:t>Im Restaurant</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Hallo, ist dieser gemütliche Tisch am Fenster frei?</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Ja, natürlich. Nehmen Sie, bitte, Platz. Hier ist Ihr Menü. Sehen Sie es Ihnen an und sagen Sie Bescheid, was Sie bestellen möchten.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Danke, wir überlegen uns. In fünf Minuten entscheiden wir uns bestimmt für etwas.</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In fünf Minuten: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Also, was darf ich Ihnen bringen?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Als Vorspeise möchte ich gerne einen Kartoffelsalat und meine Frau einen Frühlingssalat aus saisonalem Gemüse bestellen. Dann kommt das Hauptgericht. Ich werde gerne Putenfilet mit Champignons, gegrillte Auberginen und Tomaten nehmen. Und für meine Frau machen Sie, bitte, gedämpften Lachs mit Spargel und frischen Tomaten.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Und was möchten Sie trinken?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Bitte, Mineralwasser mit Gas und Rotwein. Welchen Wein könnten Sie uns empfehlen?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Wir haben einen guten trocknen französischen Bordeaux 2008 und auch einen sehr guten italienischenTafelwein Chianti 1997.</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Für uns, bitte, lieber Bordeaux.</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OK, ich bringe Ihre Getränke in ein paar Minuten.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In ein paar Minuten: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Wer möchte den Wein probieren?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Ich. Oh! Der ist richtig gut.</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Dann schenke ich in Ihre Gläser diesen Wein ein. Hier sind auch frische Brötchen und Knoblauchbutter.</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Vielen Dank.</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In fünf Minuten: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Hier sind Kartoffelsalat und Frühlingssalat. Haben Sie noch irgendwelche Wünsche?</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Nein, Danke. Alles ist OK, und unsere Salate sehen hervorragend aus.</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Bitte schön!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In fünfzehn Minuten: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Hier sind Ihr Putenfilet mit gegrilltem Gemüse und Lachs mit Spöargel und frischen Tomaten. Guten Appetit!</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Danke. Wir möchten gerne noch eine Flasche Wein bestellen.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Den Wein bringe ich Ihnen gleich.</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lastRenderedPageBreak/>
        <w:t>- Danke schön.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In dreißig Minuten: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Hat Ihnen Ihr Abendessen geschmeckt?</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Alles war hervorragend. Meine Frau sagt, dass Lachs einfach super war.</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Das freut mich sehr! Möchten Sie etwas zum Nachtisch bestellen?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Wir sind so satt, dass wir heute keinen Nachtisch bestellen. Aber zwei Espresso trinken wir gerne.</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Ihr Espresso kommt in fünf Minuten.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In fünf Minuten: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Ihr Espresso, bitte!</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Herzlichen Dank! Und bringen Sie unsere Rechnung, bitte.</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Alles zusammen?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Ja, alles kommt auf meine Rechnung.</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In zehn Minuten: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Hier ist Ihre Rechnung.</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Ich bezahle mit meiner Bankkarte.</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OK.</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Und hier ist Ihr Trinkgeld.</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Danke, das ist sehr nett von Ihnen. Auf Wiedersehen!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Auf Wiedersehen! Wir kommen bestimmt noch.</w:t>
      </w:r>
    </w:p>
    <w:p w:rsidR="00DF5F8C" w:rsidRPr="00DF5F8C" w:rsidRDefault="00DF5F8C" w:rsidP="00DF5F8C">
      <w:pPr>
        <w:rPr>
          <w:lang w:val="en-US"/>
        </w:rPr>
      </w:pPr>
    </w:p>
    <w:p w:rsidR="00707D06" w:rsidRPr="00D91D71" w:rsidRDefault="00DF5F8C" w:rsidP="00707D06">
      <w:pPr>
        <w:rPr>
          <w:rFonts w:ascii="Times New Roman" w:hAnsi="Times New Roman" w:cs="Times New Roman"/>
          <w:sz w:val="28"/>
          <w:szCs w:val="28"/>
          <w:shd w:val="clear" w:color="auto" w:fill="FFFFFF"/>
          <w:lang w:val="en-US"/>
        </w:rPr>
      </w:pPr>
      <w:r w:rsidRPr="00DF5F8C">
        <w:rPr>
          <w:rFonts w:ascii="Times New Roman" w:eastAsia="Times New Roman" w:hAnsi="Times New Roman" w:cs="Times New Roman"/>
          <w:sz w:val="24"/>
          <w:szCs w:val="24"/>
          <w:lang w:val="de-DE"/>
        </w:rPr>
        <w:br w:type="page"/>
      </w:r>
      <w:r w:rsidR="00707D06" w:rsidRPr="00D91D71">
        <w:rPr>
          <w:rFonts w:ascii="Times New Roman" w:hAnsi="Times New Roman" w:cs="Times New Roman"/>
          <w:sz w:val="28"/>
          <w:szCs w:val="28"/>
          <w:shd w:val="clear" w:color="auto" w:fill="FFFFFF"/>
          <w:lang w:val="en-US"/>
        </w:rPr>
        <w:lastRenderedPageBreak/>
        <w:t>Arten von Restaurants</w:t>
      </w:r>
    </w:p>
    <w:p w:rsidR="00707D06" w:rsidRPr="00F46F41" w:rsidRDefault="00707D06" w:rsidP="00707D06">
      <w:pPr>
        <w:pStyle w:val="ae"/>
        <w:shd w:val="clear" w:color="auto" w:fill="FFFFFF"/>
        <w:spacing w:before="0" w:beforeAutospacing="0" w:after="360" w:afterAutospacing="0"/>
        <w:jc w:val="both"/>
        <w:rPr>
          <w:sz w:val="28"/>
          <w:szCs w:val="28"/>
          <w:lang w:val="en-US"/>
        </w:rPr>
      </w:pPr>
      <w:r w:rsidRPr="00F46F41">
        <w:rPr>
          <w:sz w:val="28"/>
          <w:szCs w:val="28"/>
          <w:lang w:val="en-US"/>
        </w:rPr>
        <w:t>Es gibt acht verschiedene Arten von Orten, wo Menschen essen und trinken können. Dies sind sehr luxuriöse Restaurants, offizielle Luxus-Restaurants, informelle Restaurants mit nationaler Küche, Cafés, Snackbars, Fast-Food-Restaurants, Bars und Nachtclubs.</w:t>
      </w:r>
    </w:p>
    <w:p w:rsidR="00707D06" w:rsidRPr="00F46F41" w:rsidRDefault="00707D06" w:rsidP="00707D06">
      <w:pPr>
        <w:pStyle w:val="ae"/>
        <w:shd w:val="clear" w:color="auto" w:fill="FFFFFF"/>
        <w:spacing w:before="0" w:beforeAutospacing="0" w:after="360" w:afterAutospacing="0"/>
        <w:jc w:val="both"/>
        <w:rPr>
          <w:sz w:val="28"/>
          <w:szCs w:val="28"/>
          <w:lang w:val="en-US"/>
        </w:rPr>
      </w:pPr>
      <w:r w:rsidRPr="00F46F41">
        <w:rPr>
          <w:sz w:val="28"/>
          <w:szCs w:val="28"/>
          <w:lang w:val="en-US"/>
        </w:rPr>
        <w:t>Luxus-Restaurants sind in der Regel für ihre exquisite Küche und tadellosen Service bekannt. Offizielle Luxusrestaurants eignen sich für Geschäftsessen und romantische Abendessen. Die informellen nationalen Restaurants servieren typische lokale Gerichte. Die Atmosphäre dort ist gemütlich und entspannend, und das Essen ist preiswert.</w:t>
      </w:r>
    </w:p>
    <w:p w:rsidR="00707D06" w:rsidRPr="00F46F41" w:rsidRDefault="00707D06" w:rsidP="00707D06">
      <w:pPr>
        <w:pStyle w:val="ae"/>
        <w:shd w:val="clear" w:color="auto" w:fill="FFFFFF"/>
        <w:spacing w:before="0" w:beforeAutospacing="0" w:after="360" w:afterAutospacing="0"/>
        <w:jc w:val="both"/>
        <w:rPr>
          <w:sz w:val="28"/>
          <w:szCs w:val="28"/>
          <w:lang w:val="en-US"/>
        </w:rPr>
      </w:pPr>
      <w:r w:rsidRPr="00F46F41">
        <w:rPr>
          <w:sz w:val="28"/>
          <w:szCs w:val="28"/>
          <w:lang w:val="en-US"/>
        </w:rPr>
        <w:t>Das Café serviert Sandwiches, Salate, Kuchen und Getränke. Sie können Tischservice, Standservice oder Selbstbedienung anbieten. Schnellimbiss bieten in der Regel Selbstbedienung an. Kunden können mit ihrem Getränk einen kleinen Imbiss einnehmen. Fast-Food-Restaurants bieten Auto-Service und Lieferung von Essen nach Hause. Bars bieten verschiedene Arten von Getränken, Cocktails, Bier, Säfte, Soda, Nüsse und knusprige Brötchen.</w:t>
      </w:r>
    </w:p>
    <w:p w:rsidR="00707D06" w:rsidRPr="00F46F41" w:rsidRDefault="00707D06" w:rsidP="00707D06">
      <w:pPr>
        <w:pStyle w:val="ae"/>
        <w:shd w:val="clear" w:color="auto" w:fill="FFFFFF"/>
        <w:spacing w:before="0" w:beforeAutospacing="0" w:after="360" w:afterAutospacing="0"/>
        <w:jc w:val="both"/>
        <w:rPr>
          <w:sz w:val="28"/>
          <w:szCs w:val="28"/>
          <w:lang w:val="en-US"/>
        </w:rPr>
      </w:pPr>
      <w:r w:rsidRPr="00F46F41">
        <w:rPr>
          <w:sz w:val="28"/>
          <w:szCs w:val="28"/>
          <w:lang w:val="en-US"/>
        </w:rPr>
        <w:t>In den Nachtclubs können die Kunden ausgezeichneten Wein und köstliche Gerichte bestellen und zu Live-Musik tanzen. Jede Person wählt, welches Restaurant selbst oder mit seiner Familie zu besuchen. Oft hängt es von der finanziellen Situation ab, aber manchmal von der Stimmung der Person.</w:t>
      </w:r>
    </w:p>
    <w:p w:rsidR="00DF5F8C" w:rsidRPr="00707D06" w:rsidRDefault="00DF5F8C" w:rsidP="00DF5F8C">
      <w:pPr>
        <w:spacing w:after="0"/>
        <w:rPr>
          <w:rFonts w:ascii="Times New Roman" w:eastAsia="Times New Roman" w:hAnsi="Times New Roman" w:cs="Times New Roman"/>
          <w:sz w:val="24"/>
          <w:szCs w:val="24"/>
          <w:lang w:val="en-US"/>
        </w:rPr>
      </w:pPr>
    </w:p>
    <w:p w:rsidR="00707D06" w:rsidRPr="00D91D71" w:rsidRDefault="00707D06">
      <w:pPr>
        <w:rPr>
          <w:rFonts w:ascii="Times New Roman" w:eastAsia="Times New Roman" w:hAnsi="Times New Roman" w:cs="Times New Roman"/>
          <w:b/>
          <w:bCs/>
          <w:sz w:val="24"/>
          <w:szCs w:val="24"/>
          <w:lang w:val="en-US"/>
        </w:rPr>
      </w:pPr>
      <w:r w:rsidRPr="00D91D71">
        <w:rPr>
          <w:rFonts w:ascii="Times New Roman" w:eastAsia="Times New Roman" w:hAnsi="Times New Roman" w:cs="Times New Roman"/>
          <w:b/>
          <w:bCs/>
          <w:sz w:val="24"/>
          <w:szCs w:val="24"/>
          <w:lang w:val="en-US"/>
        </w:rPr>
        <w:br w:type="page"/>
      </w:r>
    </w:p>
    <w:p w:rsidR="00DF5F8C" w:rsidRPr="00707D06"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234480">
        <w:rPr>
          <w:rFonts w:ascii="Times New Roman" w:eastAsia="Times New Roman" w:hAnsi="Times New Roman" w:cs="Times New Roman"/>
          <w:b/>
          <w:sz w:val="24"/>
          <w:szCs w:val="24"/>
        </w:rPr>
        <w:t xml:space="preserve"> № 1</w:t>
      </w:r>
    </w:p>
    <w:p w:rsidR="00707D06" w:rsidRPr="00BD4134" w:rsidRDefault="001F5D21" w:rsidP="00707D06">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00707D06" w:rsidRPr="00BD4134">
        <w:rPr>
          <w:rFonts w:ascii="Times New Roman" w:eastAsia="Times New Roman" w:hAnsi="Times New Roman" w:cs="Times New Roman"/>
          <w:b/>
          <w:kern w:val="36"/>
          <w:sz w:val="24"/>
          <w:szCs w:val="24"/>
          <w:bdr w:val="none" w:sz="0" w:space="0" w:color="auto" w:frame="1"/>
          <w:lang w:eastAsia="ru-RU"/>
        </w:rPr>
        <w:t>1 пкд</w:t>
      </w:r>
    </w:p>
    <w:p w:rsidR="00707D06" w:rsidRDefault="00707D06" w:rsidP="00707D06">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707D06" w:rsidRDefault="00707D06" w:rsidP="00707D06">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212104" w:rsidRDefault="00212104" w:rsidP="00DF5F8C">
      <w:pPr>
        <w:spacing w:after="158" w:line="312" w:lineRule="atLeast"/>
        <w:jc w:val="both"/>
        <w:rPr>
          <w:rFonts w:ascii="Arial" w:hAnsi="Arial" w:cs="Arial"/>
          <w:color w:val="777777"/>
          <w:sz w:val="25"/>
          <w:szCs w:val="25"/>
          <w:shd w:val="clear" w:color="auto" w:fill="FFFFFF"/>
        </w:rPr>
      </w:pPr>
    </w:p>
    <w:p w:rsidR="00212104" w:rsidRPr="00212104" w:rsidRDefault="00212104" w:rsidP="00DF5F8C">
      <w:pPr>
        <w:spacing w:after="158" w:line="312" w:lineRule="atLeast"/>
        <w:jc w:val="both"/>
        <w:rPr>
          <w:rFonts w:ascii="Arial" w:hAnsi="Arial" w:cs="Arial"/>
          <w:b/>
          <w:sz w:val="28"/>
          <w:szCs w:val="28"/>
          <w:shd w:val="clear" w:color="auto" w:fill="FFFFFF"/>
        </w:rPr>
      </w:pPr>
      <w:r w:rsidRPr="00212104">
        <w:rPr>
          <w:rFonts w:ascii="Arial" w:hAnsi="Arial" w:cs="Arial"/>
          <w:b/>
          <w:sz w:val="28"/>
          <w:szCs w:val="28"/>
          <w:shd w:val="clear" w:color="auto" w:fill="FFFFFF"/>
        </w:rPr>
        <w:t>Die Gewürze специи</w:t>
      </w:r>
    </w:p>
    <w:p w:rsidR="00DF5F8C" w:rsidRPr="00DF5F8C" w:rsidRDefault="00DF5F8C" w:rsidP="00DF5F8C">
      <w:pPr>
        <w:spacing w:after="158" w:line="312" w:lineRule="atLeast"/>
        <w:rPr>
          <w:rFonts w:ascii="Times New Roman" w:eastAsia="Times New Roman" w:hAnsi="Times New Roman" w:cs="Times New Roman"/>
          <w:color w:val="222222"/>
          <w:sz w:val="24"/>
          <w:szCs w:val="24"/>
          <w:lang w:eastAsia="ru-RU"/>
        </w:rPr>
      </w:pPr>
    </w:p>
    <w:tbl>
      <w:tblPr>
        <w:tblW w:w="7740" w:type="dxa"/>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firstRow="1" w:lastRow="0" w:firstColumn="1" w:lastColumn="0" w:noHBand="0" w:noVBand="1"/>
      </w:tblPr>
      <w:tblGrid>
        <w:gridCol w:w="3877"/>
        <w:gridCol w:w="3441"/>
        <w:gridCol w:w="422"/>
      </w:tblGrid>
      <w:tr w:rsidR="00212104" w:rsidRPr="00212104" w:rsidTr="00212104">
        <w:trPr>
          <w:tblHeader/>
        </w:trPr>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b/>
                <w:bCs/>
                <w:caps/>
                <w:color w:val="121111"/>
                <w:spacing w:val="24"/>
                <w:sz w:val="28"/>
                <w:szCs w:val="28"/>
                <w:lang w:eastAsia="ru-RU"/>
              </w:rPr>
            </w:pPr>
            <w:r w:rsidRPr="00212104">
              <w:rPr>
                <w:rFonts w:ascii="Times New Roman" w:eastAsia="Times New Roman" w:hAnsi="Times New Roman" w:cs="Times New Roman"/>
                <w:b/>
                <w:bCs/>
                <w:caps/>
                <w:color w:val="121111"/>
                <w:spacing w:val="24"/>
                <w:sz w:val="28"/>
                <w:szCs w:val="28"/>
                <w:lang w:eastAsia="ru-RU"/>
              </w:rPr>
              <w:t>НА НЕМЕЦКОМ</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b/>
                <w:bCs/>
                <w:caps/>
                <w:color w:val="121111"/>
                <w:spacing w:val="24"/>
                <w:sz w:val="28"/>
                <w:szCs w:val="28"/>
                <w:lang w:eastAsia="ru-RU"/>
              </w:rPr>
            </w:pPr>
            <w:r w:rsidRPr="00212104">
              <w:rPr>
                <w:rFonts w:ascii="Times New Roman" w:eastAsia="Times New Roman" w:hAnsi="Times New Roman" w:cs="Times New Roman"/>
                <w:b/>
                <w:bCs/>
                <w:caps/>
                <w:color w:val="121111"/>
                <w:spacing w:val="24"/>
                <w:sz w:val="28"/>
                <w:szCs w:val="28"/>
                <w:lang w:eastAsia="ru-RU"/>
              </w:rPr>
              <w:t>НА РУССКОМ</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b/>
                <w:bCs/>
                <w:caps/>
                <w:color w:val="121111"/>
                <w:spacing w:val="24"/>
                <w:sz w:val="18"/>
                <w:szCs w:val="18"/>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Anis</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Анис</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Das Basilikum</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Базилик</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Curry</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Карри</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Dill</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Укроп</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Essig</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Уксус</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Estragon</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Эстрагон</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Die Gewürznelke</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Специи</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Ingwer</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Имбирь</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Die Kaper</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Каперы</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Kardamom</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Кардамом</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Kerbel</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Кервель</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Knoblauch</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Чеснок</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Koriander</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Кориандр</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Kreuzkümmel</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Тмин</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Die Kurkuma</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Куркума</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Lorbeer</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Лавровый лист</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Die Minze</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Мята</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Die Muskatnuss</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Мускатный орех</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Der/Die Paprika</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Паприка</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Die Petersilie</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Петрушка</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lastRenderedPageBreak/>
              <w:t>Der Pfeffer</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Перец</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Rosmarin</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Розмарин</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Safran</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Шафран</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Salbei</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Шалфей</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Das Salz</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Соль</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Schnittlauch</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Зеленый лук</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Thymian</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Тимьян</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Die Vanille</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Ваниль</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Das Zimt</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Корица</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Die Zwiebel</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Лук</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bl>
    <w:p w:rsidR="00DF5F8C" w:rsidRPr="00DF5F8C" w:rsidRDefault="00DF5F8C" w:rsidP="00DF5F8C">
      <w:pPr>
        <w:spacing w:after="158" w:line="312" w:lineRule="atLeast"/>
        <w:rPr>
          <w:rFonts w:ascii="Times New Roman" w:eastAsia="Times New Roman" w:hAnsi="Times New Roman" w:cs="Times New Roman"/>
          <w:color w:val="222222"/>
          <w:sz w:val="24"/>
          <w:szCs w:val="24"/>
          <w:lang w:eastAsia="ru-RU"/>
        </w:rPr>
      </w:pPr>
    </w:p>
    <w:p w:rsidR="00DF5F8C" w:rsidRPr="00212104" w:rsidRDefault="00212104" w:rsidP="00212104">
      <w:pPr>
        <w:spacing w:before="100" w:beforeAutospacing="1" w:after="100" w:afterAutospacing="1" w:line="336" w:lineRule="atLeast"/>
        <w:outlineLvl w:val="0"/>
        <w:rPr>
          <w:rFonts w:ascii="Times New Roman" w:eastAsia="Times New Roman" w:hAnsi="Times New Roman" w:cs="Times New Roman"/>
          <w:b/>
          <w:bCs/>
          <w:color w:val="004276"/>
          <w:kern w:val="36"/>
          <w:sz w:val="28"/>
          <w:szCs w:val="28"/>
          <w:lang w:eastAsia="ru-RU"/>
        </w:rPr>
      </w:pPr>
      <w:r w:rsidRPr="00212104">
        <w:rPr>
          <w:rFonts w:ascii="Times New Roman" w:eastAsia="Times New Roman" w:hAnsi="Times New Roman" w:cs="Times New Roman"/>
          <w:b/>
          <w:bCs/>
          <w:color w:val="004276"/>
          <w:kern w:val="36"/>
          <w:sz w:val="28"/>
          <w:szCs w:val="28"/>
          <w:lang w:eastAsia="ru-RU"/>
        </w:rPr>
        <w:t>Gemüse – Овощи</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C00000"/>
          <w:sz w:val="28"/>
          <w:szCs w:val="28"/>
          <w:lang w:eastAsia="ru-RU"/>
        </w:rPr>
        <w:t>die Artischocke </w:t>
      </w:r>
      <w:r w:rsidRPr="00212104">
        <w:rPr>
          <w:rFonts w:ascii="Times New Roman" w:eastAsia="Times New Roman" w:hAnsi="Times New Roman" w:cs="Times New Roman"/>
          <w:b/>
          <w:bCs/>
          <w:color w:val="555353"/>
          <w:sz w:val="28"/>
          <w:szCs w:val="28"/>
          <w:lang w:eastAsia="ru-RU"/>
        </w:rPr>
        <w:t>(die Artischocken)</w:t>
      </w:r>
      <w:r w:rsidRPr="00212104">
        <w:rPr>
          <w:rFonts w:ascii="Times New Roman" w:eastAsia="Times New Roman" w:hAnsi="Times New Roman" w:cs="Times New Roman"/>
          <w:color w:val="555353"/>
          <w:sz w:val="28"/>
          <w:szCs w:val="28"/>
          <w:lang w:eastAsia="ru-RU"/>
        </w:rPr>
        <w:t> – артишок</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C00000"/>
          <w:sz w:val="28"/>
          <w:szCs w:val="28"/>
          <w:lang w:eastAsia="ru-RU"/>
        </w:rPr>
        <w:t>die Aubergine </w:t>
      </w:r>
      <w:r w:rsidRPr="00212104">
        <w:rPr>
          <w:rFonts w:ascii="Times New Roman" w:eastAsia="Times New Roman" w:hAnsi="Times New Roman" w:cs="Times New Roman"/>
          <w:b/>
          <w:bCs/>
          <w:color w:val="555353"/>
          <w:sz w:val="28"/>
          <w:szCs w:val="28"/>
          <w:lang w:eastAsia="ru-RU"/>
        </w:rPr>
        <w:t>(die Auberginen)</w:t>
      </w:r>
      <w:r w:rsidRPr="00212104">
        <w:rPr>
          <w:rFonts w:ascii="Times New Roman" w:eastAsia="Times New Roman" w:hAnsi="Times New Roman" w:cs="Times New Roman"/>
          <w:color w:val="555353"/>
          <w:sz w:val="28"/>
          <w:szCs w:val="28"/>
          <w:lang w:eastAsia="ru-RU"/>
        </w:rPr>
        <w:t> – баклажан</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C00000"/>
          <w:sz w:val="28"/>
          <w:szCs w:val="28"/>
          <w:lang w:eastAsia="ru-RU"/>
        </w:rPr>
        <w:t>die Avocado </w:t>
      </w:r>
      <w:r w:rsidRPr="00212104">
        <w:rPr>
          <w:rFonts w:ascii="Times New Roman" w:eastAsia="Times New Roman" w:hAnsi="Times New Roman" w:cs="Times New Roman"/>
          <w:b/>
          <w:bCs/>
          <w:color w:val="555353"/>
          <w:sz w:val="28"/>
          <w:szCs w:val="28"/>
          <w:lang w:eastAsia="ru-RU"/>
        </w:rPr>
        <w:t>(die Avocados)</w:t>
      </w:r>
      <w:r w:rsidRPr="00212104">
        <w:rPr>
          <w:rFonts w:ascii="Times New Roman" w:eastAsia="Times New Roman" w:hAnsi="Times New Roman" w:cs="Times New Roman"/>
          <w:color w:val="555353"/>
          <w:sz w:val="28"/>
          <w:szCs w:val="28"/>
          <w:lang w:eastAsia="ru-RU"/>
        </w:rPr>
        <w:t> – авокадо</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212104">
        <w:rPr>
          <w:rFonts w:ascii="Times New Roman" w:eastAsia="Times New Roman" w:hAnsi="Times New Roman" w:cs="Times New Roman"/>
          <w:b/>
          <w:bCs/>
          <w:color w:val="C00000"/>
          <w:sz w:val="28"/>
          <w:szCs w:val="28"/>
          <w:lang w:val="en-US" w:eastAsia="ru-RU"/>
        </w:rPr>
        <w:t>die Batate </w:t>
      </w:r>
      <w:r w:rsidRPr="00212104">
        <w:rPr>
          <w:rFonts w:ascii="Times New Roman" w:eastAsia="Times New Roman" w:hAnsi="Times New Roman" w:cs="Times New Roman"/>
          <w:b/>
          <w:bCs/>
          <w:color w:val="555353"/>
          <w:sz w:val="28"/>
          <w:szCs w:val="28"/>
          <w:lang w:val="en-US" w:eastAsia="ru-RU"/>
        </w:rPr>
        <w:t>(die Bataten)/ </w:t>
      </w:r>
      <w:r w:rsidRPr="00212104">
        <w:rPr>
          <w:rFonts w:ascii="Times New Roman" w:eastAsia="Times New Roman" w:hAnsi="Times New Roman" w:cs="Times New Roman"/>
          <w:b/>
          <w:bCs/>
          <w:color w:val="C00000"/>
          <w:sz w:val="28"/>
          <w:szCs w:val="28"/>
          <w:lang w:val="en-US" w:eastAsia="ru-RU"/>
        </w:rPr>
        <w:t>die Süßkartoffel </w:t>
      </w:r>
      <w:r w:rsidRPr="00212104">
        <w:rPr>
          <w:rFonts w:ascii="Times New Roman" w:eastAsia="Times New Roman" w:hAnsi="Times New Roman" w:cs="Times New Roman"/>
          <w:b/>
          <w:bCs/>
          <w:color w:val="555353"/>
          <w:sz w:val="28"/>
          <w:szCs w:val="28"/>
          <w:lang w:val="en-US" w:eastAsia="ru-RU"/>
        </w:rPr>
        <w:t>(die Süßkartoffeln)</w:t>
      </w:r>
      <w:r w:rsidRPr="00212104">
        <w:rPr>
          <w:rFonts w:ascii="Times New Roman" w:eastAsia="Times New Roman" w:hAnsi="Times New Roman" w:cs="Times New Roman"/>
          <w:color w:val="555353"/>
          <w:sz w:val="28"/>
          <w:szCs w:val="28"/>
          <w:lang w:val="en-US" w:eastAsia="ru-RU"/>
        </w:rPr>
        <w:t> - </w:t>
      </w:r>
      <w:r w:rsidRPr="00212104">
        <w:rPr>
          <w:rFonts w:ascii="Times New Roman" w:eastAsia="Times New Roman" w:hAnsi="Times New Roman" w:cs="Times New Roman"/>
          <w:color w:val="555353"/>
          <w:sz w:val="28"/>
          <w:szCs w:val="28"/>
          <w:lang w:eastAsia="ru-RU"/>
        </w:rPr>
        <w:t>батат</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C00000"/>
          <w:sz w:val="28"/>
          <w:szCs w:val="28"/>
          <w:lang w:eastAsia="ru-RU"/>
        </w:rPr>
        <w:t>die Bohne </w:t>
      </w:r>
      <w:r w:rsidRPr="00212104">
        <w:rPr>
          <w:rFonts w:ascii="Times New Roman" w:eastAsia="Times New Roman" w:hAnsi="Times New Roman" w:cs="Times New Roman"/>
          <w:b/>
          <w:bCs/>
          <w:color w:val="555353"/>
          <w:sz w:val="28"/>
          <w:szCs w:val="28"/>
          <w:lang w:eastAsia="ru-RU"/>
        </w:rPr>
        <w:t>(die Bohnen)</w:t>
      </w:r>
      <w:r w:rsidRPr="00212104">
        <w:rPr>
          <w:rFonts w:ascii="Times New Roman" w:eastAsia="Times New Roman" w:hAnsi="Times New Roman" w:cs="Times New Roman"/>
          <w:color w:val="555353"/>
          <w:sz w:val="28"/>
          <w:szCs w:val="28"/>
          <w:lang w:eastAsia="ru-RU"/>
        </w:rPr>
        <w:t> – боб</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C00000"/>
          <w:sz w:val="28"/>
          <w:szCs w:val="28"/>
          <w:lang w:eastAsia="ru-RU"/>
        </w:rPr>
        <w:t>die Erbse </w:t>
      </w:r>
      <w:r w:rsidRPr="00212104">
        <w:rPr>
          <w:rFonts w:ascii="Times New Roman" w:eastAsia="Times New Roman" w:hAnsi="Times New Roman" w:cs="Times New Roman"/>
          <w:b/>
          <w:bCs/>
          <w:color w:val="555353"/>
          <w:sz w:val="28"/>
          <w:szCs w:val="28"/>
          <w:lang w:eastAsia="ru-RU"/>
        </w:rPr>
        <w:t>(die Erbsen)</w:t>
      </w:r>
      <w:r w:rsidRPr="00212104">
        <w:rPr>
          <w:rFonts w:ascii="Times New Roman" w:eastAsia="Times New Roman" w:hAnsi="Times New Roman" w:cs="Times New Roman"/>
          <w:color w:val="555353"/>
          <w:sz w:val="28"/>
          <w:szCs w:val="28"/>
          <w:lang w:eastAsia="ru-RU"/>
        </w:rPr>
        <w:t> – горошина</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C00000"/>
          <w:sz w:val="28"/>
          <w:szCs w:val="28"/>
          <w:lang w:eastAsia="ru-RU"/>
        </w:rPr>
        <w:t>die Gartenbohne </w:t>
      </w:r>
      <w:r w:rsidRPr="00212104">
        <w:rPr>
          <w:rFonts w:ascii="Times New Roman" w:eastAsia="Times New Roman" w:hAnsi="Times New Roman" w:cs="Times New Roman"/>
          <w:b/>
          <w:bCs/>
          <w:color w:val="555353"/>
          <w:sz w:val="28"/>
          <w:szCs w:val="28"/>
          <w:lang w:eastAsia="ru-RU"/>
        </w:rPr>
        <w:t>(die Gartenbohnen)</w:t>
      </w:r>
      <w:r w:rsidRPr="00212104">
        <w:rPr>
          <w:rFonts w:ascii="Times New Roman" w:eastAsia="Times New Roman" w:hAnsi="Times New Roman" w:cs="Times New Roman"/>
          <w:color w:val="555353"/>
          <w:sz w:val="28"/>
          <w:szCs w:val="28"/>
          <w:lang w:eastAsia="ru-RU"/>
        </w:rPr>
        <w:t> – фасоль</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C00000"/>
          <w:sz w:val="28"/>
          <w:szCs w:val="28"/>
          <w:lang w:eastAsia="ru-RU"/>
        </w:rPr>
        <w:t>die Kichererbse </w:t>
      </w:r>
      <w:r w:rsidRPr="00212104">
        <w:rPr>
          <w:rFonts w:ascii="Times New Roman" w:eastAsia="Times New Roman" w:hAnsi="Times New Roman" w:cs="Times New Roman"/>
          <w:b/>
          <w:bCs/>
          <w:color w:val="555353"/>
          <w:sz w:val="28"/>
          <w:szCs w:val="28"/>
          <w:lang w:eastAsia="ru-RU"/>
        </w:rPr>
        <w:t>(die Kichererbsen)</w:t>
      </w:r>
      <w:r w:rsidRPr="00212104">
        <w:rPr>
          <w:rFonts w:ascii="Times New Roman" w:eastAsia="Times New Roman" w:hAnsi="Times New Roman" w:cs="Times New Roman"/>
          <w:color w:val="555353"/>
          <w:sz w:val="28"/>
          <w:szCs w:val="28"/>
          <w:lang w:eastAsia="ru-RU"/>
        </w:rPr>
        <w:t> – нут, турецкий горох</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555353"/>
          <w:sz w:val="28"/>
          <w:szCs w:val="28"/>
          <w:lang w:eastAsia="ru-RU"/>
        </w:rPr>
        <w:t>die Mungobohnen</w:t>
      </w:r>
      <w:r w:rsidRPr="00212104">
        <w:rPr>
          <w:rFonts w:ascii="Times New Roman" w:eastAsia="Times New Roman" w:hAnsi="Times New Roman" w:cs="Times New Roman"/>
          <w:color w:val="555353"/>
          <w:sz w:val="28"/>
          <w:szCs w:val="28"/>
          <w:lang w:eastAsia="ru-RU"/>
        </w:rPr>
        <w:t> – маш</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006600"/>
          <w:sz w:val="28"/>
          <w:szCs w:val="28"/>
          <w:lang w:eastAsia="ru-RU"/>
        </w:rPr>
        <w:t>das Cornichon</w:t>
      </w:r>
      <w:r w:rsidRPr="00212104">
        <w:rPr>
          <w:rFonts w:ascii="Times New Roman" w:eastAsia="Times New Roman" w:hAnsi="Times New Roman" w:cs="Times New Roman"/>
          <w:b/>
          <w:bCs/>
          <w:color w:val="555353"/>
          <w:sz w:val="28"/>
          <w:szCs w:val="28"/>
          <w:lang w:eastAsia="ru-RU"/>
        </w:rPr>
        <w:t> (die Cornichons)</w:t>
      </w:r>
      <w:r w:rsidRPr="00212104">
        <w:rPr>
          <w:rFonts w:ascii="Times New Roman" w:eastAsia="Times New Roman" w:hAnsi="Times New Roman" w:cs="Times New Roman"/>
          <w:color w:val="555353"/>
          <w:sz w:val="28"/>
          <w:szCs w:val="28"/>
          <w:lang w:eastAsia="ru-RU"/>
        </w:rPr>
        <w:t> – корнишон</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C00000"/>
          <w:sz w:val="28"/>
          <w:szCs w:val="28"/>
          <w:lang w:eastAsia="ru-RU"/>
        </w:rPr>
        <w:t>die Gurke </w:t>
      </w:r>
      <w:r w:rsidRPr="00212104">
        <w:rPr>
          <w:rFonts w:ascii="Times New Roman" w:eastAsia="Times New Roman" w:hAnsi="Times New Roman" w:cs="Times New Roman"/>
          <w:b/>
          <w:bCs/>
          <w:color w:val="555353"/>
          <w:sz w:val="28"/>
          <w:szCs w:val="28"/>
          <w:lang w:eastAsia="ru-RU"/>
        </w:rPr>
        <w:t>(die Gurken)</w:t>
      </w:r>
      <w:r w:rsidRPr="00212104">
        <w:rPr>
          <w:rFonts w:ascii="Times New Roman" w:eastAsia="Times New Roman" w:hAnsi="Times New Roman" w:cs="Times New Roman"/>
          <w:color w:val="555353"/>
          <w:sz w:val="28"/>
          <w:szCs w:val="28"/>
          <w:lang w:eastAsia="ru-RU"/>
        </w:rPr>
        <w:t> – огурец</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212104">
        <w:rPr>
          <w:rFonts w:ascii="Times New Roman" w:eastAsia="Times New Roman" w:hAnsi="Times New Roman" w:cs="Times New Roman"/>
          <w:b/>
          <w:bCs/>
          <w:color w:val="C00000"/>
          <w:sz w:val="28"/>
          <w:szCs w:val="28"/>
          <w:lang w:val="en-US" w:eastAsia="ru-RU"/>
        </w:rPr>
        <w:t>die Karotte </w:t>
      </w:r>
      <w:r w:rsidRPr="00212104">
        <w:rPr>
          <w:rFonts w:ascii="Times New Roman" w:eastAsia="Times New Roman" w:hAnsi="Times New Roman" w:cs="Times New Roman"/>
          <w:b/>
          <w:bCs/>
          <w:color w:val="555353"/>
          <w:sz w:val="28"/>
          <w:szCs w:val="28"/>
          <w:lang w:val="en-US" w:eastAsia="ru-RU"/>
        </w:rPr>
        <w:t>(die Karotten)/ </w:t>
      </w:r>
      <w:r w:rsidRPr="00212104">
        <w:rPr>
          <w:rFonts w:ascii="Times New Roman" w:eastAsia="Times New Roman" w:hAnsi="Times New Roman" w:cs="Times New Roman"/>
          <w:b/>
          <w:bCs/>
          <w:color w:val="C00000"/>
          <w:sz w:val="28"/>
          <w:szCs w:val="28"/>
          <w:lang w:val="en-US" w:eastAsia="ru-RU"/>
        </w:rPr>
        <w:t>die Möhre </w:t>
      </w:r>
      <w:r w:rsidRPr="00212104">
        <w:rPr>
          <w:rFonts w:ascii="Times New Roman" w:eastAsia="Times New Roman" w:hAnsi="Times New Roman" w:cs="Times New Roman"/>
          <w:b/>
          <w:bCs/>
          <w:color w:val="555353"/>
          <w:sz w:val="28"/>
          <w:szCs w:val="28"/>
          <w:lang w:val="en-US" w:eastAsia="ru-RU"/>
        </w:rPr>
        <w:t>(die Möhren)/ </w:t>
      </w:r>
      <w:r w:rsidRPr="00212104">
        <w:rPr>
          <w:rFonts w:ascii="Times New Roman" w:eastAsia="Times New Roman" w:hAnsi="Times New Roman" w:cs="Times New Roman"/>
          <w:b/>
          <w:bCs/>
          <w:color w:val="C00000"/>
          <w:sz w:val="28"/>
          <w:szCs w:val="28"/>
          <w:lang w:val="en-US" w:eastAsia="ru-RU"/>
        </w:rPr>
        <w:t>die Mohrrübe </w:t>
      </w:r>
      <w:r w:rsidRPr="00212104">
        <w:rPr>
          <w:rFonts w:ascii="Times New Roman" w:eastAsia="Times New Roman" w:hAnsi="Times New Roman" w:cs="Times New Roman"/>
          <w:b/>
          <w:bCs/>
          <w:color w:val="555353"/>
          <w:sz w:val="28"/>
          <w:szCs w:val="28"/>
          <w:lang w:val="en-US" w:eastAsia="ru-RU"/>
        </w:rPr>
        <w:t>(die Mohrrüben)/ </w:t>
      </w:r>
      <w:r w:rsidRPr="00212104">
        <w:rPr>
          <w:rFonts w:ascii="Times New Roman" w:eastAsia="Times New Roman" w:hAnsi="Times New Roman" w:cs="Times New Roman"/>
          <w:b/>
          <w:bCs/>
          <w:color w:val="C00000"/>
          <w:sz w:val="28"/>
          <w:szCs w:val="28"/>
          <w:lang w:val="en-US" w:eastAsia="ru-RU"/>
        </w:rPr>
        <w:t>die gelbe Rübe </w:t>
      </w:r>
      <w:r w:rsidRPr="00212104">
        <w:rPr>
          <w:rFonts w:ascii="Times New Roman" w:eastAsia="Times New Roman" w:hAnsi="Times New Roman" w:cs="Times New Roman"/>
          <w:b/>
          <w:bCs/>
          <w:color w:val="555353"/>
          <w:sz w:val="28"/>
          <w:szCs w:val="28"/>
          <w:lang w:val="en-US" w:eastAsia="ru-RU"/>
        </w:rPr>
        <w:t>(die gelben Rüben)</w:t>
      </w:r>
      <w:r w:rsidRPr="00212104">
        <w:rPr>
          <w:rFonts w:ascii="Times New Roman" w:eastAsia="Times New Roman" w:hAnsi="Times New Roman" w:cs="Times New Roman"/>
          <w:color w:val="555353"/>
          <w:sz w:val="28"/>
          <w:szCs w:val="28"/>
          <w:lang w:val="en-US" w:eastAsia="ru-RU"/>
        </w:rPr>
        <w:t> – </w:t>
      </w:r>
      <w:r w:rsidRPr="00212104">
        <w:rPr>
          <w:rFonts w:ascii="Times New Roman" w:eastAsia="Times New Roman" w:hAnsi="Times New Roman" w:cs="Times New Roman"/>
          <w:color w:val="555353"/>
          <w:sz w:val="28"/>
          <w:szCs w:val="28"/>
          <w:lang w:eastAsia="ru-RU"/>
        </w:rPr>
        <w:t>морковь</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C00000"/>
          <w:sz w:val="28"/>
          <w:szCs w:val="28"/>
          <w:lang w:eastAsia="ru-RU"/>
        </w:rPr>
        <w:t>die Kartoffel </w:t>
      </w:r>
      <w:r w:rsidRPr="00212104">
        <w:rPr>
          <w:rFonts w:ascii="Times New Roman" w:eastAsia="Times New Roman" w:hAnsi="Times New Roman" w:cs="Times New Roman"/>
          <w:b/>
          <w:bCs/>
          <w:color w:val="555353"/>
          <w:sz w:val="28"/>
          <w:szCs w:val="28"/>
          <w:lang w:eastAsia="ru-RU"/>
        </w:rPr>
        <w:t>(die Kartoffeln)</w:t>
      </w:r>
      <w:r w:rsidRPr="00212104">
        <w:rPr>
          <w:rFonts w:ascii="Times New Roman" w:eastAsia="Times New Roman" w:hAnsi="Times New Roman" w:cs="Times New Roman"/>
          <w:color w:val="555353"/>
          <w:sz w:val="28"/>
          <w:szCs w:val="28"/>
          <w:lang w:eastAsia="ru-RU"/>
        </w:rPr>
        <w:t> - картофель</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Knoblauch</w:t>
      </w:r>
      <w:r w:rsidRPr="00212104">
        <w:rPr>
          <w:rFonts w:ascii="Times New Roman" w:eastAsia="Times New Roman" w:hAnsi="Times New Roman" w:cs="Times New Roman"/>
          <w:color w:val="555353"/>
          <w:sz w:val="28"/>
          <w:szCs w:val="28"/>
          <w:lang w:eastAsia="ru-RU"/>
        </w:rPr>
        <w:t> - чеснок</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C00000"/>
          <w:sz w:val="28"/>
          <w:szCs w:val="28"/>
          <w:lang w:eastAsia="ru-RU"/>
        </w:rPr>
        <w:t>die Knoblauchzehe </w:t>
      </w:r>
      <w:r w:rsidRPr="00212104">
        <w:rPr>
          <w:rFonts w:ascii="Times New Roman" w:eastAsia="Times New Roman" w:hAnsi="Times New Roman" w:cs="Times New Roman"/>
          <w:b/>
          <w:bCs/>
          <w:color w:val="555353"/>
          <w:sz w:val="28"/>
          <w:szCs w:val="28"/>
          <w:lang w:eastAsia="ru-RU"/>
        </w:rPr>
        <w:t>(die Knoblauchzehen)</w:t>
      </w:r>
      <w:r w:rsidRPr="00212104">
        <w:rPr>
          <w:rFonts w:ascii="Times New Roman" w:eastAsia="Times New Roman" w:hAnsi="Times New Roman" w:cs="Times New Roman"/>
          <w:color w:val="555353"/>
          <w:sz w:val="28"/>
          <w:szCs w:val="28"/>
          <w:lang w:eastAsia="ru-RU"/>
        </w:rPr>
        <w:t> – зубчик чеснока</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Kohl </w:t>
      </w:r>
      <w:r w:rsidRPr="00212104">
        <w:rPr>
          <w:rFonts w:ascii="Times New Roman" w:eastAsia="Times New Roman" w:hAnsi="Times New Roman" w:cs="Times New Roman"/>
          <w:b/>
          <w:bCs/>
          <w:color w:val="555353"/>
          <w:sz w:val="28"/>
          <w:szCs w:val="28"/>
          <w:lang w:eastAsia="ru-RU"/>
        </w:rPr>
        <w:t>(die Kohle)</w:t>
      </w:r>
      <w:r w:rsidRPr="00212104">
        <w:rPr>
          <w:rFonts w:ascii="Times New Roman" w:eastAsia="Times New Roman" w:hAnsi="Times New Roman" w:cs="Times New Roman"/>
          <w:color w:val="555353"/>
          <w:sz w:val="28"/>
          <w:szCs w:val="28"/>
          <w:lang w:eastAsia="ru-RU"/>
        </w:rPr>
        <w:t> – капуста</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006600"/>
          <w:sz w:val="28"/>
          <w:szCs w:val="28"/>
          <w:lang w:eastAsia="ru-RU"/>
        </w:rPr>
        <w:t>das Blaukraut</w:t>
      </w:r>
      <w:r w:rsidRPr="00212104">
        <w:rPr>
          <w:rFonts w:ascii="Times New Roman" w:eastAsia="Times New Roman" w:hAnsi="Times New Roman" w:cs="Times New Roman"/>
          <w:color w:val="555353"/>
          <w:sz w:val="28"/>
          <w:szCs w:val="28"/>
          <w:lang w:eastAsia="ru-RU"/>
        </w:rPr>
        <w:t> – красная капуста</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Blumenkohl</w:t>
      </w:r>
      <w:r w:rsidRPr="00212104">
        <w:rPr>
          <w:rFonts w:ascii="Times New Roman" w:eastAsia="Times New Roman" w:hAnsi="Times New Roman" w:cs="Times New Roman"/>
          <w:color w:val="555353"/>
          <w:sz w:val="28"/>
          <w:szCs w:val="28"/>
          <w:lang w:eastAsia="ru-RU"/>
        </w:rPr>
        <w:t> – цветная капуста</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Brokkoli</w:t>
      </w:r>
      <w:r w:rsidRPr="00212104">
        <w:rPr>
          <w:rFonts w:ascii="Times New Roman" w:eastAsia="Times New Roman" w:hAnsi="Times New Roman" w:cs="Times New Roman"/>
          <w:b/>
          <w:bCs/>
          <w:color w:val="555353"/>
          <w:sz w:val="28"/>
          <w:szCs w:val="28"/>
          <w:lang w:eastAsia="ru-RU"/>
        </w:rPr>
        <w:t>/ </w:t>
      </w:r>
      <w:r w:rsidRPr="00212104">
        <w:rPr>
          <w:rFonts w:ascii="Times New Roman" w:eastAsia="Times New Roman" w:hAnsi="Times New Roman" w:cs="Times New Roman"/>
          <w:b/>
          <w:bCs/>
          <w:color w:val="1F4E79"/>
          <w:sz w:val="28"/>
          <w:szCs w:val="28"/>
          <w:lang w:eastAsia="ru-RU"/>
        </w:rPr>
        <w:t>der Spargelkohl</w:t>
      </w:r>
      <w:r w:rsidRPr="00212104">
        <w:rPr>
          <w:rFonts w:ascii="Times New Roman" w:eastAsia="Times New Roman" w:hAnsi="Times New Roman" w:cs="Times New Roman"/>
          <w:color w:val="555353"/>
          <w:sz w:val="28"/>
          <w:szCs w:val="28"/>
          <w:lang w:eastAsia="ru-RU"/>
        </w:rPr>
        <w:t> – брокколи</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Chinakohl</w:t>
      </w:r>
      <w:r w:rsidRPr="00212104">
        <w:rPr>
          <w:rFonts w:ascii="Times New Roman" w:eastAsia="Times New Roman" w:hAnsi="Times New Roman" w:cs="Times New Roman"/>
          <w:color w:val="555353"/>
          <w:sz w:val="28"/>
          <w:szCs w:val="28"/>
          <w:lang w:eastAsia="ru-RU"/>
        </w:rPr>
        <w:t> – пекинская капуста</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Grünkohl</w:t>
      </w:r>
      <w:r w:rsidRPr="00212104">
        <w:rPr>
          <w:rFonts w:ascii="Times New Roman" w:eastAsia="Times New Roman" w:hAnsi="Times New Roman" w:cs="Times New Roman"/>
          <w:color w:val="555353"/>
          <w:sz w:val="28"/>
          <w:szCs w:val="28"/>
          <w:lang w:eastAsia="ru-RU"/>
        </w:rPr>
        <w:t> – грюнколь</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Kohlrabi</w:t>
      </w:r>
      <w:r w:rsidRPr="00212104">
        <w:rPr>
          <w:rFonts w:ascii="Times New Roman" w:eastAsia="Times New Roman" w:hAnsi="Times New Roman" w:cs="Times New Roman"/>
          <w:color w:val="555353"/>
          <w:sz w:val="28"/>
          <w:szCs w:val="28"/>
          <w:lang w:eastAsia="ru-RU"/>
        </w:rPr>
        <w:t> (die Kohlrabis) – кольраби</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lastRenderedPageBreak/>
        <w:t>der Rosenkohl</w:t>
      </w:r>
      <w:r w:rsidRPr="00212104">
        <w:rPr>
          <w:rFonts w:ascii="Times New Roman" w:eastAsia="Times New Roman" w:hAnsi="Times New Roman" w:cs="Times New Roman"/>
          <w:color w:val="555353"/>
          <w:sz w:val="28"/>
          <w:szCs w:val="28"/>
          <w:lang w:eastAsia="ru-RU"/>
        </w:rPr>
        <w:t> – брюссельская капуста</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Rotkohl</w:t>
      </w:r>
      <w:r w:rsidRPr="00212104">
        <w:rPr>
          <w:rFonts w:ascii="Times New Roman" w:eastAsia="Times New Roman" w:hAnsi="Times New Roman" w:cs="Times New Roman"/>
          <w:color w:val="555353"/>
          <w:sz w:val="28"/>
          <w:szCs w:val="28"/>
          <w:lang w:eastAsia="ru-RU"/>
        </w:rPr>
        <w:t> – капуста краснокочанная</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Weißkohl</w:t>
      </w:r>
      <w:r w:rsidRPr="00212104">
        <w:rPr>
          <w:rFonts w:ascii="Times New Roman" w:eastAsia="Times New Roman" w:hAnsi="Times New Roman" w:cs="Times New Roman"/>
          <w:color w:val="555353"/>
          <w:sz w:val="28"/>
          <w:szCs w:val="28"/>
          <w:lang w:eastAsia="ru-RU"/>
        </w:rPr>
        <w:t> – белокочанная капуста</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Wirsing</w:t>
      </w:r>
      <w:r w:rsidRPr="00212104">
        <w:rPr>
          <w:rFonts w:ascii="Times New Roman" w:eastAsia="Times New Roman" w:hAnsi="Times New Roman" w:cs="Times New Roman"/>
          <w:color w:val="555353"/>
          <w:sz w:val="28"/>
          <w:szCs w:val="28"/>
          <w:lang w:eastAsia="ru-RU"/>
        </w:rPr>
        <w:t> – савойская капуста</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Kürbis </w:t>
      </w:r>
      <w:r w:rsidRPr="00212104">
        <w:rPr>
          <w:rFonts w:ascii="Times New Roman" w:eastAsia="Times New Roman" w:hAnsi="Times New Roman" w:cs="Times New Roman"/>
          <w:b/>
          <w:bCs/>
          <w:color w:val="555353"/>
          <w:sz w:val="28"/>
          <w:szCs w:val="28"/>
          <w:lang w:eastAsia="ru-RU"/>
        </w:rPr>
        <w:t>(die Kürbisse)</w:t>
      </w:r>
      <w:r w:rsidRPr="00212104">
        <w:rPr>
          <w:rFonts w:ascii="Times New Roman" w:eastAsia="Times New Roman" w:hAnsi="Times New Roman" w:cs="Times New Roman"/>
          <w:color w:val="555353"/>
          <w:sz w:val="28"/>
          <w:szCs w:val="28"/>
          <w:lang w:eastAsia="ru-RU"/>
        </w:rPr>
        <w:t> – тыква</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212104">
        <w:rPr>
          <w:rFonts w:ascii="Times New Roman" w:eastAsia="Times New Roman" w:hAnsi="Times New Roman" w:cs="Times New Roman"/>
          <w:b/>
          <w:bCs/>
          <w:color w:val="1F4E79"/>
          <w:sz w:val="28"/>
          <w:szCs w:val="28"/>
          <w:lang w:val="en-US" w:eastAsia="ru-RU"/>
        </w:rPr>
        <w:t>der Lauch </w:t>
      </w:r>
      <w:r w:rsidRPr="00212104">
        <w:rPr>
          <w:rFonts w:ascii="Times New Roman" w:eastAsia="Times New Roman" w:hAnsi="Times New Roman" w:cs="Times New Roman"/>
          <w:b/>
          <w:bCs/>
          <w:color w:val="555353"/>
          <w:sz w:val="28"/>
          <w:szCs w:val="28"/>
          <w:lang w:val="en-US" w:eastAsia="ru-RU"/>
        </w:rPr>
        <w:t>(die Lauche)/ </w:t>
      </w:r>
      <w:r w:rsidRPr="00212104">
        <w:rPr>
          <w:rFonts w:ascii="Times New Roman" w:eastAsia="Times New Roman" w:hAnsi="Times New Roman" w:cs="Times New Roman"/>
          <w:b/>
          <w:bCs/>
          <w:color w:val="1F4E79"/>
          <w:sz w:val="28"/>
          <w:szCs w:val="28"/>
          <w:lang w:val="en-US" w:eastAsia="ru-RU"/>
        </w:rPr>
        <w:t>der Zwiebellauch </w:t>
      </w:r>
      <w:r w:rsidRPr="00212104">
        <w:rPr>
          <w:rFonts w:ascii="Times New Roman" w:eastAsia="Times New Roman" w:hAnsi="Times New Roman" w:cs="Times New Roman"/>
          <w:b/>
          <w:bCs/>
          <w:color w:val="555353"/>
          <w:sz w:val="28"/>
          <w:szCs w:val="28"/>
          <w:lang w:val="en-US" w:eastAsia="ru-RU"/>
        </w:rPr>
        <w:t>(die Zwiebellauche)</w:t>
      </w:r>
      <w:r w:rsidRPr="00212104">
        <w:rPr>
          <w:rFonts w:ascii="Times New Roman" w:eastAsia="Times New Roman" w:hAnsi="Times New Roman" w:cs="Times New Roman"/>
          <w:color w:val="555353"/>
          <w:sz w:val="28"/>
          <w:szCs w:val="28"/>
          <w:lang w:val="en-US" w:eastAsia="ru-RU"/>
        </w:rPr>
        <w:t> - </w:t>
      </w:r>
      <w:r w:rsidRPr="00212104">
        <w:rPr>
          <w:rFonts w:ascii="Times New Roman" w:eastAsia="Times New Roman" w:hAnsi="Times New Roman" w:cs="Times New Roman"/>
          <w:color w:val="555353"/>
          <w:sz w:val="28"/>
          <w:szCs w:val="28"/>
          <w:lang w:eastAsia="ru-RU"/>
        </w:rPr>
        <w:t>зелёный</w:t>
      </w:r>
      <w:r w:rsidRPr="00212104">
        <w:rPr>
          <w:rFonts w:ascii="Times New Roman" w:eastAsia="Times New Roman" w:hAnsi="Times New Roman" w:cs="Times New Roman"/>
          <w:color w:val="555353"/>
          <w:sz w:val="28"/>
          <w:szCs w:val="28"/>
          <w:lang w:val="en-US" w:eastAsia="ru-RU"/>
        </w:rPr>
        <w:t> </w:t>
      </w:r>
      <w:r w:rsidRPr="00212104">
        <w:rPr>
          <w:rFonts w:ascii="Times New Roman" w:eastAsia="Times New Roman" w:hAnsi="Times New Roman" w:cs="Times New Roman"/>
          <w:color w:val="555353"/>
          <w:sz w:val="28"/>
          <w:szCs w:val="28"/>
          <w:lang w:eastAsia="ru-RU"/>
        </w:rPr>
        <w:t>лук</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212104">
        <w:rPr>
          <w:rFonts w:ascii="Times New Roman" w:eastAsia="Times New Roman" w:hAnsi="Times New Roman" w:cs="Times New Roman"/>
          <w:b/>
          <w:bCs/>
          <w:color w:val="1F4E79"/>
          <w:sz w:val="28"/>
          <w:szCs w:val="28"/>
          <w:lang w:val="en-US" w:eastAsia="ru-RU"/>
        </w:rPr>
        <w:t>der Porree </w:t>
      </w:r>
      <w:r w:rsidRPr="00212104">
        <w:rPr>
          <w:rFonts w:ascii="Times New Roman" w:eastAsia="Times New Roman" w:hAnsi="Times New Roman" w:cs="Times New Roman"/>
          <w:b/>
          <w:bCs/>
          <w:color w:val="555353"/>
          <w:sz w:val="28"/>
          <w:szCs w:val="28"/>
          <w:lang w:val="en-US" w:eastAsia="ru-RU"/>
        </w:rPr>
        <w:t>(die Porrees)/ </w:t>
      </w:r>
      <w:r w:rsidRPr="00212104">
        <w:rPr>
          <w:rFonts w:ascii="Times New Roman" w:eastAsia="Times New Roman" w:hAnsi="Times New Roman" w:cs="Times New Roman"/>
          <w:b/>
          <w:bCs/>
          <w:color w:val="1F4E79"/>
          <w:sz w:val="28"/>
          <w:szCs w:val="28"/>
          <w:lang w:val="en-US" w:eastAsia="ru-RU"/>
        </w:rPr>
        <w:t>der Lauch </w:t>
      </w:r>
      <w:r w:rsidRPr="00212104">
        <w:rPr>
          <w:rFonts w:ascii="Times New Roman" w:eastAsia="Times New Roman" w:hAnsi="Times New Roman" w:cs="Times New Roman"/>
          <w:b/>
          <w:bCs/>
          <w:color w:val="555353"/>
          <w:sz w:val="28"/>
          <w:szCs w:val="28"/>
          <w:lang w:val="en-US" w:eastAsia="ru-RU"/>
        </w:rPr>
        <w:t>(die Lauche)</w:t>
      </w:r>
      <w:r w:rsidRPr="00212104">
        <w:rPr>
          <w:rFonts w:ascii="Times New Roman" w:eastAsia="Times New Roman" w:hAnsi="Times New Roman" w:cs="Times New Roman"/>
          <w:color w:val="555353"/>
          <w:sz w:val="28"/>
          <w:szCs w:val="28"/>
          <w:lang w:val="en-US" w:eastAsia="ru-RU"/>
        </w:rPr>
        <w:t>  – </w:t>
      </w:r>
      <w:r w:rsidRPr="00212104">
        <w:rPr>
          <w:rFonts w:ascii="Times New Roman" w:eastAsia="Times New Roman" w:hAnsi="Times New Roman" w:cs="Times New Roman"/>
          <w:color w:val="555353"/>
          <w:sz w:val="28"/>
          <w:szCs w:val="28"/>
          <w:lang w:eastAsia="ru-RU"/>
        </w:rPr>
        <w:t>лук</w:t>
      </w:r>
      <w:r w:rsidRPr="00212104">
        <w:rPr>
          <w:rFonts w:ascii="Times New Roman" w:eastAsia="Times New Roman" w:hAnsi="Times New Roman" w:cs="Times New Roman"/>
          <w:color w:val="555353"/>
          <w:sz w:val="28"/>
          <w:szCs w:val="28"/>
          <w:lang w:val="en-US" w:eastAsia="ru-RU"/>
        </w:rPr>
        <w:t>-</w:t>
      </w:r>
      <w:r w:rsidRPr="00212104">
        <w:rPr>
          <w:rFonts w:ascii="Times New Roman" w:eastAsia="Times New Roman" w:hAnsi="Times New Roman" w:cs="Times New Roman"/>
          <w:color w:val="555353"/>
          <w:sz w:val="28"/>
          <w:szCs w:val="28"/>
          <w:lang w:eastAsia="ru-RU"/>
        </w:rPr>
        <w:t>порей</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212104">
        <w:rPr>
          <w:rFonts w:ascii="Times New Roman" w:eastAsia="Times New Roman" w:hAnsi="Times New Roman" w:cs="Times New Roman"/>
          <w:b/>
          <w:bCs/>
          <w:color w:val="C00000"/>
          <w:sz w:val="28"/>
          <w:szCs w:val="28"/>
          <w:lang w:val="en-US" w:eastAsia="ru-RU"/>
        </w:rPr>
        <w:t>die Schalotte </w:t>
      </w:r>
      <w:r w:rsidRPr="00212104">
        <w:rPr>
          <w:rFonts w:ascii="Times New Roman" w:eastAsia="Times New Roman" w:hAnsi="Times New Roman" w:cs="Times New Roman"/>
          <w:b/>
          <w:bCs/>
          <w:color w:val="555353"/>
          <w:sz w:val="28"/>
          <w:szCs w:val="28"/>
          <w:lang w:val="en-US" w:eastAsia="ru-RU"/>
        </w:rPr>
        <w:t>(die Schalotten)</w:t>
      </w:r>
      <w:r w:rsidRPr="00212104">
        <w:rPr>
          <w:rFonts w:ascii="Times New Roman" w:eastAsia="Times New Roman" w:hAnsi="Times New Roman" w:cs="Times New Roman"/>
          <w:color w:val="555353"/>
          <w:sz w:val="28"/>
          <w:szCs w:val="28"/>
          <w:lang w:val="en-US" w:eastAsia="ru-RU"/>
        </w:rPr>
        <w:t> – </w:t>
      </w:r>
      <w:r w:rsidRPr="00212104">
        <w:rPr>
          <w:rFonts w:ascii="Times New Roman" w:eastAsia="Times New Roman" w:hAnsi="Times New Roman" w:cs="Times New Roman"/>
          <w:color w:val="555353"/>
          <w:sz w:val="28"/>
          <w:szCs w:val="28"/>
          <w:lang w:eastAsia="ru-RU"/>
        </w:rPr>
        <w:t>лук</w:t>
      </w:r>
      <w:r w:rsidRPr="00212104">
        <w:rPr>
          <w:rFonts w:ascii="Times New Roman" w:eastAsia="Times New Roman" w:hAnsi="Times New Roman" w:cs="Times New Roman"/>
          <w:color w:val="555353"/>
          <w:sz w:val="28"/>
          <w:szCs w:val="28"/>
          <w:lang w:val="en-US" w:eastAsia="ru-RU"/>
        </w:rPr>
        <w:t>-</w:t>
      </w:r>
      <w:r w:rsidRPr="00212104">
        <w:rPr>
          <w:rFonts w:ascii="Times New Roman" w:eastAsia="Times New Roman" w:hAnsi="Times New Roman" w:cs="Times New Roman"/>
          <w:color w:val="555353"/>
          <w:sz w:val="28"/>
          <w:szCs w:val="28"/>
          <w:lang w:eastAsia="ru-RU"/>
        </w:rPr>
        <w:t>шалот</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212104">
        <w:rPr>
          <w:rFonts w:ascii="Times New Roman" w:eastAsia="Times New Roman" w:hAnsi="Times New Roman" w:cs="Times New Roman"/>
          <w:b/>
          <w:bCs/>
          <w:color w:val="1F4E79"/>
          <w:sz w:val="28"/>
          <w:szCs w:val="28"/>
          <w:lang w:val="en-US" w:eastAsia="ru-RU"/>
        </w:rPr>
        <w:t>der Schnittlauch </w:t>
      </w:r>
      <w:r w:rsidRPr="00212104">
        <w:rPr>
          <w:rFonts w:ascii="Times New Roman" w:eastAsia="Times New Roman" w:hAnsi="Times New Roman" w:cs="Times New Roman"/>
          <w:b/>
          <w:bCs/>
          <w:color w:val="555353"/>
          <w:sz w:val="28"/>
          <w:szCs w:val="28"/>
          <w:lang w:val="en-US" w:eastAsia="ru-RU"/>
        </w:rPr>
        <w:t>(die Schnittlauche)</w:t>
      </w:r>
      <w:r w:rsidRPr="00212104">
        <w:rPr>
          <w:rFonts w:ascii="Times New Roman" w:eastAsia="Times New Roman" w:hAnsi="Times New Roman" w:cs="Times New Roman"/>
          <w:color w:val="555353"/>
          <w:sz w:val="28"/>
          <w:szCs w:val="28"/>
          <w:lang w:val="en-US" w:eastAsia="ru-RU"/>
        </w:rPr>
        <w:t xml:space="preserve"> – </w:t>
      </w:r>
      <w:r w:rsidRPr="00212104">
        <w:rPr>
          <w:rFonts w:ascii="Times New Roman" w:eastAsia="Times New Roman" w:hAnsi="Times New Roman" w:cs="Times New Roman"/>
          <w:color w:val="555353"/>
          <w:sz w:val="28"/>
          <w:szCs w:val="28"/>
          <w:lang w:eastAsia="ru-RU"/>
        </w:rPr>
        <w:t>лук</w:t>
      </w:r>
      <w:r w:rsidRPr="00212104">
        <w:rPr>
          <w:rFonts w:ascii="Times New Roman" w:eastAsia="Times New Roman" w:hAnsi="Times New Roman" w:cs="Times New Roman"/>
          <w:color w:val="555353"/>
          <w:sz w:val="28"/>
          <w:szCs w:val="28"/>
          <w:lang w:val="en-US" w:eastAsia="ru-RU"/>
        </w:rPr>
        <w:t>-</w:t>
      </w:r>
      <w:r w:rsidRPr="00212104">
        <w:rPr>
          <w:rFonts w:ascii="Times New Roman" w:eastAsia="Times New Roman" w:hAnsi="Times New Roman" w:cs="Times New Roman"/>
          <w:color w:val="555353"/>
          <w:sz w:val="28"/>
          <w:szCs w:val="28"/>
          <w:lang w:eastAsia="ru-RU"/>
        </w:rPr>
        <w:t>резанец</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Mais</w:t>
      </w:r>
      <w:r w:rsidRPr="00212104">
        <w:rPr>
          <w:rFonts w:ascii="Times New Roman" w:eastAsia="Times New Roman" w:hAnsi="Times New Roman" w:cs="Times New Roman"/>
          <w:color w:val="555353"/>
          <w:sz w:val="28"/>
          <w:szCs w:val="28"/>
          <w:lang w:eastAsia="ru-RU"/>
        </w:rPr>
        <w:t> – кукуруза</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212104">
        <w:rPr>
          <w:rFonts w:ascii="Times New Roman" w:eastAsia="Times New Roman" w:hAnsi="Times New Roman" w:cs="Times New Roman"/>
          <w:b/>
          <w:bCs/>
          <w:color w:val="1F4E79"/>
          <w:sz w:val="28"/>
          <w:szCs w:val="28"/>
          <w:lang w:val="en-US" w:eastAsia="ru-RU"/>
        </w:rPr>
        <w:t>der Mangold </w:t>
      </w:r>
      <w:r w:rsidRPr="00212104">
        <w:rPr>
          <w:rFonts w:ascii="Times New Roman" w:eastAsia="Times New Roman" w:hAnsi="Times New Roman" w:cs="Times New Roman"/>
          <w:b/>
          <w:bCs/>
          <w:color w:val="555353"/>
          <w:sz w:val="28"/>
          <w:szCs w:val="28"/>
          <w:lang w:val="en-US" w:eastAsia="ru-RU"/>
        </w:rPr>
        <w:t>(die Mangolde)</w:t>
      </w:r>
      <w:r w:rsidRPr="00212104">
        <w:rPr>
          <w:rFonts w:ascii="Times New Roman" w:eastAsia="Times New Roman" w:hAnsi="Times New Roman" w:cs="Times New Roman"/>
          <w:color w:val="555353"/>
          <w:sz w:val="28"/>
          <w:szCs w:val="28"/>
          <w:lang w:val="en-US" w:eastAsia="ru-RU"/>
        </w:rPr>
        <w:t> – </w:t>
      </w:r>
      <w:r w:rsidRPr="00212104">
        <w:rPr>
          <w:rFonts w:ascii="Times New Roman" w:eastAsia="Times New Roman" w:hAnsi="Times New Roman" w:cs="Times New Roman"/>
          <w:color w:val="555353"/>
          <w:sz w:val="28"/>
          <w:szCs w:val="28"/>
          <w:lang w:eastAsia="ru-RU"/>
        </w:rPr>
        <w:t>мангольд</w:t>
      </w:r>
      <w:r w:rsidRPr="00212104">
        <w:rPr>
          <w:rFonts w:ascii="Times New Roman" w:eastAsia="Times New Roman" w:hAnsi="Times New Roman" w:cs="Times New Roman"/>
          <w:color w:val="555353"/>
          <w:sz w:val="28"/>
          <w:szCs w:val="28"/>
          <w:lang w:val="en-US" w:eastAsia="ru-RU"/>
        </w:rPr>
        <w:t>, </w:t>
      </w:r>
      <w:r w:rsidRPr="00212104">
        <w:rPr>
          <w:rFonts w:ascii="Times New Roman" w:eastAsia="Times New Roman" w:hAnsi="Times New Roman" w:cs="Times New Roman"/>
          <w:color w:val="555353"/>
          <w:sz w:val="28"/>
          <w:szCs w:val="28"/>
          <w:lang w:eastAsia="ru-RU"/>
        </w:rPr>
        <w:t>листовая</w:t>
      </w:r>
      <w:r w:rsidRPr="00212104">
        <w:rPr>
          <w:rFonts w:ascii="Times New Roman" w:eastAsia="Times New Roman" w:hAnsi="Times New Roman" w:cs="Times New Roman"/>
          <w:color w:val="555353"/>
          <w:sz w:val="28"/>
          <w:szCs w:val="28"/>
          <w:lang w:val="en-US" w:eastAsia="ru-RU"/>
        </w:rPr>
        <w:t> </w:t>
      </w:r>
      <w:r w:rsidRPr="00212104">
        <w:rPr>
          <w:rFonts w:ascii="Times New Roman" w:eastAsia="Times New Roman" w:hAnsi="Times New Roman" w:cs="Times New Roman"/>
          <w:color w:val="555353"/>
          <w:sz w:val="28"/>
          <w:szCs w:val="28"/>
          <w:lang w:eastAsia="ru-RU"/>
        </w:rPr>
        <w:t>свёкла</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Meerrettich </w:t>
      </w:r>
      <w:r w:rsidRPr="00212104">
        <w:rPr>
          <w:rFonts w:ascii="Times New Roman" w:eastAsia="Times New Roman" w:hAnsi="Times New Roman" w:cs="Times New Roman"/>
          <w:b/>
          <w:bCs/>
          <w:color w:val="555353"/>
          <w:sz w:val="28"/>
          <w:szCs w:val="28"/>
          <w:lang w:eastAsia="ru-RU"/>
        </w:rPr>
        <w:t>(die Meerettiche)</w:t>
      </w:r>
      <w:r w:rsidRPr="00212104">
        <w:rPr>
          <w:rFonts w:ascii="Times New Roman" w:eastAsia="Times New Roman" w:hAnsi="Times New Roman" w:cs="Times New Roman"/>
          <w:color w:val="555353"/>
          <w:sz w:val="28"/>
          <w:szCs w:val="28"/>
          <w:lang w:eastAsia="ru-RU"/>
        </w:rPr>
        <w:t> - хрен</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212104">
        <w:rPr>
          <w:rFonts w:ascii="Times New Roman" w:eastAsia="Times New Roman" w:hAnsi="Times New Roman" w:cs="Times New Roman"/>
          <w:b/>
          <w:bCs/>
          <w:color w:val="C00000"/>
          <w:sz w:val="28"/>
          <w:szCs w:val="28"/>
          <w:lang w:val="en-US" w:eastAsia="ru-RU"/>
        </w:rPr>
        <w:t>die Olive </w:t>
      </w:r>
      <w:r w:rsidRPr="00212104">
        <w:rPr>
          <w:rFonts w:ascii="Times New Roman" w:eastAsia="Times New Roman" w:hAnsi="Times New Roman" w:cs="Times New Roman"/>
          <w:b/>
          <w:bCs/>
          <w:color w:val="555353"/>
          <w:sz w:val="28"/>
          <w:szCs w:val="28"/>
          <w:lang w:val="en-US" w:eastAsia="ru-RU"/>
        </w:rPr>
        <w:t>(die Oliven)</w:t>
      </w:r>
      <w:r w:rsidRPr="00212104">
        <w:rPr>
          <w:rFonts w:ascii="Times New Roman" w:eastAsia="Times New Roman" w:hAnsi="Times New Roman" w:cs="Times New Roman"/>
          <w:color w:val="555353"/>
          <w:sz w:val="28"/>
          <w:szCs w:val="28"/>
          <w:lang w:val="en-US" w:eastAsia="ru-RU"/>
        </w:rPr>
        <w:t xml:space="preserve"> – </w:t>
      </w:r>
      <w:r w:rsidRPr="00212104">
        <w:rPr>
          <w:rFonts w:ascii="Times New Roman" w:eastAsia="Times New Roman" w:hAnsi="Times New Roman" w:cs="Times New Roman"/>
          <w:color w:val="555353"/>
          <w:sz w:val="28"/>
          <w:szCs w:val="28"/>
          <w:lang w:eastAsia="ru-RU"/>
        </w:rPr>
        <w:t>маслина</w:t>
      </w:r>
      <w:r w:rsidRPr="00212104">
        <w:rPr>
          <w:rFonts w:ascii="Times New Roman" w:eastAsia="Times New Roman" w:hAnsi="Times New Roman" w:cs="Times New Roman"/>
          <w:color w:val="555353"/>
          <w:sz w:val="28"/>
          <w:szCs w:val="28"/>
          <w:lang w:val="en-US" w:eastAsia="ru-RU"/>
        </w:rPr>
        <w:t xml:space="preserve">, </w:t>
      </w:r>
      <w:r w:rsidRPr="00212104">
        <w:rPr>
          <w:rFonts w:ascii="Times New Roman" w:eastAsia="Times New Roman" w:hAnsi="Times New Roman" w:cs="Times New Roman"/>
          <w:color w:val="555353"/>
          <w:sz w:val="28"/>
          <w:szCs w:val="28"/>
          <w:lang w:eastAsia="ru-RU"/>
        </w:rPr>
        <w:t>олива</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212104">
        <w:rPr>
          <w:rFonts w:ascii="Times New Roman" w:eastAsia="Times New Roman" w:hAnsi="Times New Roman" w:cs="Times New Roman"/>
          <w:b/>
          <w:bCs/>
          <w:color w:val="1F4E79"/>
          <w:sz w:val="28"/>
          <w:szCs w:val="28"/>
          <w:lang w:val="en-US" w:eastAsia="ru-RU"/>
        </w:rPr>
        <w:t>der Paprika </w:t>
      </w:r>
      <w:r w:rsidRPr="00212104">
        <w:rPr>
          <w:rFonts w:ascii="Times New Roman" w:eastAsia="Times New Roman" w:hAnsi="Times New Roman" w:cs="Times New Roman"/>
          <w:b/>
          <w:bCs/>
          <w:color w:val="555353"/>
          <w:sz w:val="28"/>
          <w:szCs w:val="28"/>
          <w:lang w:val="en-US" w:eastAsia="ru-RU"/>
        </w:rPr>
        <w:t>(die Paprikas)/ </w:t>
      </w:r>
      <w:r w:rsidRPr="00212104">
        <w:rPr>
          <w:rFonts w:ascii="Times New Roman" w:eastAsia="Times New Roman" w:hAnsi="Times New Roman" w:cs="Times New Roman"/>
          <w:b/>
          <w:bCs/>
          <w:color w:val="C00000"/>
          <w:sz w:val="28"/>
          <w:szCs w:val="28"/>
          <w:lang w:val="en-US" w:eastAsia="ru-RU"/>
        </w:rPr>
        <w:t>die Paprika </w:t>
      </w:r>
      <w:r w:rsidRPr="00212104">
        <w:rPr>
          <w:rFonts w:ascii="Times New Roman" w:eastAsia="Times New Roman" w:hAnsi="Times New Roman" w:cs="Times New Roman"/>
          <w:b/>
          <w:bCs/>
          <w:color w:val="555353"/>
          <w:sz w:val="28"/>
          <w:szCs w:val="28"/>
          <w:lang w:val="en-US" w:eastAsia="ru-RU"/>
        </w:rPr>
        <w:t>(die Paprika)</w:t>
      </w:r>
      <w:r w:rsidRPr="00212104">
        <w:rPr>
          <w:rFonts w:ascii="Times New Roman" w:eastAsia="Times New Roman" w:hAnsi="Times New Roman" w:cs="Times New Roman"/>
          <w:color w:val="555353"/>
          <w:sz w:val="28"/>
          <w:szCs w:val="28"/>
          <w:lang w:val="en-US" w:eastAsia="ru-RU"/>
        </w:rPr>
        <w:t> – </w:t>
      </w:r>
      <w:r w:rsidRPr="00212104">
        <w:rPr>
          <w:rFonts w:ascii="Times New Roman" w:eastAsia="Times New Roman" w:hAnsi="Times New Roman" w:cs="Times New Roman"/>
          <w:color w:val="555353"/>
          <w:sz w:val="28"/>
          <w:szCs w:val="28"/>
          <w:lang w:eastAsia="ru-RU"/>
        </w:rPr>
        <w:t>перец</w:t>
      </w:r>
      <w:r w:rsidRPr="00212104">
        <w:rPr>
          <w:rFonts w:ascii="Times New Roman" w:eastAsia="Times New Roman" w:hAnsi="Times New Roman" w:cs="Times New Roman"/>
          <w:color w:val="555353"/>
          <w:sz w:val="28"/>
          <w:szCs w:val="28"/>
          <w:lang w:val="en-US" w:eastAsia="ru-RU"/>
        </w:rPr>
        <w:t> </w:t>
      </w:r>
      <w:r w:rsidRPr="00212104">
        <w:rPr>
          <w:rFonts w:ascii="Times New Roman" w:eastAsia="Times New Roman" w:hAnsi="Times New Roman" w:cs="Times New Roman"/>
          <w:color w:val="555353"/>
          <w:sz w:val="28"/>
          <w:szCs w:val="28"/>
          <w:lang w:eastAsia="ru-RU"/>
        </w:rPr>
        <w:t>овощной</w:t>
      </w:r>
      <w:r w:rsidRPr="00212104">
        <w:rPr>
          <w:rFonts w:ascii="Times New Roman" w:eastAsia="Times New Roman" w:hAnsi="Times New Roman" w:cs="Times New Roman"/>
          <w:color w:val="555353"/>
          <w:sz w:val="28"/>
          <w:szCs w:val="28"/>
          <w:lang w:val="en-US" w:eastAsia="ru-RU"/>
        </w:rPr>
        <w:t>, </w:t>
      </w:r>
      <w:r w:rsidRPr="00212104">
        <w:rPr>
          <w:rFonts w:ascii="Times New Roman" w:eastAsia="Times New Roman" w:hAnsi="Times New Roman" w:cs="Times New Roman"/>
          <w:color w:val="555353"/>
          <w:sz w:val="28"/>
          <w:szCs w:val="28"/>
          <w:lang w:eastAsia="ru-RU"/>
        </w:rPr>
        <w:t>паприка</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Pilz </w:t>
      </w:r>
      <w:r w:rsidRPr="00212104">
        <w:rPr>
          <w:rFonts w:ascii="Times New Roman" w:eastAsia="Times New Roman" w:hAnsi="Times New Roman" w:cs="Times New Roman"/>
          <w:b/>
          <w:bCs/>
          <w:color w:val="555353"/>
          <w:sz w:val="28"/>
          <w:szCs w:val="28"/>
          <w:lang w:eastAsia="ru-RU"/>
        </w:rPr>
        <w:t>(die Pilze)</w:t>
      </w:r>
      <w:r w:rsidRPr="00212104">
        <w:rPr>
          <w:rFonts w:ascii="Times New Roman" w:eastAsia="Times New Roman" w:hAnsi="Times New Roman" w:cs="Times New Roman"/>
          <w:color w:val="555353"/>
          <w:sz w:val="28"/>
          <w:szCs w:val="28"/>
          <w:lang w:eastAsia="ru-RU"/>
        </w:rPr>
        <w:t> – гриб</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Champignon </w:t>
      </w:r>
      <w:r w:rsidRPr="00212104">
        <w:rPr>
          <w:rFonts w:ascii="Times New Roman" w:eastAsia="Times New Roman" w:hAnsi="Times New Roman" w:cs="Times New Roman"/>
          <w:b/>
          <w:bCs/>
          <w:color w:val="555353"/>
          <w:sz w:val="28"/>
          <w:szCs w:val="28"/>
          <w:lang w:eastAsia="ru-RU"/>
        </w:rPr>
        <w:t>(die Champignons)</w:t>
      </w:r>
      <w:r w:rsidRPr="00212104">
        <w:rPr>
          <w:rFonts w:ascii="Times New Roman" w:eastAsia="Times New Roman" w:hAnsi="Times New Roman" w:cs="Times New Roman"/>
          <w:color w:val="555353"/>
          <w:sz w:val="28"/>
          <w:szCs w:val="28"/>
          <w:lang w:eastAsia="ru-RU"/>
        </w:rPr>
        <w:t> - шампиньон</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006600"/>
          <w:sz w:val="28"/>
          <w:szCs w:val="28"/>
          <w:lang w:eastAsia="ru-RU"/>
        </w:rPr>
        <w:t>das Radieschen </w:t>
      </w:r>
      <w:r w:rsidRPr="00212104">
        <w:rPr>
          <w:rFonts w:ascii="Times New Roman" w:eastAsia="Times New Roman" w:hAnsi="Times New Roman" w:cs="Times New Roman"/>
          <w:b/>
          <w:bCs/>
          <w:color w:val="555353"/>
          <w:sz w:val="28"/>
          <w:szCs w:val="28"/>
          <w:lang w:eastAsia="ru-RU"/>
        </w:rPr>
        <w:t>(die Radieschen)</w:t>
      </w:r>
      <w:r w:rsidRPr="00212104">
        <w:rPr>
          <w:rFonts w:ascii="Times New Roman" w:eastAsia="Times New Roman" w:hAnsi="Times New Roman" w:cs="Times New Roman"/>
          <w:color w:val="555353"/>
          <w:sz w:val="28"/>
          <w:szCs w:val="28"/>
          <w:lang w:eastAsia="ru-RU"/>
        </w:rPr>
        <w:t> – редис</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Rettich </w:t>
      </w:r>
      <w:r w:rsidRPr="00212104">
        <w:rPr>
          <w:rFonts w:ascii="Times New Roman" w:eastAsia="Times New Roman" w:hAnsi="Times New Roman" w:cs="Times New Roman"/>
          <w:b/>
          <w:bCs/>
          <w:color w:val="555353"/>
          <w:sz w:val="28"/>
          <w:szCs w:val="28"/>
          <w:lang w:eastAsia="ru-RU"/>
        </w:rPr>
        <w:t>(die Rettiche)</w:t>
      </w:r>
      <w:r w:rsidRPr="00212104">
        <w:rPr>
          <w:rFonts w:ascii="Times New Roman" w:eastAsia="Times New Roman" w:hAnsi="Times New Roman" w:cs="Times New Roman"/>
          <w:color w:val="555353"/>
          <w:sz w:val="28"/>
          <w:szCs w:val="28"/>
          <w:lang w:eastAsia="ru-RU"/>
        </w:rPr>
        <w:t> - редька</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Rhabarber</w:t>
      </w:r>
      <w:r w:rsidRPr="00212104">
        <w:rPr>
          <w:rFonts w:ascii="Times New Roman" w:eastAsia="Times New Roman" w:hAnsi="Times New Roman" w:cs="Times New Roman"/>
          <w:color w:val="555353"/>
          <w:sz w:val="28"/>
          <w:szCs w:val="28"/>
          <w:lang w:eastAsia="ru-RU"/>
        </w:rPr>
        <w:t> – ревень</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212104">
        <w:rPr>
          <w:rFonts w:ascii="Times New Roman" w:eastAsia="Times New Roman" w:hAnsi="Times New Roman" w:cs="Times New Roman"/>
          <w:b/>
          <w:bCs/>
          <w:color w:val="C00000"/>
          <w:sz w:val="28"/>
          <w:szCs w:val="28"/>
          <w:lang w:val="en-US" w:eastAsia="ru-RU"/>
        </w:rPr>
        <w:t>die rote Bete </w:t>
      </w:r>
      <w:r w:rsidRPr="00212104">
        <w:rPr>
          <w:rFonts w:ascii="Times New Roman" w:eastAsia="Times New Roman" w:hAnsi="Times New Roman" w:cs="Times New Roman"/>
          <w:b/>
          <w:bCs/>
          <w:color w:val="555353"/>
          <w:sz w:val="28"/>
          <w:szCs w:val="28"/>
          <w:lang w:val="en-US" w:eastAsia="ru-RU"/>
        </w:rPr>
        <w:t>(die roten Beten)/ </w:t>
      </w:r>
      <w:r w:rsidRPr="00212104">
        <w:rPr>
          <w:rFonts w:ascii="Times New Roman" w:eastAsia="Times New Roman" w:hAnsi="Times New Roman" w:cs="Times New Roman"/>
          <w:b/>
          <w:bCs/>
          <w:color w:val="C00000"/>
          <w:sz w:val="28"/>
          <w:szCs w:val="28"/>
          <w:lang w:val="en-US" w:eastAsia="ru-RU"/>
        </w:rPr>
        <w:t>die rote Rübe </w:t>
      </w:r>
      <w:r w:rsidRPr="00212104">
        <w:rPr>
          <w:rFonts w:ascii="Times New Roman" w:eastAsia="Times New Roman" w:hAnsi="Times New Roman" w:cs="Times New Roman"/>
          <w:b/>
          <w:bCs/>
          <w:color w:val="555353"/>
          <w:sz w:val="28"/>
          <w:szCs w:val="28"/>
          <w:lang w:val="en-US" w:eastAsia="ru-RU"/>
        </w:rPr>
        <w:t>(die roten Rüben)</w:t>
      </w:r>
      <w:r w:rsidRPr="00212104">
        <w:rPr>
          <w:rFonts w:ascii="Times New Roman" w:eastAsia="Times New Roman" w:hAnsi="Times New Roman" w:cs="Times New Roman"/>
          <w:color w:val="555353"/>
          <w:sz w:val="28"/>
          <w:szCs w:val="28"/>
          <w:lang w:val="en-US" w:eastAsia="ru-RU"/>
        </w:rPr>
        <w:t> – </w:t>
      </w:r>
      <w:r w:rsidRPr="00212104">
        <w:rPr>
          <w:rFonts w:ascii="Times New Roman" w:eastAsia="Times New Roman" w:hAnsi="Times New Roman" w:cs="Times New Roman"/>
          <w:color w:val="555353"/>
          <w:sz w:val="28"/>
          <w:szCs w:val="28"/>
          <w:lang w:eastAsia="ru-RU"/>
        </w:rPr>
        <w:t>свёкла</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C00000"/>
          <w:sz w:val="28"/>
          <w:szCs w:val="28"/>
          <w:lang w:eastAsia="ru-RU"/>
        </w:rPr>
        <w:t>die Rübe </w:t>
      </w:r>
      <w:r w:rsidRPr="00212104">
        <w:rPr>
          <w:rFonts w:ascii="Times New Roman" w:eastAsia="Times New Roman" w:hAnsi="Times New Roman" w:cs="Times New Roman"/>
          <w:b/>
          <w:bCs/>
          <w:color w:val="555353"/>
          <w:sz w:val="28"/>
          <w:szCs w:val="28"/>
          <w:lang w:eastAsia="ru-RU"/>
        </w:rPr>
        <w:t>(die Rüben)</w:t>
      </w:r>
      <w:r w:rsidRPr="00212104">
        <w:rPr>
          <w:rFonts w:ascii="Times New Roman" w:eastAsia="Times New Roman" w:hAnsi="Times New Roman" w:cs="Times New Roman"/>
          <w:color w:val="555353"/>
          <w:sz w:val="28"/>
          <w:szCs w:val="28"/>
          <w:lang w:eastAsia="ru-RU"/>
        </w:rPr>
        <w:t> – репа</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212104">
        <w:rPr>
          <w:rFonts w:ascii="Times New Roman" w:eastAsia="Times New Roman" w:hAnsi="Times New Roman" w:cs="Times New Roman"/>
          <w:b/>
          <w:bCs/>
          <w:color w:val="1F4E79"/>
          <w:sz w:val="28"/>
          <w:szCs w:val="28"/>
          <w:lang w:val="en-US" w:eastAsia="ru-RU"/>
        </w:rPr>
        <w:t>der Salat </w:t>
      </w:r>
      <w:r w:rsidRPr="00212104">
        <w:rPr>
          <w:rFonts w:ascii="Times New Roman" w:eastAsia="Times New Roman" w:hAnsi="Times New Roman" w:cs="Times New Roman"/>
          <w:b/>
          <w:bCs/>
          <w:color w:val="555353"/>
          <w:sz w:val="28"/>
          <w:szCs w:val="28"/>
          <w:lang w:val="en-US" w:eastAsia="ru-RU"/>
        </w:rPr>
        <w:t>(die Salate)</w:t>
      </w:r>
      <w:r w:rsidRPr="00212104">
        <w:rPr>
          <w:rFonts w:ascii="Times New Roman" w:eastAsia="Times New Roman" w:hAnsi="Times New Roman" w:cs="Times New Roman"/>
          <w:color w:val="555353"/>
          <w:sz w:val="28"/>
          <w:szCs w:val="28"/>
          <w:lang w:val="en-US" w:eastAsia="ru-RU"/>
        </w:rPr>
        <w:t> – </w:t>
      </w:r>
      <w:r w:rsidRPr="00212104">
        <w:rPr>
          <w:rFonts w:ascii="Times New Roman" w:eastAsia="Times New Roman" w:hAnsi="Times New Roman" w:cs="Times New Roman"/>
          <w:color w:val="555353"/>
          <w:sz w:val="28"/>
          <w:szCs w:val="28"/>
          <w:lang w:eastAsia="ru-RU"/>
        </w:rPr>
        <w:t>салат</w:t>
      </w:r>
      <w:r w:rsidRPr="00212104">
        <w:rPr>
          <w:rFonts w:ascii="Times New Roman" w:eastAsia="Times New Roman" w:hAnsi="Times New Roman" w:cs="Times New Roman"/>
          <w:color w:val="555353"/>
          <w:sz w:val="28"/>
          <w:szCs w:val="28"/>
          <w:lang w:val="en-US" w:eastAsia="ru-RU"/>
        </w:rPr>
        <w:t>-</w:t>
      </w:r>
      <w:r w:rsidRPr="00212104">
        <w:rPr>
          <w:rFonts w:ascii="Times New Roman" w:eastAsia="Times New Roman" w:hAnsi="Times New Roman" w:cs="Times New Roman"/>
          <w:color w:val="555353"/>
          <w:sz w:val="28"/>
          <w:szCs w:val="28"/>
          <w:lang w:eastAsia="ru-RU"/>
        </w:rPr>
        <w:t>латук</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212104">
        <w:rPr>
          <w:rFonts w:ascii="Times New Roman" w:eastAsia="Times New Roman" w:hAnsi="Times New Roman" w:cs="Times New Roman"/>
          <w:b/>
          <w:bCs/>
          <w:color w:val="1F4E79"/>
          <w:sz w:val="28"/>
          <w:szCs w:val="28"/>
          <w:lang w:val="en-US" w:eastAsia="ru-RU"/>
        </w:rPr>
        <w:t>der Eisbergsalat </w:t>
      </w:r>
      <w:r w:rsidRPr="00212104">
        <w:rPr>
          <w:rFonts w:ascii="Times New Roman" w:eastAsia="Times New Roman" w:hAnsi="Times New Roman" w:cs="Times New Roman"/>
          <w:b/>
          <w:bCs/>
          <w:color w:val="555353"/>
          <w:sz w:val="28"/>
          <w:szCs w:val="28"/>
          <w:lang w:val="en-US" w:eastAsia="ru-RU"/>
        </w:rPr>
        <w:t>(die Eisbergsalate)</w:t>
      </w:r>
      <w:r w:rsidRPr="00212104">
        <w:rPr>
          <w:rFonts w:ascii="Times New Roman" w:eastAsia="Times New Roman" w:hAnsi="Times New Roman" w:cs="Times New Roman"/>
          <w:color w:val="555353"/>
          <w:sz w:val="28"/>
          <w:szCs w:val="28"/>
          <w:lang w:val="en-US" w:eastAsia="ru-RU"/>
        </w:rPr>
        <w:t> – </w:t>
      </w:r>
      <w:r w:rsidRPr="00212104">
        <w:rPr>
          <w:rFonts w:ascii="Times New Roman" w:eastAsia="Times New Roman" w:hAnsi="Times New Roman" w:cs="Times New Roman"/>
          <w:color w:val="555353"/>
          <w:sz w:val="28"/>
          <w:szCs w:val="28"/>
          <w:lang w:eastAsia="ru-RU"/>
        </w:rPr>
        <w:t>айсберг</w:t>
      </w:r>
      <w:r w:rsidRPr="00212104">
        <w:rPr>
          <w:rFonts w:ascii="Times New Roman" w:eastAsia="Times New Roman" w:hAnsi="Times New Roman" w:cs="Times New Roman"/>
          <w:color w:val="555353"/>
          <w:sz w:val="28"/>
          <w:szCs w:val="28"/>
          <w:lang w:val="en-US" w:eastAsia="ru-RU"/>
        </w:rPr>
        <w:t>-</w:t>
      </w:r>
      <w:r w:rsidRPr="00212104">
        <w:rPr>
          <w:rFonts w:ascii="Times New Roman" w:eastAsia="Times New Roman" w:hAnsi="Times New Roman" w:cs="Times New Roman"/>
          <w:color w:val="555353"/>
          <w:sz w:val="28"/>
          <w:szCs w:val="28"/>
          <w:lang w:eastAsia="ru-RU"/>
        </w:rPr>
        <w:t>салат</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C00000"/>
          <w:sz w:val="28"/>
          <w:szCs w:val="28"/>
          <w:lang w:eastAsia="ru-RU"/>
        </w:rPr>
        <w:t>die Gartenkresse</w:t>
      </w:r>
      <w:r w:rsidRPr="00212104">
        <w:rPr>
          <w:rFonts w:ascii="Times New Roman" w:eastAsia="Times New Roman" w:hAnsi="Times New Roman" w:cs="Times New Roman"/>
          <w:color w:val="555353"/>
          <w:sz w:val="28"/>
          <w:szCs w:val="28"/>
          <w:lang w:eastAsia="ru-RU"/>
        </w:rPr>
        <w:t> – кресс-салат</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Sauerampfer </w:t>
      </w:r>
      <w:r w:rsidRPr="00212104">
        <w:rPr>
          <w:rFonts w:ascii="Times New Roman" w:eastAsia="Times New Roman" w:hAnsi="Times New Roman" w:cs="Times New Roman"/>
          <w:b/>
          <w:bCs/>
          <w:color w:val="555353"/>
          <w:sz w:val="28"/>
          <w:szCs w:val="28"/>
          <w:lang w:eastAsia="ru-RU"/>
        </w:rPr>
        <w:t>(die Sauerampfer)</w:t>
      </w:r>
      <w:r w:rsidRPr="00212104">
        <w:rPr>
          <w:rFonts w:ascii="Times New Roman" w:eastAsia="Times New Roman" w:hAnsi="Times New Roman" w:cs="Times New Roman"/>
          <w:color w:val="555353"/>
          <w:sz w:val="28"/>
          <w:szCs w:val="28"/>
          <w:lang w:eastAsia="ru-RU"/>
        </w:rPr>
        <w:t> - щавель</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212104">
        <w:rPr>
          <w:rFonts w:ascii="Times New Roman" w:eastAsia="Times New Roman" w:hAnsi="Times New Roman" w:cs="Times New Roman"/>
          <w:b/>
          <w:bCs/>
          <w:color w:val="1F4E79"/>
          <w:sz w:val="28"/>
          <w:szCs w:val="28"/>
          <w:lang w:val="en-US" w:eastAsia="ru-RU"/>
        </w:rPr>
        <w:t>der Sellerie </w:t>
      </w:r>
      <w:r w:rsidRPr="00212104">
        <w:rPr>
          <w:rFonts w:ascii="Times New Roman" w:eastAsia="Times New Roman" w:hAnsi="Times New Roman" w:cs="Times New Roman"/>
          <w:b/>
          <w:bCs/>
          <w:color w:val="555353"/>
          <w:sz w:val="28"/>
          <w:szCs w:val="28"/>
          <w:lang w:val="en-US" w:eastAsia="ru-RU"/>
        </w:rPr>
        <w:t>(die Selleries)/ </w:t>
      </w:r>
      <w:r w:rsidRPr="00212104">
        <w:rPr>
          <w:rFonts w:ascii="Times New Roman" w:eastAsia="Times New Roman" w:hAnsi="Times New Roman" w:cs="Times New Roman"/>
          <w:b/>
          <w:bCs/>
          <w:color w:val="C00000"/>
          <w:sz w:val="28"/>
          <w:szCs w:val="28"/>
          <w:lang w:val="en-US" w:eastAsia="ru-RU"/>
        </w:rPr>
        <w:t>die Sellerie </w:t>
      </w:r>
      <w:r w:rsidRPr="00212104">
        <w:rPr>
          <w:rFonts w:ascii="Times New Roman" w:eastAsia="Times New Roman" w:hAnsi="Times New Roman" w:cs="Times New Roman"/>
          <w:b/>
          <w:bCs/>
          <w:color w:val="555353"/>
          <w:sz w:val="28"/>
          <w:szCs w:val="28"/>
          <w:lang w:val="en-US" w:eastAsia="ru-RU"/>
        </w:rPr>
        <w:t>(die Sellerie)</w:t>
      </w:r>
      <w:r w:rsidRPr="00212104">
        <w:rPr>
          <w:rFonts w:ascii="Times New Roman" w:eastAsia="Times New Roman" w:hAnsi="Times New Roman" w:cs="Times New Roman"/>
          <w:color w:val="555353"/>
          <w:sz w:val="28"/>
          <w:szCs w:val="28"/>
          <w:lang w:val="en-US" w:eastAsia="ru-RU"/>
        </w:rPr>
        <w:t> - </w:t>
      </w:r>
      <w:r w:rsidRPr="00212104">
        <w:rPr>
          <w:rFonts w:ascii="Times New Roman" w:eastAsia="Times New Roman" w:hAnsi="Times New Roman" w:cs="Times New Roman"/>
          <w:color w:val="555353"/>
          <w:sz w:val="28"/>
          <w:szCs w:val="28"/>
          <w:lang w:eastAsia="ru-RU"/>
        </w:rPr>
        <w:t>сельдерей</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Spargel </w:t>
      </w:r>
      <w:r w:rsidRPr="00212104">
        <w:rPr>
          <w:rFonts w:ascii="Times New Roman" w:eastAsia="Times New Roman" w:hAnsi="Times New Roman" w:cs="Times New Roman"/>
          <w:b/>
          <w:bCs/>
          <w:color w:val="555353"/>
          <w:sz w:val="28"/>
          <w:szCs w:val="28"/>
          <w:lang w:eastAsia="ru-RU"/>
        </w:rPr>
        <w:t>(die Spargel)</w:t>
      </w:r>
      <w:r w:rsidRPr="00212104">
        <w:rPr>
          <w:rFonts w:ascii="Times New Roman" w:eastAsia="Times New Roman" w:hAnsi="Times New Roman" w:cs="Times New Roman"/>
          <w:color w:val="555353"/>
          <w:sz w:val="28"/>
          <w:szCs w:val="28"/>
          <w:lang w:eastAsia="ru-RU"/>
        </w:rPr>
        <w:t> – спаржа</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Spinat</w:t>
      </w:r>
      <w:r w:rsidRPr="00212104">
        <w:rPr>
          <w:rFonts w:ascii="Times New Roman" w:eastAsia="Times New Roman" w:hAnsi="Times New Roman" w:cs="Times New Roman"/>
          <w:color w:val="555353"/>
          <w:sz w:val="28"/>
          <w:szCs w:val="28"/>
          <w:lang w:eastAsia="ru-RU"/>
        </w:rPr>
        <w:t> - шпинат</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C00000"/>
          <w:sz w:val="28"/>
          <w:szCs w:val="28"/>
          <w:lang w:eastAsia="ru-RU"/>
        </w:rPr>
        <w:t>die Steckrübe </w:t>
      </w:r>
      <w:r w:rsidRPr="00212104">
        <w:rPr>
          <w:rFonts w:ascii="Times New Roman" w:eastAsia="Times New Roman" w:hAnsi="Times New Roman" w:cs="Times New Roman"/>
          <w:b/>
          <w:bCs/>
          <w:color w:val="555353"/>
          <w:sz w:val="28"/>
          <w:szCs w:val="28"/>
          <w:lang w:eastAsia="ru-RU"/>
        </w:rPr>
        <w:t>(die Steckrüben)/ </w:t>
      </w:r>
      <w:r w:rsidRPr="00212104">
        <w:rPr>
          <w:rFonts w:ascii="Times New Roman" w:eastAsia="Times New Roman" w:hAnsi="Times New Roman" w:cs="Times New Roman"/>
          <w:b/>
          <w:bCs/>
          <w:color w:val="C00000"/>
          <w:sz w:val="28"/>
          <w:szCs w:val="28"/>
          <w:lang w:eastAsia="ru-RU"/>
        </w:rPr>
        <w:t>die weiße Rübe </w:t>
      </w:r>
      <w:r w:rsidRPr="00212104">
        <w:rPr>
          <w:rFonts w:ascii="Times New Roman" w:eastAsia="Times New Roman" w:hAnsi="Times New Roman" w:cs="Times New Roman"/>
          <w:b/>
          <w:bCs/>
          <w:color w:val="555353"/>
          <w:sz w:val="28"/>
          <w:szCs w:val="28"/>
          <w:lang w:eastAsia="ru-RU"/>
        </w:rPr>
        <w:t>(die weißen Rüben)</w:t>
      </w:r>
      <w:r w:rsidRPr="00212104">
        <w:rPr>
          <w:rFonts w:ascii="Times New Roman" w:eastAsia="Times New Roman" w:hAnsi="Times New Roman" w:cs="Times New Roman"/>
          <w:color w:val="555353"/>
          <w:sz w:val="28"/>
          <w:szCs w:val="28"/>
          <w:lang w:eastAsia="ru-RU"/>
        </w:rPr>
        <w:t> – брюква, турнепс</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212104">
        <w:rPr>
          <w:rFonts w:ascii="Times New Roman" w:eastAsia="Times New Roman" w:hAnsi="Times New Roman" w:cs="Times New Roman"/>
          <w:b/>
          <w:bCs/>
          <w:color w:val="C00000"/>
          <w:sz w:val="28"/>
          <w:szCs w:val="28"/>
          <w:lang w:val="en-US" w:eastAsia="ru-RU"/>
        </w:rPr>
        <w:t>die Tomate </w:t>
      </w:r>
      <w:r w:rsidRPr="00212104">
        <w:rPr>
          <w:rFonts w:ascii="Times New Roman" w:eastAsia="Times New Roman" w:hAnsi="Times New Roman" w:cs="Times New Roman"/>
          <w:b/>
          <w:bCs/>
          <w:color w:val="555353"/>
          <w:sz w:val="28"/>
          <w:szCs w:val="28"/>
          <w:lang w:val="en-US" w:eastAsia="ru-RU"/>
        </w:rPr>
        <w:t>(die Tomaten)</w:t>
      </w:r>
      <w:r w:rsidRPr="00212104">
        <w:rPr>
          <w:rFonts w:ascii="Times New Roman" w:eastAsia="Times New Roman" w:hAnsi="Times New Roman" w:cs="Times New Roman"/>
          <w:color w:val="555353"/>
          <w:sz w:val="28"/>
          <w:szCs w:val="28"/>
          <w:lang w:val="en-US" w:eastAsia="ru-RU"/>
        </w:rPr>
        <w:t> – </w:t>
      </w:r>
      <w:r w:rsidRPr="00212104">
        <w:rPr>
          <w:rFonts w:ascii="Times New Roman" w:eastAsia="Times New Roman" w:hAnsi="Times New Roman" w:cs="Times New Roman"/>
          <w:color w:val="555353"/>
          <w:sz w:val="28"/>
          <w:szCs w:val="28"/>
          <w:lang w:eastAsia="ru-RU"/>
        </w:rPr>
        <w:t>томат</w:t>
      </w:r>
      <w:r w:rsidRPr="00212104">
        <w:rPr>
          <w:rFonts w:ascii="Times New Roman" w:eastAsia="Times New Roman" w:hAnsi="Times New Roman" w:cs="Times New Roman"/>
          <w:color w:val="555353"/>
          <w:sz w:val="28"/>
          <w:szCs w:val="28"/>
          <w:lang w:val="en-US" w:eastAsia="ru-RU"/>
        </w:rPr>
        <w:t>, </w:t>
      </w:r>
      <w:r w:rsidRPr="00212104">
        <w:rPr>
          <w:rFonts w:ascii="Times New Roman" w:eastAsia="Times New Roman" w:hAnsi="Times New Roman" w:cs="Times New Roman"/>
          <w:color w:val="555353"/>
          <w:sz w:val="28"/>
          <w:szCs w:val="28"/>
          <w:lang w:eastAsia="ru-RU"/>
        </w:rPr>
        <w:t>помидор</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212104">
        <w:rPr>
          <w:rFonts w:ascii="Times New Roman" w:eastAsia="Times New Roman" w:hAnsi="Times New Roman" w:cs="Times New Roman"/>
          <w:b/>
          <w:bCs/>
          <w:color w:val="1F4E79"/>
          <w:sz w:val="28"/>
          <w:szCs w:val="28"/>
          <w:lang w:val="en-US" w:eastAsia="ru-RU"/>
        </w:rPr>
        <w:t>der Topinambur </w:t>
      </w:r>
      <w:r w:rsidRPr="00212104">
        <w:rPr>
          <w:rFonts w:ascii="Times New Roman" w:eastAsia="Times New Roman" w:hAnsi="Times New Roman" w:cs="Times New Roman"/>
          <w:b/>
          <w:bCs/>
          <w:color w:val="555353"/>
          <w:sz w:val="28"/>
          <w:szCs w:val="28"/>
          <w:lang w:val="en-US" w:eastAsia="ru-RU"/>
        </w:rPr>
        <w:t>(die Topinamburs/ die Topinambure)/ </w:t>
      </w:r>
      <w:r w:rsidRPr="00212104">
        <w:rPr>
          <w:rFonts w:ascii="Times New Roman" w:eastAsia="Times New Roman" w:hAnsi="Times New Roman" w:cs="Times New Roman"/>
          <w:b/>
          <w:bCs/>
          <w:color w:val="C00000"/>
          <w:sz w:val="28"/>
          <w:szCs w:val="28"/>
          <w:lang w:val="en-US" w:eastAsia="ru-RU"/>
        </w:rPr>
        <w:t>die Topinambur </w:t>
      </w:r>
      <w:r w:rsidRPr="00212104">
        <w:rPr>
          <w:rFonts w:ascii="Times New Roman" w:eastAsia="Times New Roman" w:hAnsi="Times New Roman" w:cs="Times New Roman"/>
          <w:b/>
          <w:bCs/>
          <w:color w:val="555353"/>
          <w:sz w:val="28"/>
          <w:szCs w:val="28"/>
          <w:lang w:val="en-US" w:eastAsia="ru-RU"/>
        </w:rPr>
        <w:t>(die Topinamburen)</w:t>
      </w:r>
      <w:r w:rsidRPr="00212104">
        <w:rPr>
          <w:rFonts w:ascii="Times New Roman" w:eastAsia="Times New Roman" w:hAnsi="Times New Roman" w:cs="Times New Roman"/>
          <w:color w:val="555353"/>
          <w:sz w:val="28"/>
          <w:szCs w:val="28"/>
          <w:lang w:val="en-US" w:eastAsia="ru-RU"/>
        </w:rPr>
        <w:t> – </w:t>
      </w:r>
      <w:r w:rsidRPr="00212104">
        <w:rPr>
          <w:rFonts w:ascii="Times New Roman" w:eastAsia="Times New Roman" w:hAnsi="Times New Roman" w:cs="Times New Roman"/>
          <w:color w:val="555353"/>
          <w:sz w:val="28"/>
          <w:szCs w:val="28"/>
          <w:lang w:eastAsia="ru-RU"/>
        </w:rPr>
        <w:t>топинамбур</w:t>
      </w:r>
      <w:r w:rsidRPr="00212104">
        <w:rPr>
          <w:rFonts w:ascii="Times New Roman" w:eastAsia="Times New Roman" w:hAnsi="Times New Roman" w:cs="Times New Roman"/>
          <w:color w:val="555353"/>
          <w:sz w:val="28"/>
          <w:szCs w:val="28"/>
          <w:lang w:val="en-US" w:eastAsia="ru-RU"/>
        </w:rPr>
        <w:t>, </w:t>
      </w:r>
      <w:r w:rsidRPr="00212104">
        <w:rPr>
          <w:rFonts w:ascii="Times New Roman" w:eastAsia="Times New Roman" w:hAnsi="Times New Roman" w:cs="Times New Roman"/>
          <w:color w:val="555353"/>
          <w:sz w:val="28"/>
          <w:szCs w:val="28"/>
          <w:lang w:eastAsia="ru-RU"/>
        </w:rPr>
        <w:t>земляная</w:t>
      </w:r>
      <w:r w:rsidRPr="00212104">
        <w:rPr>
          <w:rFonts w:ascii="Times New Roman" w:eastAsia="Times New Roman" w:hAnsi="Times New Roman" w:cs="Times New Roman"/>
          <w:color w:val="555353"/>
          <w:sz w:val="28"/>
          <w:szCs w:val="28"/>
          <w:lang w:val="en-US" w:eastAsia="ru-RU"/>
        </w:rPr>
        <w:t> </w:t>
      </w:r>
      <w:r w:rsidRPr="00212104">
        <w:rPr>
          <w:rFonts w:ascii="Times New Roman" w:eastAsia="Times New Roman" w:hAnsi="Times New Roman" w:cs="Times New Roman"/>
          <w:color w:val="555353"/>
          <w:sz w:val="28"/>
          <w:szCs w:val="28"/>
          <w:lang w:eastAsia="ru-RU"/>
        </w:rPr>
        <w:t>груша</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C00000"/>
          <w:sz w:val="28"/>
          <w:szCs w:val="28"/>
          <w:lang w:eastAsia="ru-RU"/>
        </w:rPr>
        <w:t>die Trüffel </w:t>
      </w:r>
      <w:r w:rsidRPr="00212104">
        <w:rPr>
          <w:rFonts w:ascii="Times New Roman" w:eastAsia="Times New Roman" w:hAnsi="Times New Roman" w:cs="Times New Roman"/>
          <w:b/>
          <w:bCs/>
          <w:color w:val="555353"/>
          <w:sz w:val="28"/>
          <w:szCs w:val="28"/>
          <w:lang w:eastAsia="ru-RU"/>
        </w:rPr>
        <w:t>(die Trüffeln)</w:t>
      </w:r>
      <w:r w:rsidRPr="00212104">
        <w:rPr>
          <w:rFonts w:ascii="Times New Roman" w:eastAsia="Times New Roman" w:hAnsi="Times New Roman" w:cs="Times New Roman"/>
          <w:color w:val="555353"/>
          <w:sz w:val="28"/>
          <w:szCs w:val="28"/>
          <w:lang w:eastAsia="ru-RU"/>
        </w:rPr>
        <w:t> – трюфель</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C00000"/>
          <w:sz w:val="28"/>
          <w:szCs w:val="28"/>
          <w:lang w:eastAsia="ru-RU"/>
        </w:rPr>
        <w:t>die Zucchini </w:t>
      </w:r>
      <w:r w:rsidRPr="00212104">
        <w:rPr>
          <w:rFonts w:ascii="Times New Roman" w:eastAsia="Times New Roman" w:hAnsi="Times New Roman" w:cs="Times New Roman"/>
          <w:b/>
          <w:bCs/>
          <w:color w:val="555353"/>
          <w:sz w:val="28"/>
          <w:szCs w:val="28"/>
          <w:lang w:eastAsia="ru-RU"/>
        </w:rPr>
        <w:t>(die Zucchini)/ </w:t>
      </w:r>
      <w:r w:rsidRPr="00212104">
        <w:rPr>
          <w:rFonts w:ascii="Times New Roman" w:eastAsia="Times New Roman" w:hAnsi="Times New Roman" w:cs="Times New Roman"/>
          <w:b/>
          <w:bCs/>
          <w:color w:val="1F4E79"/>
          <w:sz w:val="28"/>
          <w:szCs w:val="28"/>
          <w:lang w:eastAsia="ru-RU"/>
        </w:rPr>
        <w:t>der Walzenkürbis </w:t>
      </w:r>
      <w:r w:rsidRPr="00212104">
        <w:rPr>
          <w:rFonts w:ascii="Times New Roman" w:eastAsia="Times New Roman" w:hAnsi="Times New Roman" w:cs="Times New Roman"/>
          <w:b/>
          <w:bCs/>
          <w:color w:val="555353"/>
          <w:sz w:val="28"/>
          <w:szCs w:val="28"/>
          <w:lang w:eastAsia="ru-RU"/>
        </w:rPr>
        <w:t>(die Walzenkürbisse)</w:t>
      </w:r>
      <w:r w:rsidRPr="00212104">
        <w:rPr>
          <w:rFonts w:ascii="Times New Roman" w:eastAsia="Times New Roman" w:hAnsi="Times New Roman" w:cs="Times New Roman"/>
          <w:color w:val="555353"/>
          <w:sz w:val="28"/>
          <w:szCs w:val="28"/>
          <w:lang w:eastAsia="ru-RU"/>
        </w:rPr>
        <w:t> - кабачок</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C00000"/>
          <w:sz w:val="28"/>
          <w:szCs w:val="28"/>
          <w:lang w:eastAsia="ru-RU"/>
        </w:rPr>
        <w:t>die Zwiebel </w:t>
      </w:r>
      <w:r w:rsidRPr="00212104">
        <w:rPr>
          <w:rFonts w:ascii="Times New Roman" w:eastAsia="Times New Roman" w:hAnsi="Times New Roman" w:cs="Times New Roman"/>
          <w:b/>
          <w:bCs/>
          <w:color w:val="555353"/>
          <w:sz w:val="28"/>
          <w:szCs w:val="28"/>
          <w:lang w:eastAsia="ru-RU"/>
        </w:rPr>
        <w:t>(die Zwiebeln)</w:t>
      </w:r>
      <w:r w:rsidRPr="00212104">
        <w:rPr>
          <w:rFonts w:ascii="Times New Roman" w:eastAsia="Times New Roman" w:hAnsi="Times New Roman" w:cs="Times New Roman"/>
          <w:color w:val="555353"/>
          <w:sz w:val="28"/>
          <w:szCs w:val="28"/>
          <w:lang w:eastAsia="ru-RU"/>
        </w:rPr>
        <w:t> – лук репчатый</w:t>
      </w:r>
    </w:p>
    <w:p w:rsidR="001F5D21" w:rsidRDefault="001F5D2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212104" w:rsidRDefault="00DF5F8C" w:rsidP="00212104">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234480">
        <w:rPr>
          <w:rFonts w:ascii="Times New Roman" w:eastAsia="Times New Roman" w:hAnsi="Times New Roman" w:cs="Times New Roman"/>
          <w:b/>
          <w:sz w:val="24"/>
          <w:szCs w:val="24"/>
        </w:rPr>
        <w:t xml:space="preserve"> № 2</w:t>
      </w:r>
    </w:p>
    <w:p w:rsidR="00212104" w:rsidRDefault="001F5D21" w:rsidP="00212104">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00212104" w:rsidRPr="00BD4134">
        <w:rPr>
          <w:rFonts w:ascii="Times New Roman" w:eastAsia="Times New Roman" w:hAnsi="Times New Roman" w:cs="Times New Roman"/>
          <w:b/>
          <w:kern w:val="36"/>
          <w:sz w:val="24"/>
          <w:szCs w:val="24"/>
          <w:bdr w:val="none" w:sz="0" w:space="0" w:color="auto" w:frame="1"/>
          <w:lang w:eastAsia="ru-RU"/>
        </w:rPr>
        <w:t>1 пкд</w:t>
      </w:r>
    </w:p>
    <w:p w:rsidR="00212104" w:rsidRDefault="00212104" w:rsidP="00212104">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F5F8C" w:rsidRPr="00D52E8F" w:rsidRDefault="00212104" w:rsidP="00D52E8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52E8F" w:rsidRPr="00D52E8F" w:rsidRDefault="00D52E8F" w:rsidP="00D52E8F">
      <w:pPr>
        <w:shd w:val="clear" w:color="auto" w:fill="FFFFFF"/>
        <w:spacing w:before="300" w:after="150" w:line="240" w:lineRule="auto"/>
        <w:outlineLvl w:val="0"/>
        <w:rPr>
          <w:rFonts w:ascii="Times New Roman" w:eastAsia="Times New Roman" w:hAnsi="Times New Roman" w:cs="Times New Roman"/>
          <w:b/>
          <w:kern w:val="36"/>
          <w:sz w:val="28"/>
          <w:szCs w:val="28"/>
          <w:lang w:val="en-US" w:eastAsia="ru-RU"/>
        </w:rPr>
      </w:pPr>
      <w:r w:rsidRPr="00D52E8F">
        <w:rPr>
          <w:rFonts w:ascii="Times New Roman" w:eastAsia="Times New Roman" w:hAnsi="Times New Roman" w:cs="Times New Roman"/>
          <w:b/>
          <w:kern w:val="36"/>
          <w:sz w:val="28"/>
          <w:szCs w:val="28"/>
          <w:lang w:val="en-US" w:eastAsia="ru-RU"/>
        </w:rPr>
        <w:t>Kräuter und Gewürze</w:t>
      </w:r>
    </w:p>
    <w:p w:rsidR="00D52E8F" w:rsidRPr="00D52E8F" w:rsidRDefault="00D52E8F" w:rsidP="00DF5F8C">
      <w:pPr>
        <w:rPr>
          <w:rFonts w:ascii="Times New Roman" w:hAnsi="Times New Roman" w:cs="Times New Roman"/>
          <w:sz w:val="28"/>
          <w:szCs w:val="28"/>
          <w:shd w:val="clear" w:color="auto" w:fill="FFFFFF"/>
          <w:lang w:val="en-US"/>
        </w:rPr>
      </w:pPr>
      <w:r w:rsidRPr="00D52E8F">
        <w:rPr>
          <w:rFonts w:ascii="Times New Roman" w:hAnsi="Times New Roman" w:cs="Times New Roman"/>
          <w:sz w:val="28"/>
          <w:szCs w:val="28"/>
          <w:shd w:val="clear" w:color="auto" w:fill="FFFFFF"/>
          <w:lang w:val="en-US"/>
        </w:rPr>
        <w:t>Kräuter und Gewürze werden seit Jahren für die Verbesserung des Geschmacks und des Aromas von diversen Gerichten und für die Behandlung von verschiedenen Krankheiten verwendet. Auf der Erde existieren Hunderte von Arten von verschiedenen Kräutern und jede Art hat ihre ganz besondere Eigenschaften. Was die Pflanzen anbetrifft, so nimmt man üblicherweise Blätter, Stämme, Wurzeln oder Blumen. Unter den Gewürzen versteht man Speisewürzen, die aus der Borke, Samen und Wurzeln mit einem spezifischen Aroma gemacht werden. Üblicherweise werden sie pulverisiert und in diverse Gerichte eingemischt.</w:t>
      </w:r>
    </w:p>
    <w:p w:rsidR="00D52E8F" w:rsidRPr="00D91D71" w:rsidRDefault="00D52E8F" w:rsidP="00DF5F8C">
      <w:pPr>
        <w:rPr>
          <w:rFonts w:ascii="Times New Roman" w:hAnsi="Times New Roman" w:cs="Times New Roman"/>
          <w:sz w:val="28"/>
          <w:szCs w:val="28"/>
          <w:shd w:val="clear" w:color="auto" w:fill="FFFFFF"/>
          <w:lang w:val="en-US"/>
        </w:rPr>
      </w:pPr>
      <w:r w:rsidRPr="00D52E8F">
        <w:rPr>
          <w:rFonts w:ascii="Times New Roman" w:hAnsi="Times New Roman" w:cs="Times New Roman"/>
          <w:sz w:val="28"/>
          <w:szCs w:val="28"/>
          <w:shd w:val="clear" w:color="auto" w:fill="FFFFFF"/>
          <w:lang w:val="en-US"/>
        </w:rPr>
        <w:t>Die Blätter der Teesträucher werden getrocknet und daraus wird Tee produziert. Teesträucher wachsen in den Bergen der subtropischen Zone. Man unterscheidet schwarze und grüne Teesorten, aber verschiedene Teemischungen beinhalten auch alle möglichen Frucht- und Kräuterzusätze. Der grüne Tee hat einen milderen Flavor, bei dem schwarzen Tee ist der Geschmack sehr ausgeprägt.</w:t>
      </w:r>
    </w:p>
    <w:p w:rsidR="00D52E8F" w:rsidRPr="00D91D71" w:rsidRDefault="00D52E8F" w:rsidP="00DF5F8C">
      <w:pPr>
        <w:rPr>
          <w:rFonts w:ascii="Times New Roman" w:hAnsi="Times New Roman" w:cs="Times New Roman"/>
          <w:sz w:val="28"/>
          <w:szCs w:val="28"/>
          <w:shd w:val="clear" w:color="auto" w:fill="FFFFFF"/>
          <w:lang w:val="en-US"/>
        </w:rPr>
      </w:pPr>
      <w:r w:rsidRPr="00D52E8F">
        <w:rPr>
          <w:rFonts w:ascii="Times New Roman" w:hAnsi="Times New Roman" w:cs="Times New Roman"/>
          <w:sz w:val="28"/>
          <w:szCs w:val="28"/>
          <w:shd w:val="clear" w:color="auto" w:fill="FFFFFF"/>
          <w:lang w:val="en-US"/>
        </w:rPr>
        <w:t>In warmen Ländern wächst der Kaffeebaum. Aus den Samen des Kaffeebaums bekommt man nach dem Rösten und deren Mahlung den Kaffee. Je intensiver man die Samen des Kaffeebaums röstet, desto stärker, dunkler und aromatischer wird das Kaffeegetränk.</w:t>
      </w:r>
    </w:p>
    <w:p w:rsidR="00D52E8F" w:rsidRPr="00D91D71" w:rsidRDefault="00D52E8F" w:rsidP="00DF5F8C">
      <w:pPr>
        <w:rPr>
          <w:rFonts w:ascii="Times New Roman" w:hAnsi="Times New Roman" w:cs="Times New Roman"/>
          <w:sz w:val="28"/>
          <w:szCs w:val="28"/>
          <w:shd w:val="clear" w:color="auto" w:fill="FFFFFF"/>
          <w:lang w:val="en-US"/>
        </w:rPr>
      </w:pPr>
      <w:r w:rsidRPr="00D52E8F">
        <w:rPr>
          <w:rFonts w:ascii="Times New Roman" w:hAnsi="Times New Roman" w:cs="Times New Roman"/>
          <w:sz w:val="28"/>
          <w:szCs w:val="28"/>
          <w:shd w:val="clear" w:color="auto" w:fill="FFFFFF"/>
          <w:lang w:val="en-US"/>
        </w:rPr>
        <w:t>Unter den Pflanzen gibt es eine Menge von Heilpflanzen. Pflanzenauszüge und –pulver sind ein Bestandteil  von mehreren modernen Medikamenten. Viele Heilpflanzen sind in grossen  Mengen giftig, aber in kleinen Mengen üben sie einen wohltuenden Einfluss auf die Gesundheit des Menschen aus.</w:t>
      </w:r>
    </w:p>
    <w:p w:rsidR="00D52E8F" w:rsidRPr="00D52E8F" w:rsidRDefault="00D52E8F" w:rsidP="00DF5F8C">
      <w:pPr>
        <w:rPr>
          <w:rFonts w:ascii="Times New Roman" w:hAnsi="Times New Roman" w:cs="Times New Roman"/>
          <w:sz w:val="28"/>
          <w:szCs w:val="28"/>
          <w:shd w:val="clear" w:color="auto" w:fill="FFFFFF"/>
          <w:lang w:val="en-US"/>
        </w:rPr>
      </w:pPr>
      <w:r w:rsidRPr="00D52E8F">
        <w:rPr>
          <w:rFonts w:ascii="Times New Roman" w:hAnsi="Times New Roman" w:cs="Times New Roman"/>
          <w:sz w:val="28"/>
          <w:szCs w:val="28"/>
          <w:shd w:val="clear" w:color="auto" w:fill="FFFFFF"/>
          <w:lang w:val="en-US"/>
        </w:rPr>
        <w:t>Gewürze sind besondere Kräuter oder deren Teile, die man bei der Zubereitung von verschiedenen Gerichten gebraucht. Die Zubereitung von Gewürzen ist ein ziemlich aufwendiger Vorgang. Zum Beispiel, um ein Kilogramm Safran fertigzustellen, muss man per Hand ca. 400.000 Krokusblumen sammeln. Der grösste Teil der Pflanzen, die für die Zubereitung von Gewürzen verwendet werden, wachsen in den Ländern mit einem warmen Klima.</w:t>
      </w:r>
    </w:p>
    <w:p w:rsidR="00D52E8F" w:rsidRPr="00D52E8F" w:rsidRDefault="00D52E8F" w:rsidP="00DF5F8C">
      <w:pPr>
        <w:rPr>
          <w:lang w:val="en-US"/>
        </w:rPr>
      </w:pPr>
    </w:p>
    <w:p w:rsidR="00DF5F8C" w:rsidRPr="00D52E8F" w:rsidRDefault="00DF5F8C" w:rsidP="00DF5F8C">
      <w:pPr>
        <w:rPr>
          <w:rFonts w:ascii="Times New Roman" w:eastAsia="Times New Roman" w:hAnsi="Times New Roman" w:cs="Times New Roman"/>
          <w:b/>
          <w:sz w:val="24"/>
          <w:szCs w:val="24"/>
          <w:lang w:val="en-US"/>
        </w:rPr>
      </w:pPr>
    </w:p>
    <w:p w:rsidR="00DF5F8C" w:rsidRPr="00DF5F8C" w:rsidRDefault="00DF5F8C" w:rsidP="00DF5F8C">
      <w:pPr>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lang w:val="de-DE"/>
        </w:rPr>
        <w:br w:type="page"/>
      </w:r>
      <w:r w:rsidRPr="00DF5F8C">
        <w:rPr>
          <w:rFonts w:ascii="Times New Roman" w:eastAsia="Times New Roman" w:hAnsi="Times New Roman" w:cs="Times New Roman"/>
          <w:b/>
          <w:bCs/>
          <w:sz w:val="24"/>
          <w:szCs w:val="24"/>
        </w:rPr>
        <w:lastRenderedPageBreak/>
        <w:t xml:space="preserve">План занятия </w:t>
      </w:r>
      <w:r w:rsidR="00D52E8F">
        <w:rPr>
          <w:rFonts w:ascii="Times New Roman" w:eastAsia="Times New Roman" w:hAnsi="Times New Roman" w:cs="Times New Roman"/>
          <w:b/>
          <w:sz w:val="24"/>
          <w:szCs w:val="24"/>
        </w:rPr>
        <w:t xml:space="preserve"> № </w:t>
      </w:r>
      <w:r w:rsidR="00234480">
        <w:rPr>
          <w:rFonts w:ascii="Times New Roman" w:eastAsia="Times New Roman" w:hAnsi="Times New Roman" w:cs="Times New Roman"/>
          <w:b/>
          <w:sz w:val="24"/>
          <w:szCs w:val="24"/>
        </w:rPr>
        <w:t>3</w:t>
      </w:r>
    </w:p>
    <w:p w:rsidR="00D52E8F" w:rsidRDefault="001F5D21" w:rsidP="00D52E8F">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00D52E8F" w:rsidRPr="00BD4134">
        <w:rPr>
          <w:rFonts w:ascii="Times New Roman" w:eastAsia="Times New Roman" w:hAnsi="Times New Roman" w:cs="Times New Roman"/>
          <w:b/>
          <w:kern w:val="36"/>
          <w:sz w:val="24"/>
          <w:szCs w:val="24"/>
          <w:bdr w:val="none" w:sz="0" w:space="0" w:color="auto" w:frame="1"/>
          <w:lang w:eastAsia="ru-RU"/>
        </w:rPr>
        <w:t>1 пкд</w:t>
      </w:r>
    </w:p>
    <w:p w:rsidR="00D52E8F" w:rsidRDefault="00D52E8F" w:rsidP="00D52E8F">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52E8F" w:rsidRPr="00D52E8F" w:rsidRDefault="00D52E8F" w:rsidP="00D52E8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52E8F" w:rsidRDefault="00D52E8F" w:rsidP="00DF5F8C">
      <w:pPr>
        <w:spacing w:after="0" w:line="240" w:lineRule="auto"/>
        <w:outlineLvl w:val="0"/>
        <w:rPr>
          <w:rFonts w:ascii="Times New Roman" w:eastAsia="Times New Roman" w:hAnsi="Times New Roman" w:cs="Times New Roman"/>
          <w:sz w:val="24"/>
          <w:szCs w:val="24"/>
        </w:rPr>
      </w:pPr>
    </w:p>
    <w:p w:rsidR="00D52E8F" w:rsidRPr="00D52E8F" w:rsidRDefault="00D52E8F" w:rsidP="00D52E8F">
      <w:pPr>
        <w:spacing w:after="0" w:line="240" w:lineRule="auto"/>
        <w:rPr>
          <w:rFonts w:ascii="Times New Roman" w:eastAsia="Times New Roman" w:hAnsi="Times New Roman" w:cs="Times New Roman"/>
          <w:sz w:val="28"/>
          <w:szCs w:val="28"/>
          <w:lang w:val="en-US" w:eastAsia="ru-RU"/>
        </w:rPr>
      </w:pPr>
      <w:r w:rsidRPr="00D52E8F">
        <w:rPr>
          <w:rFonts w:ascii="Times New Roman" w:eastAsia="Times New Roman" w:hAnsi="Times New Roman" w:cs="Times New Roman"/>
          <w:color w:val="252525"/>
          <w:sz w:val="28"/>
          <w:szCs w:val="28"/>
          <w:shd w:val="clear" w:color="auto" w:fill="FFFFFF"/>
          <w:lang w:val="en-US" w:eastAsia="ru-RU"/>
        </w:rPr>
        <w:t>Modalverben. Gebraucht richtig Modalverben!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I.</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1) Ich (wollen) ins Kino gehen.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2) Der Chef (mussen) hoflich sein.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3) Du (mögen) vorlesen.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II.</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1) Du (können) schon singen.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2) Alle (sollen) gut lernen.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3) DerLehrer (wollen) ruhig schlafen.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III.</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1) Ich (müssen) tapfer sein.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2) Die Eltern (wollen) das Theater besuchen.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3) Du (sollen) gut arbeiten.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IV.</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1) Wir (können) gut Schi laufen.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2) Der Spieler (wollen) den Preis bekommen.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3) Du (sollen) gut antworten.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V.</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1) Man (dürfen) beim Einsteigen und Aussteigen nicht drängeln.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2) Du (wollen) lustig sein.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3) Man (müssen) heute alles gut machen.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VI.</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1) Ich (können) hoch springen.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2) Die Oma (wollen) stricken.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3) Man (wollen) ins Kino gehen.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VII.</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1) Du (sollen) auf den Bus warten.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2) Der Füller (mussen) im Penal liegen.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3) Man (dürfen) nicht Bäume brechen.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VIII.</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lastRenderedPageBreak/>
        <w:t>1) Du (dürfen) nicht sitzenbleiben.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2) Man (müssen) Hausaufgaben immer machen.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3) der Enkel (wollen) Computer haben.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IX.</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1) Du (mögen) fernsehen.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2) Das Mädchen (dürfen) nicht groß sein.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3) Ich (wollen) ein Auto kaufen.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X.</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1) Der Fahrer (müssen) vorsichtig auf dem Fahrweg sein.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2) Man (müssen) bescheiden sein.</w:t>
      </w:r>
    </w:p>
    <w:p w:rsidR="00D52E8F" w:rsidRPr="00D52E8F" w:rsidRDefault="00D52E8F" w:rsidP="00D52E8F">
      <w:pPr>
        <w:shd w:val="clear" w:color="auto" w:fill="FFFFFF"/>
        <w:spacing w:after="150" w:line="240" w:lineRule="auto"/>
        <w:rPr>
          <w:rFonts w:ascii="Arial" w:eastAsia="Times New Roman" w:hAnsi="Arial" w:cs="Arial"/>
          <w:color w:val="000000"/>
          <w:sz w:val="21"/>
          <w:szCs w:val="21"/>
          <w:lang w:val="en-US" w:eastAsia="ru-RU"/>
        </w:rPr>
      </w:pPr>
      <w:r w:rsidRPr="00D52E8F">
        <w:rPr>
          <w:rFonts w:ascii="Times New Roman" w:eastAsia="Times New Roman" w:hAnsi="Times New Roman" w:cs="Times New Roman"/>
          <w:color w:val="000000"/>
          <w:sz w:val="28"/>
          <w:szCs w:val="28"/>
          <w:lang w:val="en-US" w:eastAsia="ru-RU"/>
        </w:rPr>
        <w:t>3) Ihr (können) hoch springen</w:t>
      </w:r>
      <w:r w:rsidRPr="00D52E8F">
        <w:rPr>
          <w:rFonts w:ascii="Arial" w:eastAsia="Times New Roman" w:hAnsi="Arial" w:cs="Arial"/>
          <w:color w:val="000000"/>
          <w:sz w:val="21"/>
          <w:szCs w:val="21"/>
          <w:lang w:val="en-US" w:eastAsia="ru-RU"/>
        </w:rPr>
        <w:t>.</w:t>
      </w:r>
    </w:p>
    <w:p w:rsidR="00D52E8F" w:rsidRPr="005C5F50" w:rsidRDefault="00DF5F8C" w:rsidP="00D52E8F">
      <w:pPr>
        <w:rPr>
          <w:rFonts w:ascii="Times New Roman" w:eastAsia="Times New Roman" w:hAnsi="Times New Roman" w:cs="Times New Roman"/>
          <w:b/>
          <w:sz w:val="24"/>
          <w:szCs w:val="24"/>
          <w:lang w:val="en-US"/>
        </w:rPr>
      </w:pPr>
      <w:r w:rsidRPr="00DF5F8C">
        <w:rPr>
          <w:rFonts w:ascii="Times New Roman" w:eastAsia="Times New Roman" w:hAnsi="Times New Roman" w:cs="Times New Roman"/>
          <w:sz w:val="24"/>
          <w:szCs w:val="24"/>
          <w:lang w:val="de-DE"/>
        </w:rPr>
        <w:br w:type="page"/>
      </w:r>
      <w:r w:rsidR="00D52E8F" w:rsidRPr="00DF5F8C">
        <w:rPr>
          <w:rFonts w:ascii="Times New Roman" w:eastAsia="Times New Roman" w:hAnsi="Times New Roman" w:cs="Times New Roman"/>
          <w:b/>
          <w:bCs/>
          <w:sz w:val="24"/>
          <w:szCs w:val="24"/>
        </w:rPr>
        <w:lastRenderedPageBreak/>
        <w:t>План</w:t>
      </w:r>
      <w:r w:rsidR="00D52E8F" w:rsidRPr="001F5D21">
        <w:rPr>
          <w:rFonts w:ascii="Times New Roman" w:eastAsia="Times New Roman" w:hAnsi="Times New Roman" w:cs="Times New Roman"/>
          <w:b/>
          <w:bCs/>
          <w:sz w:val="24"/>
          <w:szCs w:val="24"/>
          <w:lang w:val="en-US"/>
        </w:rPr>
        <w:t xml:space="preserve"> </w:t>
      </w:r>
      <w:r w:rsidR="00D52E8F" w:rsidRPr="00DF5F8C">
        <w:rPr>
          <w:rFonts w:ascii="Times New Roman" w:eastAsia="Times New Roman" w:hAnsi="Times New Roman" w:cs="Times New Roman"/>
          <w:b/>
          <w:bCs/>
          <w:sz w:val="24"/>
          <w:szCs w:val="24"/>
        </w:rPr>
        <w:t>занятия</w:t>
      </w:r>
      <w:r w:rsidR="00D52E8F" w:rsidRPr="001F5D21">
        <w:rPr>
          <w:rFonts w:ascii="Times New Roman" w:eastAsia="Times New Roman" w:hAnsi="Times New Roman" w:cs="Times New Roman"/>
          <w:b/>
          <w:bCs/>
          <w:sz w:val="24"/>
          <w:szCs w:val="24"/>
          <w:lang w:val="en-US"/>
        </w:rPr>
        <w:t xml:space="preserve"> </w:t>
      </w:r>
      <w:r w:rsidR="00D52E8F" w:rsidRPr="001F5D21">
        <w:rPr>
          <w:rFonts w:ascii="Times New Roman" w:eastAsia="Times New Roman" w:hAnsi="Times New Roman" w:cs="Times New Roman"/>
          <w:b/>
          <w:sz w:val="24"/>
          <w:szCs w:val="24"/>
          <w:lang w:val="en-US"/>
        </w:rPr>
        <w:t xml:space="preserve"> № </w:t>
      </w:r>
      <w:r w:rsidR="00234480" w:rsidRPr="005C5F50">
        <w:rPr>
          <w:rFonts w:ascii="Times New Roman" w:eastAsia="Times New Roman" w:hAnsi="Times New Roman" w:cs="Times New Roman"/>
          <w:b/>
          <w:sz w:val="24"/>
          <w:szCs w:val="24"/>
          <w:lang w:val="en-US"/>
        </w:rPr>
        <w:t>4</w:t>
      </w:r>
    </w:p>
    <w:p w:rsidR="00D52E8F" w:rsidRDefault="001F5D21" w:rsidP="00D52E8F">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00D52E8F" w:rsidRPr="00BD4134">
        <w:rPr>
          <w:rFonts w:ascii="Times New Roman" w:eastAsia="Times New Roman" w:hAnsi="Times New Roman" w:cs="Times New Roman"/>
          <w:b/>
          <w:kern w:val="36"/>
          <w:sz w:val="24"/>
          <w:szCs w:val="24"/>
          <w:bdr w:val="none" w:sz="0" w:space="0" w:color="auto" w:frame="1"/>
          <w:lang w:eastAsia="ru-RU"/>
        </w:rPr>
        <w:t>1 пкд</w:t>
      </w:r>
    </w:p>
    <w:p w:rsidR="00D52E8F" w:rsidRDefault="00D52E8F" w:rsidP="00D52E8F">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52E8F" w:rsidRPr="00D52E8F" w:rsidRDefault="00D52E8F" w:rsidP="00D52E8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52E8F" w:rsidRDefault="00D52E8F" w:rsidP="00D52E8F">
      <w:pPr>
        <w:spacing w:after="0" w:line="240" w:lineRule="auto"/>
        <w:outlineLvl w:val="0"/>
        <w:rPr>
          <w:rFonts w:ascii="Times New Roman" w:eastAsia="Times New Roman" w:hAnsi="Times New Roman" w:cs="Times New Roman"/>
          <w:color w:val="000000"/>
          <w:sz w:val="28"/>
          <w:szCs w:val="28"/>
          <w:lang w:eastAsia="ru-RU"/>
        </w:rPr>
      </w:pPr>
    </w:p>
    <w:p w:rsidR="00DF5F8C" w:rsidRPr="00DF5F8C" w:rsidRDefault="00DF5F8C" w:rsidP="00D52E8F">
      <w:pPr>
        <w:spacing w:after="0" w:line="240" w:lineRule="auto"/>
        <w:outlineLvl w:val="0"/>
        <w:rPr>
          <w:rFonts w:ascii="Times New Roman" w:eastAsia="Times New Roman" w:hAnsi="Times New Roman" w:cs="Times New Roman"/>
          <w:b/>
          <w:sz w:val="28"/>
          <w:szCs w:val="28"/>
          <w:lang w:eastAsia="ru-RU"/>
        </w:rPr>
      </w:pPr>
      <w:r w:rsidRPr="00DF5F8C">
        <w:rPr>
          <w:rFonts w:ascii="Times New Roman" w:eastAsia="Times New Roman" w:hAnsi="Times New Roman" w:cs="Times New Roman"/>
          <w:color w:val="000000"/>
          <w:sz w:val="28"/>
          <w:szCs w:val="28"/>
          <w:lang w:eastAsia="ru-RU"/>
        </w:rPr>
        <w:t xml:space="preserve">Тема: </w:t>
      </w:r>
      <w:r w:rsidRPr="00DF5F8C">
        <w:rPr>
          <w:rFonts w:ascii="Times New Roman" w:eastAsia="Times New Roman" w:hAnsi="Times New Roman" w:cs="Times New Roman"/>
          <w:b/>
          <w:sz w:val="28"/>
          <w:szCs w:val="28"/>
          <w:lang w:eastAsia="ru-RU"/>
        </w:rPr>
        <w:t>Выполнение грамматических упражнений</w:t>
      </w:r>
    </w:p>
    <w:p w:rsidR="00DF5F8C" w:rsidRPr="00DF5F8C" w:rsidRDefault="00DF5F8C" w:rsidP="00DF5F8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color w:val="000000"/>
          <w:sz w:val="28"/>
          <w:szCs w:val="28"/>
          <w:lang w:eastAsia="ru-RU"/>
        </w:rPr>
        <w:t>Образуйте императив вежливой формы (Sie).</w:t>
      </w:r>
    </w:p>
    <w:p w:rsidR="00DF5F8C" w:rsidRPr="00DF5F8C" w:rsidRDefault="00DF5F8C" w:rsidP="00FA3570">
      <w:pPr>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i/>
          <w:iCs/>
          <w:color w:val="000000"/>
          <w:sz w:val="28"/>
          <w:szCs w:val="28"/>
          <w:lang w:eastAsia="ru-RU"/>
        </w:rPr>
        <w:t>(warten/einen Moment)</w:t>
      </w:r>
      <w:r w:rsidRPr="00DF5F8C">
        <w:rPr>
          <w:rFonts w:ascii="Times New Roman" w:eastAsia="Times New Roman" w:hAnsi="Times New Roman" w:cs="Times New Roman"/>
          <w:color w:val="000000"/>
          <w:sz w:val="28"/>
          <w:szCs w:val="28"/>
          <w:lang w:eastAsia="ru-RU"/>
        </w:rPr>
        <w:t> </w:t>
      </w:r>
    </w:p>
    <w:p w:rsidR="00DF5F8C" w:rsidRPr="00DF5F8C" w:rsidRDefault="00DF5F8C" w:rsidP="00FA3570">
      <w:pPr>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i/>
          <w:iCs/>
          <w:color w:val="000000"/>
          <w:sz w:val="28"/>
          <w:szCs w:val="28"/>
          <w:lang w:eastAsia="ru-RU"/>
        </w:rPr>
        <w:t>(zeigen/mir/Ihren Ausweis)</w:t>
      </w:r>
      <w:r w:rsidRPr="00DF5F8C">
        <w:rPr>
          <w:rFonts w:ascii="Times New Roman" w:eastAsia="Times New Roman" w:hAnsi="Times New Roman" w:cs="Times New Roman"/>
          <w:color w:val="000000"/>
          <w:sz w:val="28"/>
          <w:szCs w:val="28"/>
          <w:lang w:eastAsia="ru-RU"/>
        </w:rPr>
        <w:t> </w:t>
      </w:r>
    </w:p>
    <w:p w:rsidR="00DF5F8C" w:rsidRPr="00DF5F8C" w:rsidRDefault="00DF5F8C" w:rsidP="00FA3570">
      <w:pPr>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i/>
          <w:iCs/>
          <w:color w:val="000000"/>
          <w:sz w:val="28"/>
          <w:szCs w:val="28"/>
          <w:lang w:eastAsia="ru-RU"/>
        </w:rPr>
        <w:t>(unterschreiben/hier)</w:t>
      </w:r>
      <w:r w:rsidRPr="00DF5F8C">
        <w:rPr>
          <w:rFonts w:ascii="Times New Roman" w:eastAsia="Times New Roman" w:hAnsi="Times New Roman" w:cs="Times New Roman"/>
          <w:color w:val="000000"/>
          <w:sz w:val="28"/>
          <w:szCs w:val="28"/>
          <w:lang w:eastAsia="ru-RU"/>
        </w:rPr>
        <w:t> </w:t>
      </w:r>
    </w:p>
    <w:p w:rsidR="00DF5F8C" w:rsidRPr="00DF5F8C" w:rsidRDefault="00DF5F8C" w:rsidP="00FA3570">
      <w:pPr>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i/>
          <w:iCs/>
          <w:color w:val="000000"/>
          <w:sz w:val="28"/>
          <w:szCs w:val="28"/>
          <w:lang w:eastAsia="ru-RU"/>
        </w:rPr>
        <w:t>(sich verlaufen/nicht)</w:t>
      </w:r>
      <w:r w:rsidRPr="00DF5F8C">
        <w:rPr>
          <w:rFonts w:ascii="Times New Roman" w:eastAsia="Times New Roman" w:hAnsi="Times New Roman" w:cs="Times New Roman"/>
          <w:color w:val="000000"/>
          <w:sz w:val="28"/>
          <w:szCs w:val="28"/>
          <w:lang w:eastAsia="ru-RU"/>
        </w:rPr>
        <w:t> </w:t>
      </w:r>
    </w:p>
    <w:p w:rsidR="00DF5F8C" w:rsidRPr="00DF5F8C" w:rsidRDefault="00DF5F8C" w:rsidP="00FA3570">
      <w:pPr>
        <w:numPr>
          <w:ilvl w:val="0"/>
          <w:numId w:val="2"/>
        </w:numPr>
        <w:shd w:val="clear" w:color="auto" w:fill="FFFFFF"/>
        <w:spacing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i/>
          <w:iCs/>
          <w:color w:val="000000"/>
          <w:sz w:val="28"/>
          <w:szCs w:val="28"/>
          <w:lang w:eastAsia="ru-RU"/>
        </w:rPr>
        <w:t>(sich hinten anstellen)</w:t>
      </w:r>
      <w:r w:rsidRPr="00DF5F8C">
        <w:rPr>
          <w:rFonts w:ascii="Times New Roman" w:eastAsia="Times New Roman" w:hAnsi="Times New Roman" w:cs="Times New Roman"/>
          <w:color w:val="000000"/>
          <w:sz w:val="28"/>
          <w:szCs w:val="28"/>
          <w:lang w:eastAsia="ru-RU"/>
        </w:rPr>
        <w:t> </w:t>
      </w:r>
    </w:p>
    <w:p w:rsidR="00DF5F8C" w:rsidRPr="00DF5F8C" w:rsidRDefault="00DF5F8C" w:rsidP="00DF5F8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color w:val="000000"/>
          <w:sz w:val="28"/>
          <w:szCs w:val="28"/>
          <w:lang w:eastAsia="ru-RU"/>
        </w:rPr>
        <w:t>Составьте предложения в императиве 2-го лица множественного числа (ihr).</w:t>
      </w:r>
    </w:p>
    <w:p w:rsidR="00DF5F8C" w:rsidRPr="00DF5F8C" w:rsidRDefault="00DF5F8C" w:rsidP="00FA3570">
      <w:pPr>
        <w:numPr>
          <w:ilvl w:val="0"/>
          <w:numId w:val="3"/>
        </w:numPr>
        <w:shd w:val="clear" w:color="auto" w:fill="FFFFFF"/>
        <w:spacing w:after="0"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i/>
          <w:iCs/>
          <w:color w:val="000000"/>
          <w:sz w:val="28"/>
          <w:szCs w:val="28"/>
          <w:lang w:eastAsia="ru-RU"/>
        </w:rPr>
        <w:t>(schließen/die Tür)</w:t>
      </w:r>
      <w:r w:rsidRPr="00DF5F8C">
        <w:rPr>
          <w:rFonts w:ascii="Times New Roman" w:eastAsia="Times New Roman" w:hAnsi="Times New Roman" w:cs="Times New Roman"/>
          <w:color w:val="000000"/>
          <w:sz w:val="28"/>
          <w:szCs w:val="28"/>
          <w:lang w:eastAsia="ru-RU"/>
        </w:rPr>
        <w:t> </w:t>
      </w:r>
    </w:p>
    <w:p w:rsidR="00DF5F8C" w:rsidRPr="00DF5F8C" w:rsidRDefault="00DF5F8C" w:rsidP="00FA3570">
      <w:pPr>
        <w:numPr>
          <w:ilvl w:val="0"/>
          <w:numId w:val="3"/>
        </w:numPr>
        <w:shd w:val="clear" w:color="auto" w:fill="FFFFFF"/>
        <w:spacing w:after="0"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i/>
          <w:iCs/>
          <w:color w:val="000000"/>
          <w:sz w:val="28"/>
          <w:szCs w:val="28"/>
          <w:lang w:eastAsia="ru-RU"/>
        </w:rPr>
        <w:t>(sein/höflich)</w:t>
      </w:r>
      <w:r w:rsidRPr="00DF5F8C">
        <w:rPr>
          <w:rFonts w:ascii="Times New Roman" w:eastAsia="Times New Roman" w:hAnsi="Times New Roman" w:cs="Times New Roman"/>
          <w:color w:val="000000"/>
          <w:sz w:val="28"/>
          <w:szCs w:val="28"/>
          <w:lang w:eastAsia="ru-RU"/>
        </w:rPr>
        <w:t> </w:t>
      </w:r>
    </w:p>
    <w:p w:rsidR="00DF5F8C" w:rsidRPr="00DF5F8C" w:rsidRDefault="00DF5F8C" w:rsidP="00FA3570">
      <w:pPr>
        <w:numPr>
          <w:ilvl w:val="0"/>
          <w:numId w:val="3"/>
        </w:numPr>
        <w:shd w:val="clear" w:color="auto" w:fill="FFFFFF"/>
        <w:spacing w:after="0"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i/>
          <w:iCs/>
          <w:color w:val="000000"/>
          <w:sz w:val="28"/>
          <w:szCs w:val="28"/>
          <w:lang w:eastAsia="ru-RU"/>
        </w:rPr>
        <w:t>(laufen/nicht so schnell)</w:t>
      </w:r>
      <w:r w:rsidRPr="00DF5F8C">
        <w:rPr>
          <w:rFonts w:ascii="Times New Roman" w:eastAsia="Times New Roman" w:hAnsi="Times New Roman" w:cs="Times New Roman"/>
          <w:color w:val="000000"/>
          <w:sz w:val="28"/>
          <w:szCs w:val="28"/>
          <w:lang w:eastAsia="ru-RU"/>
        </w:rPr>
        <w:t> </w:t>
      </w:r>
    </w:p>
    <w:p w:rsidR="00DF5F8C" w:rsidRPr="00DF5F8C" w:rsidRDefault="00DF5F8C" w:rsidP="00FA3570">
      <w:pPr>
        <w:numPr>
          <w:ilvl w:val="0"/>
          <w:numId w:val="3"/>
        </w:numPr>
        <w:shd w:val="clear" w:color="auto" w:fill="FFFFFF"/>
        <w:spacing w:after="0"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i/>
          <w:iCs/>
          <w:color w:val="000000"/>
          <w:sz w:val="28"/>
          <w:szCs w:val="28"/>
          <w:lang w:eastAsia="ru-RU"/>
        </w:rPr>
        <w:t>(sich ein Bonbon nehmen)</w:t>
      </w:r>
      <w:r w:rsidRPr="00DF5F8C">
        <w:rPr>
          <w:rFonts w:ascii="Times New Roman" w:eastAsia="Times New Roman" w:hAnsi="Times New Roman" w:cs="Times New Roman"/>
          <w:color w:val="000000"/>
          <w:sz w:val="28"/>
          <w:szCs w:val="28"/>
          <w:lang w:eastAsia="ru-RU"/>
        </w:rPr>
        <w:t> </w:t>
      </w:r>
    </w:p>
    <w:p w:rsidR="00DF5F8C" w:rsidRPr="00DF5F8C" w:rsidRDefault="00DF5F8C" w:rsidP="00FA3570">
      <w:pPr>
        <w:numPr>
          <w:ilvl w:val="0"/>
          <w:numId w:val="3"/>
        </w:numPr>
        <w:shd w:val="clear" w:color="auto" w:fill="FFFFFF"/>
        <w:spacing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i/>
          <w:iCs/>
          <w:color w:val="000000"/>
          <w:sz w:val="28"/>
          <w:szCs w:val="28"/>
          <w:lang w:eastAsia="ru-RU"/>
        </w:rPr>
        <w:t>(vorgehen/schon mal)</w:t>
      </w:r>
      <w:r w:rsidRPr="00DF5F8C">
        <w:rPr>
          <w:rFonts w:ascii="Times New Roman" w:eastAsia="Times New Roman" w:hAnsi="Times New Roman" w:cs="Times New Roman"/>
          <w:color w:val="000000"/>
          <w:sz w:val="28"/>
          <w:szCs w:val="28"/>
          <w:lang w:eastAsia="ru-RU"/>
        </w:rPr>
        <w:t> </w:t>
      </w:r>
    </w:p>
    <w:p w:rsidR="00DF5F8C" w:rsidRPr="00DF5F8C" w:rsidRDefault="00DF5F8C" w:rsidP="00DF5F8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color w:val="000000"/>
          <w:sz w:val="28"/>
          <w:szCs w:val="28"/>
          <w:lang w:eastAsia="ru-RU"/>
        </w:rPr>
        <w:t>Составьте предложения в императиве 2-го лица единственного числа (du).</w:t>
      </w:r>
    </w:p>
    <w:p w:rsidR="00DF5F8C" w:rsidRPr="00DF5F8C" w:rsidRDefault="00DF5F8C" w:rsidP="00FA3570">
      <w:pPr>
        <w:numPr>
          <w:ilvl w:val="0"/>
          <w:numId w:val="4"/>
        </w:numPr>
        <w:shd w:val="clear" w:color="auto" w:fill="FFFFFF"/>
        <w:spacing w:after="0"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i/>
          <w:iCs/>
          <w:color w:val="000000"/>
          <w:sz w:val="28"/>
          <w:szCs w:val="28"/>
          <w:lang w:eastAsia="ru-RU"/>
        </w:rPr>
        <w:t>(fragen/deine Lehrerin)</w:t>
      </w:r>
      <w:r w:rsidRPr="00DF5F8C">
        <w:rPr>
          <w:rFonts w:ascii="Times New Roman" w:eastAsia="Times New Roman" w:hAnsi="Times New Roman" w:cs="Times New Roman"/>
          <w:color w:val="000000"/>
          <w:sz w:val="28"/>
          <w:szCs w:val="28"/>
          <w:lang w:eastAsia="ru-RU"/>
        </w:rPr>
        <w:t> </w:t>
      </w:r>
    </w:p>
    <w:p w:rsidR="00DF5F8C" w:rsidRPr="00DF5F8C" w:rsidRDefault="00DF5F8C" w:rsidP="00FA3570">
      <w:pPr>
        <w:numPr>
          <w:ilvl w:val="0"/>
          <w:numId w:val="4"/>
        </w:numPr>
        <w:shd w:val="clear" w:color="auto" w:fill="FFFFFF"/>
        <w:spacing w:after="0"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i/>
          <w:iCs/>
          <w:color w:val="000000"/>
          <w:sz w:val="28"/>
          <w:szCs w:val="28"/>
          <w:lang w:eastAsia="ru-RU"/>
        </w:rPr>
        <w:t>(arbeiten/nicht so viel)</w:t>
      </w:r>
      <w:r w:rsidRPr="00DF5F8C">
        <w:rPr>
          <w:rFonts w:ascii="Times New Roman" w:eastAsia="Times New Roman" w:hAnsi="Times New Roman" w:cs="Times New Roman"/>
          <w:color w:val="000000"/>
          <w:sz w:val="28"/>
          <w:szCs w:val="28"/>
          <w:lang w:eastAsia="ru-RU"/>
        </w:rPr>
        <w:t> </w:t>
      </w:r>
    </w:p>
    <w:p w:rsidR="00DF5F8C" w:rsidRPr="00DF5F8C" w:rsidRDefault="00DF5F8C" w:rsidP="00FA3570">
      <w:pPr>
        <w:numPr>
          <w:ilvl w:val="0"/>
          <w:numId w:val="4"/>
        </w:numPr>
        <w:shd w:val="clear" w:color="auto" w:fill="FFFFFF"/>
        <w:spacing w:after="0"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i/>
          <w:iCs/>
          <w:color w:val="000000"/>
          <w:sz w:val="28"/>
          <w:szCs w:val="28"/>
          <w:lang w:eastAsia="ru-RU"/>
        </w:rPr>
        <w:t>(lesen/langsamer)</w:t>
      </w:r>
      <w:r w:rsidRPr="00DF5F8C">
        <w:rPr>
          <w:rFonts w:ascii="Times New Roman" w:eastAsia="Times New Roman" w:hAnsi="Times New Roman" w:cs="Times New Roman"/>
          <w:color w:val="000000"/>
          <w:sz w:val="28"/>
          <w:szCs w:val="28"/>
          <w:lang w:eastAsia="ru-RU"/>
        </w:rPr>
        <w:t> </w:t>
      </w:r>
    </w:p>
    <w:p w:rsidR="00DF5F8C" w:rsidRPr="00DF5F8C" w:rsidRDefault="00DF5F8C" w:rsidP="00FA3570">
      <w:pPr>
        <w:numPr>
          <w:ilvl w:val="0"/>
          <w:numId w:val="4"/>
        </w:numPr>
        <w:shd w:val="clear" w:color="auto" w:fill="FFFFFF"/>
        <w:spacing w:after="0"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i/>
          <w:iCs/>
          <w:color w:val="000000"/>
          <w:sz w:val="28"/>
          <w:szCs w:val="28"/>
          <w:lang w:eastAsia="ru-RU"/>
        </w:rPr>
        <w:t>(geben/mir/deine Telefonnummer)</w:t>
      </w:r>
      <w:r w:rsidRPr="00DF5F8C">
        <w:rPr>
          <w:rFonts w:ascii="Times New Roman" w:eastAsia="Times New Roman" w:hAnsi="Times New Roman" w:cs="Times New Roman"/>
          <w:color w:val="000000"/>
          <w:sz w:val="28"/>
          <w:szCs w:val="28"/>
          <w:lang w:eastAsia="ru-RU"/>
        </w:rPr>
        <w:t> </w:t>
      </w:r>
    </w:p>
    <w:p w:rsidR="00DF5F8C" w:rsidRPr="00DF5F8C" w:rsidRDefault="00DF5F8C" w:rsidP="00FA3570">
      <w:pPr>
        <w:numPr>
          <w:ilvl w:val="0"/>
          <w:numId w:val="4"/>
        </w:numPr>
        <w:shd w:val="clear" w:color="auto" w:fill="FFFFFF"/>
        <w:spacing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i/>
          <w:iCs/>
          <w:color w:val="000000"/>
          <w:sz w:val="28"/>
          <w:szCs w:val="28"/>
          <w:lang w:eastAsia="ru-RU"/>
        </w:rPr>
        <w:t>(sich wegdrehen/nicht)</w:t>
      </w:r>
      <w:r w:rsidRPr="00DF5F8C">
        <w:rPr>
          <w:rFonts w:ascii="Times New Roman" w:eastAsia="Times New Roman" w:hAnsi="Times New Roman" w:cs="Times New Roman"/>
          <w:color w:val="000000"/>
          <w:sz w:val="28"/>
          <w:szCs w:val="28"/>
          <w:lang w:eastAsia="ru-RU"/>
        </w:rPr>
        <w:t> </w:t>
      </w:r>
    </w:p>
    <w:p w:rsidR="00DF5F8C" w:rsidRPr="00DF5F8C" w:rsidRDefault="00DF5F8C" w:rsidP="00DF5F8C">
      <w:pPr>
        <w:rPr>
          <w:rFonts w:ascii="Times New Roman" w:hAnsi="Times New Roman" w:cs="Times New Roman"/>
          <w:sz w:val="28"/>
          <w:szCs w:val="28"/>
        </w:rPr>
      </w:pPr>
      <w:r w:rsidRPr="00DF5F8C">
        <w:rPr>
          <w:rFonts w:ascii="Times New Roman" w:hAnsi="Times New Roman" w:cs="Times New Roman"/>
          <w:sz w:val="28"/>
          <w:szCs w:val="28"/>
        </w:rPr>
        <w:t>Потренируйтесь делать все три формы повелительного наклонения от конкретного глагола. Восклицательным знаком я пометила глаголы, на которые в форме du надо обратить внимание:</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malen - Mal! Malt! Malen Sie!</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schreiben</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arbeiten</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laufen</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gehen</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lächeln (!)</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sprechen (!)</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essen (!)</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lastRenderedPageBreak/>
        <w:t>treffen (!)</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vorlesen (!)</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aufgeben (!)</w:t>
      </w:r>
    </w:p>
    <w:p w:rsidR="00DF5F8C" w:rsidRPr="00DF5F8C" w:rsidRDefault="00DF5F8C" w:rsidP="00DF5F8C">
      <w:pPr>
        <w:rPr>
          <w:rFonts w:ascii="Times New Roman" w:hAnsi="Times New Roman" w:cs="Times New Roman"/>
          <w:sz w:val="28"/>
          <w:szCs w:val="28"/>
        </w:rPr>
      </w:pPr>
      <w:r w:rsidRPr="00DF5F8C">
        <w:rPr>
          <w:rFonts w:ascii="Times New Roman" w:hAnsi="Times New Roman" w:cs="Times New Roman"/>
          <w:sz w:val="28"/>
          <w:szCs w:val="28"/>
        </w:rPr>
        <w:t>Теперь употребите Imperativ в следующих предложениях. Каждое предложение по</w:t>
      </w:r>
      <w:r w:rsidR="00D52E8F">
        <w:rPr>
          <w:rFonts w:ascii="Times New Roman" w:hAnsi="Times New Roman" w:cs="Times New Roman"/>
          <w:sz w:val="28"/>
          <w:szCs w:val="28"/>
        </w:rPr>
        <w:t>тренируйте во всех трех формах:</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(anrufen) - bitte die Polizei: Ruf die Polizei an! Ruft bitte die Polizei an! Rufen Sie bitte die Polizei an!</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(ausmachen) - bitte das Licht</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(zumachen) - bitte das Fenster</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(vorlesen) - bitte den Text</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(einsteigen) - bitte ins Auto</w:t>
      </w:r>
    </w:p>
    <w:p w:rsidR="00DF5F8C" w:rsidRPr="00DF5F8C" w:rsidRDefault="00DF5F8C" w:rsidP="00DF5F8C">
      <w:pPr>
        <w:rPr>
          <w:rFonts w:ascii="Times New Roman" w:hAnsi="Times New Roman" w:cs="Times New Roman"/>
          <w:sz w:val="28"/>
          <w:szCs w:val="28"/>
        </w:rPr>
      </w:pPr>
      <w:r w:rsidRPr="00DF5F8C">
        <w:rPr>
          <w:rFonts w:ascii="Times New Roman" w:hAnsi="Times New Roman" w:cs="Times New Roman"/>
          <w:sz w:val="28"/>
          <w:szCs w:val="28"/>
        </w:rPr>
        <w:t>(sein) - ganz ruhig</w:t>
      </w:r>
    </w:p>
    <w:p w:rsidR="00DF5F8C" w:rsidRPr="00DF5F8C" w:rsidRDefault="00DF5F8C" w:rsidP="00DF5F8C">
      <w:pPr>
        <w:rPr>
          <w:rFonts w:ascii="Times New Roman" w:hAnsi="Times New Roman" w:cs="Times New Roman"/>
          <w:sz w:val="28"/>
          <w:szCs w:val="28"/>
        </w:rPr>
      </w:pPr>
      <w:r w:rsidRPr="00DF5F8C">
        <w:rPr>
          <w:rFonts w:ascii="Times New Roman" w:hAnsi="Times New Roman" w:cs="Times New Roman"/>
          <w:sz w:val="28"/>
          <w:szCs w:val="28"/>
        </w:rPr>
        <w:t>А теперь употребите конкретно требуемую форму в предложении (место для отделяемых прист</w:t>
      </w:r>
      <w:r w:rsidR="00D52E8F">
        <w:rPr>
          <w:rFonts w:ascii="Times New Roman" w:hAnsi="Times New Roman" w:cs="Times New Roman"/>
          <w:sz w:val="28"/>
          <w:szCs w:val="28"/>
        </w:rPr>
        <w:t>авок не обозначено специально):</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__________ nicht die Nerven! (verlieren - ihr) - Verliert nicht die Nerven!</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__________ die Tür! (zumachen – du)</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__________ihn! (fragen – Sie)</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__________mich nicht! (vergessen - du)</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__________bitte ganz schnell! (arbeiten - ihr)</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__________bitte mit den Hausaufgaben! (aufhören - du)</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__________bitte häufiger! (lächeln - du)</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__________hier geradeaus, dann rechts! (gehen - Sie)</w:t>
      </w:r>
    </w:p>
    <w:p w:rsidR="00DF5F8C" w:rsidRPr="00DF5F8C" w:rsidRDefault="00DF5F8C" w:rsidP="00DF5F8C">
      <w:pPr>
        <w:rPr>
          <w:rFonts w:ascii="Times New Roman" w:hAnsi="Times New Roman" w:cs="Times New Roman"/>
          <w:sz w:val="28"/>
          <w:szCs w:val="28"/>
        </w:rPr>
      </w:pPr>
      <w:r w:rsidRPr="00DF5F8C">
        <w:rPr>
          <w:rFonts w:ascii="Times New Roman" w:hAnsi="Times New Roman" w:cs="Times New Roman"/>
          <w:sz w:val="28"/>
          <w:szCs w:val="28"/>
          <w:lang w:val="en-US"/>
        </w:rPr>
        <w:t xml:space="preserve">__________bitte eure Kulis mit! </w:t>
      </w:r>
      <w:r w:rsidRPr="00DF5F8C">
        <w:rPr>
          <w:rFonts w:ascii="Times New Roman" w:hAnsi="Times New Roman" w:cs="Times New Roman"/>
          <w:sz w:val="28"/>
          <w:szCs w:val="28"/>
        </w:rPr>
        <w:t>(</w:t>
      </w:r>
      <w:r w:rsidRPr="00DF5F8C">
        <w:rPr>
          <w:rFonts w:ascii="Times New Roman" w:hAnsi="Times New Roman" w:cs="Times New Roman"/>
          <w:sz w:val="28"/>
          <w:szCs w:val="28"/>
          <w:lang w:val="en-US"/>
        </w:rPr>
        <w:t>nehmen</w:t>
      </w:r>
      <w:r w:rsidRPr="00DF5F8C">
        <w:rPr>
          <w:rFonts w:ascii="Times New Roman" w:hAnsi="Times New Roman" w:cs="Times New Roman"/>
          <w:sz w:val="28"/>
          <w:szCs w:val="28"/>
        </w:rPr>
        <w:t xml:space="preserve"> - </w:t>
      </w:r>
      <w:r w:rsidRPr="00DF5F8C">
        <w:rPr>
          <w:rFonts w:ascii="Times New Roman" w:hAnsi="Times New Roman" w:cs="Times New Roman"/>
          <w:sz w:val="28"/>
          <w:szCs w:val="28"/>
          <w:lang w:val="en-US"/>
        </w:rPr>
        <w:t>ihr</w:t>
      </w:r>
      <w:r w:rsidRPr="00DF5F8C">
        <w:rPr>
          <w:rFonts w:ascii="Times New Roman" w:hAnsi="Times New Roman" w:cs="Times New Roman"/>
          <w:sz w:val="28"/>
          <w:szCs w:val="28"/>
        </w:rPr>
        <w:t>)</w:t>
      </w:r>
    </w:p>
    <w:p w:rsidR="00DF5F8C" w:rsidRPr="00DF5F8C" w:rsidRDefault="00DF5F8C" w:rsidP="00DF5F8C">
      <w:pPr>
        <w:spacing w:after="0"/>
        <w:rPr>
          <w:rFonts w:ascii="Times New Roman" w:eastAsia="Times New Roman" w:hAnsi="Times New Roman" w:cs="Times New Roman"/>
          <w:sz w:val="24"/>
          <w:szCs w:val="24"/>
          <w:lang w:val="de-DE"/>
        </w:rPr>
      </w:pPr>
    </w:p>
    <w:p w:rsidR="00D52E8F" w:rsidRDefault="00D52E8F">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D52E8F">
        <w:rPr>
          <w:rFonts w:ascii="Times New Roman" w:eastAsia="Times New Roman" w:hAnsi="Times New Roman" w:cs="Times New Roman"/>
          <w:b/>
          <w:sz w:val="24"/>
          <w:szCs w:val="24"/>
        </w:rPr>
        <w:t xml:space="preserve"> № </w:t>
      </w:r>
      <w:r w:rsidR="00234480">
        <w:rPr>
          <w:rFonts w:ascii="Times New Roman" w:eastAsia="Times New Roman" w:hAnsi="Times New Roman" w:cs="Times New Roman"/>
          <w:b/>
          <w:sz w:val="24"/>
          <w:szCs w:val="24"/>
        </w:rPr>
        <w:t>5</w:t>
      </w:r>
    </w:p>
    <w:p w:rsidR="00D52E8F" w:rsidRDefault="001F5D21" w:rsidP="00D52E8F">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00D52E8F" w:rsidRPr="00BD4134">
        <w:rPr>
          <w:rFonts w:ascii="Times New Roman" w:eastAsia="Times New Roman" w:hAnsi="Times New Roman" w:cs="Times New Roman"/>
          <w:b/>
          <w:kern w:val="36"/>
          <w:sz w:val="24"/>
          <w:szCs w:val="24"/>
          <w:bdr w:val="none" w:sz="0" w:space="0" w:color="auto" w:frame="1"/>
          <w:lang w:eastAsia="ru-RU"/>
        </w:rPr>
        <w:t>1 пкд</w:t>
      </w:r>
    </w:p>
    <w:p w:rsidR="00D52E8F" w:rsidRDefault="00D52E8F" w:rsidP="00D52E8F">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52E8F" w:rsidRPr="00D52E8F" w:rsidRDefault="00D52E8F" w:rsidP="00D52E8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52E8F" w:rsidRDefault="00D52E8F" w:rsidP="00DF5F8C">
      <w:pPr>
        <w:shd w:val="clear" w:color="auto" w:fill="FFFFFF"/>
        <w:spacing w:after="0" w:line="336" w:lineRule="atLeast"/>
        <w:jc w:val="both"/>
        <w:rPr>
          <w:rFonts w:ascii="Times New Roman" w:eastAsia="Times New Roman" w:hAnsi="Times New Roman" w:cs="Times New Roman"/>
          <w:b/>
          <w:sz w:val="28"/>
          <w:szCs w:val="28"/>
          <w:lang w:eastAsia="ru-RU"/>
        </w:rPr>
      </w:pPr>
    </w:p>
    <w:p w:rsidR="00D52E8F" w:rsidRPr="00D52E8F" w:rsidRDefault="00D52E8F" w:rsidP="00D52E8F">
      <w:pPr>
        <w:spacing w:before="100" w:beforeAutospacing="1" w:after="100" w:afterAutospacing="1" w:line="336" w:lineRule="atLeast"/>
        <w:outlineLvl w:val="0"/>
        <w:rPr>
          <w:rFonts w:ascii="Times New Roman" w:eastAsia="Times New Roman" w:hAnsi="Times New Roman" w:cs="Times New Roman"/>
          <w:b/>
          <w:bCs/>
          <w:kern w:val="36"/>
          <w:sz w:val="28"/>
          <w:szCs w:val="28"/>
          <w:lang w:eastAsia="ru-RU"/>
        </w:rPr>
      </w:pPr>
      <w:r w:rsidRPr="00D52E8F">
        <w:rPr>
          <w:rFonts w:ascii="Times New Roman" w:eastAsia="Times New Roman" w:hAnsi="Times New Roman" w:cs="Times New Roman"/>
          <w:b/>
          <w:bCs/>
          <w:kern w:val="36"/>
          <w:sz w:val="28"/>
          <w:szCs w:val="28"/>
          <w:lang w:eastAsia="ru-RU"/>
        </w:rPr>
        <w:t>Früchte – Фрукты</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D52E8F">
        <w:rPr>
          <w:rFonts w:ascii="Times New Roman" w:eastAsia="Times New Roman" w:hAnsi="Times New Roman" w:cs="Times New Roman"/>
          <w:b/>
          <w:bCs/>
          <w:color w:val="C00000"/>
          <w:sz w:val="28"/>
          <w:szCs w:val="28"/>
          <w:lang w:val="en-US" w:eastAsia="ru-RU"/>
        </w:rPr>
        <w:t>die Ananas</w:t>
      </w:r>
      <w:r w:rsidRPr="00D52E8F">
        <w:rPr>
          <w:rFonts w:ascii="Times New Roman" w:eastAsia="Times New Roman" w:hAnsi="Times New Roman" w:cs="Times New Roman"/>
          <w:b/>
          <w:bCs/>
          <w:color w:val="000000"/>
          <w:sz w:val="28"/>
          <w:szCs w:val="28"/>
          <w:lang w:val="en-US" w:eastAsia="ru-RU"/>
        </w:rPr>
        <w:t> (die Ananas/ Ananasse)</w:t>
      </w:r>
      <w:r w:rsidRPr="00D52E8F">
        <w:rPr>
          <w:rFonts w:ascii="Times New Roman" w:eastAsia="Times New Roman" w:hAnsi="Times New Roman" w:cs="Times New Roman"/>
          <w:color w:val="000000"/>
          <w:sz w:val="28"/>
          <w:szCs w:val="28"/>
          <w:lang w:val="en-US" w:eastAsia="ru-RU"/>
        </w:rPr>
        <w:t> – </w:t>
      </w:r>
      <w:r w:rsidRPr="00D52E8F">
        <w:rPr>
          <w:rFonts w:ascii="Times New Roman" w:eastAsia="Times New Roman" w:hAnsi="Times New Roman" w:cs="Times New Roman"/>
          <w:color w:val="000000"/>
          <w:sz w:val="28"/>
          <w:szCs w:val="28"/>
          <w:lang w:eastAsia="ru-RU"/>
        </w:rPr>
        <w:t>ананас</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17365D"/>
          <w:sz w:val="28"/>
          <w:szCs w:val="28"/>
          <w:lang w:eastAsia="ru-RU"/>
        </w:rPr>
        <w:t>der Apfel</w:t>
      </w:r>
      <w:r w:rsidRPr="00D52E8F">
        <w:rPr>
          <w:rFonts w:ascii="Times New Roman" w:eastAsia="Times New Roman" w:hAnsi="Times New Roman" w:cs="Times New Roman"/>
          <w:b/>
          <w:bCs/>
          <w:color w:val="000000"/>
          <w:sz w:val="28"/>
          <w:szCs w:val="28"/>
          <w:lang w:eastAsia="ru-RU"/>
        </w:rPr>
        <w:t> (die Äpfel)</w:t>
      </w:r>
      <w:r w:rsidRPr="00D52E8F">
        <w:rPr>
          <w:rFonts w:ascii="Times New Roman" w:eastAsia="Times New Roman" w:hAnsi="Times New Roman" w:cs="Times New Roman"/>
          <w:color w:val="000000"/>
          <w:sz w:val="28"/>
          <w:szCs w:val="28"/>
          <w:lang w:eastAsia="ru-RU"/>
        </w:rPr>
        <w:t> – яблоко</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D52E8F">
        <w:rPr>
          <w:rFonts w:ascii="Times New Roman" w:eastAsia="Times New Roman" w:hAnsi="Times New Roman" w:cs="Times New Roman"/>
          <w:b/>
          <w:bCs/>
          <w:color w:val="C00000"/>
          <w:sz w:val="28"/>
          <w:szCs w:val="28"/>
          <w:lang w:val="en-US" w:eastAsia="ru-RU"/>
        </w:rPr>
        <w:t>die Apfelsine</w:t>
      </w:r>
      <w:r w:rsidRPr="00D52E8F">
        <w:rPr>
          <w:rFonts w:ascii="Times New Roman" w:eastAsia="Times New Roman" w:hAnsi="Times New Roman" w:cs="Times New Roman"/>
          <w:color w:val="000000"/>
          <w:sz w:val="28"/>
          <w:szCs w:val="28"/>
          <w:lang w:val="en-US" w:eastAsia="ru-RU"/>
        </w:rPr>
        <w:t> </w:t>
      </w:r>
      <w:r w:rsidRPr="00D52E8F">
        <w:rPr>
          <w:rFonts w:ascii="Times New Roman" w:eastAsia="Times New Roman" w:hAnsi="Times New Roman" w:cs="Times New Roman"/>
          <w:b/>
          <w:bCs/>
          <w:color w:val="000000"/>
          <w:sz w:val="28"/>
          <w:szCs w:val="28"/>
          <w:lang w:val="en-US" w:eastAsia="ru-RU"/>
        </w:rPr>
        <w:t>(die Apfelsinen)/</w:t>
      </w:r>
      <w:r w:rsidRPr="00D52E8F">
        <w:rPr>
          <w:rFonts w:ascii="Times New Roman" w:eastAsia="Times New Roman" w:hAnsi="Times New Roman" w:cs="Times New Roman"/>
          <w:color w:val="000000"/>
          <w:sz w:val="28"/>
          <w:szCs w:val="28"/>
          <w:lang w:val="en-US" w:eastAsia="ru-RU"/>
        </w:rPr>
        <w:t> </w:t>
      </w:r>
      <w:r w:rsidRPr="00D52E8F">
        <w:rPr>
          <w:rFonts w:ascii="Times New Roman" w:eastAsia="Times New Roman" w:hAnsi="Times New Roman" w:cs="Times New Roman"/>
          <w:b/>
          <w:bCs/>
          <w:color w:val="C00000"/>
          <w:sz w:val="28"/>
          <w:szCs w:val="28"/>
          <w:lang w:val="en-US" w:eastAsia="ru-RU"/>
        </w:rPr>
        <w:t>die Orange</w:t>
      </w:r>
      <w:r w:rsidRPr="00D52E8F">
        <w:rPr>
          <w:rFonts w:ascii="Times New Roman" w:eastAsia="Times New Roman" w:hAnsi="Times New Roman" w:cs="Times New Roman"/>
          <w:color w:val="000000"/>
          <w:sz w:val="28"/>
          <w:szCs w:val="28"/>
          <w:lang w:val="en-US" w:eastAsia="ru-RU"/>
        </w:rPr>
        <w:t> </w:t>
      </w:r>
      <w:r w:rsidRPr="00D52E8F">
        <w:rPr>
          <w:rFonts w:ascii="Times New Roman" w:eastAsia="Times New Roman" w:hAnsi="Times New Roman" w:cs="Times New Roman"/>
          <w:b/>
          <w:bCs/>
          <w:color w:val="000000"/>
          <w:sz w:val="28"/>
          <w:szCs w:val="28"/>
          <w:lang w:val="en-US" w:eastAsia="ru-RU"/>
        </w:rPr>
        <w:t>(die Orangen)</w:t>
      </w:r>
      <w:r w:rsidRPr="00D52E8F">
        <w:rPr>
          <w:rFonts w:ascii="Times New Roman" w:eastAsia="Times New Roman" w:hAnsi="Times New Roman" w:cs="Times New Roman"/>
          <w:color w:val="000000"/>
          <w:sz w:val="28"/>
          <w:szCs w:val="28"/>
          <w:lang w:val="en-US" w:eastAsia="ru-RU"/>
        </w:rPr>
        <w:t> – </w:t>
      </w:r>
      <w:r w:rsidRPr="00D52E8F">
        <w:rPr>
          <w:rFonts w:ascii="Times New Roman" w:eastAsia="Times New Roman" w:hAnsi="Times New Roman" w:cs="Times New Roman"/>
          <w:color w:val="000000"/>
          <w:sz w:val="28"/>
          <w:szCs w:val="28"/>
          <w:lang w:eastAsia="ru-RU"/>
        </w:rPr>
        <w:t>апельсин</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D52E8F">
        <w:rPr>
          <w:rFonts w:ascii="Times New Roman" w:eastAsia="Times New Roman" w:hAnsi="Times New Roman" w:cs="Times New Roman"/>
          <w:b/>
          <w:bCs/>
          <w:color w:val="17365D"/>
          <w:sz w:val="28"/>
          <w:szCs w:val="28"/>
          <w:lang w:val="en-US" w:eastAsia="ru-RU"/>
        </w:rPr>
        <w:t>der Apfelsinenschnitz </w:t>
      </w:r>
      <w:r w:rsidRPr="00D52E8F">
        <w:rPr>
          <w:rFonts w:ascii="Times New Roman" w:eastAsia="Times New Roman" w:hAnsi="Times New Roman" w:cs="Times New Roman"/>
          <w:b/>
          <w:bCs/>
          <w:color w:val="555353"/>
          <w:sz w:val="28"/>
          <w:szCs w:val="28"/>
          <w:lang w:val="en-US" w:eastAsia="ru-RU"/>
        </w:rPr>
        <w:t>(die Apfelsinenschnitze)/</w:t>
      </w:r>
      <w:r w:rsidRPr="00D52E8F">
        <w:rPr>
          <w:rFonts w:ascii="Times New Roman" w:eastAsia="Times New Roman" w:hAnsi="Times New Roman" w:cs="Times New Roman"/>
          <w:color w:val="555353"/>
          <w:sz w:val="28"/>
          <w:szCs w:val="28"/>
          <w:lang w:val="en-US" w:eastAsia="ru-RU"/>
        </w:rPr>
        <w:t> </w:t>
      </w:r>
      <w:r w:rsidRPr="00D52E8F">
        <w:rPr>
          <w:rFonts w:ascii="Times New Roman" w:eastAsia="Times New Roman" w:hAnsi="Times New Roman" w:cs="Times New Roman"/>
          <w:b/>
          <w:bCs/>
          <w:color w:val="17365D"/>
          <w:sz w:val="28"/>
          <w:szCs w:val="28"/>
          <w:lang w:val="en-US" w:eastAsia="ru-RU"/>
        </w:rPr>
        <w:t>der Orangenschnitz </w:t>
      </w:r>
      <w:r w:rsidRPr="00D52E8F">
        <w:rPr>
          <w:rFonts w:ascii="Times New Roman" w:eastAsia="Times New Roman" w:hAnsi="Times New Roman" w:cs="Times New Roman"/>
          <w:b/>
          <w:bCs/>
          <w:color w:val="555353"/>
          <w:sz w:val="28"/>
          <w:szCs w:val="28"/>
          <w:lang w:val="en-US" w:eastAsia="ru-RU"/>
        </w:rPr>
        <w:t>(die Orangenschnitze)/ </w:t>
      </w:r>
      <w:r w:rsidRPr="00D52E8F">
        <w:rPr>
          <w:rFonts w:ascii="Times New Roman" w:eastAsia="Times New Roman" w:hAnsi="Times New Roman" w:cs="Times New Roman"/>
          <w:b/>
          <w:bCs/>
          <w:color w:val="C00000"/>
          <w:sz w:val="28"/>
          <w:szCs w:val="28"/>
          <w:lang w:val="en-US" w:eastAsia="ru-RU"/>
        </w:rPr>
        <w:t>die Orangenspalte </w:t>
      </w:r>
      <w:r w:rsidRPr="00D52E8F">
        <w:rPr>
          <w:rFonts w:ascii="Times New Roman" w:eastAsia="Times New Roman" w:hAnsi="Times New Roman" w:cs="Times New Roman"/>
          <w:b/>
          <w:bCs/>
          <w:color w:val="555353"/>
          <w:sz w:val="28"/>
          <w:szCs w:val="28"/>
          <w:lang w:val="en-US" w:eastAsia="ru-RU"/>
        </w:rPr>
        <w:t>(die Orangenspalten)</w:t>
      </w:r>
      <w:r w:rsidRPr="00D52E8F">
        <w:rPr>
          <w:rFonts w:ascii="Times New Roman" w:eastAsia="Times New Roman" w:hAnsi="Times New Roman" w:cs="Times New Roman"/>
          <w:color w:val="555353"/>
          <w:sz w:val="28"/>
          <w:szCs w:val="28"/>
          <w:lang w:val="en-US" w:eastAsia="ru-RU"/>
        </w:rPr>
        <w:t xml:space="preserve"> – </w:t>
      </w:r>
      <w:r w:rsidRPr="00D52E8F">
        <w:rPr>
          <w:rFonts w:ascii="Times New Roman" w:eastAsia="Times New Roman" w:hAnsi="Times New Roman" w:cs="Times New Roman"/>
          <w:color w:val="555353"/>
          <w:sz w:val="28"/>
          <w:szCs w:val="28"/>
          <w:lang w:eastAsia="ru-RU"/>
        </w:rPr>
        <w:t>долька</w:t>
      </w:r>
      <w:r w:rsidRPr="00D52E8F">
        <w:rPr>
          <w:rFonts w:ascii="Times New Roman" w:eastAsia="Times New Roman" w:hAnsi="Times New Roman" w:cs="Times New Roman"/>
          <w:color w:val="555353"/>
          <w:sz w:val="28"/>
          <w:szCs w:val="28"/>
          <w:lang w:val="en-US" w:eastAsia="ru-RU"/>
        </w:rPr>
        <w:t xml:space="preserve"> </w:t>
      </w:r>
      <w:r w:rsidRPr="00D52E8F">
        <w:rPr>
          <w:rFonts w:ascii="Times New Roman" w:eastAsia="Times New Roman" w:hAnsi="Times New Roman" w:cs="Times New Roman"/>
          <w:color w:val="555353"/>
          <w:sz w:val="28"/>
          <w:szCs w:val="28"/>
          <w:lang w:eastAsia="ru-RU"/>
        </w:rPr>
        <w:t>апельсина</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Aprikose</w:t>
      </w:r>
      <w:r w:rsidRPr="00D52E8F">
        <w:rPr>
          <w:rFonts w:ascii="Times New Roman" w:eastAsia="Times New Roman" w:hAnsi="Times New Roman" w:cs="Times New Roman"/>
          <w:b/>
          <w:bCs/>
          <w:color w:val="000000"/>
          <w:sz w:val="28"/>
          <w:szCs w:val="28"/>
          <w:lang w:eastAsia="ru-RU"/>
        </w:rPr>
        <w:t> (die Aprikosen) </w:t>
      </w:r>
      <w:r w:rsidRPr="00D52E8F">
        <w:rPr>
          <w:rFonts w:ascii="Times New Roman" w:eastAsia="Times New Roman" w:hAnsi="Times New Roman" w:cs="Times New Roman"/>
          <w:color w:val="000000"/>
          <w:sz w:val="28"/>
          <w:szCs w:val="28"/>
          <w:lang w:eastAsia="ru-RU"/>
        </w:rPr>
        <w:t>– абрикос</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Banane</w:t>
      </w:r>
      <w:r w:rsidRPr="00D52E8F">
        <w:rPr>
          <w:rFonts w:ascii="Times New Roman" w:eastAsia="Times New Roman" w:hAnsi="Times New Roman" w:cs="Times New Roman"/>
          <w:b/>
          <w:bCs/>
          <w:color w:val="000000"/>
          <w:sz w:val="28"/>
          <w:szCs w:val="28"/>
          <w:lang w:eastAsia="ru-RU"/>
        </w:rPr>
        <w:t> (die Bananen) </w:t>
      </w:r>
      <w:r w:rsidRPr="00D52E8F">
        <w:rPr>
          <w:rFonts w:ascii="Times New Roman" w:eastAsia="Times New Roman" w:hAnsi="Times New Roman" w:cs="Times New Roman"/>
          <w:color w:val="000000"/>
          <w:sz w:val="28"/>
          <w:szCs w:val="28"/>
          <w:lang w:eastAsia="ru-RU"/>
        </w:rPr>
        <w:t>– банан</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Berberitze</w:t>
      </w:r>
      <w:r w:rsidRPr="00D52E8F">
        <w:rPr>
          <w:rFonts w:ascii="Times New Roman" w:eastAsia="Times New Roman" w:hAnsi="Times New Roman" w:cs="Times New Roman"/>
          <w:b/>
          <w:bCs/>
          <w:color w:val="000000"/>
          <w:sz w:val="28"/>
          <w:szCs w:val="28"/>
          <w:lang w:eastAsia="ru-RU"/>
        </w:rPr>
        <w:t> (die Berberitzen) </w:t>
      </w:r>
      <w:r w:rsidRPr="00D52E8F">
        <w:rPr>
          <w:rFonts w:ascii="Times New Roman" w:eastAsia="Times New Roman" w:hAnsi="Times New Roman" w:cs="Times New Roman"/>
          <w:color w:val="000000"/>
          <w:sz w:val="28"/>
          <w:szCs w:val="28"/>
          <w:lang w:eastAsia="ru-RU"/>
        </w:rPr>
        <w:t>– барбарис</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Bergamotte </w:t>
      </w:r>
      <w:r w:rsidRPr="00D52E8F">
        <w:rPr>
          <w:rFonts w:ascii="Times New Roman" w:eastAsia="Times New Roman" w:hAnsi="Times New Roman" w:cs="Times New Roman"/>
          <w:b/>
          <w:bCs/>
          <w:color w:val="555353"/>
          <w:sz w:val="28"/>
          <w:szCs w:val="28"/>
          <w:lang w:eastAsia="ru-RU"/>
        </w:rPr>
        <w:t>(die Bergamotten)</w:t>
      </w:r>
      <w:r w:rsidRPr="00D52E8F">
        <w:rPr>
          <w:rFonts w:ascii="Times New Roman" w:eastAsia="Times New Roman" w:hAnsi="Times New Roman" w:cs="Times New Roman"/>
          <w:color w:val="555353"/>
          <w:sz w:val="28"/>
          <w:szCs w:val="28"/>
          <w:lang w:eastAsia="ru-RU"/>
        </w:rPr>
        <w:t> – бергамот</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Birne</w:t>
      </w:r>
      <w:r w:rsidRPr="00D52E8F">
        <w:rPr>
          <w:rFonts w:ascii="Times New Roman" w:eastAsia="Times New Roman" w:hAnsi="Times New Roman" w:cs="Times New Roman"/>
          <w:b/>
          <w:bCs/>
          <w:color w:val="000000"/>
          <w:sz w:val="28"/>
          <w:szCs w:val="28"/>
          <w:lang w:eastAsia="ru-RU"/>
        </w:rPr>
        <w:t> (die Birnen) </w:t>
      </w:r>
      <w:r w:rsidRPr="00D52E8F">
        <w:rPr>
          <w:rFonts w:ascii="Times New Roman" w:eastAsia="Times New Roman" w:hAnsi="Times New Roman" w:cs="Times New Roman"/>
          <w:color w:val="000000"/>
          <w:sz w:val="28"/>
          <w:szCs w:val="28"/>
          <w:lang w:eastAsia="ru-RU"/>
        </w:rPr>
        <w:t>– груша</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Bitterorange </w:t>
      </w:r>
      <w:r w:rsidRPr="00D52E8F">
        <w:rPr>
          <w:rFonts w:ascii="Times New Roman" w:eastAsia="Times New Roman" w:hAnsi="Times New Roman" w:cs="Times New Roman"/>
          <w:b/>
          <w:bCs/>
          <w:color w:val="555353"/>
          <w:sz w:val="28"/>
          <w:szCs w:val="28"/>
          <w:lang w:eastAsia="ru-RU"/>
        </w:rPr>
        <w:t>(die Bitterorangen)</w:t>
      </w:r>
      <w:r w:rsidRPr="00D52E8F">
        <w:rPr>
          <w:rFonts w:ascii="Times New Roman" w:eastAsia="Times New Roman" w:hAnsi="Times New Roman" w:cs="Times New Roman"/>
          <w:color w:val="555353"/>
          <w:sz w:val="28"/>
          <w:szCs w:val="28"/>
          <w:lang w:eastAsia="ru-RU"/>
        </w:rPr>
        <w:t> – померанец</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D52E8F">
        <w:rPr>
          <w:rFonts w:ascii="Times New Roman" w:eastAsia="Times New Roman" w:hAnsi="Times New Roman" w:cs="Times New Roman"/>
          <w:b/>
          <w:bCs/>
          <w:color w:val="C00000"/>
          <w:sz w:val="28"/>
          <w:szCs w:val="28"/>
          <w:lang w:val="en-US" w:eastAsia="ru-RU"/>
        </w:rPr>
        <w:t>die Blutorange </w:t>
      </w:r>
      <w:r w:rsidRPr="00D52E8F">
        <w:rPr>
          <w:rFonts w:ascii="Times New Roman" w:eastAsia="Times New Roman" w:hAnsi="Times New Roman" w:cs="Times New Roman"/>
          <w:b/>
          <w:bCs/>
          <w:color w:val="555353"/>
          <w:sz w:val="28"/>
          <w:szCs w:val="28"/>
          <w:lang w:val="en-US" w:eastAsia="ru-RU"/>
        </w:rPr>
        <w:t>(die Blutorangen)</w:t>
      </w:r>
      <w:r w:rsidRPr="00D52E8F">
        <w:rPr>
          <w:rFonts w:ascii="Times New Roman" w:eastAsia="Times New Roman" w:hAnsi="Times New Roman" w:cs="Times New Roman"/>
          <w:color w:val="555353"/>
          <w:sz w:val="28"/>
          <w:szCs w:val="28"/>
          <w:lang w:val="en-US" w:eastAsia="ru-RU"/>
        </w:rPr>
        <w:t xml:space="preserve"> – </w:t>
      </w:r>
      <w:r w:rsidRPr="00D52E8F">
        <w:rPr>
          <w:rFonts w:ascii="Times New Roman" w:eastAsia="Times New Roman" w:hAnsi="Times New Roman" w:cs="Times New Roman"/>
          <w:color w:val="555353"/>
          <w:sz w:val="28"/>
          <w:szCs w:val="28"/>
          <w:lang w:eastAsia="ru-RU"/>
        </w:rPr>
        <w:t>кровавый</w:t>
      </w:r>
      <w:r w:rsidRPr="00D52E8F">
        <w:rPr>
          <w:rFonts w:ascii="Times New Roman" w:eastAsia="Times New Roman" w:hAnsi="Times New Roman" w:cs="Times New Roman"/>
          <w:color w:val="555353"/>
          <w:sz w:val="28"/>
          <w:szCs w:val="28"/>
          <w:lang w:val="en-US" w:eastAsia="ru-RU"/>
        </w:rPr>
        <w:t xml:space="preserve"> </w:t>
      </w:r>
      <w:r w:rsidRPr="00D52E8F">
        <w:rPr>
          <w:rFonts w:ascii="Times New Roman" w:eastAsia="Times New Roman" w:hAnsi="Times New Roman" w:cs="Times New Roman"/>
          <w:color w:val="555353"/>
          <w:sz w:val="28"/>
          <w:szCs w:val="28"/>
          <w:lang w:eastAsia="ru-RU"/>
        </w:rPr>
        <w:t>апельсин</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Cherimoya</w:t>
      </w:r>
      <w:r w:rsidRPr="00D52E8F">
        <w:rPr>
          <w:rFonts w:ascii="Times New Roman" w:eastAsia="Times New Roman" w:hAnsi="Times New Roman" w:cs="Times New Roman"/>
          <w:b/>
          <w:bCs/>
          <w:color w:val="000000"/>
          <w:sz w:val="28"/>
          <w:szCs w:val="28"/>
          <w:lang w:eastAsia="ru-RU"/>
        </w:rPr>
        <w:t> (die Cherimoyas) </w:t>
      </w:r>
      <w:r w:rsidRPr="00D52E8F">
        <w:rPr>
          <w:rFonts w:ascii="Times New Roman" w:eastAsia="Times New Roman" w:hAnsi="Times New Roman" w:cs="Times New Roman"/>
          <w:color w:val="000000"/>
          <w:sz w:val="28"/>
          <w:szCs w:val="28"/>
          <w:lang w:eastAsia="ru-RU"/>
        </w:rPr>
        <w:t>– черимойя</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D52E8F">
        <w:rPr>
          <w:rFonts w:ascii="Times New Roman" w:eastAsia="Times New Roman" w:hAnsi="Times New Roman" w:cs="Times New Roman"/>
          <w:b/>
          <w:bCs/>
          <w:color w:val="C00000"/>
          <w:sz w:val="28"/>
          <w:szCs w:val="28"/>
          <w:lang w:val="en-US" w:eastAsia="ru-RU"/>
        </w:rPr>
        <w:t>die Cedrat</w:t>
      </w:r>
      <w:r w:rsidRPr="00D52E8F">
        <w:rPr>
          <w:rFonts w:ascii="Times New Roman" w:eastAsia="Times New Roman" w:hAnsi="Times New Roman" w:cs="Times New Roman"/>
          <w:b/>
          <w:bCs/>
          <w:color w:val="555353"/>
          <w:sz w:val="28"/>
          <w:szCs w:val="28"/>
          <w:lang w:val="en-US" w:eastAsia="ru-RU"/>
        </w:rPr>
        <w:t>/</w:t>
      </w:r>
      <w:r w:rsidRPr="00D52E8F">
        <w:rPr>
          <w:rFonts w:ascii="Times New Roman" w:eastAsia="Times New Roman" w:hAnsi="Times New Roman" w:cs="Times New Roman"/>
          <w:b/>
          <w:bCs/>
          <w:color w:val="C00000"/>
          <w:sz w:val="28"/>
          <w:szCs w:val="28"/>
          <w:lang w:val="en-US" w:eastAsia="ru-RU"/>
        </w:rPr>
        <w:t> die Zitronatzitrone </w:t>
      </w:r>
      <w:r w:rsidRPr="00D52E8F">
        <w:rPr>
          <w:rFonts w:ascii="Times New Roman" w:eastAsia="Times New Roman" w:hAnsi="Times New Roman" w:cs="Times New Roman"/>
          <w:b/>
          <w:bCs/>
          <w:color w:val="555353"/>
          <w:sz w:val="28"/>
          <w:szCs w:val="28"/>
          <w:lang w:val="en-US" w:eastAsia="ru-RU"/>
        </w:rPr>
        <w:t>(die Zitronatzitronen)</w:t>
      </w:r>
      <w:r w:rsidRPr="00D52E8F">
        <w:rPr>
          <w:rFonts w:ascii="Times New Roman" w:eastAsia="Times New Roman" w:hAnsi="Times New Roman" w:cs="Times New Roman"/>
          <w:color w:val="555353"/>
          <w:sz w:val="28"/>
          <w:szCs w:val="28"/>
          <w:lang w:val="en-US" w:eastAsia="ru-RU"/>
        </w:rPr>
        <w:t xml:space="preserve"> – </w:t>
      </w:r>
      <w:r w:rsidRPr="00D52E8F">
        <w:rPr>
          <w:rFonts w:ascii="Times New Roman" w:eastAsia="Times New Roman" w:hAnsi="Times New Roman" w:cs="Times New Roman"/>
          <w:color w:val="555353"/>
          <w:sz w:val="28"/>
          <w:szCs w:val="28"/>
          <w:lang w:eastAsia="ru-RU"/>
        </w:rPr>
        <w:t>цедрат</w:t>
      </w:r>
      <w:r w:rsidRPr="00D52E8F">
        <w:rPr>
          <w:rFonts w:ascii="Times New Roman" w:eastAsia="Times New Roman" w:hAnsi="Times New Roman" w:cs="Times New Roman"/>
          <w:color w:val="555353"/>
          <w:sz w:val="28"/>
          <w:szCs w:val="28"/>
          <w:lang w:val="en-US" w:eastAsia="ru-RU"/>
        </w:rPr>
        <w:t xml:space="preserve">, </w:t>
      </w:r>
      <w:r w:rsidRPr="00D52E8F">
        <w:rPr>
          <w:rFonts w:ascii="Times New Roman" w:eastAsia="Times New Roman" w:hAnsi="Times New Roman" w:cs="Times New Roman"/>
          <w:color w:val="555353"/>
          <w:sz w:val="28"/>
          <w:szCs w:val="28"/>
          <w:lang w:eastAsia="ru-RU"/>
        </w:rPr>
        <w:t>цитрон</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Clementine</w:t>
      </w:r>
      <w:r w:rsidRPr="00D52E8F">
        <w:rPr>
          <w:rFonts w:ascii="Times New Roman" w:eastAsia="Times New Roman" w:hAnsi="Times New Roman" w:cs="Times New Roman"/>
          <w:b/>
          <w:bCs/>
          <w:color w:val="000000"/>
          <w:sz w:val="28"/>
          <w:szCs w:val="28"/>
          <w:lang w:eastAsia="ru-RU"/>
        </w:rPr>
        <w:t> (die Clementinen) </w:t>
      </w:r>
      <w:r w:rsidRPr="00D52E8F">
        <w:rPr>
          <w:rFonts w:ascii="Times New Roman" w:eastAsia="Times New Roman" w:hAnsi="Times New Roman" w:cs="Times New Roman"/>
          <w:color w:val="000000"/>
          <w:sz w:val="28"/>
          <w:szCs w:val="28"/>
          <w:lang w:eastAsia="ru-RU"/>
        </w:rPr>
        <w:t>- клементин</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Dattel</w:t>
      </w:r>
      <w:r w:rsidRPr="00D52E8F">
        <w:rPr>
          <w:rFonts w:ascii="Times New Roman" w:eastAsia="Times New Roman" w:hAnsi="Times New Roman" w:cs="Times New Roman"/>
          <w:b/>
          <w:bCs/>
          <w:color w:val="555353"/>
          <w:sz w:val="28"/>
          <w:szCs w:val="28"/>
          <w:lang w:eastAsia="ru-RU"/>
        </w:rPr>
        <w:t> (die Datteln)</w:t>
      </w:r>
      <w:r w:rsidRPr="00D52E8F">
        <w:rPr>
          <w:rFonts w:ascii="Times New Roman" w:eastAsia="Times New Roman" w:hAnsi="Times New Roman" w:cs="Times New Roman"/>
          <w:color w:val="000000"/>
          <w:sz w:val="28"/>
          <w:szCs w:val="28"/>
          <w:lang w:eastAsia="ru-RU"/>
        </w:rPr>
        <w:t> – финик</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D52E8F">
        <w:rPr>
          <w:rFonts w:ascii="Times New Roman" w:eastAsia="Times New Roman" w:hAnsi="Times New Roman" w:cs="Times New Roman"/>
          <w:b/>
          <w:bCs/>
          <w:color w:val="C00000"/>
          <w:sz w:val="28"/>
          <w:szCs w:val="28"/>
          <w:lang w:val="en-US" w:eastAsia="ru-RU"/>
        </w:rPr>
        <w:t>die Drachenfrucht </w:t>
      </w:r>
      <w:r w:rsidRPr="00D52E8F">
        <w:rPr>
          <w:rFonts w:ascii="Times New Roman" w:eastAsia="Times New Roman" w:hAnsi="Times New Roman" w:cs="Times New Roman"/>
          <w:b/>
          <w:bCs/>
          <w:color w:val="555353"/>
          <w:sz w:val="28"/>
          <w:szCs w:val="28"/>
          <w:lang w:val="en-US" w:eastAsia="ru-RU"/>
        </w:rPr>
        <w:t>(die Drachenfrüchte)</w:t>
      </w:r>
      <w:r w:rsidRPr="00D52E8F">
        <w:rPr>
          <w:rFonts w:ascii="Times New Roman" w:eastAsia="Times New Roman" w:hAnsi="Times New Roman" w:cs="Times New Roman"/>
          <w:color w:val="555353"/>
          <w:sz w:val="28"/>
          <w:szCs w:val="28"/>
          <w:lang w:val="en-US" w:eastAsia="ru-RU"/>
        </w:rPr>
        <w:t xml:space="preserve"> – </w:t>
      </w:r>
      <w:r w:rsidRPr="00D52E8F">
        <w:rPr>
          <w:rFonts w:ascii="Times New Roman" w:eastAsia="Times New Roman" w:hAnsi="Times New Roman" w:cs="Times New Roman"/>
          <w:color w:val="555353"/>
          <w:sz w:val="28"/>
          <w:szCs w:val="28"/>
          <w:lang w:eastAsia="ru-RU"/>
        </w:rPr>
        <w:t>драконов</w:t>
      </w:r>
      <w:r w:rsidRPr="00D52E8F">
        <w:rPr>
          <w:rFonts w:ascii="Times New Roman" w:eastAsia="Times New Roman" w:hAnsi="Times New Roman" w:cs="Times New Roman"/>
          <w:color w:val="555353"/>
          <w:sz w:val="28"/>
          <w:szCs w:val="28"/>
          <w:lang w:val="en-US" w:eastAsia="ru-RU"/>
        </w:rPr>
        <w:t xml:space="preserve"> </w:t>
      </w:r>
      <w:r w:rsidRPr="00D52E8F">
        <w:rPr>
          <w:rFonts w:ascii="Times New Roman" w:eastAsia="Times New Roman" w:hAnsi="Times New Roman" w:cs="Times New Roman"/>
          <w:color w:val="555353"/>
          <w:sz w:val="28"/>
          <w:szCs w:val="28"/>
          <w:lang w:eastAsia="ru-RU"/>
        </w:rPr>
        <w:t>фрукт</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D52E8F">
        <w:rPr>
          <w:rFonts w:ascii="Times New Roman" w:eastAsia="Times New Roman" w:hAnsi="Times New Roman" w:cs="Times New Roman"/>
          <w:b/>
          <w:bCs/>
          <w:color w:val="C00000"/>
          <w:sz w:val="28"/>
          <w:szCs w:val="28"/>
          <w:lang w:val="en-US" w:eastAsia="ru-RU"/>
        </w:rPr>
        <w:t>die Frucht</w:t>
      </w:r>
      <w:r w:rsidRPr="00D52E8F">
        <w:rPr>
          <w:rFonts w:ascii="Times New Roman" w:eastAsia="Times New Roman" w:hAnsi="Times New Roman" w:cs="Times New Roman"/>
          <w:b/>
          <w:bCs/>
          <w:color w:val="000000"/>
          <w:sz w:val="28"/>
          <w:szCs w:val="28"/>
          <w:lang w:val="en-US" w:eastAsia="ru-RU"/>
        </w:rPr>
        <w:t> (die Früchte) </w:t>
      </w:r>
      <w:r w:rsidRPr="00D52E8F">
        <w:rPr>
          <w:rFonts w:ascii="Times New Roman" w:eastAsia="Times New Roman" w:hAnsi="Times New Roman" w:cs="Times New Roman"/>
          <w:color w:val="000000"/>
          <w:sz w:val="28"/>
          <w:szCs w:val="28"/>
          <w:lang w:val="en-US" w:eastAsia="ru-RU"/>
        </w:rPr>
        <w:t>– </w:t>
      </w:r>
      <w:r w:rsidRPr="00D52E8F">
        <w:rPr>
          <w:rFonts w:ascii="Times New Roman" w:eastAsia="Times New Roman" w:hAnsi="Times New Roman" w:cs="Times New Roman"/>
          <w:color w:val="000000"/>
          <w:sz w:val="28"/>
          <w:szCs w:val="28"/>
          <w:lang w:eastAsia="ru-RU"/>
        </w:rPr>
        <w:t>плод</w:t>
      </w:r>
      <w:r w:rsidRPr="00D52E8F">
        <w:rPr>
          <w:rFonts w:ascii="Times New Roman" w:eastAsia="Times New Roman" w:hAnsi="Times New Roman" w:cs="Times New Roman"/>
          <w:color w:val="000000"/>
          <w:sz w:val="28"/>
          <w:szCs w:val="28"/>
          <w:lang w:val="en-US" w:eastAsia="ru-RU"/>
        </w:rPr>
        <w:t>, </w:t>
      </w:r>
      <w:r w:rsidRPr="00D52E8F">
        <w:rPr>
          <w:rFonts w:ascii="Times New Roman" w:eastAsia="Times New Roman" w:hAnsi="Times New Roman" w:cs="Times New Roman"/>
          <w:color w:val="000000"/>
          <w:sz w:val="28"/>
          <w:szCs w:val="28"/>
          <w:lang w:eastAsia="ru-RU"/>
        </w:rPr>
        <w:t>фрукт</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17365D"/>
          <w:sz w:val="28"/>
          <w:szCs w:val="28"/>
          <w:lang w:eastAsia="ru-RU"/>
        </w:rPr>
        <w:t>der Granatapfel</w:t>
      </w:r>
      <w:r w:rsidRPr="00D52E8F">
        <w:rPr>
          <w:rFonts w:ascii="Times New Roman" w:eastAsia="Times New Roman" w:hAnsi="Times New Roman" w:cs="Times New Roman"/>
          <w:b/>
          <w:bCs/>
          <w:color w:val="000000"/>
          <w:sz w:val="28"/>
          <w:szCs w:val="28"/>
          <w:lang w:eastAsia="ru-RU"/>
        </w:rPr>
        <w:t> (die Granatäpfel) </w:t>
      </w:r>
      <w:r w:rsidRPr="00D52E8F">
        <w:rPr>
          <w:rFonts w:ascii="Times New Roman" w:eastAsia="Times New Roman" w:hAnsi="Times New Roman" w:cs="Times New Roman"/>
          <w:color w:val="000000"/>
          <w:sz w:val="28"/>
          <w:szCs w:val="28"/>
          <w:lang w:eastAsia="ru-RU"/>
        </w:rPr>
        <w:t>– гранат</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Grapefruit</w:t>
      </w:r>
      <w:r w:rsidRPr="00D52E8F">
        <w:rPr>
          <w:rFonts w:ascii="Times New Roman" w:eastAsia="Times New Roman" w:hAnsi="Times New Roman" w:cs="Times New Roman"/>
          <w:b/>
          <w:bCs/>
          <w:color w:val="000000"/>
          <w:sz w:val="28"/>
          <w:szCs w:val="28"/>
          <w:lang w:eastAsia="ru-RU"/>
        </w:rPr>
        <w:t> (die Grapefruits) </w:t>
      </w:r>
      <w:r w:rsidRPr="00D52E8F">
        <w:rPr>
          <w:rFonts w:ascii="Times New Roman" w:eastAsia="Times New Roman" w:hAnsi="Times New Roman" w:cs="Times New Roman"/>
          <w:color w:val="000000"/>
          <w:sz w:val="28"/>
          <w:szCs w:val="28"/>
          <w:lang w:eastAsia="ru-RU"/>
        </w:rPr>
        <w:t>– грейпфрут</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Guajave</w:t>
      </w:r>
      <w:r w:rsidRPr="00D52E8F">
        <w:rPr>
          <w:rFonts w:ascii="Times New Roman" w:eastAsia="Times New Roman" w:hAnsi="Times New Roman" w:cs="Times New Roman"/>
          <w:color w:val="555353"/>
          <w:sz w:val="28"/>
          <w:szCs w:val="28"/>
          <w:lang w:eastAsia="ru-RU"/>
        </w:rPr>
        <w:t> – гуайява</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Kaki</w:t>
      </w:r>
      <w:r w:rsidRPr="00D52E8F">
        <w:rPr>
          <w:rFonts w:ascii="Times New Roman" w:eastAsia="Times New Roman" w:hAnsi="Times New Roman" w:cs="Times New Roman"/>
          <w:b/>
          <w:bCs/>
          <w:color w:val="000000"/>
          <w:sz w:val="28"/>
          <w:szCs w:val="28"/>
          <w:lang w:eastAsia="ru-RU"/>
        </w:rPr>
        <w:t> (die Kakis) </w:t>
      </w:r>
      <w:r w:rsidRPr="00D52E8F">
        <w:rPr>
          <w:rFonts w:ascii="Times New Roman" w:eastAsia="Times New Roman" w:hAnsi="Times New Roman" w:cs="Times New Roman"/>
          <w:color w:val="000000"/>
          <w:sz w:val="28"/>
          <w:szCs w:val="28"/>
          <w:lang w:eastAsia="ru-RU"/>
        </w:rPr>
        <w:t>– хурма</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Kiwi</w:t>
      </w:r>
      <w:r w:rsidRPr="00D52E8F">
        <w:rPr>
          <w:rFonts w:ascii="Times New Roman" w:eastAsia="Times New Roman" w:hAnsi="Times New Roman" w:cs="Times New Roman"/>
          <w:b/>
          <w:bCs/>
          <w:color w:val="000000"/>
          <w:sz w:val="28"/>
          <w:szCs w:val="28"/>
          <w:lang w:eastAsia="ru-RU"/>
        </w:rPr>
        <w:t> (die Kiwis)</w:t>
      </w:r>
      <w:r w:rsidRPr="00D52E8F">
        <w:rPr>
          <w:rFonts w:ascii="Times New Roman" w:eastAsia="Times New Roman" w:hAnsi="Times New Roman" w:cs="Times New Roman"/>
          <w:color w:val="000000"/>
          <w:sz w:val="28"/>
          <w:szCs w:val="28"/>
          <w:lang w:eastAsia="ru-RU"/>
        </w:rPr>
        <w:t> – киви</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17365D"/>
          <w:sz w:val="28"/>
          <w:szCs w:val="28"/>
          <w:lang w:eastAsia="ru-RU"/>
        </w:rPr>
        <w:t>der (weißer) Klarapfel </w:t>
      </w:r>
      <w:r w:rsidRPr="00D52E8F">
        <w:rPr>
          <w:rFonts w:ascii="Times New Roman" w:eastAsia="Times New Roman" w:hAnsi="Times New Roman" w:cs="Times New Roman"/>
          <w:b/>
          <w:bCs/>
          <w:color w:val="555353"/>
          <w:sz w:val="28"/>
          <w:szCs w:val="28"/>
          <w:lang w:eastAsia="ru-RU"/>
        </w:rPr>
        <w:t>(die Klaräpfel)</w:t>
      </w:r>
      <w:r w:rsidRPr="00D52E8F">
        <w:rPr>
          <w:rFonts w:ascii="Times New Roman" w:eastAsia="Times New Roman" w:hAnsi="Times New Roman" w:cs="Times New Roman"/>
          <w:color w:val="555353"/>
          <w:sz w:val="28"/>
          <w:szCs w:val="28"/>
          <w:lang w:eastAsia="ru-RU"/>
        </w:rPr>
        <w:t> – белый налив</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Kumquat</w:t>
      </w:r>
      <w:r w:rsidRPr="00D52E8F">
        <w:rPr>
          <w:rFonts w:ascii="Times New Roman" w:eastAsia="Times New Roman" w:hAnsi="Times New Roman" w:cs="Times New Roman"/>
          <w:b/>
          <w:bCs/>
          <w:color w:val="000000"/>
          <w:sz w:val="28"/>
          <w:szCs w:val="28"/>
          <w:lang w:eastAsia="ru-RU"/>
        </w:rPr>
        <w:t> (die Kumquats) </w:t>
      </w:r>
      <w:r w:rsidRPr="00D52E8F">
        <w:rPr>
          <w:rFonts w:ascii="Times New Roman" w:eastAsia="Times New Roman" w:hAnsi="Times New Roman" w:cs="Times New Roman"/>
          <w:color w:val="000000"/>
          <w:sz w:val="28"/>
          <w:szCs w:val="28"/>
          <w:lang w:eastAsia="ru-RU"/>
        </w:rPr>
        <w:t>- кумкват</w:t>
      </w:r>
      <w:r w:rsidRPr="00D52E8F">
        <w:rPr>
          <w:rFonts w:ascii="Times New Roman" w:eastAsia="Times New Roman" w:hAnsi="Times New Roman" w:cs="Times New Roman"/>
          <w:color w:val="555353"/>
          <w:sz w:val="28"/>
          <w:szCs w:val="28"/>
          <w:lang w:eastAsia="ru-RU"/>
        </w:rPr>
        <w:t> </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Limette</w:t>
      </w:r>
      <w:r w:rsidRPr="00D52E8F">
        <w:rPr>
          <w:rFonts w:ascii="Times New Roman" w:eastAsia="Times New Roman" w:hAnsi="Times New Roman" w:cs="Times New Roman"/>
          <w:b/>
          <w:bCs/>
          <w:color w:val="000000"/>
          <w:sz w:val="28"/>
          <w:szCs w:val="28"/>
          <w:lang w:eastAsia="ru-RU"/>
        </w:rPr>
        <w:t> (die Limetten) </w:t>
      </w:r>
      <w:r w:rsidRPr="00D52E8F">
        <w:rPr>
          <w:rFonts w:ascii="Times New Roman" w:eastAsia="Times New Roman" w:hAnsi="Times New Roman" w:cs="Times New Roman"/>
          <w:color w:val="000000"/>
          <w:sz w:val="28"/>
          <w:szCs w:val="28"/>
          <w:lang w:eastAsia="ru-RU"/>
        </w:rPr>
        <w:t>– лайм</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Litschi</w:t>
      </w:r>
      <w:r w:rsidRPr="00D52E8F">
        <w:rPr>
          <w:rFonts w:ascii="Times New Roman" w:eastAsia="Times New Roman" w:hAnsi="Times New Roman" w:cs="Times New Roman"/>
          <w:b/>
          <w:bCs/>
          <w:color w:val="000000"/>
          <w:sz w:val="28"/>
          <w:szCs w:val="28"/>
          <w:lang w:eastAsia="ru-RU"/>
        </w:rPr>
        <w:t> (die Litschis) </w:t>
      </w:r>
      <w:r w:rsidRPr="00D52E8F">
        <w:rPr>
          <w:rFonts w:ascii="Times New Roman" w:eastAsia="Times New Roman" w:hAnsi="Times New Roman" w:cs="Times New Roman"/>
          <w:color w:val="000000"/>
          <w:sz w:val="28"/>
          <w:szCs w:val="28"/>
          <w:lang w:eastAsia="ru-RU"/>
        </w:rPr>
        <w:t>– личи</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Mandarine</w:t>
      </w:r>
      <w:r w:rsidRPr="00D52E8F">
        <w:rPr>
          <w:rFonts w:ascii="Times New Roman" w:eastAsia="Times New Roman" w:hAnsi="Times New Roman" w:cs="Times New Roman"/>
          <w:b/>
          <w:bCs/>
          <w:color w:val="000000"/>
          <w:sz w:val="28"/>
          <w:szCs w:val="28"/>
          <w:lang w:eastAsia="ru-RU"/>
        </w:rPr>
        <w:t> (die Mandarinen) </w:t>
      </w:r>
      <w:r w:rsidRPr="00D52E8F">
        <w:rPr>
          <w:rFonts w:ascii="Times New Roman" w:eastAsia="Times New Roman" w:hAnsi="Times New Roman" w:cs="Times New Roman"/>
          <w:color w:val="000000"/>
          <w:sz w:val="28"/>
          <w:szCs w:val="28"/>
          <w:lang w:eastAsia="ru-RU"/>
        </w:rPr>
        <w:t>– мандарин</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Mango</w:t>
      </w:r>
      <w:r w:rsidRPr="00D52E8F">
        <w:rPr>
          <w:rFonts w:ascii="Times New Roman" w:eastAsia="Times New Roman" w:hAnsi="Times New Roman" w:cs="Times New Roman"/>
          <w:b/>
          <w:bCs/>
          <w:color w:val="000000"/>
          <w:sz w:val="28"/>
          <w:szCs w:val="28"/>
          <w:lang w:eastAsia="ru-RU"/>
        </w:rPr>
        <w:t> (die Mangos) </w:t>
      </w:r>
      <w:r w:rsidRPr="00D52E8F">
        <w:rPr>
          <w:rFonts w:ascii="Times New Roman" w:eastAsia="Times New Roman" w:hAnsi="Times New Roman" w:cs="Times New Roman"/>
          <w:color w:val="000000"/>
          <w:sz w:val="28"/>
          <w:szCs w:val="28"/>
          <w:lang w:eastAsia="ru-RU"/>
        </w:rPr>
        <w:t>– манго</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Maracuja</w:t>
      </w:r>
      <w:r w:rsidRPr="00D52E8F">
        <w:rPr>
          <w:rFonts w:ascii="Times New Roman" w:eastAsia="Times New Roman" w:hAnsi="Times New Roman" w:cs="Times New Roman"/>
          <w:b/>
          <w:bCs/>
          <w:color w:val="000000"/>
          <w:sz w:val="28"/>
          <w:szCs w:val="28"/>
          <w:lang w:eastAsia="ru-RU"/>
        </w:rPr>
        <w:t> (die Maracujas) </w:t>
      </w:r>
      <w:r w:rsidRPr="00D52E8F">
        <w:rPr>
          <w:rFonts w:ascii="Times New Roman" w:eastAsia="Times New Roman" w:hAnsi="Times New Roman" w:cs="Times New Roman"/>
          <w:color w:val="000000"/>
          <w:sz w:val="28"/>
          <w:szCs w:val="28"/>
          <w:lang w:eastAsia="ru-RU"/>
        </w:rPr>
        <w:t>- маракуйя</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D52E8F">
        <w:rPr>
          <w:rFonts w:ascii="Times New Roman" w:eastAsia="Times New Roman" w:hAnsi="Times New Roman" w:cs="Times New Roman"/>
          <w:b/>
          <w:bCs/>
          <w:color w:val="C00000"/>
          <w:sz w:val="28"/>
          <w:szCs w:val="28"/>
          <w:lang w:val="en-US" w:eastAsia="ru-RU"/>
        </w:rPr>
        <w:t>die Melone</w:t>
      </w:r>
      <w:r w:rsidRPr="00D52E8F">
        <w:rPr>
          <w:rFonts w:ascii="Times New Roman" w:eastAsia="Times New Roman" w:hAnsi="Times New Roman" w:cs="Times New Roman"/>
          <w:b/>
          <w:bCs/>
          <w:color w:val="000000"/>
          <w:sz w:val="28"/>
          <w:szCs w:val="28"/>
          <w:lang w:val="en-US" w:eastAsia="ru-RU"/>
        </w:rPr>
        <w:t> (die Melonen)/ </w:t>
      </w:r>
      <w:r w:rsidRPr="00D52E8F">
        <w:rPr>
          <w:rFonts w:ascii="Times New Roman" w:eastAsia="Times New Roman" w:hAnsi="Times New Roman" w:cs="Times New Roman"/>
          <w:b/>
          <w:bCs/>
          <w:color w:val="C00000"/>
          <w:sz w:val="28"/>
          <w:szCs w:val="28"/>
          <w:lang w:val="en-US" w:eastAsia="ru-RU"/>
        </w:rPr>
        <w:t>die Honigmelone</w:t>
      </w:r>
      <w:r w:rsidRPr="00D52E8F">
        <w:rPr>
          <w:rFonts w:ascii="Times New Roman" w:eastAsia="Times New Roman" w:hAnsi="Times New Roman" w:cs="Times New Roman"/>
          <w:b/>
          <w:bCs/>
          <w:color w:val="000000"/>
          <w:sz w:val="28"/>
          <w:szCs w:val="28"/>
          <w:lang w:val="en-US" w:eastAsia="ru-RU"/>
        </w:rPr>
        <w:t> (-n)/ </w:t>
      </w:r>
      <w:r w:rsidRPr="00D52E8F">
        <w:rPr>
          <w:rFonts w:ascii="Times New Roman" w:eastAsia="Times New Roman" w:hAnsi="Times New Roman" w:cs="Times New Roman"/>
          <w:b/>
          <w:bCs/>
          <w:color w:val="C00000"/>
          <w:sz w:val="28"/>
          <w:szCs w:val="28"/>
          <w:lang w:val="en-US" w:eastAsia="ru-RU"/>
        </w:rPr>
        <w:t>die Zuckermelone</w:t>
      </w:r>
      <w:r w:rsidRPr="00D52E8F">
        <w:rPr>
          <w:rFonts w:ascii="Times New Roman" w:eastAsia="Times New Roman" w:hAnsi="Times New Roman" w:cs="Times New Roman"/>
          <w:b/>
          <w:bCs/>
          <w:color w:val="000000"/>
          <w:sz w:val="28"/>
          <w:szCs w:val="28"/>
          <w:lang w:val="en-US" w:eastAsia="ru-RU"/>
        </w:rPr>
        <w:t> (-n) </w:t>
      </w:r>
      <w:r w:rsidRPr="00D52E8F">
        <w:rPr>
          <w:rFonts w:ascii="Times New Roman" w:eastAsia="Times New Roman" w:hAnsi="Times New Roman" w:cs="Times New Roman"/>
          <w:color w:val="000000"/>
          <w:sz w:val="28"/>
          <w:szCs w:val="28"/>
          <w:lang w:val="en-US" w:eastAsia="ru-RU"/>
        </w:rPr>
        <w:t>– </w:t>
      </w:r>
      <w:r w:rsidRPr="00D52E8F">
        <w:rPr>
          <w:rFonts w:ascii="Times New Roman" w:eastAsia="Times New Roman" w:hAnsi="Times New Roman" w:cs="Times New Roman"/>
          <w:color w:val="000000"/>
          <w:sz w:val="28"/>
          <w:szCs w:val="28"/>
          <w:lang w:eastAsia="ru-RU"/>
        </w:rPr>
        <w:t>дыня</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000000"/>
          <w:sz w:val="28"/>
          <w:szCs w:val="28"/>
          <w:lang w:eastAsia="ru-RU"/>
        </w:rPr>
        <w:t>die Mispeln </w:t>
      </w:r>
      <w:r w:rsidRPr="00D52E8F">
        <w:rPr>
          <w:rFonts w:ascii="Times New Roman" w:eastAsia="Times New Roman" w:hAnsi="Times New Roman" w:cs="Times New Roman"/>
          <w:color w:val="000000"/>
          <w:sz w:val="28"/>
          <w:szCs w:val="28"/>
          <w:lang w:eastAsia="ru-RU"/>
        </w:rPr>
        <w:t>– мушмула</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Nektarine</w:t>
      </w:r>
      <w:r w:rsidRPr="00D52E8F">
        <w:rPr>
          <w:rFonts w:ascii="Times New Roman" w:eastAsia="Times New Roman" w:hAnsi="Times New Roman" w:cs="Times New Roman"/>
          <w:b/>
          <w:bCs/>
          <w:color w:val="000000"/>
          <w:sz w:val="28"/>
          <w:szCs w:val="28"/>
          <w:lang w:eastAsia="ru-RU"/>
        </w:rPr>
        <w:t> (die Nektarinen) </w:t>
      </w:r>
      <w:r w:rsidRPr="00D52E8F">
        <w:rPr>
          <w:rFonts w:ascii="Times New Roman" w:eastAsia="Times New Roman" w:hAnsi="Times New Roman" w:cs="Times New Roman"/>
          <w:color w:val="000000"/>
          <w:sz w:val="28"/>
          <w:szCs w:val="28"/>
          <w:lang w:eastAsia="ru-RU"/>
        </w:rPr>
        <w:t>– нектарин</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006600"/>
          <w:sz w:val="28"/>
          <w:szCs w:val="28"/>
          <w:lang w:eastAsia="ru-RU"/>
        </w:rPr>
        <w:t>das Obst</w:t>
      </w:r>
      <w:r w:rsidRPr="00D52E8F">
        <w:rPr>
          <w:rFonts w:ascii="Times New Roman" w:eastAsia="Times New Roman" w:hAnsi="Times New Roman" w:cs="Times New Roman"/>
          <w:color w:val="555353"/>
          <w:sz w:val="28"/>
          <w:szCs w:val="28"/>
          <w:lang w:eastAsia="ru-RU"/>
        </w:rPr>
        <w:t> – фрукты</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Olive</w:t>
      </w:r>
      <w:r w:rsidRPr="00D52E8F">
        <w:rPr>
          <w:rFonts w:ascii="Times New Roman" w:eastAsia="Times New Roman" w:hAnsi="Times New Roman" w:cs="Times New Roman"/>
          <w:b/>
          <w:bCs/>
          <w:color w:val="000000"/>
          <w:sz w:val="28"/>
          <w:szCs w:val="28"/>
          <w:lang w:eastAsia="ru-RU"/>
        </w:rPr>
        <w:t> (die Oliven) </w:t>
      </w:r>
      <w:r w:rsidRPr="00D52E8F">
        <w:rPr>
          <w:rFonts w:ascii="Times New Roman" w:eastAsia="Times New Roman" w:hAnsi="Times New Roman" w:cs="Times New Roman"/>
          <w:color w:val="000000"/>
          <w:sz w:val="28"/>
          <w:szCs w:val="28"/>
          <w:lang w:eastAsia="ru-RU"/>
        </w:rPr>
        <w:t>– олива</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Papaya</w:t>
      </w:r>
      <w:r w:rsidRPr="00D52E8F">
        <w:rPr>
          <w:rFonts w:ascii="Times New Roman" w:eastAsia="Times New Roman" w:hAnsi="Times New Roman" w:cs="Times New Roman"/>
          <w:b/>
          <w:bCs/>
          <w:color w:val="000000"/>
          <w:sz w:val="28"/>
          <w:szCs w:val="28"/>
          <w:lang w:eastAsia="ru-RU"/>
        </w:rPr>
        <w:t> (die Papayas) </w:t>
      </w:r>
      <w:r w:rsidRPr="00D52E8F">
        <w:rPr>
          <w:rFonts w:ascii="Times New Roman" w:eastAsia="Times New Roman" w:hAnsi="Times New Roman" w:cs="Times New Roman"/>
          <w:color w:val="000000"/>
          <w:sz w:val="28"/>
          <w:szCs w:val="28"/>
          <w:lang w:eastAsia="ru-RU"/>
        </w:rPr>
        <w:t>- папайя</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17365D"/>
          <w:sz w:val="28"/>
          <w:szCs w:val="28"/>
          <w:lang w:eastAsia="ru-RU"/>
        </w:rPr>
        <w:t>der Pfirsich</w:t>
      </w:r>
      <w:r w:rsidRPr="00D52E8F">
        <w:rPr>
          <w:rFonts w:ascii="Times New Roman" w:eastAsia="Times New Roman" w:hAnsi="Times New Roman" w:cs="Times New Roman"/>
          <w:b/>
          <w:bCs/>
          <w:color w:val="000000"/>
          <w:sz w:val="28"/>
          <w:szCs w:val="28"/>
          <w:lang w:eastAsia="ru-RU"/>
        </w:rPr>
        <w:t> (die Pfirsiche) </w:t>
      </w:r>
      <w:r w:rsidRPr="00D52E8F">
        <w:rPr>
          <w:rFonts w:ascii="Times New Roman" w:eastAsia="Times New Roman" w:hAnsi="Times New Roman" w:cs="Times New Roman"/>
          <w:color w:val="000000"/>
          <w:sz w:val="28"/>
          <w:szCs w:val="28"/>
          <w:lang w:eastAsia="ru-RU"/>
        </w:rPr>
        <w:t>– персик</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Pflaume</w:t>
      </w:r>
      <w:r w:rsidRPr="00D52E8F">
        <w:rPr>
          <w:rFonts w:ascii="Times New Roman" w:eastAsia="Times New Roman" w:hAnsi="Times New Roman" w:cs="Times New Roman"/>
          <w:b/>
          <w:bCs/>
          <w:color w:val="000000"/>
          <w:sz w:val="28"/>
          <w:szCs w:val="28"/>
          <w:lang w:eastAsia="ru-RU"/>
        </w:rPr>
        <w:t> (die Pflaumen)</w:t>
      </w:r>
      <w:r w:rsidRPr="00D52E8F">
        <w:rPr>
          <w:rFonts w:ascii="Times New Roman" w:eastAsia="Times New Roman" w:hAnsi="Times New Roman" w:cs="Times New Roman"/>
          <w:color w:val="000000"/>
          <w:sz w:val="28"/>
          <w:szCs w:val="28"/>
          <w:lang w:eastAsia="ru-RU"/>
        </w:rPr>
        <w:t> – слива</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Pitahaya</w:t>
      </w:r>
      <w:r w:rsidRPr="00D52E8F">
        <w:rPr>
          <w:rFonts w:ascii="Times New Roman" w:eastAsia="Times New Roman" w:hAnsi="Times New Roman" w:cs="Times New Roman"/>
          <w:b/>
          <w:bCs/>
          <w:color w:val="555353"/>
          <w:sz w:val="28"/>
          <w:szCs w:val="28"/>
          <w:lang w:eastAsia="ru-RU"/>
        </w:rPr>
        <w:t>/</w:t>
      </w:r>
      <w:r w:rsidRPr="00D52E8F">
        <w:rPr>
          <w:rFonts w:ascii="Times New Roman" w:eastAsia="Times New Roman" w:hAnsi="Times New Roman" w:cs="Times New Roman"/>
          <w:b/>
          <w:bCs/>
          <w:color w:val="C00000"/>
          <w:sz w:val="28"/>
          <w:szCs w:val="28"/>
          <w:lang w:eastAsia="ru-RU"/>
        </w:rPr>
        <w:t> die Pitaya</w:t>
      </w:r>
      <w:r w:rsidRPr="00D52E8F">
        <w:rPr>
          <w:rFonts w:ascii="Times New Roman" w:eastAsia="Times New Roman" w:hAnsi="Times New Roman" w:cs="Times New Roman"/>
          <w:color w:val="555353"/>
          <w:sz w:val="28"/>
          <w:szCs w:val="28"/>
          <w:lang w:eastAsia="ru-RU"/>
        </w:rPr>
        <w:t> – питайя, питахайя</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Pomelo</w:t>
      </w:r>
      <w:r w:rsidRPr="00D52E8F">
        <w:rPr>
          <w:rFonts w:ascii="Times New Roman" w:eastAsia="Times New Roman" w:hAnsi="Times New Roman" w:cs="Times New Roman"/>
          <w:b/>
          <w:bCs/>
          <w:color w:val="000000"/>
          <w:sz w:val="28"/>
          <w:szCs w:val="28"/>
          <w:lang w:eastAsia="ru-RU"/>
        </w:rPr>
        <w:t> (die Pomelos) </w:t>
      </w:r>
      <w:r w:rsidRPr="00D52E8F">
        <w:rPr>
          <w:rFonts w:ascii="Times New Roman" w:eastAsia="Times New Roman" w:hAnsi="Times New Roman" w:cs="Times New Roman"/>
          <w:color w:val="000000"/>
          <w:sz w:val="28"/>
          <w:szCs w:val="28"/>
          <w:lang w:eastAsia="ru-RU"/>
        </w:rPr>
        <w:t>- помело</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Quitte</w:t>
      </w:r>
      <w:r w:rsidRPr="00D52E8F">
        <w:rPr>
          <w:rFonts w:ascii="Times New Roman" w:eastAsia="Times New Roman" w:hAnsi="Times New Roman" w:cs="Times New Roman"/>
          <w:b/>
          <w:bCs/>
          <w:color w:val="000000"/>
          <w:sz w:val="28"/>
          <w:szCs w:val="28"/>
          <w:lang w:eastAsia="ru-RU"/>
        </w:rPr>
        <w:t> (die Quitten) </w:t>
      </w:r>
      <w:r w:rsidRPr="00D52E8F">
        <w:rPr>
          <w:rFonts w:ascii="Times New Roman" w:eastAsia="Times New Roman" w:hAnsi="Times New Roman" w:cs="Times New Roman"/>
          <w:color w:val="000000"/>
          <w:sz w:val="28"/>
          <w:szCs w:val="28"/>
          <w:lang w:eastAsia="ru-RU"/>
        </w:rPr>
        <w:t>– айва</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lastRenderedPageBreak/>
        <w:t>die Sultana </w:t>
      </w:r>
      <w:r w:rsidRPr="00D52E8F">
        <w:rPr>
          <w:rFonts w:ascii="Times New Roman" w:eastAsia="Times New Roman" w:hAnsi="Times New Roman" w:cs="Times New Roman"/>
          <w:b/>
          <w:bCs/>
          <w:color w:val="555353"/>
          <w:sz w:val="28"/>
          <w:szCs w:val="28"/>
          <w:lang w:eastAsia="ru-RU"/>
        </w:rPr>
        <w:t>(die Sultaninen)</w:t>
      </w:r>
      <w:r w:rsidRPr="00D52E8F">
        <w:rPr>
          <w:rFonts w:ascii="Times New Roman" w:eastAsia="Times New Roman" w:hAnsi="Times New Roman" w:cs="Times New Roman"/>
          <w:color w:val="555353"/>
          <w:sz w:val="28"/>
          <w:szCs w:val="28"/>
          <w:lang w:eastAsia="ru-RU"/>
        </w:rPr>
        <w:t> – кишмиш</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000000"/>
          <w:sz w:val="28"/>
          <w:szCs w:val="28"/>
          <w:lang w:eastAsia="ru-RU"/>
        </w:rPr>
        <w:t>die Weintrauben </w:t>
      </w:r>
      <w:r w:rsidRPr="00D52E8F">
        <w:rPr>
          <w:rFonts w:ascii="Times New Roman" w:eastAsia="Times New Roman" w:hAnsi="Times New Roman" w:cs="Times New Roman"/>
          <w:color w:val="000000"/>
          <w:sz w:val="28"/>
          <w:szCs w:val="28"/>
          <w:lang w:eastAsia="ru-RU"/>
        </w:rPr>
        <w:t>– виноград</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Zitrone</w:t>
      </w:r>
      <w:r w:rsidRPr="00D52E8F">
        <w:rPr>
          <w:rFonts w:ascii="Times New Roman" w:eastAsia="Times New Roman" w:hAnsi="Times New Roman" w:cs="Times New Roman"/>
          <w:b/>
          <w:bCs/>
          <w:color w:val="000000"/>
          <w:sz w:val="28"/>
          <w:szCs w:val="28"/>
          <w:lang w:eastAsia="ru-RU"/>
        </w:rPr>
        <w:t> (die Zitronen)</w:t>
      </w:r>
      <w:r w:rsidRPr="00D52E8F">
        <w:rPr>
          <w:rFonts w:ascii="Times New Roman" w:eastAsia="Times New Roman" w:hAnsi="Times New Roman" w:cs="Times New Roman"/>
          <w:color w:val="000000"/>
          <w:sz w:val="28"/>
          <w:szCs w:val="28"/>
          <w:lang w:eastAsia="ru-RU"/>
        </w:rPr>
        <w:t> – лимон</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D52E8F">
        <w:rPr>
          <w:rFonts w:ascii="Times New Roman" w:eastAsia="Times New Roman" w:hAnsi="Times New Roman" w:cs="Times New Roman"/>
          <w:b/>
          <w:bCs/>
          <w:color w:val="C00000"/>
          <w:sz w:val="28"/>
          <w:szCs w:val="28"/>
          <w:lang w:val="en-US" w:eastAsia="ru-RU"/>
        </w:rPr>
        <w:t>die Zitronenscheibe </w:t>
      </w:r>
      <w:r w:rsidRPr="00D52E8F">
        <w:rPr>
          <w:rFonts w:ascii="Times New Roman" w:eastAsia="Times New Roman" w:hAnsi="Times New Roman" w:cs="Times New Roman"/>
          <w:b/>
          <w:bCs/>
          <w:color w:val="555353"/>
          <w:sz w:val="28"/>
          <w:szCs w:val="28"/>
          <w:lang w:val="en-US" w:eastAsia="ru-RU"/>
        </w:rPr>
        <w:t>(die Zitronenscheiben)</w:t>
      </w:r>
      <w:r w:rsidRPr="00D52E8F">
        <w:rPr>
          <w:rFonts w:ascii="Times New Roman" w:eastAsia="Times New Roman" w:hAnsi="Times New Roman" w:cs="Times New Roman"/>
          <w:color w:val="555353"/>
          <w:sz w:val="28"/>
          <w:szCs w:val="28"/>
          <w:lang w:val="en-US" w:eastAsia="ru-RU"/>
        </w:rPr>
        <w:t xml:space="preserve"> – </w:t>
      </w:r>
      <w:r w:rsidRPr="00D52E8F">
        <w:rPr>
          <w:rFonts w:ascii="Times New Roman" w:eastAsia="Times New Roman" w:hAnsi="Times New Roman" w:cs="Times New Roman"/>
          <w:color w:val="555353"/>
          <w:sz w:val="28"/>
          <w:szCs w:val="28"/>
          <w:lang w:eastAsia="ru-RU"/>
        </w:rPr>
        <w:t>ломтик</w:t>
      </w:r>
      <w:r w:rsidRPr="00D52E8F">
        <w:rPr>
          <w:rFonts w:ascii="Times New Roman" w:eastAsia="Times New Roman" w:hAnsi="Times New Roman" w:cs="Times New Roman"/>
          <w:color w:val="555353"/>
          <w:sz w:val="28"/>
          <w:szCs w:val="28"/>
          <w:lang w:val="en-US" w:eastAsia="ru-RU"/>
        </w:rPr>
        <w:t xml:space="preserve"> </w:t>
      </w:r>
      <w:r w:rsidRPr="00D52E8F">
        <w:rPr>
          <w:rFonts w:ascii="Times New Roman" w:eastAsia="Times New Roman" w:hAnsi="Times New Roman" w:cs="Times New Roman"/>
          <w:color w:val="555353"/>
          <w:sz w:val="28"/>
          <w:szCs w:val="28"/>
          <w:lang w:eastAsia="ru-RU"/>
        </w:rPr>
        <w:t>лимона</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D52E8F">
        <w:rPr>
          <w:rFonts w:ascii="Times New Roman" w:eastAsia="Times New Roman" w:hAnsi="Times New Roman" w:cs="Times New Roman"/>
          <w:b/>
          <w:bCs/>
          <w:color w:val="C00000"/>
          <w:sz w:val="28"/>
          <w:szCs w:val="28"/>
          <w:lang w:val="en-US" w:eastAsia="ru-RU"/>
        </w:rPr>
        <w:t>die Zitrusfrucht </w:t>
      </w:r>
      <w:r w:rsidRPr="00D52E8F">
        <w:rPr>
          <w:rFonts w:ascii="Times New Roman" w:eastAsia="Times New Roman" w:hAnsi="Times New Roman" w:cs="Times New Roman"/>
          <w:b/>
          <w:bCs/>
          <w:color w:val="555353"/>
          <w:sz w:val="28"/>
          <w:szCs w:val="28"/>
          <w:lang w:val="en-US" w:eastAsia="ru-RU"/>
        </w:rPr>
        <w:t>(die Zitrusfrüchte)</w:t>
      </w:r>
      <w:r w:rsidRPr="00D52E8F">
        <w:rPr>
          <w:rFonts w:ascii="Times New Roman" w:eastAsia="Times New Roman" w:hAnsi="Times New Roman" w:cs="Times New Roman"/>
          <w:color w:val="555353"/>
          <w:sz w:val="28"/>
          <w:szCs w:val="28"/>
          <w:lang w:val="en-US" w:eastAsia="ru-RU"/>
        </w:rPr>
        <w:t xml:space="preserve"> – </w:t>
      </w:r>
      <w:r w:rsidRPr="00D52E8F">
        <w:rPr>
          <w:rFonts w:ascii="Times New Roman" w:eastAsia="Times New Roman" w:hAnsi="Times New Roman" w:cs="Times New Roman"/>
          <w:color w:val="555353"/>
          <w:sz w:val="28"/>
          <w:szCs w:val="28"/>
          <w:lang w:eastAsia="ru-RU"/>
        </w:rPr>
        <w:t>цитрусовый</w:t>
      </w:r>
      <w:r w:rsidRPr="00D52E8F">
        <w:rPr>
          <w:rFonts w:ascii="Times New Roman" w:eastAsia="Times New Roman" w:hAnsi="Times New Roman" w:cs="Times New Roman"/>
          <w:color w:val="555353"/>
          <w:sz w:val="28"/>
          <w:szCs w:val="28"/>
          <w:lang w:val="en-US" w:eastAsia="ru-RU"/>
        </w:rPr>
        <w:t xml:space="preserve"> </w:t>
      </w:r>
      <w:r w:rsidRPr="00D52E8F">
        <w:rPr>
          <w:rFonts w:ascii="Times New Roman" w:eastAsia="Times New Roman" w:hAnsi="Times New Roman" w:cs="Times New Roman"/>
          <w:color w:val="555353"/>
          <w:sz w:val="28"/>
          <w:szCs w:val="28"/>
          <w:lang w:eastAsia="ru-RU"/>
        </w:rPr>
        <w:t>плод</w:t>
      </w:r>
    </w:p>
    <w:p w:rsidR="00DF5F8C" w:rsidRPr="00D52E8F" w:rsidRDefault="00DF5F8C" w:rsidP="00DF5F8C">
      <w:pPr>
        <w:rPr>
          <w:lang w:val="en-US"/>
        </w:rPr>
      </w:pPr>
    </w:p>
    <w:p w:rsidR="00DF5F8C" w:rsidRPr="00DF5F8C" w:rsidRDefault="00DF5F8C" w:rsidP="00DF5F8C">
      <w:pPr>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br w:type="page"/>
      </w: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367126">
        <w:rPr>
          <w:rFonts w:ascii="Times New Roman" w:eastAsia="Times New Roman" w:hAnsi="Times New Roman" w:cs="Times New Roman"/>
          <w:b/>
          <w:sz w:val="24"/>
          <w:szCs w:val="24"/>
        </w:rPr>
        <w:t xml:space="preserve"> № </w:t>
      </w:r>
      <w:r w:rsidR="00234480">
        <w:rPr>
          <w:rFonts w:ascii="Times New Roman" w:eastAsia="Times New Roman" w:hAnsi="Times New Roman" w:cs="Times New Roman"/>
          <w:b/>
          <w:sz w:val="24"/>
          <w:szCs w:val="24"/>
        </w:rPr>
        <w:t>6</w:t>
      </w:r>
    </w:p>
    <w:p w:rsidR="00DF5F8C" w:rsidRPr="00DF5F8C" w:rsidRDefault="00DF5F8C" w:rsidP="00DF5F8C">
      <w:pPr>
        <w:spacing w:after="0"/>
        <w:rPr>
          <w:rFonts w:ascii="Times New Roman" w:eastAsia="Times New Roman" w:hAnsi="Times New Roman" w:cs="Times New Roman"/>
          <w:sz w:val="24"/>
          <w:szCs w:val="24"/>
          <w:lang w:val="de-DE"/>
        </w:rPr>
      </w:pPr>
    </w:p>
    <w:p w:rsidR="00D52E8F" w:rsidRDefault="00D52E8F" w:rsidP="00D52E8F">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1 пкд</w:t>
      </w:r>
    </w:p>
    <w:p w:rsidR="00D52E8F" w:rsidRDefault="00D52E8F" w:rsidP="00D52E8F">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52E8F" w:rsidRPr="00D52E8F" w:rsidRDefault="00D52E8F" w:rsidP="00D52E8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shd w:val="clear" w:color="auto" w:fill="FFFFFF"/>
        <w:spacing w:before="150" w:after="150" w:line="288" w:lineRule="atLeast"/>
        <w:outlineLvl w:val="0"/>
        <w:rPr>
          <w:rFonts w:ascii="Times New Roman" w:eastAsia="Times New Roman" w:hAnsi="Times New Roman" w:cs="Times New Roman"/>
          <w:b/>
          <w:kern w:val="36"/>
          <w:sz w:val="28"/>
          <w:szCs w:val="28"/>
          <w:lang w:eastAsia="ru-RU"/>
        </w:rPr>
      </w:pPr>
    </w:p>
    <w:p w:rsidR="00D52E8F" w:rsidRPr="00D52E8F" w:rsidRDefault="00D52E8F" w:rsidP="00DF5F8C">
      <w:pPr>
        <w:spacing w:after="0"/>
        <w:rPr>
          <w:rFonts w:ascii="Times New Roman" w:hAnsi="Times New Roman" w:cs="Times New Roman"/>
          <w:b/>
          <w:sz w:val="28"/>
          <w:szCs w:val="28"/>
          <w:shd w:val="clear" w:color="auto" w:fill="FFFFFF"/>
        </w:rPr>
      </w:pPr>
      <w:r w:rsidRPr="00D52E8F">
        <w:rPr>
          <w:rFonts w:ascii="Times New Roman" w:hAnsi="Times New Roman" w:cs="Times New Roman"/>
          <w:b/>
          <w:sz w:val="28"/>
          <w:szCs w:val="28"/>
          <w:shd w:val="clear" w:color="auto" w:fill="FFFFFF"/>
          <w:lang w:val="en-US"/>
        </w:rPr>
        <w:t>Zimteis</w:t>
      </w:r>
      <w:r w:rsidRPr="00D91D71">
        <w:rPr>
          <w:rFonts w:ascii="Times New Roman" w:hAnsi="Times New Roman" w:cs="Times New Roman"/>
          <w:b/>
          <w:sz w:val="28"/>
          <w:szCs w:val="28"/>
          <w:shd w:val="clear" w:color="auto" w:fill="FFFFFF"/>
        </w:rPr>
        <w:t xml:space="preserve"> </w:t>
      </w:r>
      <w:r w:rsidRPr="00D52E8F">
        <w:rPr>
          <w:rFonts w:ascii="Times New Roman" w:hAnsi="Times New Roman" w:cs="Times New Roman"/>
          <w:b/>
          <w:sz w:val="28"/>
          <w:szCs w:val="28"/>
          <w:shd w:val="clear" w:color="auto" w:fill="FFFFFF"/>
          <w:lang w:val="en-US"/>
        </w:rPr>
        <w:t>mit</w:t>
      </w:r>
      <w:r w:rsidRPr="00D91D71">
        <w:rPr>
          <w:rFonts w:ascii="Times New Roman" w:hAnsi="Times New Roman" w:cs="Times New Roman"/>
          <w:b/>
          <w:sz w:val="28"/>
          <w:szCs w:val="28"/>
          <w:shd w:val="clear" w:color="auto" w:fill="FFFFFF"/>
        </w:rPr>
        <w:t xml:space="preserve"> </w:t>
      </w:r>
      <w:r w:rsidRPr="00D52E8F">
        <w:rPr>
          <w:rFonts w:ascii="Times New Roman" w:hAnsi="Times New Roman" w:cs="Times New Roman"/>
          <w:b/>
          <w:sz w:val="28"/>
          <w:szCs w:val="28"/>
          <w:shd w:val="clear" w:color="auto" w:fill="FFFFFF"/>
          <w:lang w:val="en-US"/>
        </w:rPr>
        <w:t>Weinbirnen</w:t>
      </w:r>
      <w:r w:rsidRPr="00D91D71">
        <w:rPr>
          <w:rFonts w:ascii="Times New Roman" w:hAnsi="Times New Roman" w:cs="Times New Roman"/>
          <w:b/>
          <w:sz w:val="28"/>
          <w:szCs w:val="28"/>
          <w:shd w:val="clear" w:color="auto" w:fill="FFFFFF"/>
        </w:rPr>
        <w:t xml:space="preserve"> </w:t>
      </w:r>
      <w:r w:rsidRPr="00D52E8F">
        <w:rPr>
          <w:rFonts w:ascii="Times New Roman" w:hAnsi="Times New Roman" w:cs="Times New Roman"/>
          <w:b/>
          <w:sz w:val="28"/>
          <w:szCs w:val="28"/>
          <w:shd w:val="clear" w:color="auto" w:fill="FFFFFF"/>
          <w:lang w:val="en-US"/>
        </w:rPr>
        <w:t>und</w:t>
      </w:r>
      <w:r w:rsidRPr="00D91D71">
        <w:rPr>
          <w:rFonts w:ascii="Times New Roman" w:hAnsi="Times New Roman" w:cs="Times New Roman"/>
          <w:b/>
          <w:sz w:val="28"/>
          <w:szCs w:val="28"/>
          <w:shd w:val="clear" w:color="auto" w:fill="FFFFFF"/>
        </w:rPr>
        <w:t xml:space="preserve"> </w:t>
      </w:r>
      <w:r w:rsidRPr="00D52E8F">
        <w:rPr>
          <w:rFonts w:ascii="Times New Roman" w:hAnsi="Times New Roman" w:cs="Times New Roman"/>
          <w:b/>
          <w:sz w:val="28"/>
          <w:szCs w:val="28"/>
          <w:shd w:val="clear" w:color="auto" w:fill="FFFFFF"/>
          <w:lang w:val="en-US"/>
        </w:rPr>
        <w:t>Krokant</w:t>
      </w:r>
    </w:p>
    <w:p w:rsidR="00D52E8F" w:rsidRPr="00D52E8F" w:rsidRDefault="00D52E8F" w:rsidP="00367126">
      <w:pPr>
        <w:shd w:val="clear" w:color="auto" w:fill="FFFFFF"/>
        <w:spacing w:after="270" w:line="285" w:lineRule="atLeast"/>
        <w:jc w:val="center"/>
        <w:outlineLvl w:val="5"/>
        <w:rPr>
          <w:rFonts w:ascii="Times New Roman" w:eastAsia="Times New Roman" w:hAnsi="Times New Roman" w:cs="Times New Roman"/>
          <w:sz w:val="28"/>
          <w:szCs w:val="28"/>
          <w:lang w:eastAsia="ru-RU"/>
        </w:rPr>
      </w:pPr>
      <w:r w:rsidRPr="00D52E8F">
        <w:rPr>
          <w:rFonts w:ascii="Times New Roman" w:eastAsia="Times New Roman" w:hAnsi="Times New Roman" w:cs="Times New Roman"/>
          <w:sz w:val="28"/>
          <w:szCs w:val="28"/>
          <w:lang w:val="en-US" w:eastAsia="ru-RU"/>
        </w:rPr>
        <w:t>F</w:t>
      </w:r>
      <w:r w:rsidRPr="00D52E8F">
        <w:rPr>
          <w:rFonts w:ascii="Times New Roman" w:eastAsia="Times New Roman" w:hAnsi="Times New Roman" w:cs="Times New Roman"/>
          <w:sz w:val="28"/>
          <w:szCs w:val="28"/>
          <w:lang w:eastAsia="ru-RU"/>
        </w:rPr>
        <w:t>ü</w:t>
      </w:r>
      <w:r w:rsidRPr="00D52E8F">
        <w:rPr>
          <w:rFonts w:ascii="Times New Roman" w:eastAsia="Times New Roman" w:hAnsi="Times New Roman" w:cs="Times New Roman"/>
          <w:sz w:val="28"/>
          <w:szCs w:val="28"/>
          <w:lang w:val="en-US" w:eastAsia="ru-RU"/>
        </w:rPr>
        <w:t>r</w:t>
      </w:r>
      <w:r w:rsidRPr="00D52E8F">
        <w:rPr>
          <w:rFonts w:ascii="Times New Roman" w:eastAsia="Times New Roman" w:hAnsi="Times New Roman" w:cs="Times New Roman"/>
          <w:sz w:val="28"/>
          <w:szCs w:val="28"/>
          <w:lang w:eastAsia="ru-RU"/>
        </w:rPr>
        <w:t xml:space="preserve"> 4 </w:t>
      </w:r>
      <w:r w:rsidRPr="00D52E8F">
        <w:rPr>
          <w:rFonts w:ascii="Times New Roman" w:eastAsia="Times New Roman" w:hAnsi="Times New Roman" w:cs="Times New Roman"/>
          <w:sz w:val="28"/>
          <w:szCs w:val="28"/>
          <w:lang w:val="en-US" w:eastAsia="ru-RU"/>
        </w:rPr>
        <w:t>Personen</w:t>
      </w:r>
      <w:r w:rsidRPr="00D52E8F">
        <w:rPr>
          <w:rFonts w:ascii="Times New Roman" w:eastAsia="Times New Roman" w:hAnsi="Times New Roman" w:cs="Times New Roman"/>
          <w:sz w:val="28"/>
          <w:szCs w:val="28"/>
          <w:lang w:eastAsia="ru-RU"/>
        </w:rPr>
        <w:br/>
      </w:r>
      <w:r w:rsidRPr="00D52E8F">
        <w:rPr>
          <w:rFonts w:ascii="Times New Roman" w:eastAsia="Times New Roman" w:hAnsi="Times New Roman" w:cs="Times New Roman"/>
          <w:b/>
          <w:sz w:val="28"/>
          <w:szCs w:val="28"/>
          <w:lang w:val="en-US" w:eastAsia="ru-RU"/>
        </w:rPr>
        <w:t>Zimteis</w:t>
      </w:r>
      <w:r w:rsidRPr="00D52E8F">
        <w:rPr>
          <w:rFonts w:ascii="Times New Roman" w:eastAsia="Times New Roman" w:hAnsi="Times New Roman" w:cs="Times New Roman"/>
          <w:b/>
          <w:sz w:val="28"/>
          <w:szCs w:val="28"/>
          <w:lang w:eastAsia="ru-RU"/>
        </w:rPr>
        <w:t>:</w:t>
      </w:r>
      <w:r w:rsidRPr="00D52E8F">
        <w:rPr>
          <w:rFonts w:ascii="Times New Roman" w:eastAsia="Times New Roman" w:hAnsi="Times New Roman" w:cs="Times New Roman"/>
          <w:b/>
          <w:sz w:val="28"/>
          <w:szCs w:val="28"/>
          <w:lang w:eastAsia="ru-RU"/>
        </w:rPr>
        <w:br/>
      </w:r>
      <w:r w:rsidRPr="00D52E8F">
        <w:rPr>
          <w:rFonts w:ascii="Times New Roman" w:eastAsia="Times New Roman" w:hAnsi="Times New Roman" w:cs="Times New Roman"/>
          <w:sz w:val="28"/>
          <w:szCs w:val="28"/>
          <w:lang w:eastAsia="ru-RU"/>
        </w:rPr>
        <w:t xml:space="preserve">½ </w:t>
      </w:r>
      <w:r w:rsidRPr="00D52E8F">
        <w:rPr>
          <w:rFonts w:ascii="Times New Roman" w:eastAsia="Times New Roman" w:hAnsi="Times New Roman" w:cs="Times New Roman"/>
          <w:sz w:val="28"/>
          <w:szCs w:val="28"/>
          <w:lang w:val="en-US" w:eastAsia="ru-RU"/>
        </w:rPr>
        <w:t>l</w:t>
      </w:r>
      <w:r w:rsidRPr="00D52E8F">
        <w:rPr>
          <w:rFonts w:ascii="Times New Roman" w:eastAsia="Times New Roman" w:hAnsi="Times New Roman" w:cs="Times New Roman"/>
          <w:sz w:val="28"/>
          <w:szCs w:val="28"/>
          <w:lang w:eastAsia="ru-RU"/>
        </w:rPr>
        <w:t xml:space="preserve"> </w:t>
      </w:r>
      <w:r w:rsidRPr="00D52E8F">
        <w:rPr>
          <w:rFonts w:ascii="Times New Roman" w:eastAsia="Times New Roman" w:hAnsi="Times New Roman" w:cs="Times New Roman"/>
          <w:sz w:val="28"/>
          <w:szCs w:val="28"/>
          <w:lang w:val="en-US" w:eastAsia="ru-RU"/>
        </w:rPr>
        <w:t>Milch</w:t>
      </w:r>
      <w:r w:rsidRPr="00D52E8F">
        <w:rPr>
          <w:rFonts w:ascii="Times New Roman" w:eastAsia="Times New Roman" w:hAnsi="Times New Roman" w:cs="Times New Roman"/>
          <w:sz w:val="28"/>
          <w:szCs w:val="28"/>
          <w:lang w:eastAsia="ru-RU"/>
        </w:rPr>
        <w:br/>
        <w:t xml:space="preserve">250 </w:t>
      </w:r>
      <w:r w:rsidRPr="00D52E8F">
        <w:rPr>
          <w:rFonts w:ascii="Times New Roman" w:eastAsia="Times New Roman" w:hAnsi="Times New Roman" w:cs="Times New Roman"/>
          <w:sz w:val="28"/>
          <w:szCs w:val="28"/>
          <w:lang w:val="en-US" w:eastAsia="ru-RU"/>
        </w:rPr>
        <w:t>g</w:t>
      </w:r>
      <w:r w:rsidRPr="00D52E8F">
        <w:rPr>
          <w:rFonts w:ascii="Times New Roman" w:eastAsia="Times New Roman" w:hAnsi="Times New Roman" w:cs="Times New Roman"/>
          <w:sz w:val="28"/>
          <w:szCs w:val="28"/>
          <w:lang w:eastAsia="ru-RU"/>
        </w:rPr>
        <w:t xml:space="preserve"> </w:t>
      </w:r>
      <w:r w:rsidRPr="00D52E8F">
        <w:rPr>
          <w:rFonts w:ascii="Times New Roman" w:eastAsia="Times New Roman" w:hAnsi="Times New Roman" w:cs="Times New Roman"/>
          <w:sz w:val="28"/>
          <w:szCs w:val="28"/>
          <w:lang w:val="en-US" w:eastAsia="ru-RU"/>
        </w:rPr>
        <w:t>Sahne</w:t>
      </w:r>
      <w:r w:rsidRPr="00D52E8F">
        <w:rPr>
          <w:rFonts w:ascii="Times New Roman" w:eastAsia="Times New Roman" w:hAnsi="Times New Roman" w:cs="Times New Roman"/>
          <w:sz w:val="28"/>
          <w:szCs w:val="28"/>
          <w:lang w:eastAsia="ru-RU"/>
        </w:rPr>
        <w:br/>
        <w:t xml:space="preserve">1 </w:t>
      </w:r>
      <w:r w:rsidRPr="00D52E8F">
        <w:rPr>
          <w:rFonts w:ascii="Times New Roman" w:eastAsia="Times New Roman" w:hAnsi="Times New Roman" w:cs="Times New Roman"/>
          <w:sz w:val="28"/>
          <w:szCs w:val="28"/>
          <w:lang w:val="en-US" w:eastAsia="ru-RU"/>
        </w:rPr>
        <w:t>Vanilleschote</w:t>
      </w:r>
      <w:r w:rsidRPr="00D52E8F">
        <w:rPr>
          <w:rFonts w:ascii="Times New Roman" w:eastAsia="Times New Roman" w:hAnsi="Times New Roman" w:cs="Times New Roman"/>
          <w:sz w:val="28"/>
          <w:szCs w:val="28"/>
          <w:lang w:eastAsia="ru-RU"/>
        </w:rPr>
        <w:br/>
        <w:t xml:space="preserve">1 </w:t>
      </w:r>
      <w:r w:rsidRPr="00D52E8F">
        <w:rPr>
          <w:rFonts w:ascii="Times New Roman" w:eastAsia="Times New Roman" w:hAnsi="Times New Roman" w:cs="Times New Roman"/>
          <w:sz w:val="28"/>
          <w:szCs w:val="28"/>
          <w:lang w:val="en-US" w:eastAsia="ru-RU"/>
        </w:rPr>
        <w:t>gestrichener</w:t>
      </w:r>
      <w:r w:rsidRPr="00D52E8F">
        <w:rPr>
          <w:rFonts w:ascii="Times New Roman" w:eastAsia="Times New Roman" w:hAnsi="Times New Roman" w:cs="Times New Roman"/>
          <w:sz w:val="28"/>
          <w:szCs w:val="28"/>
          <w:lang w:eastAsia="ru-RU"/>
        </w:rPr>
        <w:t xml:space="preserve"> </w:t>
      </w:r>
      <w:r w:rsidRPr="00D52E8F">
        <w:rPr>
          <w:rFonts w:ascii="Times New Roman" w:eastAsia="Times New Roman" w:hAnsi="Times New Roman" w:cs="Times New Roman"/>
          <w:sz w:val="28"/>
          <w:szCs w:val="28"/>
          <w:lang w:val="en-US" w:eastAsia="ru-RU"/>
        </w:rPr>
        <w:t>EL</w:t>
      </w:r>
      <w:r w:rsidRPr="00D52E8F">
        <w:rPr>
          <w:rFonts w:ascii="Times New Roman" w:eastAsia="Times New Roman" w:hAnsi="Times New Roman" w:cs="Times New Roman"/>
          <w:sz w:val="28"/>
          <w:szCs w:val="28"/>
          <w:lang w:eastAsia="ru-RU"/>
        </w:rPr>
        <w:t xml:space="preserve"> </w:t>
      </w:r>
      <w:r w:rsidRPr="00D52E8F">
        <w:rPr>
          <w:rFonts w:ascii="Times New Roman" w:eastAsia="Times New Roman" w:hAnsi="Times New Roman" w:cs="Times New Roman"/>
          <w:sz w:val="28"/>
          <w:szCs w:val="28"/>
          <w:lang w:val="en-US" w:eastAsia="ru-RU"/>
        </w:rPr>
        <w:t>Zimt</w:t>
      </w:r>
      <w:r w:rsidRPr="00D52E8F">
        <w:rPr>
          <w:rFonts w:ascii="Times New Roman" w:eastAsia="Times New Roman" w:hAnsi="Times New Roman" w:cs="Times New Roman"/>
          <w:sz w:val="28"/>
          <w:szCs w:val="28"/>
          <w:lang w:eastAsia="ru-RU"/>
        </w:rPr>
        <w:br/>
        <w:t xml:space="preserve">4 </w:t>
      </w:r>
      <w:r w:rsidRPr="00D52E8F">
        <w:rPr>
          <w:rFonts w:ascii="Times New Roman" w:eastAsia="Times New Roman" w:hAnsi="Times New Roman" w:cs="Times New Roman"/>
          <w:sz w:val="28"/>
          <w:szCs w:val="28"/>
          <w:lang w:val="en-US" w:eastAsia="ru-RU"/>
        </w:rPr>
        <w:t>Eigelb</w:t>
      </w:r>
      <w:r w:rsidRPr="00D52E8F">
        <w:rPr>
          <w:rFonts w:ascii="Times New Roman" w:eastAsia="Times New Roman" w:hAnsi="Times New Roman" w:cs="Times New Roman"/>
          <w:sz w:val="28"/>
          <w:szCs w:val="28"/>
          <w:lang w:eastAsia="ru-RU"/>
        </w:rPr>
        <w:br/>
        <w:t xml:space="preserve">100 </w:t>
      </w:r>
      <w:r w:rsidRPr="00D52E8F">
        <w:rPr>
          <w:rFonts w:ascii="Times New Roman" w:eastAsia="Times New Roman" w:hAnsi="Times New Roman" w:cs="Times New Roman"/>
          <w:sz w:val="28"/>
          <w:szCs w:val="28"/>
          <w:lang w:val="en-US" w:eastAsia="ru-RU"/>
        </w:rPr>
        <w:t>g</w:t>
      </w:r>
      <w:r w:rsidRPr="00D52E8F">
        <w:rPr>
          <w:rFonts w:ascii="Times New Roman" w:eastAsia="Times New Roman" w:hAnsi="Times New Roman" w:cs="Times New Roman"/>
          <w:sz w:val="28"/>
          <w:szCs w:val="28"/>
          <w:lang w:eastAsia="ru-RU"/>
        </w:rPr>
        <w:t xml:space="preserve"> </w:t>
      </w:r>
      <w:r w:rsidRPr="00D52E8F">
        <w:rPr>
          <w:rFonts w:ascii="Times New Roman" w:eastAsia="Times New Roman" w:hAnsi="Times New Roman" w:cs="Times New Roman"/>
          <w:sz w:val="28"/>
          <w:szCs w:val="28"/>
          <w:lang w:val="en-US" w:eastAsia="ru-RU"/>
        </w:rPr>
        <w:t>Zucker</w:t>
      </w:r>
      <w:r w:rsidRPr="00D52E8F">
        <w:rPr>
          <w:rFonts w:ascii="Times New Roman" w:eastAsia="Times New Roman" w:hAnsi="Times New Roman" w:cs="Times New Roman"/>
          <w:sz w:val="28"/>
          <w:szCs w:val="28"/>
          <w:lang w:eastAsia="ru-RU"/>
        </w:rPr>
        <w:br/>
      </w:r>
      <w:r w:rsidRPr="00D52E8F">
        <w:rPr>
          <w:rFonts w:ascii="Times New Roman" w:eastAsia="Times New Roman" w:hAnsi="Times New Roman" w:cs="Times New Roman"/>
          <w:b/>
          <w:sz w:val="28"/>
          <w:szCs w:val="28"/>
          <w:lang w:val="en-US" w:eastAsia="ru-RU"/>
        </w:rPr>
        <w:t>Weinbirnen</w:t>
      </w:r>
      <w:r w:rsidRPr="00D52E8F">
        <w:rPr>
          <w:rFonts w:ascii="Times New Roman" w:eastAsia="Times New Roman" w:hAnsi="Times New Roman" w:cs="Times New Roman"/>
          <w:b/>
          <w:sz w:val="28"/>
          <w:szCs w:val="28"/>
          <w:lang w:eastAsia="ru-RU"/>
        </w:rPr>
        <w:t>:</w:t>
      </w:r>
      <w:r w:rsidRPr="00D52E8F">
        <w:rPr>
          <w:rFonts w:ascii="Times New Roman" w:eastAsia="Times New Roman" w:hAnsi="Times New Roman" w:cs="Times New Roman"/>
          <w:sz w:val="28"/>
          <w:szCs w:val="28"/>
          <w:lang w:eastAsia="ru-RU"/>
        </w:rPr>
        <w:br/>
        <w:t xml:space="preserve">½ </w:t>
      </w:r>
      <w:r w:rsidRPr="00D52E8F">
        <w:rPr>
          <w:rFonts w:ascii="Times New Roman" w:eastAsia="Times New Roman" w:hAnsi="Times New Roman" w:cs="Times New Roman"/>
          <w:sz w:val="28"/>
          <w:szCs w:val="28"/>
          <w:lang w:val="en-US" w:eastAsia="ru-RU"/>
        </w:rPr>
        <w:t>l</w:t>
      </w:r>
      <w:r w:rsidRPr="00D52E8F">
        <w:rPr>
          <w:rFonts w:ascii="Times New Roman" w:eastAsia="Times New Roman" w:hAnsi="Times New Roman" w:cs="Times New Roman"/>
          <w:sz w:val="28"/>
          <w:szCs w:val="28"/>
          <w:lang w:eastAsia="ru-RU"/>
        </w:rPr>
        <w:t xml:space="preserve"> </w:t>
      </w:r>
      <w:r w:rsidRPr="00D52E8F">
        <w:rPr>
          <w:rFonts w:ascii="Times New Roman" w:eastAsia="Times New Roman" w:hAnsi="Times New Roman" w:cs="Times New Roman"/>
          <w:sz w:val="28"/>
          <w:szCs w:val="28"/>
          <w:lang w:val="en-US" w:eastAsia="ru-RU"/>
        </w:rPr>
        <w:t>Burgunderwein</w:t>
      </w:r>
      <w:r w:rsidRPr="00D52E8F">
        <w:rPr>
          <w:rFonts w:ascii="Times New Roman" w:eastAsia="Times New Roman" w:hAnsi="Times New Roman" w:cs="Times New Roman"/>
          <w:sz w:val="28"/>
          <w:szCs w:val="28"/>
          <w:lang w:eastAsia="ru-RU"/>
        </w:rPr>
        <w:br/>
        <w:t xml:space="preserve">80 </w:t>
      </w:r>
      <w:r w:rsidRPr="00D52E8F">
        <w:rPr>
          <w:rFonts w:ascii="Times New Roman" w:eastAsia="Times New Roman" w:hAnsi="Times New Roman" w:cs="Times New Roman"/>
          <w:sz w:val="28"/>
          <w:szCs w:val="28"/>
          <w:lang w:val="en-US" w:eastAsia="ru-RU"/>
        </w:rPr>
        <w:t>g</w:t>
      </w:r>
      <w:r w:rsidRPr="00D52E8F">
        <w:rPr>
          <w:rFonts w:ascii="Times New Roman" w:eastAsia="Times New Roman" w:hAnsi="Times New Roman" w:cs="Times New Roman"/>
          <w:sz w:val="28"/>
          <w:szCs w:val="28"/>
          <w:lang w:eastAsia="ru-RU"/>
        </w:rPr>
        <w:t xml:space="preserve"> </w:t>
      </w:r>
      <w:r w:rsidRPr="00D52E8F">
        <w:rPr>
          <w:rFonts w:ascii="Times New Roman" w:eastAsia="Times New Roman" w:hAnsi="Times New Roman" w:cs="Times New Roman"/>
          <w:sz w:val="28"/>
          <w:szCs w:val="28"/>
          <w:lang w:val="en-US" w:eastAsia="ru-RU"/>
        </w:rPr>
        <w:t>Zucker</w:t>
      </w:r>
      <w:r w:rsidRPr="00D52E8F">
        <w:rPr>
          <w:rFonts w:ascii="Times New Roman" w:eastAsia="Times New Roman" w:hAnsi="Times New Roman" w:cs="Times New Roman"/>
          <w:sz w:val="28"/>
          <w:szCs w:val="28"/>
          <w:lang w:eastAsia="ru-RU"/>
        </w:rPr>
        <w:br/>
        <w:t xml:space="preserve">1 </w:t>
      </w:r>
      <w:r w:rsidRPr="00D52E8F">
        <w:rPr>
          <w:rFonts w:ascii="Times New Roman" w:eastAsia="Times New Roman" w:hAnsi="Times New Roman" w:cs="Times New Roman"/>
          <w:sz w:val="28"/>
          <w:szCs w:val="28"/>
          <w:lang w:val="en-US" w:eastAsia="ru-RU"/>
        </w:rPr>
        <w:t>Zimtstange</w:t>
      </w:r>
      <w:r w:rsidRPr="00D52E8F">
        <w:rPr>
          <w:rFonts w:ascii="Times New Roman" w:eastAsia="Times New Roman" w:hAnsi="Times New Roman" w:cs="Times New Roman"/>
          <w:sz w:val="28"/>
          <w:szCs w:val="28"/>
          <w:lang w:eastAsia="ru-RU"/>
        </w:rPr>
        <w:br/>
        <w:t xml:space="preserve">2 </w:t>
      </w:r>
      <w:r w:rsidRPr="00D52E8F">
        <w:rPr>
          <w:rFonts w:ascii="Times New Roman" w:eastAsia="Times New Roman" w:hAnsi="Times New Roman" w:cs="Times New Roman"/>
          <w:sz w:val="28"/>
          <w:szCs w:val="28"/>
          <w:lang w:val="en-US" w:eastAsia="ru-RU"/>
        </w:rPr>
        <w:t>Gew</w:t>
      </w:r>
      <w:r w:rsidRPr="00D52E8F">
        <w:rPr>
          <w:rFonts w:ascii="Times New Roman" w:eastAsia="Times New Roman" w:hAnsi="Times New Roman" w:cs="Times New Roman"/>
          <w:sz w:val="28"/>
          <w:szCs w:val="28"/>
          <w:lang w:eastAsia="ru-RU"/>
        </w:rPr>
        <w:t>ü</w:t>
      </w:r>
      <w:r w:rsidRPr="00D52E8F">
        <w:rPr>
          <w:rFonts w:ascii="Times New Roman" w:eastAsia="Times New Roman" w:hAnsi="Times New Roman" w:cs="Times New Roman"/>
          <w:sz w:val="28"/>
          <w:szCs w:val="28"/>
          <w:lang w:val="en-US" w:eastAsia="ru-RU"/>
        </w:rPr>
        <w:t>rznelken</w:t>
      </w:r>
      <w:r w:rsidRPr="00D52E8F">
        <w:rPr>
          <w:rFonts w:ascii="Times New Roman" w:eastAsia="Times New Roman" w:hAnsi="Times New Roman" w:cs="Times New Roman"/>
          <w:sz w:val="28"/>
          <w:szCs w:val="28"/>
          <w:lang w:eastAsia="ru-RU"/>
        </w:rPr>
        <w:br/>
        <w:t xml:space="preserve">4 </w:t>
      </w:r>
      <w:r w:rsidRPr="00D52E8F">
        <w:rPr>
          <w:rFonts w:ascii="Times New Roman" w:eastAsia="Times New Roman" w:hAnsi="Times New Roman" w:cs="Times New Roman"/>
          <w:sz w:val="28"/>
          <w:szCs w:val="28"/>
          <w:lang w:val="en-US" w:eastAsia="ru-RU"/>
        </w:rPr>
        <w:t>Birnen</w:t>
      </w:r>
      <w:r w:rsidRPr="00D52E8F">
        <w:rPr>
          <w:rFonts w:ascii="Times New Roman" w:eastAsia="Times New Roman" w:hAnsi="Times New Roman" w:cs="Times New Roman"/>
          <w:sz w:val="28"/>
          <w:szCs w:val="28"/>
          <w:lang w:eastAsia="ru-RU"/>
        </w:rPr>
        <w:br/>
      </w:r>
      <w:r w:rsidRPr="00D52E8F">
        <w:rPr>
          <w:rFonts w:ascii="Times New Roman" w:eastAsia="Times New Roman" w:hAnsi="Times New Roman" w:cs="Times New Roman"/>
          <w:sz w:val="28"/>
          <w:szCs w:val="28"/>
          <w:lang w:val="en-US" w:eastAsia="ru-RU"/>
        </w:rPr>
        <w:t>Saft</w:t>
      </w:r>
      <w:r w:rsidRPr="00D52E8F">
        <w:rPr>
          <w:rFonts w:ascii="Times New Roman" w:eastAsia="Times New Roman" w:hAnsi="Times New Roman" w:cs="Times New Roman"/>
          <w:sz w:val="28"/>
          <w:szCs w:val="28"/>
          <w:lang w:eastAsia="ru-RU"/>
        </w:rPr>
        <w:t xml:space="preserve"> </w:t>
      </w:r>
      <w:r w:rsidRPr="00D52E8F">
        <w:rPr>
          <w:rFonts w:ascii="Times New Roman" w:eastAsia="Times New Roman" w:hAnsi="Times New Roman" w:cs="Times New Roman"/>
          <w:sz w:val="28"/>
          <w:szCs w:val="28"/>
          <w:lang w:val="en-US" w:eastAsia="ru-RU"/>
        </w:rPr>
        <w:t>von</w:t>
      </w:r>
      <w:r w:rsidRPr="00D52E8F">
        <w:rPr>
          <w:rFonts w:ascii="Times New Roman" w:eastAsia="Times New Roman" w:hAnsi="Times New Roman" w:cs="Times New Roman"/>
          <w:sz w:val="28"/>
          <w:szCs w:val="28"/>
          <w:lang w:eastAsia="ru-RU"/>
        </w:rPr>
        <w:t xml:space="preserve"> 1/2 </w:t>
      </w:r>
      <w:r w:rsidRPr="00D52E8F">
        <w:rPr>
          <w:rFonts w:ascii="Times New Roman" w:eastAsia="Times New Roman" w:hAnsi="Times New Roman" w:cs="Times New Roman"/>
          <w:sz w:val="28"/>
          <w:szCs w:val="28"/>
          <w:lang w:val="en-US" w:eastAsia="ru-RU"/>
        </w:rPr>
        <w:t>Zitrone</w:t>
      </w:r>
      <w:r w:rsidRPr="00D52E8F">
        <w:rPr>
          <w:rFonts w:ascii="Times New Roman" w:eastAsia="Times New Roman" w:hAnsi="Times New Roman" w:cs="Times New Roman"/>
          <w:sz w:val="28"/>
          <w:szCs w:val="28"/>
          <w:lang w:eastAsia="ru-RU"/>
        </w:rPr>
        <w:br/>
        <w:t xml:space="preserve">1 </w:t>
      </w:r>
      <w:r w:rsidRPr="00D52E8F">
        <w:rPr>
          <w:rFonts w:ascii="Times New Roman" w:eastAsia="Times New Roman" w:hAnsi="Times New Roman" w:cs="Times New Roman"/>
          <w:sz w:val="28"/>
          <w:szCs w:val="28"/>
          <w:lang w:val="en-US" w:eastAsia="ru-RU"/>
        </w:rPr>
        <w:t>EL</w:t>
      </w:r>
      <w:r w:rsidRPr="00D52E8F">
        <w:rPr>
          <w:rFonts w:ascii="Times New Roman" w:eastAsia="Times New Roman" w:hAnsi="Times New Roman" w:cs="Times New Roman"/>
          <w:sz w:val="28"/>
          <w:szCs w:val="28"/>
          <w:lang w:eastAsia="ru-RU"/>
        </w:rPr>
        <w:t xml:space="preserve"> </w:t>
      </w:r>
      <w:r w:rsidRPr="00D52E8F">
        <w:rPr>
          <w:rFonts w:ascii="Times New Roman" w:eastAsia="Times New Roman" w:hAnsi="Times New Roman" w:cs="Times New Roman"/>
          <w:sz w:val="28"/>
          <w:szCs w:val="28"/>
          <w:lang w:val="en-US" w:eastAsia="ru-RU"/>
        </w:rPr>
        <w:t>Cassislik</w:t>
      </w:r>
      <w:r w:rsidRPr="00D52E8F">
        <w:rPr>
          <w:rFonts w:ascii="Times New Roman" w:eastAsia="Times New Roman" w:hAnsi="Times New Roman" w:cs="Times New Roman"/>
          <w:sz w:val="28"/>
          <w:szCs w:val="28"/>
          <w:lang w:eastAsia="ru-RU"/>
        </w:rPr>
        <w:t>ö</w:t>
      </w:r>
      <w:r w:rsidRPr="00D52E8F">
        <w:rPr>
          <w:rFonts w:ascii="Times New Roman" w:eastAsia="Times New Roman" w:hAnsi="Times New Roman" w:cs="Times New Roman"/>
          <w:sz w:val="28"/>
          <w:szCs w:val="28"/>
          <w:lang w:val="en-US" w:eastAsia="ru-RU"/>
        </w:rPr>
        <w:t>r</w:t>
      </w:r>
      <w:r w:rsidRPr="00D52E8F">
        <w:rPr>
          <w:rFonts w:ascii="Times New Roman" w:eastAsia="Times New Roman" w:hAnsi="Times New Roman" w:cs="Times New Roman"/>
          <w:sz w:val="28"/>
          <w:szCs w:val="28"/>
          <w:lang w:eastAsia="ru-RU"/>
        </w:rPr>
        <w:br/>
        <w:t xml:space="preserve">6 </w:t>
      </w:r>
      <w:r w:rsidRPr="00D52E8F">
        <w:rPr>
          <w:rFonts w:ascii="Times New Roman" w:eastAsia="Times New Roman" w:hAnsi="Times New Roman" w:cs="Times New Roman"/>
          <w:sz w:val="28"/>
          <w:szCs w:val="28"/>
          <w:lang w:val="en-US" w:eastAsia="ru-RU"/>
        </w:rPr>
        <w:t>EL</w:t>
      </w:r>
      <w:r w:rsidRPr="00D52E8F">
        <w:rPr>
          <w:rFonts w:ascii="Times New Roman" w:eastAsia="Times New Roman" w:hAnsi="Times New Roman" w:cs="Times New Roman"/>
          <w:sz w:val="28"/>
          <w:szCs w:val="28"/>
          <w:lang w:eastAsia="ru-RU"/>
        </w:rPr>
        <w:t xml:space="preserve"> </w:t>
      </w:r>
      <w:r w:rsidRPr="00D52E8F">
        <w:rPr>
          <w:rFonts w:ascii="Times New Roman" w:eastAsia="Times New Roman" w:hAnsi="Times New Roman" w:cs="Times New Roman"/>
          <w:sz w:val="28"/>
          <w:szCs w:val="28"/>
          <w:lang w:val="en-US" w:eastAsia="ru-RU"/>
        </w:rPr>
        <w:t>Cassisgelee</w:t>
      </w:r>
      <w:r w:rsidRPr="00D52E8F">
        <w:rPr>
          <w:rFonts w:ascii="Times New Roman" w:eastAsia="Times New Roman" w:hAnsi="Times New Roman" w:cs="Times New Roman"/>
          <w:sz w:val="28"/>
          <w:szCs w:val="28"/>
          <w:lang w:eastAsia="ru-RU"/>
        </w:rPr>
        <w:br/>
      </w:r>
      <w:r w:rsidRPr="00D52E8F">
        <w:rPr>
          <w:rFonts w:ascii="Times New Roman" w:eastAsia="Times New Roman" w:hAnsi="Times New Roman" w:cs="Times New Roman"/>
          <w:b/>
          <w:sz w:val="28"/>
          <w:szCs w:val="28"/>
          <w:lang w:eastAsia="ru-RU"/>
        </w:rPr>
        <w:t>Krokant:</w:t>
      </w:r>
      <w:r w:rsidRPr="00D52E8F">
        <w:rPr>
          <w:rFonts w:ascii="Times New Roman" w:eastAsia="Times New Roman" w:hAnsi="Times New Roman" w:cs="Times New Roman"/>
          <w:b/>
          <w:sz w:val="28"/>
          <w:szCs w:val="28"/>
          <w:lang w:eastAsia="ru-RU"/>
        </w:rPr>
        <w:br/>
      </w:r>
      <w:r w:rsidRPr="00D52E8F">
        <w:rPr>
          <w:rFonts w:ascii="Times New Roman" w:eastAsia="Times New Roman" w:hAnsi="Times New Roman" w:cs="Times New Roman"/>
          <w:sz w:val="28"/>
          <w:szCs w:val="28"/>
          <w:lang w:eastAsia="ru-RU"/>
        </w:rPr>
        <w:t>100 g geschälte Mandeln</w:t>
      </w:r>
      <w:r w:rsidRPr="00D52E8F">
        <w:rPr>
          <w:rFonts w:ascii="Times New Roman" w:eastAsia="Times New Roman" w:hAnsi="Times New Roman" w:cs="Times New Roman"/>
          <w:sz w:val="28"/>
          <w:szCs w:val="28"/>
          <w:lang w:eastAsia="ru-RU"/>
        </w:rPr>
        <w:br/>
        <w:t>100 g Zucker</w:t>
      </w:r>
      <w:r w:rsidRPr="00D52E8F">
        <w:rPr>
          <w:rFonts w:ascii="Times New Roman" w:eastAsia="Times New Roman" w:hAnsi="Times New Roman" w:cs="Times New Roman"/>
          <w:sz w:val="28"/>
          <w:szCs w:val="28"/>
          <w:lang w:eastAsia="ru-RU"/>
        </w:rPr>
        <w:br/>
        <w:t>1 TL Butter</w:t>
      </w:r>
      <w:r w:rsidRPr="00D52E8F">
        <w:rPr>
          <w:rFonts w:ascii="Times New Roman" w:eastAsia="Times New Roman" w:hAnsi="Times New Roman" w:cs="Times New Roman"/>
          <w:sz w:val="28"/>
          <w:szCs w:val="28"/>
          <w:lang w:eastAsia="ru-RU"/>
        </w:rPr>
        <w:br/>
      </w:r>
    </w:p>
    <w:p w:rsidR="00D52E8F" w:rsidRPr="00D52E8F" w:rsidRDefault="00D52E8F" w:rsidP="00D52E8F">
      <w:pPr>
        <w:shd w:val="clear" w:color="auto" w:fill="FFFFFF"/>
        <w:spacing w:after="360" w:line="240" w:lineRule="auto"/>
        <w:rPr>
          <w:rFonts w:ascii="Times New Roman" w:eastAsia="Times New Roman" w:hAnsi="Times New Roman" w:cs="Times New Roman"/>
          <w:sz w:val="28"/>
          <w:szCs w:val="28"/>
          <w:lang w:val="en-US" w:eastAsia="ru-RU"/>
        </w:rPr>
      </w:pPr>
      <w:r w:rsidRPr="00D52E8F">
        <w:rPr>
          <w:rFonts w:ascii="Times New Roman" w:eastAsia="Times New Roman" w:hAnsi="Times New Roman" w:cs="Times New Roman"/>
          <w:sz w:val="28"/>
          <w:szCs w:val="28"/>
          <w:lang w:val="en-US" w:eastAsia="ru-RU"/>
        </w:rPr>
        <w:t>1. Für das Zimteis die Milch und die Sahne mit der aufgeschlitzten Vanilleschote aufkochen.</w:t>
      </w:r>
    </w:p>
    <w:p w:rsidR="00D52E8F" w:rsidRPr="00D91D71" w:rsidRDefault="00D52E8F" w:rsidP="00DF5F8C">
      <w:pPr>
        <w:spacing w:after="0"/>
        <w:rPr>
          <w:rFonts w:ascii="Times New Roman" w:hAnsi="Times New Roman" w:cs="Times New Roman"/>
          <w:sz w:val="28"/>
          <w:szCs w:val="28"/>
          <w:shd w:val="clear" w:color="auto" w:fill="FFFFFF"/>
          <w:lang w:val="en-US"/>
        </w:rPr>
      </w:pPr>
      <w:r w:rsidRPr="00D52E8F">
        <w:rPr>
          <w:rFonts w:ascii="Times New Roman" w:hAnsi="Times New Roman" w:cs="Times New Roman"/>
          <w:sz w:val="28"/>
          <w:szCs w:val="28"/>
          <w:shd w:val="clear" w:color="auto" w:fill="FFFFFF"/>
          <w:lang w:val="en-US"/>
        </w:rPr>
        <w:t xml:space="preserve">2. Inzwischen die Eigelbe mit Zucker und Zimt zu einer weißlichen Creme schlagen. Die warme Milch unter Rühren zu der Eicreme gießen. Die Milch-Ei-Creme wieder in den ausgewaschenen Topf zurückgeben und unter ständigem Rühren bis vor den Siedepunkt erhitzen, aber nicht mehr aufkochen. Die Creme erkalten lassen, dabei immer wieder umrühren. Die Vanilleschote entfernen. </w:t>
      </w:r>
      <w:r w:rsidRPr="00D91D71">
        <w:rPr>
          <w:rFonts w:ascii="Times New Roman" w:hAnsi="Times New Roman" w:cs="Times New Roman"/>
          <w:sz w:val="28"/>
          <w:szCs w:val="28"/>
          <w:shd w:val="clear" w:color="auto" w:fill="FFFFFF"/>
          <w:lang w:val="en-US"/>
        </w:rPr>
        <w:t>Die Eismasse im Tiefkühlfach 4 Stunden gefrieren lassen.</w:t>
      </w:r>
    </w:p>
    <w:p w:rsidR="00D52E8F" w:rsidRPr="00D52E8F" w:rsidRDefault="00D52E8F" w:rsidP="00D52E8F">
      <w:pPr>
        <w:shd w:val="clear" w:color="auto" w:fill="FFFFFF"/>
        <w:spacing w:after="360" w:line="240" w:lineRule="auto"/>
        <w:rPr>
          <w:rFonts w:ascii="Times New Roman" w:eastAsia="Times New Roman" w:hAnsi="Times New Roman" w:cs="Times New Roman"/>
          <w:sz w:val="28"/>
          <w:szCs w:val="28"/>
          <w:lang w:val="en-US" w:eastAsia="ru-RU"/>
        </w:rPr>
      </w:pPr>
      <w:r w:rsidRPr="00D52E8F">
        <w:rPr>
          <w:rFonts w:ascii="Times New Roman" w:eastAsia="Times New Roman" w:hAnsi="Times New Roman" w:cs="Times New Roman"/>
          <w:sz w:val="28"/>
          <w:szCs w:val="28"/>
          <w:lang w:val="en-US" w:eastAsia="ru-RU"/>
        </w:rPr>
        <w:t>3. Für die Weinbirnen den Wein, den Zucker, die Zimtstange und die Gewürznelken aufkochen und 10 Minuten bei starker Hitze etwas einkochen lassen.</w:t>
      </w:r>
    </w:p>
    <w:p w:rsidR="00D52E8F" w:rsidRPr="00D52E8F" w:rsidRDefault="00D52E8F" w:rsidP="00D52E8F">
      <w:pPr>
        <w:shd w:val="clear" w:color="auto" w:fill="FFFFFF"/>
        <w:spacing w:after="360" w:line="240" w:lineRule="auto"/>
        <w:rPr>
          <w:rFonts w:ascii="Times New Roman" w:eastAsia="Times New Roman" w:hAnsi="Times New Roman" w:cs="Times New Roman"/>
          <w:sz w:val="28"/>
          <w:szCs w:val="28"/>
          <w:lang w:val="en-US" w:eastAsia="ru-RU"/>
        </w:rPr>
      </w:pPr>
      <w:r w:rsidRPr="00D52E8F">
        <w:rPr>
          <w:rFonts w:ascii="Times New Roman" w:eastAsia="Times New Roman" w:hAnsi="Times New Roman" w:cs="Times New Roman"/>
          <w:sz w:val="28"/>
          <w:szCs w:val="28"/>
          <w:lang w:val="en-US" w:eastAsia="ru-RU"/>
        </w:rPr>
        <w:t>4. Inzwischen die Birnen schälen, dabei den Stiel nicht entfernen. Die geschälten Birnen mit Zitronensaft einreiben und im vorbereiteten Sirup weich kochen, ohne dass sie zerfallen. Je nach Sorte dauert das 15-30 Minuten.</w:t>
      </w:r>
    </w:p>
    <w:p w:rsidR="00D52E8F" w:rsidRPr="00D52E8F" w:rsidRDefault="00D52E8F" w:rsidP="00D52E8F">
      <w:pPr>
        <w:shd w:val="clear" w:color="auto" w:fill="FFFFFF"/>
        <w:spacing w:after="360" w:line="240" w:lineRule="auto"/>
        <w:rPr>
          <w:rFonts w:ascii="Times New Roman" w:eastAsia="Times New Roman" w:hAnsi="Times New Roman" w:cs="Times New Roman"/>
          <w:sz w:val="28"/>
          <w:szCs w:val="28"/>
          <w:lang w:val="en-US" w:eastAsia="ru-RU"/>
        </w:rPr>
      </w:pPr>
      <w:r w:rsidRPr="00D52E8F">
        <w:rPr>
          <w:rFonts w:ascii="Times New Roman" w:eastAsia="Times New Roman" w:hAnsi="Times New Roman" w:cs="Times New Roman"/>
          <w:sz w:val="28"/>
          <w:szCs w:val="28"/>
          <w:lang w:val="en-US" w:eastAsia="ru-RU"/>
        </w:rPr>
        <w:lastRenderedPageBreak/>
        <w:t>5. Die Birnen aus dem Wein nehmen. Den Sud bis zur Hälfte einkochen lassen und mit Cassislikör und Cassisgelee mischen. Das Ganze so lange einkochen, bis ein dickflüssiger Sirup entsteht. Der Sirup soll an der Kelle in Tropfen hängenbleiben!</w:t>
      </w:r>
    </w:p>
    <w:p w:rsidR="00D52E8F" w:rsidRPr="00D52E8F" w:rsidRDefault="00D52E8F" w:rsidP="00D52E8F">
      <w:pPr>
        <w:shd w:val="clear" w:color="auto" w:fill="FFFFFF"/>
        <w:spacing w:after="360" w:line="240" w:lineRule="auto"/>
        <w:rPr>
          <w:rFonts w:ascii="Times New Roman" w:eastAsia="Times New Roman" w:hAnsi="Times New Roman" w:cs="Times New Roman"/>
          <w:sz w:val="28"/>
          <w:szCs w:val="28"/>
          <w:lang w:val="en-US" w:eastAsia="ru-RU"/>
        </w:rPr>
      </w:pPr>
      <w:r w:rsidRPr="00D52E8F">
        <w:rPr>
          <w:rFonts w:ascii="Times New Roman" w:eastAsia="Times New Roman" w:hAnsi="Times New Roman" w:cs="Times New Roman"/>
          <w:sz w:val="28"/>
          <w:szCs w:val="28"/>
          <w:lang w:val="en-US" w:eastAsia="ru-RU"/>
        </w:rPr>
        <w:t>6. Für den Krokant die Mandeln grob hacken.</w:t>
      </w:r>
    </w:p>
    <w:p w:rsidR="00D52E8F" w:rsidRPr="00D52E8F" w:rsidRDefault="00D52E8F" w:rsidP="00D52E8F">
      <w:pPr>
        <w:shd w:val="clear" w:color="auto" w:fill="FFFFFF"/>
        <w:spacing w:after="360" w:line="240" w:lineRule="auto"/>
        <w:rPr>
          <w:rFonts w:ascii="Times New Roman" w:eastAsia="Times New Roman" w:hAnsi="Times New Roman" w:cs="Times New Roman"/>
          <w:sz w:val="28"/>
          <w:szCs w:val="28"/>
          <w:lang w:val="en-US" w:eastAsia="ru-RU"/>
        </w:rPr>
      </w:pPr>
      <w:r w:rsidRPr="00D52E8F">
        <w:rPr>
          <w:rFonts w:ascii="Times New Roman" w:eastAsia="Times New Roman" w:hAnsi="Times New Roman" w:cs="Times New Roman"/>
          <w:sz w:val="28"/>
          <w:szCs w:val="28"/>
          <w:lang w:val="en-US" w:eastAsia="ru-RU"/>
        </w:rPr>
        <w:t>7. Den Zucker in einer trockenen Bratpfanne schmelzen, bis er hellbraun wird und schäumt. Die gehackten Mandeln zufügen, gut mischen und kurz karamellisieren.</w:t>
      </w:r>
    </w:p>
    <w:p w:rsidR="00D52E8F" w:rsidRPr="00D52E8F" w:rsidRDefault="00D52E8F" w:rsidP="00D52E8F">
      <w:pPr>
        <w:shd w:val="clear" w:color="auto" w:fill="FFFFFF"/>
        <w:spacing w:after="360" w:line="240" w:lineRule="auto"/>
        <w:rPr>
          <w:rFonts w:ascii="Times New Roman" w:eastAsia="Times New Roman" w:hAnsi="Times New Roman" w:cs="Times New Roman"/>
          <w:sz w:val="28"/>
          <w:szCs w:val="28"/>
          <w:lang w:val="en-US" w:eastAsia="ru-RU"/>
        </w:rPr>
      </w:pPr>
      <w:r w:rsidRPr="00D52E8F">
        <w:rPr>
          <w:rFonts w:ascii="Times New Roman" w:eastAsia="Times New Roman" w:hAnsi="Times New Roman" w:cs="Times New Roman"/>
          <w:sz w:val="28"/>
          <w:szCs w:val="28"/>
          <w:lang w:val="en-US" w:eastAsia="ru-RU"/>
        </w:rPr>
        <w:t>8. Die Krokantmasse auf eine mit Butter bestrichene Alufolie gießen und erkalten lassen. Anschließend mit einem Nudelholz zu Bröseln zerkleinern.</w:t>
      </w:r>
    </w:p>
    <w:p w:rsidR="00D52E8F" w:rsidRPr="00D52E8F" w:rsidRDefault="00D52E8F" w:rsidP="00D52E8F">
      <w:pPr>
        <w:shd w:val="clear" w:color="auto" w:fill="FFFFFF"/>
        <w:spacing w:after="360" w:line="240" w:lineRule="auto"/>
        <w:rPr>
          <w:rFonts w:ascii="Times New Roman" w:eastAsia="Times New Roman" w:hAnsi="Times New Roman" w:cs="Times New Roman"/>
          <w:sz w:val="28"/>
          <w:szCs w:val="28"/>
          <w:lang w:val="en-US" w:eastAsia="ru-RU"/>
        </w:rPr>
      </w:pPr>
      <w:r w:rsidRPr="00D52E8F">
        <w:rPr>
          <w:rFonts w:ascii="Times New Roman" w:eastAsia="Times New Roman" w:hAnsi="Times New Roman" w:cs="Times New Roman"/>
          <w:sz w:val="28"/>
          <w:szCs w:val="28"/>
          <w:lang w:val="en-US" w:eastAsia="ru-RU"/>
        </w:rPr>
        <w:t>9. Die Birnen in eine Schale stellen und mit dem Sirup überziehen.</w:t>
      </w:r>
    </w:p>
    <w:p w:rsidR="00D52E8F" w:rsidRPr="00D52E8F" w:rsidRDefault="00D52E8F" w:rsidP="00D52E8F">
      <w:pPr>
        <w:shd w:val="clear" w:color="auto" w:fill="FFFFFF"/>
        <w:spacing w:after="360" w:line="240" w:lineRule="auto"/>
        <w:rPr>
          <w:rFonts w:ascii="Times New Roman" w:eastAsia="Times New Roman" w:hAnsi="Times New Roman" w:cs="Times New Roman"/>
          <w:sz w:val="28"/>
          <w:szCs w:val="28"/>
          <w:lang w:val="en-US" w:eastAsia="ru-RU"/>
        </w:rPr>
      </w:pPr>
      <w:r w:rsidRPr="00D52E8F">
        <w:rPr>
          <w:rFonts w:ascii="Times New Roman" w:eastAsia="Times New Roman" w:hAnsi="Times New Roman" w:cs="Times New Roman"/>
          <w:sz w:val="28"/>
          <w:szCs w:val="28"/>
          <w:lang w:val="en-US" w:eastAsia="ru-RU"/>
        </w:rPr>
        <w:t>10. Pro Person je eine Kugel Zimteis auf einen Teller geben. Eine Birne daneben anrichten. Das Ganze mit Sirup begießen und mit Krokant bestreuen.</w:t>
      </w:r>
    </w:p>
    <w:p w:rsidR="00DF5F8C" w:rsidRPr="00367126" w:rsidRDefault="00367126" w:rsidP="00DF5F8C">
      <w:pPr>
        <w:spacing w:after="0"/>
        <w:rPr>
          <w:rFonts w:ascii="Times New Roman" w:eastAsia="Times New Roman" w:hAnsi="Times New Roman" w:cs="Times New Roman"/>
          <w:sz w:val="28"/>
          <w:szCs w:val="28"/>
          <w:lang w:val="de-DE"/>
        </w:rPr>
      </w:pPr>
      <w:r w:rsidRPr="00367126">
        <w:rPr>
          <w:rStyle w:val="af"/>
          <w:rFonts w:ascii="Times New Roman" w:hAnsi="Times New Roman" w:cs="Times New Roman"/>
          <w:sz w:val="28"/>
          <w:szCs w:val="28"/>
          <w:shd w:val="clear" w:color="auto" w:fill="FFFFFF"/>
          <w:lang w:val="en-US"/>
        </w:rPr>
        <w:t>Tip:</w:t>
      </w:r>
      <w:r w:rsidRPr="00367126">
        <w:rPr>
          <w:rFonts w:ascii="Times New Roman" w:hAnsi="Times New Roman" w:cs="Times New Roman"/>
          <w:sz w:val="28"/>
          <w:szCs w:val="28"/>
          <w:shd w:val="clear" w:color="auto" w:fill="FFFFFF"/>
          <w:lang w:val="en-US"/>
        </w:rPr>
        <w:t> Das Dessert lässt sich mit fertig gekauften Zutaten auch ganz schnell zubereiten: Das Zimteis kann durch gekauftes Nusseis ersetzt werden und den Krokant gibt’s fertig. Krokant lässt sich übrigens in einer Blechdose aufbewahren.</w:t>
      </w:r>
      <w:r w:rsidR="00DF5F8C" w:rsidRPr="00367126">
        <w:rPr>
          <w:rFonts w:ascii="Times New Roman" w:eastAsia="Times New Roman" w:hAnsi="Times New Roman" w:cs="Times New Roman"/>
          <w:sz w:val="28"/>
          <w:szCs w:val="28"/>
          <w:lang w:val="de-DE"/>
        </w:rPr>
        <w:br w:type="page"/>
      </w:r>
    </w:p>
    <w:p w:rsidR="00367126" w:rsidRPr="005C5F50" w:rsidRDefault="00367126" w:rsidP="00367126">
      <w:pPr>
        <w:spacing w:after="0"/>
        <w:rPr>
          <w:rFonts w:ascii="Times New Roman" w:eastAsia="Times New Roman" w:hAnsi="Times New Roman" w:cs="Times New Roman"/>
          <w:b/>
          <w:sz w:val="24"/>
          <w:szCs w:val="24"/>
          <w:lang w:val="en-US"/>
        </w:rPr>
      </w:pPr>
      <w:r w:rsidRPr="00DF5F8C">
        <w:rPr>
          <w:rFonts w:ascii="Times New Roman" w:eastAsia="Times New Roman" w:hAnsi="Times New Roman" w:cs="Times New Roman"/>
          <w:b/>
          <w:bCs/>
          <w:sz w:val="24"/>
          <w:szCs w:val="24"/>
        </w:rPr>
        <w:lastRenderedPageBreak/>
        <w:t>План</w:t>
      </w:r>
      <w:r w:rsidRPr="00D91D71">
        <w:rPr>
          <w:rFonts w:ascii="Times New Roman" w:eastAsia="Times New Roman" w:hAnsi="Times New Roman" w:cs="Times New Roman"/>
          <w:b/>
          <w:bCs/>
          <w:sz w:val="24"/>
          <w:szCs w:val="24"/>
          <w:lang w:val="en-US"/>
        </w:rPr>
        <w:t xml:space="preserve"> </w:t>
      </w:r>
      <w:r w:rsidRPr="00DF5F8C">
        <w:rPr>
          <w:rFonts w:ascii="Times New Roman" w:eastAsia="Times New Roman" w:hAnsi="Times New Roman" w:cs="Times New Roman"/>
          <w:b/>
          <w:bCs/>
          <w:sz w:val="24"/>
          <w:szCs w:val="24"/>
        </w:rPr>
        <w:t>занятия</w:t>
      </w:r>
      <w:r w:rsidRPr="00D91D71">
        <w:rPr>
          <w:rFonts w:ascii="Times New Roman" w:eastAsia="Times New Roman" w:hAnsi="Times New Roman" w:cs="Times New Roman"/>
          <w:b/>
          <w:bCs/>
          <w:sz w:val="24"/>
          <w:szCs w:val="24"/>
          <w:lang w:val="en-US"/>
        </w:rPr>
        <w:t xml:space="preserve"> </w:t>
      </w:r>
      <w:r w:rsidRPr="00D91D71">
        <w:rPr>
          <w:rFonts w:ascii="Times New Roman" w:eastAsia="Times New Roman" w:hAnsi="Times New Roman" w:cs="Times New Roman"/>
          <w:b/>
          <w:sz w:val="24"/>
          <w:szCs w:val="24"/>
          <w:lang w:val="en-US"/>
        </w:rPr>
        <w:t xml:space="preserve"> № </w:t>
      </w:r>
      <w:r w:rsidR="00234480" w:rsidRPr="005C5F50">
        <w:rPr>
          <w:rFonts w:ascii="Times New Roman" w:eastAsia="Times New Roman" w:hAnsi="Times New Roman" w:cs="Times New Roman"/>
          <w:b/>
          <w:sz w:val="24"/>
          <w:szCs w:val="24"/>
          <w:lang w:val="en-US"/>
        </w:rPr>
        <w:t>7</w:t>
      </w:r>
    </w:p>
    <w:p w:rsidR="00367126" w:rsidRDefault="001F5D21" w:rsidP="00367126">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00367126" w:rsidRPr="00BD4134">
        <w:rPr>
          <w:rFonts w:ascii="Times New Roman" w:eastAsia="Times New Roman" w:hAnsi="Times New Roman" w:cs="Times New Roman"/>
          <w:b/>
          <w:kern w:val="36"/>
          <w:sz w:val="24"/>
          <w:szCs w:val="24"/>
          <w:bdr w:val="none" w:sz="0" w:space="0" w:color="auto" w:frame="1"/>
          <w:lang w:eastAsia="ru-RU"/>
        </w:rPr>
        <w:t>1 пкд</w:t>
      </w:r>
    </w:p>
    <w:p w:rsidR="00367126" w:rsidRDefault="00367126" w:rsidP="00367126">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367126" w:rsidRPr="00DF5F8C" w:rsidRDefault="00367126" w:rsidP="00367126">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367126" w:rsidRPr="00367126" w:rsidRDefault="00367126" w:rsidP="00367126">
      <w:pPr>
        <w:jc w:val="center"/>
        <w:rPr>
          <w:rFonts w:ascii="Times New Roman" w:eastAsia="Times New Roman" w:hAnsi="Times New Roman" w:cs="Times New Roman"/>
          <w:b/>
          <w:sz w:val="32"/>
          <w:szCs w:val="32"/>
          <w:lang w:eastAsia="ru-RU"/>
        </w:rPr>
      </w:pPr>
      <w:r w:rsidRPr="00367126">
        <w:rPr>
          <w:rFonts w:ascii="Times New Roman" w:eastAsia="Times New Roman" w:hAnsi="Times New Roman" w:cs="Times New Roman"/>
          <w:b/>
          <w:sz w:val="32"/>
          <w:szCs w:val="32"/>
          <w:lang w:eastAsia="ru-RU"/>
        </w:rPr>
        <w:t xml:space="preserve">Сложносочиненное  предложение  </w:t>
      </w:r>
    </w:p>
    <w:p w:rsidR="00367126" w:rsidRPr="00367126" w:rsidRDefault="00367126" w:rsidP="00367126">
      <w:pPr>
        <w:spacing w:after="0" w:line="240" w:lineRule="auto"/>
        <w:jc w:val="center"/>
        <w:rPr>
          <w:rFonts w:ascii="Times New Roman" w:eastAsia="Times New Roman" w:hAnsi="Times New Roman" w:cs="Times New Roman"/>
          <w:b/>
          <w:sz w:val="24"/>
          <w:szCs w:val="28"/>
          <w:lang w:eastAsia="ru-RU"/>
        </w:rPr>
      </w:pPr>
    </w:p>
    <w:p w:rsidR="00367126" w:rsidRPr="00367126" w:rsidRDefault="00367126" w:rsidP="00367126">
      <w:pPr>
        <w:spacing w:after="0" w:line="240" w:lineRule="auto"/>
        <w:ind w:firstLine="567"/>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b/>
          <w:sz w:val="24"/>
          <w:szCs w:val="20"/>
          <w:lang w:eastAsia="ru-RU"/>
        </w:rPr>
        <w:t>Сложносочиненное предложение</w:t>
      </w:r>
      <w:r w:rsidRPr="00367126">
        <w:rPr>
          <w:rFonts w:ascii="Times New Roman" w:eastAsia="Times New Roman" w:hAnsi="Times New Roman" w:cs="Times New Roman"/>
          <w:sz w:val="24"/>
          <w:szCs w:val="20"/>
          <w:lang w:eastAsia="ru-RU"/>
        </w:rPr>
        <w:t xml:space="preserve"> состоит из двух или нескольких самостоятельных предложений, которые соединяются между собой союзом или без союза.</w:t>
      </w:r>
    </w:p>
    <w:p w:rsidR="00367126" w:rsidRPr="00367126" w:rsidRDefault="00367126" w:rsidP="00367126">
      <w:pPr>
        <w:spacing w:after="0" w:line="240" w:lineRule="auto"/>
        <w:ind w:left="1418" w:hanging="878"/>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Ich bot ihm meine Hilfe an, aber er lehnte dankend ab.</w:t>
      </w:r>
    </w:p>
    <w:p w:rsidR="00367126" w:rsidRPr="00367126" w:rsidRDefault="00367126" w:rsidP="00367126">
      <w:pPr>
        <w:spacing w:after="0" w:line="240" w:lineRule="auto"/>
        <w:ind w:left="709" w:hanging="169"/>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Я предложил ему свою помощь, но он поблагодарил и отказался.</w:t>
      </w:r>
    </w:p>
    <w:p w:rsidR="00367126" w:rsidRPr="00367126" w:rsidRDefault="00367126" w:rsidP="00367126">
      <w:pPr>
        <w:spacing w:after="0" w:line="240" w:lineRule="auto"/>
        <w:ind w:hanging="878"/>
        <w:jc w:val="both"/>
        <w:rPr>
          <w:rFonts w:ascii="Times New Roman" w:eastAsia="Times New Roman" w:hAnsi="Times New Roman" w:cs="Times New Roman"/>
          <w:sz w:val="24"/>
          <w:szCs w:val="20"/>
          <w:lang w:eastAsia="ru-RU"/>
        </w:rPr>
      </w:pPr>
    </w:p>
    <w:p w:rsidR="00367126" w:rsidRPr="00367126" w:rsidRDefault="00367126" w:rsidP="00367126">
      <w:pPr>
        <w:spacing w:after="0" w:line="240" w:lineRule="auto"/>
        <w:ind w:left="1440" w:hanging="878"/>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Das Wetter war herrlich, der Himmel war wolkenlos, die Gipfel der Bäume rauschten leise.</w:t>
      </w:r>
    </w:p>
    <w:p w:rsidR="00367126" w:rsidRPr="00367126" w:rsidRDefault="00367126" w:rsidP="00367126">
      <w:pPr>
        <w:spacing w:after="0" w:line="240" w:lineRule="auto"/>
        <w:ind w:firstLine="562"/>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 xml:space="preserve">Погода была великолепная, небо было безоблачным, верхушки деревьев тихо шелестели. </w:t>
      </w:r>
    </w:p>
    <w:p w:rsidR="00367126" w:rsidRPr="00367126" w:rsidRDefault="00367126" w:rsidP="00367126">
      <w:pPr>
        <w:spacing w:after="0" w:line="240" w:lineRule="auto"/>
        <w:ind w:left="1440"/>
        <w:jc w:val="both"/>
        <w:rPr>
          <w:rFonts w:ascii="Times New Roman" w:eastAsia="Times New Roman" w:hAnsi="Times New Roman" w:cs="Times New Roman"/>
          <w:sz w:val="24"/>
          <w:szCs w:val="20"/>
          <w:lang w:eastAsia="ru-RU"/>
        </w:rPr>
      </w:pPr>
    </w:p>
    <w:p w:rsidR="00367126" w:rsidRPr="00367126" w:rsidRDefault="00367126" w:rsidP="00367126">
      <w:pPr>
        <w:spacing w:after="0" w:line="240" w:lineRule="auto"/>
        <w:ind w:firstLine="567"/>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Многие сочинительные союзы, в том числе и парные, соединяют не только отдельные предложения, но и однородные члены предложения.</w:t>
      </w:r>
    </w:p>
    <w:p w:rsidR="00367126" w:rsidRPr="00367126" w:rsidRDefault="00367126" w:rsidP="00367126">
      <w:pPr>
        <w:spacing w:after="0" w:line="240" w:lineRule="auto"/>
        <w:ind w:left="2268" w:hanging="1728"/>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 xml:space="preserve">Er </w:t>
      </w:r>
      <w:r w:rsidRPr="00367126">
        <w:rPr>
          <w:rFonts w:ascii="Times New Roman" w:eastAsia="Times New Roman" w:hAnsi="Times New Roman" w:cs="Times New Roman"/>
          <w:b/>
          <w:sz w:val="24"/>
          <w:szCs w:val="20"/>
          <w:lang w:val="de-DE" w:eastAsia="ru-RU"/>
        </w:rPr>
        <w:t>ist</w:t>
      </w:r>
      <w:r w:rsidRPr="00367126">
        <w:rPr>
          <w:rFonts w:ascii="Times New Roman" w:eastAsia="Times New Roman" w:hAnsi="Times New Roman" w:cs="Times New Roman"/>
          <w:sz w:val="24"/>
          <w:szCs w:val="20"/>
          <w:lang w:val="de-DE" w:eastAsia="ru-RU"/>
        </w:rPr>
        <w:t xml:space="preserve"> vor 3 Jahren nach Moskau </w:t>
      </w:r>
      <w:r w:rsidRPr="00367126">
        <w:rPr>
          <w:rFonts w:ascii="Times New Roman" w:eastAsia="Times New Roman" w:hAnsi="Times New Roman" w:cs="Times New Roman"/>
          <w:b/>
          <w:sz w:val="24"/>
          <w:szCs w:val="20"/>
          <w:lang w:val="de-DE" w:eastAsia="ru-RU"/>
        </w:rPr>
        <w:t>gekommen</w:t>
      </w:r>
      <w:r w:rsidRPr="00367126">
        <w:rPr>
          <w:rFonts w:ascii="Times New Roman" w:eastAsia="Times New Roman" w:hAnsi="Times New Roman" w:cs="Times New Roman"/>
          <w:sz w:val="24"/>
          <w:szCs w:val="20"/>
          <w:lang w:val="de-DE" w:eastAsia="ru-RU"/>
        </w:rPr>
        <w:t xml:space="preserve"> </w:t>
      </w:r>
      <w:r w:rsidRPr="00367126">
        <w:rPr>
          <w:rFonts w:ascii="Times New Roman" w:eastAsia="Times New Roman" w:hAnsi="Times New Roman" w:cs="Times New Roman"/>
          <w:b/>
          <w:sz w:val="24"/>
          <w:szCs w:val="20"/>
          <w:lang w:val="de-DE" w:eastAsia="ru-RU"/>
        </w:rPr>
        <w:t>und studiert</w:t>
      </w:r>
      <w:r w:rsidRPr="00367126">
        <w:rPr>
          <w:rFonts w:ascii="Times New Roman" w:eastAsia="Times New Roman" w:hAnsi="Times New Roman" w:cs="Times New Roman"/>
          <w:sz w:val="24"/>
          <w:szCs w:val="20"/>
          <w:lang w:val="de-DE" w:eastAsia="ru-RU"/>
        </w:rPr>
        <w:t xml:space="preserve"> am Institut für Maschinenbau.</w:t>
      </w:r>
    </w:p>
    <w:p w:rsidR="00367126" w:rsidRPr="00367126" w:rsidRDefault="00367126" w:rsidP="00367126">
      <w:pPr>
        <w:spacing w:after="0" w:line="240" w:lineRule="auto"/>
        <w:ind w:firstLine="540"/>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 xml:space="preserve">Он </w:t>
      </w:r>
      <w:r w:rsidRPr="00367126">
        <w:rPr>
          <w:rFonts w:ascii="Times New Roman" w:eastAsia="Times New Roman" w:hAnsi="Times New Roman" w:cs="Times New Roman"/>
          <w:b/>
          <w:sz w:val="24"/>
          <w:szCs w:val="20"/>
          <w:lang w:eastAsia="ru-RU"/>
        </w:rPr>
        <w:t>приехал</w:t>
      </w:r>
      <w:r w:rsidRPr="00367126">
        <w:rPr>
          <w:rFonts w:ascii="Times New Roman" w:eastAsia="Times New Roman" w:hAnsi="Times New Roman" w:cs="Times New Roman"/>
          <w:sz w:val="24"/>
          <w:szCs w:val="20"/>
          <w:lang w:eastAsia="ru-RU"/>
        </w:rPr>
        <w:t xml:space="preserve"> в Москву три года тому назад </w:t>
      </w:r>
      <w:r w:rsidRPr="00367126">
        <w:rPr>
          <w:rFonts w:ascii="Times New Roman" w:eastAsia="Times New Roman" w:hAnsi="Times New Roman" w:cs="Times New Roman"/>
          <w:b/>
          <w:sz w:val="24"/>
          <w:szCs w:val="20"/>
          <w:lang w:eastAsia="ru-RU"/>
        </w:rPr>
        <w:t>и учится</w:t>
      </w:r>
      <w:r w:rsidRPr="00367126">
        <w:rPr>
          <w:rFonts w:ascii="Times New Roman" w:eastAsia="Times New Roman" w:hAnsi="Times New Roman" w:cs="Times New Roman"/>
          <w:sz w:val="24"/>
          <w:szCs w:val="20"/>
          <w:lang w:eastAsia="ru-RU"/>
        </w:rPr>
        <w:t xml:space="preserve"> в машиностроительном институте.</w:t>
      </w:r>
    </w:p>
    <w:p w:rsidR="00367126" w:rsidRPr="00367126" w:rsidRDefault="00367126" w:rsidP="00367126">
      <w:pPr>
        <w:keepNext/>
        <w:spacing w:before="240" w:after="60" w:line="240" w:lineRule="auto"/>
        <w:jc w:val="center"/>
        <w:outlineLvl w:val="2"/>
        <w:rPr>
          <w:rFonts w:ascii="Times New Roman" w:eastAsia="Times New Roman" w:hAnsi="Times New Roman" w:cs="Times New Roman"/>
          <w:b/>
          <w:bCs/>
          <w:sz w:val="24"/>
          <w:szCs w:val="24"/>
          <w:lang w:val="de-DE" w:eastAsia="ru-RU"/>
        </w:rPr>
      </w:pPr>
      <w:r w:rsidRPr="00367126">
        <w:rPr>
          <w:rFonts w:ascii="Times New Roman" w:eastAsia="Times New Roman" w:hAnsi="Times New Roman" w:cs="Times New Roman"/>
          <w:b/>
          <w:bCs/>
          <w:sz w:val="24"/>
          <w:szCs w:val="24"/>
          <w:lang w:eastAsia="ru-RU"/>
        </w:rPr>
        <w:t>Сочинительные союзы</w:t>
      </w:r>
    </w:p>
    <w:p w:rsidR="00367126" w:rsidRPr="00367126" w:rsidRDefault="00367126" w:rsidP="00367126">
      <w:pPr>
        <w:spacing w:after="0" w:line="240" w:lineRule="auto"/>
        <w:ind w:firstLine="284"/>
        <w:jc w:val="center"/>
        <w:rPr>
          <w:rFonts w:ascii="Times New Roman" w:eastAsia="Times New Roman" w:hAnsi="Times New Roman" w:cs="Times New Roman"/>
          <w:b/>
          <w:sz w:val="24"/>
          <w:szCs w:val="20"/>
          <w:lang w:val="de-DE" w:eastAsia="ru-RU"/>
        </w:rPr>
      </w:pPr>
    </w:p>
    <w:tbl>
      <w:tblPr>
        <w:tblW w:w="0" w:type="auto"/>
        <w:tblInd w:w="1668" w:type="dxa"/>
        <w:tblLayout w:type="fixed"/>
        <w:tblLook w:val="0000" w:firstRow="0" w:lastRow="0" w:firstColumn="0" w:lastColumn="0" w:noHBand="0" w:noVBand="0"/>
      </w:tblPr>
      <w:tblGrid>
        <w:gridCol w:w="3398"/>
        <w:gridCol w:w="3547"/>
      </w:tblGrid>
      <w:tr w:rsidR="00367126" w:rsidRPr="00367126" w:rsidTr="00367126">
        <w:tc>
          <w:tcPr>
            <w:tcW w:w="3398" w:type="dxa"/>
          </w:tcPr>
          <w:p w:rsidR="00367126" w:rsidRPr="00367126" w:rsidRDefault="00367126" w:rsidP="00367126">
            <w:pPr>
              <w:spacing w:after="0" w:line="240" w:lineRule="auto"/>
              <w:jc w:val="both"/>
              <w:rPr>
                <w:rFonts w:ascii="Times New Roman" w:eastAsia="Times New Roman" w:hAnsi="Times New Roman" w:cs="Times New Roman"/>
                <w:b/>
                <w:sz w:val="24"/>
                <w:szCs w:val="20"/>
                <w:lang w:eastAsia="ru-RU"/>
              </w:rPr>
            </w:pPr>
            <w:r w:rsidRPr="00367126">
              <w:rPr>
                <w:rFonts w:ascii="Times New Roman" w:eastAsia="Times New Roman" w:hAnsi="Times New Roman" w:cs="Times New Roman"/>
                <w:b/>
                <w:sz w:val="24"/>
                <w:szCs w:val="20"/>
                <w:lang w:val="de-DE" w:eastAsia="ru-RU"/>
              </w:rPr>
              <w:t>und</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sz w:val="24"/>
                <w:szCs w:val="20"/>
                <w:lang w:eastAsia="ru-RU"/>
              </w:rPr>
              <w:t>и, а</w:t>
            </w:r>
          </w:p>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b/>
                <w:sz w:val="24"/>
                <w:szCs w:val="20"/>
                <w:lang w:val="de-DE" w:eastAsia="ru-RU"/>
              </w:rPr>
              <w:t>auch</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sz w:val="24"/>
                <w:szCs w:val="20"/>
                <w:lang w:eastAsia="ru-RU"/>
              </w:rPr>
              <w:t>также, и</w:t>
            </w:r>
          </w:p>
          <w:p w:rsidR="00367126" w:rsidRPr="00367126" w:rsidRDefault="00367126" w:rsidP="00367126">
            <w:pPr>
              <w:spacing w:after="0" w:line="240" w:lineRule="auto"/>
              <w:jc w:val="both"/>
              <w:rPr>
                <w:rFonts w:ascii="Times New Roman" w:eastAsia="Times New Roman" w:hAnsi="Times New Roman" w:cs="Times New Roman"/>
                <w:b/>
                <w:sz w:val="24"/>
                <w:szCs w:val="20"/>
                <w:lang w:eastAsia="ru-RU"/>
              </w:rPr>
            </w:pPr>
            <w:r w:rsidRPr="00367126">
              <w:rPr>
                <w:rFonts w:ascii="Times New Roman" w:eastAsia="Times New Roman" w:hAnsi="Times New Roman" w:cs="Times New Roman"/>
                <w:b/>
                <w:sz w:val="24"/>
                <w:szCs w:val="20"/>
                <w:lang w:val="de-DE" w:eastAsia="ru-RU"/>
              </w:rPr>
              <w:t>dann</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sz w:val="24"/>
                <w:szCs w:val="20"/>
                <w:lang w:eastAsia="ru-RU"/>
              </w:rPr>
              <w:t>потом, тогда</w:t>
            </w:r>
          </w:p>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b/>
                <w:sz w:val="24"/>
                <w:szCs w:val="20"/>
                <w:lang w:val="de-DE" w:eastAsia="ru-RU"/>
              </w:rPr>
              <w:t>ausserdem</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sz w:val="24"/>
                <w:szCs w:val="20"/>
                <w:lang w:eastAsia="ru-RU"/>
              </w:rPr>
              <w:t>кроме того</w:t>
            </w:r>
          </w:p>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b/>
                <w:sz w:val="24"/>
                <w:szCs w:val="20"/>
                <w:lang w:val="de-DE" w:eastAsia="ru-RU"/>
              </w:rPr>
              <w:t>aber</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sz w:val="24"/>
                <w:szCs w:val="20"/>
                <w:lang w:eastAsia="ru-RU"/>
              </w:rPr>
              <w:t>а, но</w:t>
            </w:r>
          </w:p>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b/>
                <w:sz w:val="24"/>
                <w:szCs w:val="20"/>
                <w:lang w:val="de-DE" w:eastAsia="ru-RU"/>
              </w:rPr>
              <w:t>sondern</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sz w:val="24"/>
                <w:szCs w:val="20"/>
                <w:lang w:eastAsia="ru-RU"/>
              </w:rPr>
              <w:t>а, но</w:t>
            </w:r>
          </w:p>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b/>
                <w:sz w:val="24"/>
                <w:szCs w:val="20"/>
                <w:lang w:val="de-DE" w:eastAsia="ru-RU"/>
              </w:rPr>
              <w:t>doch, dennoch, jedoch</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sz w:val="24"/>
                <w:szCs w:val="20"/>
                <w:lang w:eastAsia="ru-RU"/>
              </w:rPr>
              <w:t>однако</w:t>
            </w:r>
          </w:p>
        </w:tc>
        <w:tc>
          <w:tcPr>
            <w:tcW w:w="3547" w:type="dxa"/>
          </w:tcPr>
          <w:p w:rsidR="00367126" w:rsidRPr="00367126" w:rsidRDefault="00367126" w:rsidP="00367126">
            <w:pPr>
              <w:spacing w:after="0" w:line="240" w:lineRule="auto"/>
              <w:jc w:val="both"/>
              <w:rPr>
                <w:rFonts w:ascii="Times New Roman" w:eastAsia="Times New Roman" w:hAnsi="Times New Roman" w:cs="Times New Roman"/>
                <w:b/>
                <w:sz w:val="24"/>
                <w:szCs w:val="20"/>
                <w:lang w:eastAsia="ru-RU"/>
              </w:rPr>
            </w:pPr>
            <w:r w:rsidRPr="00367126">
              <w:rPr>
                <w:rFonts w:ascii="Times New Roman" w:eastAsia="Times New Roman" w:hAnsi="Times New Roman" w:cs="Times New Roman"/>
                <w:b/>
                <w:sz w:val="24"/>
                <w:szCs w:val="20"/>
                <w:lang w:val="de-DE" w:eastAsia="ru-RU"/>
              </w:rPr>
              <w:t>trotzdem</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sz w:val="24"/>
                <w:szCs w:val="20"/>
                <w:lang w:eastAsia="ru-RU"/>
              </w:rPr>
              <w:t>несмотря на</w:t>
            </w:r>
          </w:p>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b/>
                <w:sz w:val="24"/>
                <w:szCs w:val="20"/>
                <w:lang w:val="de-DE" w:eastAsia="ru-RU"/>
              </w:rPr>
              <w:t>zwar</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sz w:val="24"/>
                <w:szCs w:val="20"/>
                <w:lang w:eastAsia="ru-RU"/>
              </w:rPr>
              <w:t>хотя</w:t>
            </w:r>
          </w:p>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b/>
                <w:sz w:val="24"/>
                <w:szCs w:val="20"/>
                <w:lang w:val="de-DE" w:eastAsia="ru-RU"/>
              </w:rPr>
              <w:t>sonst</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sz w:val="24"/>
                <w:szCs w:val="20"/>
                <w:lang w:eastAsia="ru-RU"/>
              </w:rPr>
              <w:t>иначе</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b/>
                <w:sz w:val="24"/>
                <w:szCs w:val="20"/>
                <w:lang w:val="de-DE" w:eastAsia="ru-RU"/>
              </w:rPr>
              <w:t xml:space="preserve">daher, darum, deshalb, deswegen </w:t>
            </w:r>
            <w:r w:rsidRPr="00367126">
              <w:rPr>
                <w:rFonts w:ascii="Times New Roman" w:eastAsia="Times New Roman" w:hAnsi="Times New Roman" w:cs="Times New Roman"/>
                <w:sz w:val="24"/>
                <w:szCs w:val="20"/>
                <w:lang w:eastAsia="ru-RU"/>
              </w:rPr>
              <w:t>поэтому</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b/>
                <w:sz w:val="24"/>
                <w:szCs w:val="20"/>
                <w:lang w:val="de-DE" w:eastAsia="ru-RU"/>
              </w:rPr>
              <w:t xml:space="preserve">oder </w:t>
            </w:r>
            <w:r w:rsidRPr="00367126">
              <w:rPr>
                <w:rFonts w:ascii="Times New Roman" w:eastAsia="Times New Roman" w:hAnsi="Times New Roman" w:cs="Times New Roman"/>
                <w:sz w:val="24"/>
                <w:szCs w:val="20"/>
                <w:lang w:eastAsia="ru-RU"/>
              </w:rPr>
              <w:t>или</w:t>
            </w:r>
          </w:p>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b/>
                <w:sz w:val="24"/>
                <w:szCs w:val="20"/>
                <w:lang w:val="de-DE" w:eastAsia="ru-RU"/>
              </w:rPr>
              <w:t>denn</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sz w:val="24"/>
                <w:szCs w:val="20"/>
                <w:lang w:eastAsia="ru-RU"/>
              </w:rPr>
              <w:t>так как</w:t>
            </w:r>
          </w:p>
        </w:tc>
      </w:tr>
    </w:tbl>
    <w:p w:rsidR="00367126" w:rsidRPr="00367126" w:rsidRDefault="00367126" w:rsidP="00367126">
      <w:pPr>
        <w:spacing w:after="0" w:line="240" w:lineRule="auto"/>
        <w:rPr>
          <w:rFonts w:ascii="Times New Roman" w:eastAsia="Times New Roman" w:hAnsi="Times New Roman" w:cs="Times New Roman"/>
          <w:b/>
          <w:sz w:val="24"/>
          <w:szCs w:val="20"/>
          <w:lang w:eastAsia="ru-RU"/>
        </w:rPr>
      </w:pPr>
    </w:p>
    <w:p w:rsidR="00367126" w:rsidRPr="00367126" w:rsidRDefault="00367126" w:rsidP="00367126">
      <w:pPr>
        <w:spacing w:after="0" w:line="240" w:lineRule="auto"/>
        <w:ind w:firstLine="284"/>
        <w:jc w:val="center"/>
        <w:rPr>
          <w:rFonts w:ascii="Times New Roman" w:eastAsia="Times New Roman" w:hAnsi="Times New Roman" w:cs="Times New Roman"/>
          <w:b/>
          <w:sz w:val="24"/>
          <w:szCs w:val="20"/>
          <w:lang w:val="de-DE" w:eastAsia="ru-RU"/>
        </w:rPr>
      </w:pPr>
      <w:r w:rsidRPr="00367126">
        <w:rPr>
          <w:rFonts w:ascii="Times New Roman" w:eastAsia="Times New Roman" w:hAnsi="Times New Roman" w:cs="Times New Roman"/>
          <w:b/>
          <w:sz w:val="24"/>
          <w:szCs w:val="20"/>
          <w:lang w:eastAsia="ru-RU"/>
        </w:rPr>
        <w:t>Парные сочинительные союзы</w:t>
      </w:r>
    </w:p>
    <w:p w:rsidR="00367126" w:rsidRPr="00367126" w:rsidRDefault="00367126" w:rsidP="00367126">
      <w:pPr>
        <w:spacing w:after="0" w:line="240" w:lineRule="auto"/>
        <w:ind w:firstLine="284"/>
        <w:jc w:val="center"/>
        <w:rPr>
          <w:rFonts w:ascii="Times New Roman" w:eastAsia="Times New Roman" w:hAnsi="Times New Roman" w:cs="Times New Roman"/>
          <w:b/>
          <w:sz w:val="24"/>
          <w:szCs w:val="20"/>
          <w:lang w:val="de-DE" w:eastAsia="ru-RU"/>
        </w:rPr>
      </w:pPr>
    </w:p>
    <w:tbl>
      <w:tblPr>
        <w:tblW w:w="0" w:type="auto"/>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71"/>
        <w:gridCol w:w="3240"/>
        <w:gridCol w:w="3343"/>
      </w:tblGrid>
      <w:tr w:rsidR="00367126" w:rsidRPr="00367126" w:rsidTr="00367126">
        <w:tc>
          <w:tcPr>
            <w:tcW w:w="2171" w:type="dxa"/>
          </w:tcPr>
          <w:p w:rsidR="00367126" w:rsidRPr="00367126" w:rsidRDefault="00367126" w:rsidP="00367126">
            <w:pPr>
              <w:tabs>
                <w:tab w:val="center" w:pos="1067"/>
                <w:tab w:val="right" w:pos="2135"/>
              </w:tabs>
              <w:spacing w:after="0" w:line="240" w:lineRule="auto"/>
              <w:rPr>
                <w:rFonts w:ascii="Times New Roman" w:eastAsia="Times New Roman" w:hAnsi="Times New Roman" w:cs="Times New Roman"/>
                <w:i/>
                <w:iCs/>
                <w:sz w:val="24"/>
                <w:szCs w:val="20"/>
                <w:lang w:eastAsia="ru-RU"/>
              </w:rPr>
            </w:pPr>
            <w:r w:rsidRPr="00367126">
              <w:rPr>
                <w:rFonts w:ascii="Times New Roman" w:eastAsia="Times New Roman" w:hAnsi="Times New Roman" w:cs="Times New Roman"/>
                <w:i/>
                <w:iCs/>
                <w:sz w:val="24"/>
                <w:szCs w:val="20"/>
                <w:lang w:eastAsia="ru-RU"/>
              </w:rPr>
              <w:tab/>
              <w:t>Союзы</w:t>
            </w:r>
            <w:r w:rsidRPr="00367126">
              <w:rPr>
                <w:rFonts w:ascii="Times New Roman" w:eastAsia="Times New Roman" w:hAnsi="Times New Roman" w:cs="Times New Roman"/>
                <w:i/>
                <w:iCs/>
                <w:sz w:val="24"/>
                <w:szCs w:val="20"/>
                <w:lang w:eastAsia="ru-RU"/>
              </w:rPr>
              <w:tab/>
            </w:r>
          </w:p>
        </w:tc>
        <w:tc>
          <w:tcPr>
            <w:tcW w:w="3240" w:type="dxa"/>
          </w:tcPr>
          <w:p w:rsidR="00367126" w:rsidRPr="00367126" w:rsidRDefault="00367126" w:rsidP="00367126">
            <w:pPr>
              <w:spacing w:after="0" w:line="240" w:lineRule="auto"/>
              <w:jc w:val="center"/>
              <w:rPr>
                <w:rFonts w:ascii="Times New Roman" w:eastAsia="Times New Roman" w:hAnsi="Times New Roman" w:cs="Times New Roman"/>
                <w:i/>
                <w:iCs/>
                <w:sz w:val="24"/>
                <w:szCs w:val="20"/>
                <w:lang w:eastAsia="ru-RU"/>
              </w:rPr>
            </w:pPr>
            <w:r w:rsidRPr="00367126">
              <w:rPr>
                <w:rFonts w:ascii="Times New Roman" w:eastAsia="Times New Roman" w:hAnsi="Times New Roman" w:cs="Times New Roman"/>
                <w:i/>
                <w:iCs/>
                <w:sz w:val="24"/>
                <w:szCs w:val="20"/>
                <w:lang w:eastAsia="ru-RU"/>
              </w:rPr>
              <w:t>Примеры</w:t>
            </w:r>
          </w:p>
        </w:tc>
        <w:tc>
          <w:tcPr>
            <w:tcW w:w="3343" w:type="dxa"/>
          </w:tcPr>
          <w:p w:rsidR="00367126" w:rsidRPr="00367126" w:rsidRDefault="00367126" w:rsidP="00367126">
            <w:pPr>
              <w:spacing w:after="0" w:line="240" w:lineRule="auto"/>
              <w:jc w:val="center"/>
              <w:rPr>
                <w:rFonts w:ascii="Times New Roman" w:eastAsia="Times New Roman" w:hAnsi="Times New Roman" w:cs="Times New Roman"/>
                <w:i/>
                <w:iCs/>
                <w:sz w:val="24"/>
                <w:szCs w:val="20"/>
                <w:lang w:eastAsia="ru-RU"/>
              </w:rPr>
            </w:pPr>
            <w:r w:rsidRPr="00367126">
              <w:rPr>
                <w:rFonts w:ascii="Times New Roman" w:eastAsia="Times New Roman" w:hAnsi="Times New Roman" w:cs="Times New Roman"/>
                <w:i/>
                <w:iCs/>
                <w:sz w:val="24"/>
                <w:szCs w:val="20"/>
                <w:lang w:eastAsia="ru-RU"/>
              </w:rPr>
              <w:t>Перевод на русский язык</w:t>
            </w:r>
          </w:p>
        </w:tc>
      </w:tr>
      <w:tr w:rsidR="00367126" w:rsidRPr="00367126" w:rsidTr="00367126">
        <w:tc>
          <w:tcPr>
            <w:tcW w:w="2171" w:type="dxa"/>
          </w:tcPr>
          <w:p w:rsidR="00367126" w:rsidRPr="00367126" w:rsidRDefault="00367126" w:rsidP="00367126">
            <w:pPr>
              <w:spacing w:after="0" w:line="240" w:lineRule="auto"/>
              <w:jc w:val="both"/>
              <w:rPr>
                <w:rFonts w:ascii="Times New Roman" w:eastAsia="Times New Roman" w:hAnsi="Times New Roman" w:cs="Times New Roman"/>
                <w:b/>
                <w:sz w:val="24"/>
                <w:szCs w:val="20"/>
                <w:lang w:val="de-DE" w:eastAsia="ru-RU"/>
              </w:rPr>
            </w:pPr>
            <w:r w:rsidRPr="00367126">
              <w:rPr>
                <w:rFonts w:ascii="Times New Roman" w:eastAsia="Times New Roman" w:hAnsi="Times New Roman" w:cs="Times New Roman"/>
                <w:b/>
                <w:sz w:val="24"/>
                <w:szCs w:val="20"/>
                <w:lang w:val="de-DE" w:eastAsia="ru-RU"/>
              </w:rPr>
              <w:t>sowohl ..., als auch</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eastAsia="ru-RU"/>
              </w:rPr>
              <w:t>как</w:t>
            </w:r>
            <w:r w:rsidRPr="00367126">
              <w:rPr>
                <w:rFonts w:ascii="Times New Roman" w:eastAsia="Times New Roman" w:hAnsi="Times New Roman" w:cs="Times New Roman"/>
                <w:sz w:val="24"/>
                <w:szCs w:val="20"/>
                <w:lang w:val="de-DE" w:eastAsia="ru-RU"/>
              </w:rPr>
              <w:t xml:space="preserve"> ... ,</w:t>
            </w:r>
            <w:r w:rsidRPr="00367126">
              <w:rPr>
                <w:rFonts w:ascii="Times New Roman" w:eastAsia="Times New Roman" w:hAnsi="Times New Roman" w:cs="Times New Roman"/>
                <w:sz w:val="24"/>
                <w:szCs w:val="20"/>
                <w:lang w:eastAsia="ru-RU"/>
              </w:rPr>
              <w:t>так</w:t>
            </w:r>
            <w:r w:rsidRPr="00367126">
              <w:rPr>
                <w:rFonts w:ascii="Times New Roman" w:eastAsia="Times New Roman" w:hAnsi="Times New Roman" w:cs="Times New Roman"/>
                <w:sz w:val="24"/>
                <w:szCs w:val="20"/>
                <w:lang w:val="de-DE" w:eastAsia="ru-RU"/>
              </w:rPr>
              <w:t xml:space="preserve"> </w:t>
            </w:r>
            <w:r w:rsidRPr="00367126">
              <w:rPr>
                <w:rFonts w:ascii="Times New Roman" w:eastAsia="Times New Roman" w:hAnsi="Times New Roman" w:cs="Times New Roman"/>
                <w:sz w:val="24"/>
                <w:szCs w:val="20"/>
                <w:lang w:eastAsia="ru-RU"/>
              </w:rPr>
              <w:t>и</w:t>
            </w:r>
          </w:p>
        </w:tc>
        <w:tc>
          <w:tcPr>
            <w:tcW w:w="3240" w:type="dxa"/>
          </w:tcPr>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Sowohl die Einwohner der</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Städte, als auch die Bevölkerung der Dörfer bekommen jetzt neue moderne Wohnungen.</w:t>
            </w:r>
          </w:p>
        </w:tc>
        <w:tc>
          <w:tcPr>
            <w:tcW w:w="3343" w:type="dxa"/>
          </w:tcPr>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Как жители городов, так и сельское население получают теперь новые современные квартиры.</w:t>
            </w:r>
          </w:p>
        </w:tc>
      </w:tr>
      <w:tr w:rsidR="00367126" w:rsidRPr="00367126" w:rsidTr="00367126">
        <w:tc>
          <w:tcPr>
            <w:tcW w:w="2171" w:type="dxa"/>
          </w:tcPr>
          <w:p w:rsidR="00367126" w:rsidRPr="00367126" w:rsidRDefault="00367126" w:rsidP="00367126">
            <w:pPr>
              <w:spacing w:after="0" w:line="240" w:lineRule="auto"/>
              <w:jc w:val="both"/>
              <w:rPr>
                <w:rFonts w:ascii="Times New Roman" w:eastAsia="Times New Roman" w:hAnsi="Times New Roman" w:cs="Times New Roman"/>
                <w:b/>
                <w:sz w:val="24"/>
                <w:szCs w:val="20"/>
                <w:lang w:val="de-DE" w:eastAsia="ru-RU"/>
              </w:rPr>
            </w:pPr>
            <w:r w:rsidRPr="00367126">
              <w:rPr>
                <w:rFonts w:ascii="Times New Roman" w:eastAsia="Times New Roman" w:hAnsi="Times New Roman" w:cs="Times New Roman"/>
                <w:b/>
                <w:sz w:val="24"/>
                <w:szCs w:val="20"/>
                <w:lang w:val="de-DE" w:eastAsia="ru-RU"/>
              </w:rPr>
              <w:t xml:space="preserve">nicht nur ..., </w:t>
            </w:r>
          </w:p>
          <w:p w:rsidR="00367126" w:rsidRPr="00367126" w:rsidRDefault="00367126" w:rsidP="00367126">
            <w:pPr>
              <w:spacing w:after="0" w:line="240" w:lineRule="auto"/>
              <w:jc w:val="both"/>
              <w:rPr>
                <w:rFonts w:ascii="Times New Roman" w:eastAsia="Times New Roman" w:hAnsi="Times New Roman" w:cs="Times New Roman"/>
                <w:b/>
                <w:sz w:val="24"/>
                <w:szCs w:val="20"/>
                <w:lang w:val="de-DE" w:eastAsia="ru-RU"/>
              </w:rPr>
            </w:pPr>
            <w:r w:rsidRPr="00367126">
              <w:rPr>
                <w:rFonts w:ascii="Times New Roman" w:eastAsia="Times New Roman" w:hAnsi="Times New Roman" w:cs="Times New Roman"/>
                <w:b/>
                <w:sz w:val="24"/>
                <w:szCs w:val="20"/>
                <w:lang w:val="de-DE" w:eastAsia="ru-RU"/>
              </w:rPr>
              <w:t>sondern auch</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eastAsia="ru-RU"/>
              </w:rPr>
              <w:t>не</w:t>
            </w:r>
            <w:r w:rsidRPr="00367126">
              <w:rPr>
                <w:rFonts w:ascii="Times New Roman" w:eastAsia="Times New Roman" w:hAnsi="Times New Roman" w:cs="Times New Roman"/>
                <w:sz w:val="24"/>
                <w:szCs w:val="20"/>
                <w:lang w:val="de-DE" w:eastAsia="ru-RU"/>
              </w:rPr>
              <w:t xml:space="preserve"> </w:t>
            </w:r>
            <w:r w:rsidRPr="00367126">
              <w:rPr>
                <w:rFonts w:ascii="Times New Roman" w:eastAsia="Times New Roman" w:hAnsi="Times New Roman" w:cs="Times New Roman"/>
                <w:sz w:val="24"/>
                <w:szCs w:val="20"/>
                <w:lang w:eastAsia="ru-RU"/>
              </w:rPr>
              <w:t>только</w:t>
            </w:r>
            <w:r w:rsidRPr="00367126">
              <w:rPr>
                <w:rFonts w:ascii="Times New Roman" w:eastAsia="Times New Roman" w:hAnsi="Times New Roman" w:cs="Times New Roman"/>
                <w:sz w:val="24"/>
                <w:szCs w:val="20"/>
                <w:lang w:val="de-DE" w:eastAsia="ru-RU"/>
              </w:rPr>
              <w:t xml:space="preserve"> ... ,</w:t>
            </w:r>
            <w:r w:rsidRPr="00367126">
              <w:rPr>
                <w:rFonts w:ascii="Times New Roman" w:eastAsia="Times New Roman" w:hAnsi="Times New Roman" w:cs="Times New Roman"/>
                <w:sz w:val="24"/>
                <w:szCs w:val="20"/>
                <w:lang w:eastAsia="ru-RU"/>
              </w:rPr>
              <w:t>но</w:t>
            </w:r>
            <w:r w:rsidRPr="00367126">
              <w:rPr>
                <w:rFonts w:ascii="Times New Roman" w:eastAsia="Times New Roman" w:hAnsi="Times New Roman" w:cs="Times New Roman"/>
                <w:sz w:val="24"/>
                <w:szCs w:val="20"/>
                <w:lang w:val="de-DE" w:eastAsia="ru-RU"/>
              </w:rPr>
              <w:t xml:space="preserve"> </w:t>
            </w:r>
            <w:r w:rsidRPr="00367126">
              <w:rPr>
                <w:rFonts w:ascii="Times New Roman" w:eastAsia="Times New Roman" w:hAnsi="Times New Roman" w:cs="Times New Roman"/>
                <w:sz w:val="24"/>
                <w:szCs w:val="20"/>
                <w:lang w:eastAsia="ru-RU"/>
              </w:rPr>
              <w:t>и</w:t>
            </w:r>
          </w:p>
        </w:tc>
        <w:tc>
          <w:tcPr>
            <w:tcW w:w="3240" w:type="dxa"/>
          </w:tcPr>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Nicht nur ich kenne diese Geschichte, sondern auch mein Sohn kann sie dir erzählen.</w:t>
            </w:r>
          </w:p>
        </w:tc>
        <w:tc>
          <w:tcPr>
            <w:tcW w:w="3343" w:type="dxa"/>
          </w:tcPr>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Не только я знаю это стихотворение, но и мой сын его может тебе рассказать.</w:t>
            </w:r>
          </w:p>
        </w:tc>
      </w:tr>
      <w:tr w:rsidR="00367126" w:rsidRPr="00367126" w:rsidTr="00367126">
        <w:tc>
          <w:tcPr>
            <w:tcW w:w="2171" w:type="dxa"/>
          </w:tcPr>
          <w:p w:rsidR="00367126" w:rsidRPr="00367126" w:rsidRDefault="00367126" w:rsidP="00367126">
            <w:pPr>
              <w:spacing w:after="0" w:line="240" w:lineRule="auto"/>
              <w:jc w:val="both"/>
              <w:rPr>
                <w:rFonts w:ascii="Times New Roman" w:eastAsia="Times New Roman" w:hAnsi="Times New Roman" w:cs="Times New Roman"/>
                <w:b/>
                <w:sz w:val="24"/>
                <w:szCs w:val="20"/>
                <w:lang w:eastAsia="ru-RU"/>
              </w:rPr>
            </w:pPr>
            <w:r w:rsidRPr="00367126">
              <w:rPr>
                <w:rFonts w:ascii="Times New Roman" w:eastAsia="Times New Roman" w:hAnsi="Times New Roman" w:cs="Times New Roman"/>
                <w:b/>
                <w:sz w:val="24"/>
                <w:szCs w:val="20"/>
                <w:lang w:val="de-DE" w:eastAsia="ru-RU"/>
              </w:rPr>
              <w:t>entweder ... oder</w:t>
            </w:r>
          </w:p>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или ... или</w:t>
            </w:r>
          </w:p>
        </w:tc>
        <w:tc>
          <w:tcPr>
            <w:tcW w:w="3240" w:type="dxa"/>
          </w:tcPr>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Entweder beeilst du dich oder ich gehe ins Kino allein.</w:t>
            </w:r>
          </w:p>
        </w:tc>
        <w:tc>
          <w:tcPr>
            <w:tcW w:w="3343" w:type="dxa"/>
          </w:tcPr>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Или ты поспешишь, или я пойду в кино одна.</w:t>
            </w:r>
          </w:p>
        </w:tc>
      </w:tr>
      <w:tr w:rsidR="00367126" w:rsidRPr="00367126" w:rsidTr="00367126">
        <w:tc>
          <w:tcPr>
            <w:tcW w:w="2171" w:type="dxa"/>
          </w:tcPr>
          <w:p w:rsidR="00367126" w:rsidRPr="00367126" w:rsidRDefault="00367126" w:rsidP="00367126">
            <w:pPr>
              <w:spacing w:after="0" w:line="240" w:lineRule="auto"/>
              <w:jc w:val="both"/>
              <w:rPr>
                <w:rFonts w:ascii="Times New Roman" w:eastAsia="Times New Roman" w:hAnsi="Times New Roman" w:cs="Times New Roman"/>
                <w:b/>
                <w:sz w:val="24"/>
                <w:szCs w:val="20"/>
                <w:lang w:val="de-DE" w:eastAsia="ru-RU"/>
              </w:rPr>
            </w:pPr>
            <w:r w:rsidRPr="00367126">
              <w:rPr>
                <w:rFonts w:ascii="Times New Roman" w:eastAsia="Times New Roman" w:hAnsi="Times New Roman" w:cs="Times New Roman"/>
                <w:b/>
                <w:sz w:val="24"/>
                <w:szCs w:val="20"/>
                <w:lang w:val="de-DE" w:eastAsia="ru-RU"/>
              </w:rPr>
              <w:t>weder ... noch</w:t>
            </w:r>
          </w:p>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ни ... ни</w:t>
            </w:r>
          </w:p>
        </w:tc>
        <w:tc>
          <w:tcPr>
            <w:tcW w:w="3240" w:type="dxa"/>
          </w:tcPr>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In diesem Gebiet gibt es weder Erdöl noch Erdgas.</w:t>
            </w:r>
          </w:p>
        </w:tc>
        <w:tc>
          <w:tcPr>
            <w:tcW w:w="3343" w:type="dxa"/>
          </w:tcPr>
          <w:p w:rsidR="00367126" w:rsidRPr="00367126" w:rsidRDefault="00367126" w:rsidP="00367126">
            <w:pPr>
              <w:spacing w:after="0" w:line="240" w:lineRule="auto"/>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В этой области нет ни нефти, ни природного газа.</w:t>
            </w:r>
          </w:p>
        </w:tc>
      </w:tr>
      <w:tr w:rsidR="00367126" w:rsidRPr="00367126" w:rsidTr="00367126">
        <w:tc>
          <w:tcPr>
            <w:tcW w:w="2171" w:type="dxa"/>
          </w:tcPr>
          <w:p w:rsidR="00367126" w:rsidRPr="00367126" w:rsidRDefault="00367126" w:rsidP="00367126">
            <w:pPr>
              <w:spacing w:after="0" w:line="240" w:lineRule="auto"/>
              <w:jc w:val="both"/>
              <w:rPr>
                <w:rFonts w:ascii="Times New Roman" w:eastAsia="Times New Roman" w:hAnsi="Times New Roman" w:cs="Times New Roman"/>
                <w:b/>
                <w:sz w:val="24"/>
                <w:szCs w:val="20"/>
                <w:lang w:eastAsia="ru-RU"/>
              </w:rPr>
            </w:pPr>
            <w:r w:rsidRPr="00367126">
              <w:rPr>
                <w:rFonts w:ascii="Times New Roman" w:eastAsia="Times New Roman" w:hAnsi="Times New Roman" w:cs="Times New Roman"/>
                <w:b/>
                <w:sz w:val="24"/>
                <w:szCs w:val="20"/>
                <w:lang w:val="de-DE" w:eastAsia="ru-RU"/>
              </w:rPr>
              <w:t>bald</w:t>
            </w:r>
            <w:r w:rsidRPr="00367126">
              <w:rPr>
                <w:rFonts w:ascii="Times New Roman" w:eastAsia="Times New Roman" w:hAnsi="Times New Roman" w:cs="Times New Roman"/>
                <w:b/>
                <w:sz w:val="24"/>
                <w:szCs w:val="20"/>
                <w:lang w:eastAsia="ru-RU"/>
              </w:rPr>
              <w:t xml:space="preserve"> ... </w:t>
            </w:r>
            <w:r w:rsidRPr="00367126">
              <w:rPr>
                <w:rFonts w:ascii="Times New Roman" w:eastAsia="Times New Roman" w:hAnsi="Times New Roman" w:cs="Times New Roman"/>
                <w:b/>
                <w:sz w:val="24"/>
                <w:szCs w:val="20"/>
                <w:lang w:val="en-US" w:eastAsia="ru-RU"/>
              </w:rPr>
              <w:t>bald</w:t>
            </w:r>
          </w:p>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то …, то</w:t>
            </w:r>
          </w:p>
        </w:tc>
        <w:tc>
          <w:tcPr>
            <w:tcW w:w="3240" w:type="dxa"/>
          </w:tcPr>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Das Wetter ändert sich immer: bald regnet es, bald scheint die Sonne.</w:t>
            </w:r>
          </w:p>
        </w:tc>
        <w:tc>
          <w:tcPr>
            <w:tcW w:w="3343" w:type="dxa"/>
          </w:tcPr>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Погода все время меняется: то идет дождь, то светит солнце.</w:t>
            </w:r>
          </w:p>
        </w:tc>
      </w:tr>
      <w:tr w:rsidR="00367126" w:rsidRPr="00367126" w:rsidTr="00367126">
        <w:tc>
          <w:tcPr>
            <w:tcW w:w="2171" w:type="dxa"/>
          </w:tcPr>
          <w:p w:rsidR="00367126" w:rsidRPr="00367126" w:rsidRDefault="00367126" w:rsidP="00367126">
            <w:pPr>
              <w:spacing w:after="0" w:line="240" w:lineRule="auto"/>
              <w:jc w:val="both"/>
              <w:rPr>
                <w:rFonts w:ascii="Times New Roman" w:eastAsia="Times New Roman" w:hAnsi="Times New Roman" w:cs="Times New Roman"/>
                <w:b/>
                <w:sz w:val="24"/>
                <w:szCs w:val="20"/>
                <w:lang w:val="de-DE" w:eastAsia="ru-RU"/>
              </w:rPr>
            </w:pPr>
            <w:r w:rsidRPr="00367126">
              <w:rPr>
                <w:rFonts w:ascii="Times New Roman" w:eastAsia="Times New Roman" w:hAnsi="Times New Roman" w:cs="Times New Roman"/>
                <w:b/>
                <w:sz w:val="24"/>
                <w:szCs w:val="20"/>
                <w:lang w:val="de-DE" w:eastAsia="ru-RU"/>
              </w:rPr>
              <w:t>teils ... teils</w:t>
            </w:r>
          </w:p>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частью … частью</w:t>
            </w:r>
          </w:p>
        </w:tc>
        <w:tc>
          <w:tcPr>
            <w:tcW w:w="3240" w:type="dxa"/>
          </w:tcPr>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Der Boden war teils lehmig, teils steinig.</w:t>
            </w:r>
          </w:p>
        </w:tc>
        <w:tc>
          <w:tcPr>
            <w:tcW w:w="3343" w:type="dxa"/>
          </w:tcPr>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Почва была частью глинистой, частью каменистой.</w:t>
            </w:r>
          </w:p>
        </w:tc>
      </w:tr>
    </w:tbl>
    <w:p w:rsidR="00367126" w:rsidRPr="00367126" w:rsidRDefault="00367126" w:rsidP="00367126">
      <w:pPr>
        <w:spacing w:after="0" w:line="240" w:lineRule="auto"/>
        <w:ind w:firstLine="284"/>
        <w:jc w:val="center"/>
        <w:rPr>
          <w:rFonts w:ascii="Times New Roman" w:eastAsia="Times New Roman" w:hAnsi="Times New Roman" w:cs="Times New Roman"/>
          <w:sz w:val="24"/>
          <w:szCs w:val="20"/>
          <w:lang w:eastAsia="ru-RU"/>
        </w:rPr>
      </w:pPr>
    </w:p>
    <w:p w:rsidR="00367126" w:rsidRPr="00367126" w:rsidRDefault="00367126" w:rsidP="00367126">
      <w:pPr>
        <w:tabs>
          <w:tab w:val="left" w:pos="540"/>
        </w:tabs>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i/>
          <w:sz w:val="24"/>
          <w:szCs w:val="20"/>
          <w:lang w:eastAsia="ru-RU"/>
        </w:rPr>
        <w:t>Примечания:</w:t>
      </w:r>
      <w:r w:rsidRPr="00367126">
        <w:rPr>
          <w:rFonts w:ascii="Times New Roman" w:eastAsia="Times New Roman" w:hAnsi="Times New Roman" w:cs="Times New Roman"/>
          <w:sz w:val="24"/>
          <w:szCs w:val="20"/>
          <w:lang w:eastAsia="ru-RU"/>
        </w:rPr>
        <w:t xml:space="preserve"> </w:t>
      </w:r>
    </w:p>
    <w:p w:rsidR="00367126" w:rsidRPr="00367126" w:rsidRDefault="00367126" w:rsidP="00367126">
      <w:pPr>
        <w:spacing w:after="0" w:line="240" w:lineRule="auto"/>
        <w:ind w:left="540"/>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bCs/>
          <w:sz w:val="24"/>
          <w:szCs w:val="20"/>
          <w:lang w:eastAsia="ru-RU"/>
        </w:rPr>
        <w:t>1.</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sz w:val="24"/>
          <w:szCs w:val="20"/>
          <w:lang w:eastAsia="ru-RU"/>
        </w:rPr>
        <w:t>Ряд союзов требуют после себя обратный порядок слов:</w:t>
      </w:r>
    </w:p>
    <w:p w:rsidR="00367126" w:rsidRPr="00367126" w:rsidRDefault="00367126" w:rsidP="00367126">
      <w:pPr>
        <w:spacing w:after="0" w:line="240" w:lineRule="auto"/>
        <w:ind w:firstLine="2268"/>
        <w:jc w:val="both"/>
        <w:rPr>
          <w:rFonts w:ascii="Times New Roman" w:eastAsia="Times New Roman" w:hAnsi="Times New Roman" w:cs="Times New Roman"/>
          <w:b/>
          <w:sz w:val="24"/>
          <w:szCs w:val="20"/>
          <w:lang w:val="de-DE" w:eastAsia="ru-RU"/>
        </w:rPr>
      </w:pPr>
      <w:r w:rsidRPr="00367126">
        <w:rPr>
          <w:rFonts w:ascii="Times New Roman" w:eastAsia="Times New Roman" w:hAnsi="Times New Roman" w:cs="Times New Roman"/>
          <w:b/>
          <w:sz w:val="24"/>
          <w:szCs w:val="20"/>
          <w:lang w:val="de-DE" w:eastAsia="ru-RU"/>
        </w:rPr>
        <w:t>dann, trotzdem, zwar, sonst, ausserdem,</w:t>
      </w:r>
    </w:p>
    <w:p w:rsidR="00367126" w:rsidRPr="00367126" w:rsidRDefault="00367126" w:rsidP="00367126">
      <w:pPr>
        <w:spacing w:after="0" w:line="240" w:lineRule="auto"/>
        <w:ind w:firstLine="2268"/>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b/>
          <w:sz w:val="24"/>
          <w:szCs w:val="20"/>
          <w:lang w:val="de-DE" w:eastAsia="ru-RU"/>
        </w:rPr>
        <w:lastRenderedPageBreak/>
        <w:t>doch</w:t>
      </w:r>
      <w:r w:rsidRPr="00367126">
        <w:rPr>
          <w:rFonts w:ascii="Times New Roman" w:eastAsia="Times New Roman" w:hAnsi="Times New Roman" w:cs="Times New Roman"/>
          <w:b/>
          <w:sz w:val="24"/>
          <w:szCs w:val="20"/>
          <w:lang w:val="en-US" w:eastAsia="ru-RU"/>
        </w:rPr>
        <w:t xml:space="preserve">, </w:t>
      </w:r>
      <w:r w:rsidRPr="00367126">
        <w:rPr>
          <w:rFonts w:ascii="Times New Roman" w:eastAsia="Times New Roman" w:hAnsi="Times New Roman" w:cs="Times New Roman"/>
          <w:b/>
          <w:sz w:val="24"/>
          <w:szCs w:val="20"/>
          <w:lang w:val="de-DE" w:eastAsia="ru-RU"/>
        </w:rPr>
        <w:t>daher, darum, deshalb, deswegen.</w:t>
      </w:r>
    </w:p>
    <w:p w:rsidR="00367126" w:rsidRPr="00367126" w:rsidRDefault="00367126" w:rsidP="00367126">
      <w:pPr>
        <w:spacing w:after="0" w:line="240" w:lineRule="auto"/>
        <w:ind w:firstLine="540"/>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 xml:space="preserve">Союзы </w:t>
      </w:r>
      <w:r w:rsidRPr="00367126">
        <w:rPr>
          <w:rFonts w:ascii="Times New Roman" w:eastAsia="Times New Roman" w:hAnsi="Times New Roman" w:cs="Times New Roman"/>
          <w:b/>
          <w:sz w:val="24"/>
          <w:szCs w:val="20"/>
          <w:lang w:val="de-DE" w:eastAsia="ru-RU"/>
        </w:rPr>
        <w:t>und</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b/>
          <w:sz w:val="24"/>
          <w:szCs w:val="20"/>
          <w:lang w:val="de-DE" w:eastAsia="ru-RU"/>
        </w:rPr>
        <w:t>aber</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b/>
          <w:sz w:val="24"/>
          <w:szCs w:val="20"/>
          <w:lang w:val="de-DE" w:eastAsia="ru-RU"/>
        </w:rPr>
        <w:t>oder</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b/>
          <w:sz w:val="24"/>
          <w:szCs w:val="20"/>
          <w:lang w:val="de-DE" w:eastAsia="ru-RU"/>
        </w:rPr>
        <w:t>auch</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b/>
          <w:sz w:val="24"/>
          <w:szCs w:val="20"/>
          <w:lang w:val="de-DE" w:eastAsia="ru-RU"/>
        </w:rPr>
        <w:t>sondern</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b/>
          <w:sz w:val="24"/>
          <w:szCs w:val="20"/>
          <w:lang w:val="de-DE" w:eastAsia="ru-RU"/>
        </w:rPr>
        <w:t>denn</w:t>
      </w:r>
      <w:r w:rsidRPr="00367126">
        <w:rPr>
          <w:rFonts w:ascii="Times New Roman" w:eastAsia="Times New Roman" w:hAnsi="Times New Roman" w:cs="Times New Roman"/>
          <w:sz w:val="24"/>
          <w:szCs w:val="20"/>
          <w:lang w:eastAsia="ru-RU"/>
        </w:rPr>
        <w:t xml:space="preserve"> не влияют на порядок слов, т. е. после них может быть как прямой, так и обратный порядок слов.</w:t>
      </w:r>
    </w:p>
    <w:p w:rsidR="00367126" w:rsidRPr="00367126" w:rsidRDefault="00367126" w:rsidP="00367126">
      <w:pPr>
        <w:spacing w:after="0" w:line="240" w:lineRule="auto"/>
        <w:ind w:firstLine="1701"/>
        <w:jc w:val="both"/>
        <w:rPr>
          <w:rFonts w:ascii="Times New Roman" w:eastAsia="Times New Roman" w:hAnsi="Times New Roman" w:cs="Times New Roman"/>
          <w:b/>
          <w:sz w:val="24"/>
          <w:szCs w:val="20"/>
          <w:lang w:eastAsia="ru-RU"/>
        </w:rPr>
      </w:pPr>
    </w:p>
    <w:p w:rsidR="00367126" w:rsidRPr="00367126" w:rsidRDefault="00367126" w:rsidP="00367126">
      <w:pPr>
        <w:spacing w:after="0" w:line="240" w:lineRule="auto"/>
        <w:ind w:firstLine="540"/>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bCs/>
          <w:sz w:val="24"/>
          <w:szCs w:val="20"/>
          <w:lang w:eastAsia="ru-RU"/>
        </w:rPr>
        <w:t>2.</w:t>
      </w:r>
      <w:r w:rsidRPr="00367126">
        <w:rPr>
          <w:rFonts w:ascii="Times New Roman" w:eastAsia="Times New Roman" w:hAnsi="Times New Roman" w:cs="Times New Roman"/>
          <w:sz w:val="24"/>
          <w:szCs w:val="20"/>
          <w:lang w:eastAsia="ru-RU"/>
        </w:rPr>
        <w:t xml:space="preserve"> Союз </w:t>
      </w:r>
      <w:r w:rsidRPr="00367126">
        <w:rPr>
          <w:rFonts w:ascii="Times New Roman" w:eastAsia="Times New Roman" w:hAnsi="Times New Roman" w:cs="Times New Roman"/>
          <w:b/>
          <w:sz w:val="24"/>
          <w:szCs w:val="20"/>
          <w:lang w:val="de-DE" w:eastAsia="ru-RU"/>
        </w:rPr>
        <w:t>sondern</w:t>
      </w:r>
      <w:r w:rsidRPr="00367126">
        <w:rPr>
          <w:rFonts w:ascii="Times New Roman" w:eastAsia="Times New Roman" w:hAnsi="Times New Roman" w:cs="Times New Roman"/>
          <w:sz w:val="24"/>
          <w:szCs w:val="20"/>
          <w:lang w:eastAsia="ru-RU"/>
        </w:rPr>
        <w:t xml:space="preserve"> стоит обычно после отрицания.</w:t>
      </w:r>
    </w:p>
    <w:p w:rsidR="00367126" w:rsidRPr="00367126" w:rsidRDefault="00367126" w:rsidP="00367126">
      <w:pPr>
        <w:spacing w:after="0" w:line="240" w:lineRule="auto"/>
        <w:ind w:firstLine="540"/>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 xml:space="preserve">Er war gestern nicht in der Bibliothek, </w:t>
      </w:r>
      <w:r w:rsidRPr="00367126">
        <w:rPr>
          <w:rFonts w:ascii="Times New Roman" w:eastAsia="Times New Roman" w:hAnsi="Times New Roman" w:cs="Times New Roman"/>
          <w:b/>
          <w:sz w:val="24"/>
          <w:szCs w:val="20"/>
          <w:lang w:val="de-DE" w:eastAsia="ru-RU"/>
        </w:rPr>
        <w:t>sondern</w:t>
      </w:r>
      <w:r w:rsidRPr="00367126">
        <w:rPr>
          <w:rFonts w:ascii="Times New Roman" w:eastAsia="Times New Roman" w:hAnsi="Times New Roman" w:cs="Times New Roman"/>
          <w:sz w:val="24"/>
          <w:szCs w:val="20"/>
          <w:lang w:val="de-DE" w:eastAsia="ru-RU"/>
        </w:rPr>
        <w:t xml:space="preserve"> im Lesesaal.</w:t>
      </w:r>
    </w:p>
    <w:p w:rsidR="00367126" w:rsidRPr="00367126" w:rsidRDefault="00367126" w:rsidP="00367126">
      <w:pPr>
        <w:spacing w:after="0" w:line="240" w:lineRule="auto"/>
        <w:ind w:firstLine="540"/>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Он вчера был не в библиотеке, а в читальном зале.</w:t>
      </w:r>
    </w:p>
    <w:p w:rsidR="00367126" w:rsidRPr="00367126" w:rsidRDefault="00367126" w:rsidP="00367126">
      <w:pPr>
        <w:spacing w:after="0" w:line="240" w:lineRule="auto"/>
        <w:ind w:left="1985" w:firstLine="540"/>
        <w:jc w:val="both"/>
        <w:rPr>
          <w:rFonts w:ascii="Times New Roman" w:eastAsia="Times New Roman" w:hAnsi="Times New Roman" w:cs="Times New Roman"/>
          <w:b/>
          <w:sz w:val="24"/>
          <w:szCs w:val="20"/>
          <w:lang w:eastAsia="ru-RU"/>
        </w:rPr>
      </w:pPr>
    </w:p>
    <w:p w:rsidR="00367126" w:rsidRPr="00367126" w:rsidRDefault="00367126" w:rsidP="00367126">
      <w:pPr>
        <w:spacing w:after="0" w:line="240" w:lineRule="auto"/>
        <w:ind w:firstLine="540"/>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bCs/>
          <w:sz w:val="24"/>
          <w:szCs w:val="20"/>
          <w:lang w:eastAsia="ru-RU"/>
        </w:rPr>
        <w:t>3.</w:t>
      </w:r>
      <w:r w:rsidRPr="00367126">
        <w:rPr>
          <w:rFonts w:ascii="Times New Roman" w:eastAsia="Times New Roman" w:hAnsi="Times New Roman" w:cs="Times New Roman"/>
          <w:sz w:val="24"/>
          <w:szCs w:val="20"/>
          <w:lang w:eastAsia="ru-RU"/>
        </w:rPr>
        <w:t xml:space="preserve"> Союз </w:t>
      </w:r>
      <w:r w:rsidRPr="00367126">
        <w:rPr>
          <w:rFonts w:ascii="Times New Roman" w:eastAsia="Times New Roman" w:hAnsi="Times New Roman" w:cs="Times New Roman"/>
          <w:b/>
          <w:sz w:val="24"/>
          <w:szCs w:val="20"/>
          <w:lang w:val="de-DE" w:eastAsia="ru-RU"/>
        </w:rPr>
        <w:t>denn</w:t>
      </w:r>
      <w:r w:rsidRPr="00367126">
        <w:rPr>
          <w:rFonts w:ascii="Times New Roman" w:eastAsia="Times New Roman" w:hAnsi="Times New Roman" w:cs="Times New Roman"/>
          <w:sz w:val="24"/>
          <w:szCs w:val="20"/>
          <w:lang w:eastAsia="ru-RU"/>
        </w:rPr>
        <w:t xml:space="preserve"> является в немецком языке сочинительным, а не подчинительным, как в русском языке союз </w:t>
      </w:r>
      <w:r w:rsidRPr="00367126">
        <w:rPr>
          <w:rFonts w:ascii="Times New Roman" w:eastAsia="Times New Roman" w:hAnsi="Times New Roman" w:cs="Times New Roman"/>
          <w:b/>
          <w:sz w:val="24"/>
          <w:szCs w:val="20"/>
          <w:lang w:eastAsia="ru-RU"/>
        </w:rPr>
        <w:t>так как</w:t>
      </w:r>
      <w:r w:rsidRPr="00367126">
        <w:rPr>
          <w:rFonts w:ascii="Times New Roman" w:eastAsia="Times New Roman" w:hAnsi="Times New Roman" w:cs="Times New Roman"/>
          <w:sz w:val="24"/>
          <w:szCs w:val="20"/>
          <w:lang w:eastAsia="ru-RU"/>
        </w:rPr>
        <w:t xml:space="preserve">. Предложение, начинающееся с союза </w:t>
      </w:r>
      <w:r w:rsidRPr="00367126">
        <w:rPr>
          <w:rFonts w:ascii="Times New Roman" w:eastAsia="Times New Roman" w:hAnsi="Times New Roman" w:cs="Times New Roman"/>
          <w:b/>
          <w:sz w:val="24"/>
          <w:szCs w:val="20"/>
          <w:lang w:val="de-DE" w:eastAsia="ru-RU"/>
        </w:rPr>
        <w:t>denn</w:t>
      </w:r>
      <w:r w:rsidRPr="00367126">
        <w:rPr>
          <w:rFonts w:ascii="Times New Roman" w:eastAsia="Times New Roman" w:hAnsi="Times New Roman" w:cs="Times New Roman"/>
          <w:sz w:val="24"/>
          <w:szCs w:val="20"/>
          <w:lang w:eastAsia="ru-RU"/>
        </w:rPr>
        <w:t>, имеет порядок самостоятельного предложения (изменяемая часть сказуемого стоит на 2-м месте).</w:t>
      </w:r>
    </w:p>
    <w:p w:rsidR="00367126" w:rsidRPr="00367126" w:rsidRDefault="00367126" w:rsidP="00367126">
      <w:pPr>
        <w:spacing w:after="0" w:line="240" w:lineRule="auto"/>
        <w:ind w:left="2268" w:hanging="1728"/>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 xml:space="preserve">Man baut jetzt neue Kraftwerke, </w:t>
      </w:r>
      <w:r w:rsidRPr="00367126">
        <w:rPr>
          <w:rFonts w:ascii="Times New Roman" w:eastAsia="Times New Roman" w:hAnsi="Times New Roman" w:cs="Times New Roman"/>
          <w:b/>
          <w:sz w:val="24"/>
          <w:szCs w:val="20"/>
          <w:lang w:val="de-DE" w:eastAsia="ru-RU"/>
        </w:rPr>
        <w:t>denn</w:t>
      </w:r>
      <w:r w:rsidRPr="00367126">
        <w:rPr>
          <w:rFonts w:ascii="Times New Roman" w:eastAsia="Times New Roman" w:hAnsi="Times New Roman" w:cs="Times New Roman"/>
          <w:sz w:val="24"/>
          <w:szCs w:val="20"/>
          <w:lang w:val="de-DE" w:eastAsia="ru-RU"/>
        </w:rPr>
        <w:t xml:space="preserve"> unsere Industrie braucht viel Elektroenergie.</w:t>
      </w:r>
    </w:p>
    <w:p w:rsidR="00367126" w:rsidRPr="00367126" w:rsidRDefault="00367126" w:rsidP="00367126">
      <w:pPr>
        <w:spacing w:after="0" w:line="240" w:lineRule="auto"/>
        <w:ind w:firstLine="540"/>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Теперь строят новые электростанции, так как нашей промышленности нужно много электроэнергии.</w:t>
      </w:r>
    </w:p>
    <w:p w:rsidR="00367126" w:rsidRDefault="00367126">
      <w:pPr>
        <w:rPr>
          <w:rFonts w:ascii="Times New Roman" w:eastAsia="Times New Roman" w:hAnsi="Times New Roman" w:cs="Times New Roman"/>
          <w:b/>
          <w:bCs/>
          <w:sz w:val="24"/>
          <w:szCs w:val="24"/>
        </w:rPr>
      </w:pPr>
    </w:p>
    <w:p w:rsidR="00367126" w:rsidRDefault="0036712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DF5F8C" w:rsidRPr="00367126"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План</w:t>
      </w:r>
      <w:r w:rsidRPr="00367126">
        <w:rPr>
          <w:rFonts w:ascii="Times New Roman" w:eastAsia="Times New Roman" w:hAnsi="Times New Roman" w:cs="Times New Roman"/>
          <w:b/>
          <w:bCs/>
          <w:sz w:val="24"/>
          <w:szCs w:val="24"/>
        </w:rPr>
        <w:t xml:space="preserve"> </w:t>
      </w:r>
      <w:r w:rsidRPr="00DF5F8C">
        <w:rPr>
          <w:rFonts w:ascii="Times New Roman" w:eastAsia="Times New Roman" w:hAnsi="Times New Roman" w:cs="Times New Roman"/>
          <w:b/>
          <w:bCs/>
          <w:sz w:val="24"/>
          <w:szCs w:val="24"/>
        </w:rPr>
        <w:t>занятия</w:t>
      </w:r>
      <w:r w:rsidRPr="00367126">
        <w:rPr>
          <w:rFonts w:ascii="Times New Roman" w:eastAsia="Times New Roman" w:hAnsi="Times New Roman" w:cs="Times New Roman"/>
          <w:b/>
          <w:bCs/>
          <w:sz w:val="24"/>
          <w:szCs w:val="24"/>
        </w:rPr>
        <w:t xml:space="preserve"> </w:t>
      </w:r>
      <w:r w:rsidR="00367126" w:rsidRPr="00367126">
        <w:rPr>
          <w:rFonts w:ascii="Times New Roman" w:eastAsia="Times New Roman" w:hAnsi="Times New Roman" w:cs="Times New Roman"/>
          <w:b/>
          <w:sz w:val="24"/>
          <w:szCs w:val="24"/>
        </w:rPr>
        <w:t xml:space="preserve"> № </w:t>
      </w:r>
      <w:r w:rsidR="00234480">
        <w:rPr>
          <w:rFonts w:ascii="Times New Roman" w:eastAsia="Times New Roman" w:hAnsi="Times New Roman" w:cs="Times New Roman"/>
          <w:b/>
          <w:sz w:val="24"/>
          <w:szCs w:val="24"/>
        </w:rPr>
        <w:t>8</w:t>
      </w:r>
    </w:p>
    <w:p w:rsidR="00367126" w:rsidRDefault="001F5D21" w:rsidP="00367126">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00367126" w:rsidRPr="00BD4134">
        <w:rPr>
          <w:rFonts w:ascii="Times New Roman" w:eastAsia="Times New Roman" w:hAnsi="Times New Roman" w:cs="Times New Roman"/>
          <w:b/>
          <w:kern w:val="36"/>
          <w:sz w:val="24"/>
          <w:szCs w:val="24"/>
          <w:bdr w:val="none" w:sz="0" w:space="0" w:color="auto" w:frame="1"/>
          <w:lang w:eastAsia="ru-RU"/>
        </w:rPr>
        <w:t>1 пкд</w:t>
      </w:r>
    </w:p>
    <w:p w:rsidR="00367126" w:rsidRDefault="00367126" w:rsidP="00367126">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F5F8C" w:rsidRPr="00DF5F8C" w:rsidRDefault="00367126" w:rsidP="00367126">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367126" w:rsidRPr="00367126" w:rsidRDefault="00367126" w:rsidP="00367126">
      <w:pPr>
        <w:spacing w:after="0" w:line="240" w:lineRule="auto"/>
        <w:jc w:val="center"/>
        <w:rPr>
          <w:rFonts w:ascii="Times New Roman" w:eastAsia="Times New Roman" w:hAnsi="Times New Roman" w:cs="Times New Roman"/>
          <w:b/>
          <w:i/>
          <w:sz w:val="24"/>
          <w:szCs w:val="20"/>
          <w:lang w:eastAsia="ru-RU"/>
        </w:rPr>
      </w:pPr>
      <w:r w:rsidRPr="00367126">
        <w:rPr>
          <w:rFonts w:ascii="Times New Roman" w:eastAsia="Times New Roman" w:hAnsi="Times New Roman" w:cs="Times New Roman"/>
          <w:b/>
          <w:i/>
          <w:sz w:val="24"/>
          <w:szCs w:val="20"/>
          <w:lang w:eastAsia="ru-RU"/>
        </w:rPr>
        <w:t>Грамматические упражнения</w:t>
      </w:r>
    </w:p>
    <w:p w:rsidR="00367126" w:rsidRPr="00367126" w:rsidRDefault="00367126" w:rsidP="00367126">
      <w:pPr>
        <w:tabs>
          <w:tab w:val="left" w:pos="1843"/>
          <w:tab w:val="left" w:pos="1985"/>
        </w:tabs>
        <w:spacing w:after="0" w:line="240" w:lineRule="auto"/>
        <w:ind w:left="284" w:hanging="284"/>
        <w:jc w:val="both"/>
        <w:rPr>
          <w:rFonts w:ascii="Times New Roman" w:eastAsia="Times New Roman" w:hAnsi="Times New Roman" w:cs="Times New Roman"/>
          <w:sz w:val="24"/>
          <w:szCs w:val="20"/>
          <w:lang w:eastAsia="ru-RU"/>
        </w:rPr>
      </w:pPr>
    </w:p>
    <w:p w:rsidR="00367126" w:rsidRPr="00367126" w:rsidRDefault="00367126" w:rsidP="00367126">
      <w:pPr>
        <w:tabs>
          <w:tab w:val="left" w:pos="1843"/>
          <w:tab w:val="left" w:pos="1985"/>
        </w:tabs>
        <w:spacing w:after="0" w:line="240" w:lineRule="auto"/>
        <w:ind w:left="284" w:hanging="284"/>
        <w:jc w:val="both"/>
        <w:rPr>
          <w:rFonts w:ascii="Times New Roman" w:eastAsia="Times New Roman" w:hAnsi="Times New Roman" w:cs="Times New Roman"/>
          <w:b/>
          <w:i/>
          <w:sz w:val="24"/>
          <w:szCs w:val="20"/>
          <w:lang w:eastAsia="ru-RU"/>
        </w:rPr>
      </w:pPr>
      <w:r w:rsidRPr="00367126">
        <w:rPr>
          <w:rFonts w:ascii="Times New Roman" w:eastAsia="Times New Roman" w:hAnsi="Times New Roman" w:cs="Times New Roman"/>
          <w:b/>
          <w:i/>
          <w:sz w:val="24"/>
          <w:szCs w:val="20"/>
          <w:lang w:eastAsia="ru-RU"/>
        </w:rPr>
        <w:t>1. Переведите сложносочиненные предложения.</w:t>
      </w:r>
    </w:p>
    <w:p w:rsidR="00367126" w:rsidRPr="00367126" w:rsidRDefault="00367126" w:rsidP="00367126">
      <w:pPr>
        <w:tabs>
          <w:tab w:val="left" w:pos="1843"/>
          <w:tab w:val="left" w:pos="1985"/>
        </w:tabs>
        <w:spacing w:after="0" w:line="240" w:lineRule="auto"/>
        <w:ind w:left="284" w:hanging="284"/>
        <w:jc w:val="both"/>
        <w:rPr>
          <w:rFonts w:ascii="Times New Roman" w:eastAsia="Times New Roman" w:hAnsi="Times New Roman" w:cs="Times New Roman"/>
          <w:b/>
          <w:i/>
          <w:sz w:val="24"/>
          <w:szCs w:val="20"/>
          <w:lang w:eastAsia="ru-RU"/>
        </w:rPr>
      </w:pPr>
    </w:p>
    <w:p w:rsidR="00367126" w:rsidRPr="00367126" w:rsidRDefault="00367126" w:rsidP="00FA3570">
      <w:pPr>
        <w:numPr>
          <w:ilvl w:val="0"/>
          <w:numId w:val="74"/>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Ich habe bald Winterprüfungen, deshalb sitze ich jetzt fast jeden Tag in der Bibliothek.</w:t>
      </w:r>
    </w:p>
    <w:p w:rsidR="00367126" w:rsidRPr="00367126" w:rsidRDefault="00367126" w:rsidP="00FA3570">
      <w:pPr>
        <w:numPr>
          <w:ilvl w:val="0"/>
          <w:numId w:val="74"/>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Ich muss drei Prüfungen ablegen, ausserdem habe ich auch sechs Vorprüfungen.</w:t>
      </w:r>
    </w:p>
    <w:p w:rsidR="00367126" w:rsidRPr="00367126" w:rsidRDefault="00367126" w:rsidP="00FA3570">
      <w:pPr>
        <w:numPr>
          <w:ilvl w:val="0"/>
          <w:numId w:val="74"/>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Die Studenten haben jetzt wenig freie Zeit, trotzdem treiben sie Sport.</w:t>
      </w:r>
    </w:p>
    <w:p w:rsidR="00367126" w:rsidRPr="00367126" w:rsidRDefault="00367126" w:rsidP="00FA3570">
      <w:pPr>
        <w:numPr>
          <w:ilvl w:val="0"/>
          <w:numId w:val="74"/>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Die Vorprüfung in der deutschen Sprache ist für mich nicht schwer, denn ich habe alle Stunden besucht.</w:t>
      </w:r>
    </w:p>
    <w:p w:rsidR="00367126" w:rsidRPr="00367126" w:rsidRDefault="00367126" w:rsidP="00FA3570">
      <w:pPr>
        <w:numPr>
          <w:ilvl w:val="0"/>
          <w:numId w:val="74"/>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Ich habe mich auf die Prüfung schon vorbereitet, aber ich will den ganzen Lehrstoff noch einmal zusammen mit einem Freund wiederholen.</w:t>
      </w:r>
    </w:p>
    <w:p w:rsidR="00367126" w:rsidRPr="00367126" w:rsidRDefault="00367126" w:rsidP="00FA3570">
      <w:pPr>
        <w:numPr>
          <w:ilvl w:val="0"/>
          <w:numId w:val="74"/>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Wir arbeiten mit ihm nicht im Institut, sondern zu Hause.</w:t>
      </w:r>
    </w:p>
    <w:p w:rsidR="00367126" w:rsidRPr="00367126" w:rsidRDefault="00367126" w:rsidP="00367126">
      <w:pPr>
        <w:tabs>
          <w:tab w:val="left" w:pos="1843"/>
          <w:tab w:val="left" w:pos="1985"/>
        </w:tabs>
        <w:spacing w:after="0" w:line="240" w:lineRule="auto"/>
        <w:jc w:val="both"/>
        <w:rPr>
          <w:rFonts w:ascii="Times New Roman" w:eastAsia="Times New Roman" w:hAnsi="Times New Roman" w:cs="Times New Roman"/>
          <w:sz w:val="24"/>
          <w:szCs w:val="20"/>
          <w:lang w:val="de-DE" w:eastAsia="ru-RU"/>
        </w:rPr>
      </w:pPr>
    </w:p>
    <w:p w:rsidR="00367126" w:rsidRPr="00367126" w:rsidRDefault="00367126" w:rsidP="00367126">
      <w:pPr>
        <w:tabs>
          <w:tab w:val="left" w:pos="1843"/>
          <w:tab w:val="left" w:pos="1985"/>
        </w:tabs>
        <w:spacing w:after="0" w:line="240" w:lineRule="auto"/>
        <w:jc w:val="both"/>
        <w:rPr>
          <w:rFonts w:ascii="Times New Roman" w:eastAsia="Times New Roman" w:hAnsi="Times New Roman" w:cs="Times New Roman"/>
          <w:b/>
          <w:i/>
          <w:sz w:val="24"/>
          <w:szCs w:val="20"/>
          <w:lang w:eastAsia="ru-RU"/>
        </w:rPr>
      </w:pPr>
      <w:r w:rsidRPr="00367126">
        <w:rPr>
          <w:rFonts w:ascii="Times New Roman" w:eastAsia="Times New Roman" w:hAnsi="Times New Roman" w:cs="Times New Roman"/>
          <w:b/>
          <w:i/>
          <w:sz w:val="24"/>
          <w:szCs w:val="20"/>
          <w:lang w:eastAsia="ru-RU"/>
        </w:rPr>
        <w:t>2. Вставьте в предложения подходящие по смыслу сочинительные союзы, находящиеся под чертой. Переведите предложения.</w:t>
      </w:r>
    </w:p>
    <w:p w:rsidR="00367126" w:rsidRPr="00367126" w:rsidRDefault="00367126" w:rsidP="00367126">
      <w:pPr>
        <w:tabs>
          <w:tab w:val="left" w:pos="1843"/>
          <w:tab w:val="left" w:pos="1985"/>
        </w:tabs>
        <w:spacing w:after="0" w:line="240" w:lineRule="auto"/>
        <w:jc w:val="both"/>
        <w:rPr>
          <w:rFonts w:ascii="Times New Roman" w:eastAsia="Times New Roman" w:hAnsi="Times New Roman" w:cs="Times New Roman"/>
          <w:b/>
          <w:i/>
          <w:sz w:val="24"/>
          <w:szCs w:val="20"/>
          <w:lang w:eastAsia="ru-RU"/>
        </w:rPr>
      </w:pPr>
    </w:p>
    <w:p w:rsidR="00367126" w:rsidRPr="00367126" w:rsidRDefault="00367126" w:rsidP="00FA3570">
      <w:pPr>
        <w:numPr>
          <w:ilvl w:val="0"/>
          <w:numId w:val="75"/>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Die Aufgabe ist nicht leicht, ... will ich sie unbedingt erfüllen.</w:t>
      </w:r>
    </w:p>
    <w:p w:rsidR="00367126" w:rsidRPr="00367126" w:rsidRDefault="00367126" w:rsidP="00FA3570">
      <w:pPr>
        <w:numPr>
          <w:ilvl w:val="0"/>
          <w:numId w:val="75"/>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Mein Bruder ist noch ganz jung, ... er hat schon grosse Erfahrung auf dem Gebiet der Elektronik.</w:t>
      </w:r>
    </w:p>
    <w:p w:rsidR="00367126" w:rsidRPr="00367126" w:rsidRDefault="00367126" w:rsidP="00FA3570">
      <w:pPr>
        <w:numPr>
          <w:ilvl w:val="0"/>
          <w:numId w:val="75"/>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Unsere Studiengruppe besuchte das Russische Museum zum erstenmal, ... blieben wir dort einige Stunden.</w:t>
      </w:r>
    </w:p>
    <w:p w:rsidR="00367126" w:rsidRPr="00367126" w:rsidRDefault="00367126" w:rsidP="00FA3570">
      <w:pPr>
        <w:numPr>
          <w:ilvl w:val="0"/>
          <w:numId w:val="75"/>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Er hatte die Hochschule im Jahre 1999 absolviert, ... arbeitete er in einem wissenschaftlichen Institut.</w:t>
      </w:r>
    </w:p>
    <w:p w:rsidR="00367126" w:rsidRPr="00367126" w:rsidRDefault="00367126" w:rsidP="00FA3570">
      <w:pPr>
        <w:numPr>
          <w:ilvl w:val="0"/>
          <w:numId w:val="75"/>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Beim Besuch in Dresden brauchten wir keinen Dolmetscher, ... die meisten von uns sprachen Deutsch und verstanden unsere deutschen Freunde.</w:t>
      </w:r>
    </w:p>
    <w:p w:rsidR="00367126" w:rsidRPr="00367126" w:rsidRDefault="00367126" w:rsidP="00FA3570">
      <w:pPr>
        <w:numPr>
          <w:ilvl w:val="0"/>
          <w:numId w:val="75"/>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Das Wasserkraftwerk nutzt nicht die Kraft des Dampfes, ... die Kraft des fallenden Wassers aus.</w:t>
      </w:r>
    </w:p>
    <w:p w:rsidR="00367126" w:rsidRPr="00367126" w:rsidRDefault="00367126" w:rsidP="00367126">
      <w:p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68480" behindDoc="0" locked="0" layoutInCell="0" allowOverlap="1" wp14:anchorId="4A85EBD5" wp14:editId="0EB52F76">
                <wp:simplePos x="0" y="0"/>
                <wp:positionH relativeFrom="column">
                  <wp:posOffset>12065</wp:posOffset>
                </wp:positionH>
                <wp:positionV relativeFrom="paragraph">
                  <wp:posOffset>57785</wp:posOffset>
                </wp:positionV>
                <wp:extent cx="2926715" cy="635"/>
                <wp:effectExtent l="6350" t="13335" r="10160" b="1460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715" cy="63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55pt" to="231.4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" o:allowincell="f" strokeweight="1pt">
                <v:stroke startarrowwidth="narrow" startarrowlength="long" endarrowwidth="narrow" endarrowlength="long"/>
              </v:line>
            </w:pict>
          </mc:Fallback>
        </mc:AlternateContent>
      </w:r>
    </w:p>
    <w:p w:rsidR="00367126" w:rsidRPr="00367126" w:rsidRDefault="00367126" w:rsidP="00367126">
      <w:p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dann, trotzdem, sondern, deshalb, aber, denn</w:t>
      </w:r>
    </w:p>
    <w:p w:rsidR="00367126" w:rsidRPr="00367126" w:rsidRDefault="00367126" w:rsidP="00367126">
      <w:pPr>
        <w:spacing w:after="0" w:line="240" w:lineRule="auto"/>
        <w:rPr>
          <w:rFonts w:ascii="Times New Roman" w:eastAsia="Times New Roman" w:hAnsi="Times New Roman" w:cs="Times New Roman"/>
          <w:sz w:val="24"/>
          <w:szCs w:val="20"/>
          <w:lang w:val="de-DE" w:eastAsia="ru-RU"/>
        </w:rPr>
      </w:pPr>
    </w:p>
    <w:p w:rsidR="00367126" w:rsidRPr="00367126" w:rsidRDefault="00367126" w:rsidP="00367126">
      <w:pPr>
        <w:spacing w:after="0" w:line="240" w:lineRule="auto"/>
        <w:rPr>
          <w:rFonts w:ascii="Times New Roman" w:eastAsia="Times New Roman" w:hAnsi="Times New Roman" w:cs="Times New Roman"/>
          <w:b/>
          <w:i/>
          <w:sz w:val="24"/>
          <w:szCs w:val="20"/>
          <w:lang w:eastAsia="ru-RU"/>
        </w:rPr>
      </w:pPr>
      <w:r w:rsidRPr="00367126">
        <w:rPr>
          <w:rFonts w:ascii="Times New Roman" w:eastAsia="Times New Roman" w:hAnsi="Times New Roman" w:cs="Times New Roman"/>
          <w:b/>
          <w:i/>
          <w:sz w:val="24"/>
          <w:szCs w:val="20"/>
          <w:lang w:eastAsia="ru-RU"/>
        </w:rPr>
        <w:t xml:space="preserve">3. Соедините предложения по смыслу союзами </w:t>
      </w:r>
      <w:r w:rsidRPr="00367126">
        <w:rPr>
          <w:rFonts w:ascii="Times New Roman" w:eastAsia="Times New Roman" w:hAnsi="Times New Roman" w:cs="Times New Roman"/>
          <w:b/>
          <w:i/>
          <w:sz w:val="24"/>
          <w:szCs w:val="20"/>
          <w:lang w:val="de-DE" w:eastAsia="ru-RU"/>
        </w:rPr>
        <w:t>denn</w:t>
      </w:r>
      <w:r w:rsidRPr="00367126">
        <w:rPr>
          <w:rFonts w:ascii="Times New Roman" w:eastAsia="Times New Roman" w:hAnsi="Times New Roman" w:cs="Times New Roman"/>
          <w:b/>
          <w:i/>
          <w:sz w:val="24"/>
          <w:szCs w:val="20"/>
          <w:lang w:eastAsia="ru-RU"/>
        </w:rPr>
        <w:t xml:space="preserve">, </w:t>
      </w:r>
      <w:r w:rsidRPr="00367126">
        <w:rPr>
          <w:rFonts w:ascii="Times New Roman" w:eastAsia="Times New Roman" w:hAnsi="Times New Roman" w:cs="Times New Roman"/>
          <w:b/>
          <w:i/>
          <w:sz w:val="24"/>
          <w:szCs w:val="20"/>
          <w:lang w:val="de-DE" w:eastAsia="ru-RU"/>
        </w:rPr>
        <w:t>aber</w:t>
      </w:r>
      <w:r w:rsidRPr="00367126">
        <w:rPr>
          <w:rFonts w:ascii="Times New Roman" w:eastAsia="Times New Roman" w:hAnsi="Times New Roman" w:cs="Times New Roman"/>
          <w:b/>
          <w:i/>
          <w:sz w:val="24"/>
          <w:szCs w:val="20"/>
          <w:lang w:eastAsia="ru-RU"/>
        </w:rPr>
        <w:t xml:space="preserve">, </w:t>
      </w:r>
      <w:r w:rsidRPr="00367126">
        <w:rPr>
          <w:rFonts w:ascii="Times New Roman" w:eastAsia="Times New Roman" w:hAnsi="Times New Roman" w:cs="Times New Roman"/>
          <w:b/>
          <w:i/>
          <w:sz w:val="24"/>
          <w:szCs w:val="20"/>
          <w:lang w:val="de-DE" w:eastAsia="ru-RU"/>
        </w:rPr>
        <w:t>oder</w:t>
      </w:r>
      <w:r w:rsidRPr="00367126">
        <w:rPr>
          <w:rFonts w:ascii="Times New Roman" w:eastAsia="Times New Roman" w:hAnsi="Times New Roman" w:cs="Times New Roman"/>
          <w:b/>
          <w:i/>
          <w:sz w:val="24"/>
          <w:szCs w:val="20"/>
          <w:lang w:eastAsia="ru-RU"/>
        </w:rPr>
        <w:t xml:space="preserve">, </w:t>
      </w:r>
      <w:r w:rsidRPr="00367126">
        <w:rPr>
          <w:rFonts w:ascii="Times New Roman" w:eastAsia="Times New Roman" w:hAnsi="Times New Roman" w:cs="Times New Roman"/>
          <w:b/>
          <w:i/>
          <w:sz w:val="24"/>
          <w:szCs w:val="20"/>
          <w:lang w:val="de-DE" w:eastAsia="ru-RU"/>
        </w:rPr>
        <w:t>sondern</w:t>
      </w:r>
      <w:r w:rsidRPr="00367126">
        <w:rPr>
          <w:rFonts w:ascii="Times New Roman" w:eastAsia="Times New Roman" w:hAnsi="Times New Roman" w:cs="Times New Roman"/>
          <w:b/>
          <w:i/>
          <w:sz w:val="24"/>
          <w:szCs w:val="20"/>
          <w:lang w:eastAsia="ru-RU"/>
        </w:rPr>
        <w:t xml:space="preserve">, </w:t>
      </w:r>
      <w:r w:rsidRPr="00367126">
        <w:rPr>
          <w:rFonts w:ascii="Times New Roman" w:eastAsia="Times New Roman" w:hAnsi="Times New Roman" w:cs="Times New Roman"/>
          <w:b/>
          <w:i/>
          <w:sz w:val="24"/>
          <w:szCs w:val="20"/>
          <w:lang w:val="de-DE" w:eastAsia="ru-RU"/>
        </w:rPr>
        <w:t>und</w:t>
      </w:r>
      <w:r w:rsidRPr="00367126">
        <w:rPr>
          <w:rFonts w:ascii="Times New Roman" w:eastAsia="Times New Roman" w:hAnsi="Times New Roman" w:cs="Times New Roman"/>
          <w:b/>
          <w:i/>
          <w:sz w:val="24"/>
          <w:szCs w:val="20"/>
          <w:lang w:eastAsia="ru-RU"/>
        </w:rPr>
        <w:t>.</w:t>
      </w:r>
    </w:p>
    <w:p w:rsidR="00367126" w:rsidRPr="00367126" w:rsidRDefault="00367126" w:rsidP="00FA3570">
      <w:pPr>
        <w:numPr>
          <w:ilvl w:val="0"/>
          <w:numId w:val="77"/>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Ilse möchte im Urlaub in den Süden fahren. Sie liebt die Sonne und das Meer.</w:t>
      </w:r>
    </w:p>
    <w:p w:rsidR="00367126" w:rsidRPr="00367126" w:rsidRDefault="00367126" w:rsidP="00FA3570">
      <w:pPr>
        <w:numPr>
          <w:ilvl w:val="0"/>
          <w:numId w:val="77"/>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Willi und Helga möchten auch in Urlaub fahren. Sie müssen dieses Jahr zu Hause bleiben. Ihr Junge ist krank.</w:t>
      </w:r>
    </w:p>
    <w:p w:rsidR="00367126" w:rsidRPr="00367126" w:rsidRDefault="00367126" w:rsidP="00FA3570">
      <w:pPr>
        <w:numPr>
          <w:ilvl w:val="0"/>
          <w:numId w:val="77"/>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Ich verbringe meinen Urlaub auf einem Bauernhof. Ich bleibe zu Hause. Ich muss sparen.</w:t>
      </w:r>
    </w:p>
    <w:p w:rsidR="00367126" w:rsidRPr="00367126" w:rsidRDefault="00367126" w:rsidP="00FA3570">
      <w:pPr>
        <w:numPr>
          <w:ilvl w:val="0"/>
          <w:numId w:val="77"/>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Fritz macht keinen Urlaub auf dem Bauernhof. Er arbeitet lieber in seinem eigenen Garten.</w:t>
      </w:r>
    </w:p>
    <w:p w:rsidR="00367126" w:rsidRPr="00367126" w:rsidRDefault="00367126" w:rsidP="00FA3570">
      <w:pPr>
        <w:numPr>
          <w:ilvl w:val="0"/>
          <w:numId w:val="77"/>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Ruth bleibt dieses Jahr zu Hause. Sie will im nächsten Jahr zu ihrer Schwester nach Kanada fliegen. Dafür muss sie fleissig sparen.</w:t>
      </w:r>
    </w:p>
    <w:p w:rsidR="00367126" w:rsidRPr="00367126" w:rsidRDefault="00367126" w:rsidP="00FA3570">
      <w:pPr>
        <w:numPr>
          <w:ilvl w:val="0"/>
          <w:numId w:val="77"/>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Wolfgang und Heidi fliegen nicht nach Spanien. Sie fahren mit ihren Kindern an die Nordsee. Für die Kinder ist ein rauhes Klima besser, sagt der Arzt.</w:t>
      </w:r>
    </w:p>
    <w:p w:rsidR="00367126" w:rsidRPr="00367126" w:rsidRDefault="00367126" w:rsidP="00FA3570">
      <w:pPr>
        <w:numPr>
          <w:ilvl w:val="0"/>
          <w:numId w:val="77"/>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Eberhard will ins Hochgebirge. Er klettert gern. Seine Mutter ist davon nicht begeistert.</w:t>
      </w:r>
    </w:p>
    <w:p w:rsidR="00367126" w:rsidRPr="00367126" w:rsidRDefault="00367126" w:rsidP="00FA3570">
      <w:pPr>
        <w:numPr>
          <w:ilvl w:val="0"/>
          <w:numId w:val="77"/>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Rosemarie fährt zu ihrem Bruder nach Wien. Sie besucht ihre Verwandten in Leipzig.</w:t>
      </w:r>
    </w:p>
    <w:p w:rsidR="00367126" w:rsidRPr="00367126" w:rsidRDefault="00367126" w:rsidP="00367126">
      <w:pPr>
        <w:tabs>
          <w:tab w:val="left" w:pos="1843"/>
          <w:tab w:val="left" w:pos="1985"/>
        </w:tabs>
        <w:spacing w:after="0" w:line="240" w:lineRule="auto"/>
        <w:jc w:val="both"/>
        <w:rPr>
          <w:rFonts w:ascii="Times New Roman" w:eastAsia="Times New Roman" w:hAnsi="Times New Roman" w:cs="Times New Roman"/>
          <w:sz w:val="24"/>
          <w:szCs w:val="20"/>
          <w:lang w:val="de-DE" w:eastAsia="ru-RU"/>
        </w:rPr>
      </w:pPr>
    </w:p>
    <w:p w:rsidR="00367126" w:rsidRPr="00367126" w:rsidRDefault="00367126" w:rsidP="00367126">
      <w:pPr>
        <w:tabs>
          <w:tab w:val="left" w:pos="1843"/>
          <w:tab w:val="left" w:pos="1985"/>
        </w:tabs>
        <w:spacing w:after="0" w:line="240" w:lineRule="auto"/>
        <w:jc w:val="both"/>
        <w:rPr>
          <w:rFonts w:ascii="Times New Roman" w:eastAsia="Times New Roman" w:hAnsi="Times New Roman" w:cs="Times New Roman"/>
          <w:b/>
          <w:i/>
          <w:sz w:val="24"/>
          <w:szCs w:val="20"/>
          <w:lang w:eastAsia="ru-RU"/>
        </w:rPr>
      </w:pPr>
      <w:r w:rsidRPr="00367126">
        <w:rPr>
          <w:rFonts w:ascii="Times New Roman" w:eastAsia="Times New Roman" w:hAnsi="Times New Roman" w:cs="Times New Roman"/>
          <w:b/>
          <w:i/>
          <w:sz w:val="24"/>
          <w:szCs w:val="20"/>
          <w:lang w:eastAsia="ru-RU"/>
        </w:rPr>
        <w:t>4. Переведите предложения с парными союзами.</w:t>
      </w:r>
    </w:p>
    <w:p w:rsidR="00367126" w:rsidRPr="00367126" w:rsidRDefault="00367126" w:rsidP="00367126">
      <w:pPr>
        <w:tabs>
          <w:tab w:val="left" w:pos="1843"/>
          <w:tab w:val="left" w:pos="1985"/>
        </w:tabs>
        <w:spacing w:after="0" w:line="240" w:lineRule="auto"/>
        <w:jc w:val="both"/>
        <w:rPr>
          <w:rFonts w:ascii="Times New Roman" w:eastAsia="Times New Roman" w:hAnsi="Times New Roman" w:cs="Times New Roman"/>
          <w:b/>
          <w:i/>
          <w:sz w:val="24"/>
          <w:szCs w:val="20"/>
          <w:lang w:eastAsia="ru-RU"/>
        </w:rPr>
      </w:pPr>
    </w:p>
    <w:p w:rsidR="00367126" w:rsidRPr="00367126" w:rsidRDefault="00367126" w:rsidP="00FA3570">
      <w:pPr>
        <w:numPr>
          <w:ilvl w:val="0"/>
          <w:numId w:val="76"/>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 xml:space="preserve">Die Bibliothek unserer Hochschule bekommt </w:t>
      </w:r>
      <w:r w:rsidRPr="00367126">
        <w:rPr>
          <w:rFonts w:ascii="Times New Roman" w:eastAsia="Times New Roman" w:hAnsi="Times New Roman" w:cs="Times New Roman"/>
          <w:b/>
          <w:sz w:val="24"/>
          <w:szCs w:val="20"/>
          <w:lang w:val="de-DE" w:eastAsia="ru-RU"/>
        </w:rPr>
        <w:t>nicht nur</w:t>
      </w:r>
      <w:r w:rsidRPr="00367126">
        <w:rPr>
          <w:rFonts w:ascii="Times New Roman" w:eastAsia="Times New Roman" w:hAnsi="Times New Roman" w:cs="Times New Roman"/>
          <w:sz w:val="24"/>
          <w:szCs w:val="20"/>
          <w:lang w:val="de-DE" w:eastAsia="ru-RU"/>
        </w:rPr>
        <w:t xml:space="preserve"> russische Zeitungen, </w:t>
      </w:r>
      <w:r w:rsidRPr="00367126">
        <w:rPr>
          <w:rFonts w:ascii="Times New Roman" w:eastAsia="Times New Roman" w:hAnsi="Times New Roman" w:cs="Times New Roman"/>
          <w:b/>
          <w:sz w:val="24"/>
          <w:szCs w:val="20"/>
          <w:lang w:val="de-DE" w:eastAsia="ru-RU"/>
        </w:rPr>
        <w:t>sondern auch</w:t>
      </w:r>
      <w:r w:rsidRPr="00367126">
        <w:rPr>
          <w:rFonts w:ascii="Times New Roman" w:eastAsia="Times New Roman" w:hAnsi="Times New Roman" w:cs="Times New Roman"/>
          <w:sz w:val="24"/>
          <w:szCs w:val="20"/>
          <w:lang w:val="de-DE" w:eastAsia="ru-RU"/>
        </w:rPr>
        <w:t xml:space="preserve"> ausländische.</w:t>
      </w:r>
    </w:p>
    <w:p w:rsidR="00367126" w:rsidRPr="00367126" w:rsidRDefault="00367126" w:rsidP="00FA3570">
      <w:pPr>
        <w:numPr>
          <w:ilvl w:val="0"/>
          <w:numId w:val="76"/>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 xml:space="preserve">Den elektrischen Strom braucht man </w:t>
      </w:r>
      <w:r w:rsidRPr="00367126">
        <w:rPr>
          <w:rFonts w:ascii="Times New Roman" w:eastAsia="Times New Roman" w:hAnsi="Times New Roman" w:cs="Times New Roman"/>
          <w:b/>
          <w:sz w:val="24"/>
          <w:szCs w:val="20"/>
          <w:lang w:val="de-DE" w:eastAsia="ru-RU"/>
        </w:rPr>
        <w:t>sowohl</w:t>
      </w:r>
      <w:r w:rsidRPr="00367126">
        <w:rPr>
          <w:rFonts w:ascii="Times New Roman" w:eastAsia="Times New Roman" w:hAnsi="Times New Roman" w:cs="Times New Roman"/>
          <w:sz w:val="24"/>
          <w:szCs w:val="20"/>
          <w:lang w:val="de-DE" w:eastAsia="ru-RU"/>
        </w:rPr>
        <w:t xml:space="preserve"> in der Industrie </w:t>
      </w:r>
      <w:r w:rsidRPr="00367126">
        <w:rPr>
          <w:rFonts w:ascii="Times New Roman" w:eastAsia="Times New Roman" w:hAnsi="Times New Roman" w:cs="Times New Roman"/>
          <w:b/>
          <w:sz w:val="24"/>
          <w:szCs w:val="20"/>
          <w:lang w:val="de-DE" w:eastAsia="ru-RU"/>
        </w:rPr>
        <w:t>als auch</w:t>
      </w:r>
      <w:r w:rsidRPr="00367126">
        <w:rPr>
          <w:rFonts w:ascii="Times New Roman" w:eastAsia="Times New Roman" w:hAnsi="Times New Roman" w:cs="Times New Roman"/>
          <w:sz w:val="24"/>
          <w:szCs w:val="20"/>
          <w:lang w:val="de-DE" w:eastAsia="ru-RU"/>
        </w:rPr>
        <w:t xml:space="preserve"> in der Landwirtschaft.</w:t>
      </w:r>
    </w:p>
    <w:p w:rsidR="00367126" w:rsidRPr="00367126" w:rsidRDefault="00367126" w:rsidP="00FA3570">
      <w:pPr>
        <w:numPr>
          <w:ilvl w:val="0"/>
          <w:numId w:val="76"/>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 xml:space="preserve">Wir werden uns morgen </w:t>
      </w:r>
      <w:r w:rsidRPr="00367126">
        <w:rPr>
          <w:rFonts w:ascii="Times New Roman" w:eastAsia="Times New Roman" w:hAnsi="Times New Roman" w:cs="Times New Roman"/>
          <w:b/>
          <w:sz w:val="24"/>
          <w:szCs w:val="20"/>
          <w:lang w:val="de-DE" w:eastAsia="ru-RU"/>
        </w:rPr>
        <w:t>entweder</w:t>
      </w:r>
      <w:r w:rsidRPr="00367126">
        <w:rPr>
          <w:rFonts w:ascii="Times New Roman" w:eastAsia="Times New Roman" w:hAnsi="Times New Roman" w:cs="Times New Roman"/>
          <w:sz w:val="24"/>
          <w:szCs w:val="20"/>
          <w:lang w:val="de-DE" w:eastAsia="ru-RU"/>
        </w:rPr>
        <w:t xml:space="preserve"> im Lesesaal </w:t>
      </w:r>
      <w:r w:rsidRPr="00367126">
        <w:rPr>
          <w:rFonts w:ascii="Times New Roman" w:eastAsia="Times New Roman" w:hAnsi="Times New Roman" w:cs="Times New Roman"/>
          <w:b/>
          <w:sz w:val="24"/>
          <w:szCs w:val="20"/>
          <w:lang w:val="de-DE" w:eastAsia="ru-RU"/>
        </w:rPr>
        <w:t xml:space="preserve">oder </w:t>
      </w:r>
      <w:r w:rsidRPr="00367126">
        <w:rPr>
          <w:rFonts w:ascii="Times New Roman" w:eastAsia="Times New Roman" w:hAnsi="Times New Roman" w:cs="Times New Roman"/>
          <w:sz w:val="24"/>
          <w:szCs w:val="20"/>
          <w:lang w:val="de-DE" w:eastAsia="ru-RU"/>
        </w:rPr>
        <w:t>in unserem Klub sehen.</w:t>
      </w:r>
    </w:p>
    <w:p w:rsidR="00367126" w:rsidRPr="00367126" w:rsidRDefault="00367126" w:rsidP="00FA3570">
      <w:pPr>
        <w:numPr>
          <w:ilvl w:val="0"/>
          <w:numId w:val="76"/>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b/>
          <w:sz w:val="24"/>
          <w:szCs w:val="20"/>
          <w:lang w:val="de-DE" w:eastAsia="ru-RU"/>
        </w:rPr>
        <w:t>Weder</w:t>
      </w:r>
      <w:r w:rsidRPr="00367126">
        <w:rPr>
          <w:rFonts w:ascii="Times New Roman" w:eastAsia="Times New Roman" w:hAnsi="Times New Roman" w:cs="Times New Roman"/>
          <w:sz w:val="24"/>
          <w:szCs w:val="20"/>
          <w:lang w:val="de-DE" w:eastAsia="ru-RU"/>
        </w:rPr>
        <w:t xml:space="preserve"> meine Freunde </w:t>
      </w:r>
      <w:r w:rsidRPr="00367126">
        <w:rPr>
          <w:rFonts w:ascii="Times New Roman" w:eastAsia="Times New Roman" w:hAnsi="Times New Roman" w:cs="Times New Roman"/>
          <w:b/>
          <w:sz w:val="24"/>
          <w:szCs w:val="20"/>
          <w:lang w:val="de-DE" w:eastAsia="ru-RU"/>
        </w:rPr>
        <w:t>noch</w:t>
      </w:r>
      <w:r w:rsidRPr="00367126">
        <w:rPr>
          <w:rFonts w:ascii="Times New Roman" w:eastAsia="Times New Roman" w:hAnsi="Times New Roman" w:cs="Times New Roman"/>
          <w:sz w:val="24"/>
          <w:szCs w:val="20"/>
          <w:lang w:val="de-DE" w:eastAsia="ru-RU"/>
        </w:rPr>
        <w:t xml:space="preserve"> ich können heute zum Vortrag kommen.</w:t>
      </w:r>
    </w:p>
    <w:p w:rsidR="00367126" w:rsidRPr="00367126" w:rsidRDefault="00367126" w:rsidP="00367126">
      <w:pPr>
        <w:tabs>
          <w:tab w:val="left" w:pos="1843"/>
          <w:tab w:val="left" w:pos="1985"/>
        </w:tabs>
        <w:spacing w:after="0" w:line="240" w:lineRule="auto"/>
        <w:jc w:val="both"/>
        <w:rPr>
          <w:rFonts w:ascii="Times New Roman" w:eastAsia="Times New Roman" w:hAnsi="Times New Roman" w:cs="Times New Roman"/>
          <w:sz w:val="24"/>
          <w:szCs w:val="20"/>
          <w:lang w:val="de-DE" w:eastAsia="ru-RU"/>
        </w:rPr>
      </w:pPr>
    </w:p>
    <w:p w:rsidR="00367126" w:rsidRPr="00367126" w:rsidRDefault="00367126" w:rsidP="00367126">
      <w:pPr>
        <w:spacing w:after="120" w:line="240" w:lineRule="auto"/>
        <w:rPr>
          <w:rFonts w:ascii="Times New Roman" w:eastAsia="Times New Roman" w:hAnsi="Times New Roman" w:cs="Times New Roman"/>
          <w:b/>
          <w:i/>
          <w:sz w:val="24"/>
          <w:szCs w:val="20"/>
          <w:lang w:eastAsia="ru-RU"/>
        </w:rPr>
      </w:pPr>
      <w:r w:rsidRPr="00367126">
        <w:rPr>
          <w:rFonts w:ascii="Times New Roman" w:eastAsia="Times New Roman" w:hAnsi="Times New Roman" w:cs="Times New Roman"/>
          <w:b/>
          <w:i/>
          <w:sz w:val="24"/>
          <w:szCs w:val="20"/>
          <w:lang w:eastAsia="ru-RU"/>
        </w:rPr>
        <w:t xml:space="preserve">5. Соедините предложения при помощи </w:t>
      </w:r>
      <w:r w:rsidRPr="00367126">
        <w:rPr>
          <w:rFonts w:ascii="Times New Roman" w:eastAsia="Times New Roman" w:hAnsi="Times New Roman" w:cs="Times New Roman"/>
          <w:b/>
          <w:i/>
          <w:sz w:val="24"/>
          <w:szCs w:val="20"/>
          <w:lang w:val="de-DE" w:eastAsia="ru-RU"/>
        </w:rPr>
        <w:t>zwar</w:t>
      </w:r>
      <w:r w:rsidRPr="00367126">
        <w:rPr>
          <w:rFonts w:ascii="Times New Roman" w:eastAsia="Times New Roman" w:hAnsi="Times New Roman" w:cs="Times New Roman"/>
          <w:b/>
          <w:i/>
          <w:sz w:val="24"/>
          <w:szCs w:val="20"/>
          <w:lang w:eastAsia="ru-RU"/>
        </w:rPr>
        <w:t xml:space="preserve"> …, </w:t>
      </w:r>
      <w:r w:rsidRPr="00367126">
        <w:rPr>
          <w:rFonts w:ascii="Times New Roman" w:eastAsia="Times New Roman" w:hAnsi="Times New Roman" w:cs="Times New Roman"/>
          <w:b/>
          <w:i/>
          <w:sz w:val="24"/>
          <w:szCs w:val="20"/>
          <w:lang w:val="de-DE" w:eastAsia="ru-RU"/>
        </w:rPr>
        <w:t>aber</w:t>
      </w:r>
      <w:r w:rsidRPr="00367126">
        <w:rPr>
          <w:rFonts w:ascii="Times New Roman" w:eastAsia="Times New Roman" w:hAnsi="Times New Roman" w:cs="Times New Roman"/>
          <w:b/>
          <w:i/>
          <w:sz w:val="24"/>
          <w:szCs w:val="20"/>
          <w:lang w:eastAsia="ru-RU"/>
        </w:rPr>
        <w:t xml:space="preserve"> (</w:t>
      </w:r>
      <w:r w:rsidRPr="00367126">
        <w:rPr>
          <w:rFonts w:ascii="Times New Roman" w:eastAsia="Times New Roman" w:hAnsi="Times New Roman" w:cs="Times New Roman"/>
          <w:b/>
          <w:i/>
          <w:sz w:val="24"/>
          <w:szCs w:val="20"/>
          <w:lang w:val="de-DE" w:eastAsia="ru-RU"/>
        </w:rPr>
        <w:t>doch</w:t>
      </w:r>
      <w:r w:rsidRPr="00367126">
        <w:rPr>
          <w:rFonts w:ascii="Times New Roman" w:eastAsia="Times New Roman" w:hAnsi="Times New Roman" w:cs="Times New Roman"/>
          <w:sz w:val="24"/>
          <w:szCs w:val="20"/>
          <w:lang w:eastAsia="ru-RU"/>
        </w:rPr>
        <w:t>).</w:t>
      </w:r>
    </w:p>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9781"/>
      </w:tblGrid>
      <w:tr w:rsidR="00367126" w:rsidRPr="005C5F50" w:rsidTr="00367126">
        <w:tc>
          <w:tcPr>
            <w:tcW w:w="9781" w:type="dxa"/>
            <w:tcBorders>
              <w:right w:val="nil"/>
            </w:tcBorders>
          </w:tcPr>
          <w:p w:rsidR="00367126" w:rsidRPr="00367126" w:rsidRDefault="00367126" w:rsidP="00367126">
            <w:pPr>
              <w:tabs>
                <w:tab w:val="left" w:pos="1843"/>
                <w:tab w:val="left" w:pos="1985"/>
              </w:tabs>
              <w:spacing w:after="0" w:line="240" w:lineRule="auto"/>
              <w:ind w:hanging="108"/>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i/>
                <w:sz w:val="24"/>
                <w:szCs w:val="20"/>
                <w:lang w:val="de-DE" w:eastAsia="ru-RU"/>
              </w:rPr>
              <w:t>Образец:</w:t>
            </w:r>
            <w:r w:rsidRPr="00367126">
              <w:rPr>
                <w:rFonts w:ascii="Times New Roman" w:eastAsia="Times New Roman" w:hAnsi="Times New Roman" w:cs="Times New Roman"/>
                <w:sz w:val="24"/>
                <w:szCs w:val="20"/>
                <w:lang w:val="de-DE" w:eastAsia="ru-RU"/>
              </w:rPr>
              <w:t xml:space="preserve">     Das Heizen mit Strom ist bequem. Es ist teuer. </w:t>
            </w:r>
          </w:p>
          <w:p w:rsidR="00367126" w:rsidRPr="00367126" w:rsidRDefault="00367126" w:rsidP="00367126">
            <w:pPr>
              <w:tabs>
                <w:tab w:val="left" w:pos="1843"/>
                <w:tab w:val="left" w:pos="1985"/>
              </w:tabs>
              <w:spacing w:after="0" w:line="240" w:lineRule="auto"/>
              <w:ind w:firstLine="1168"/>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b/>
                <w:sz w:val="24"/>
                <w:szCs w:val="20"/>
                <w:lang w:val="de-DE" w:eastAsia="ru-RU"/>
              </w:rPr>
              <w:t>Zwar</w:t>
            </w:r>
            <w:r w:rsidRPr="00367126">
              <w:rPr>
                <w:rFonts w:ascii="Times New Roman" w:eastAsia="Times New Roman" w:hAnsi="Times New Roman" w:cs="Times New Roman"/>
                <w:sz w:val="24"/>
                <w:szCs w:val="20"/>
                <w:lang w:val="de-DE" w:eastAsia="ru-RU"/>
              </w:rPr>
              <w:t xml:space="preserve"> ist das Heizen mit Strom bequem, </w:t>
            </w:r>
            <w:r w:rsidRPr="00367126">
              <w:rPr>
                <w:rFonts w:ascii="Times New Roman" w:eastAsia="Times New Roman" w:hAnsi="Times New Roman" w:cs="Times New Roman"/>
                <w:b/>
                <w:sz w:val="24"/>
                <w:szCs w:val="20"/>
                <w:lang w:val="de-DE" w:eastAsia="ru-RU"/>
              </w:rPr>
              <w:t>aber</w:t>
            </w:r>
            <w:r w:rsidRPr="00367126">
              <w:rPr>
                <w:rFonts w:ascii="Times New Roman" w:eastAsia="Times New Roman" w:hAnsi="Times New Roman" w:cs="Times New Roman"/>
                <w:sz w:val="24"/>
                <w:szCs w:val="20"/>
                <w:lang w:val="de-DE" w:eastAsia="ru-RU"/>
              </w:rPr>
              <w:t xml:space="preserve"> es ist </w:t>
            </w:r>
            <w:r w:rsidRPr="00367126">
              <w:rPr>
                <w:rFonts w:ascii="Times New Roman" w:eastAsia="Times New Roman" w:hAnsi="Times New Roman" w:cs="Times New Roman"/>
                <w:b/>
                <w:sz w:val="24"/>
                <w:szCs w:val="20"/>
                <w:lang w:val="de-DE" w:eastAsia="ru-RU"/>
              </w:rPr>
              <w:t>(doch)</w:t>
            </w:r>
            <w:r w:rsidRPr="00367126">
              <w:rPr>
                <w:rFonts w:ascii="Times New Roman" w:eastAsia="Times New Roman" w:hAnsi="Times New Roman" w:cs="Times New Roman"/>
                <w:sz w:val="24"/>
                <w:szCs w:val="20"/>
                <w:lang w:val="de-DE" w:eastAsia="ru-RU"/>
              </w:rPr>
              <w:t xml:space="preserve"> teuer.</w:t>
            </w:r>
          </w:p>
          <w:p w:rsidR="00367126" w:rsidRPr="00367126" w:rsidRDefault="00367126" w:rsidP="00367126">
            <w:pPr>
              <w:tabs>
                <w:tab w:val="left" w:pos="1843"/>
                <w:tab w:val="left" w:pos="1985"/>
              </w:tabs>
              <w:spacing w:after="0" w:line="240" w:lineRule="auto"/>
              <w:ind w:firstLine="1168"/>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 xml:space="preserve">Das Heizen mit Strom ist </w:t>
            </w:r>
            <w:r w:rsidRPr="00367126">
              <w:rPr>
                <w:rFonts w:ascii="Times New Roman" w:eastAsia="Times New Roman" w:hAnsi="Times New Roman" w:cs="Times New Roman"/>
                <w:b/>
                <w:sz w:val="24"/>
                <w:szCs w:val="20"/>
                <w:lang w:val="de-DE" w:eastAsia="ru-RU"/>
              </w:rPr>
              <w:t>zwar</w:t>
            </w:r>
            <w:r w:rsidRPr="00367126">
              <w:rPr>
                <w:rFonts w:ascii="Times New Roman" w:eastAsia="Times New Roman" w:hAnsi="Times New Roman" w:cs="Times New Roman"/>
                <w:sz w:val="24"/>
                <w:szCs w:val="20"/>
                <w:lang w:val="de-DE" w:eastAsia="ru-RU"/>
              </w:rPr>
              <w:t xml:space="preserve"> bequem, es ist </w:t>
            </w:r>
            <w:r w:rsidRPr="00367126">
              <w:rPr>
                <w:rFonts w:ascii="Times New Roman" w:eastAsia="Times New Roman" w:hAnsi="Times New Roman" w:cs="Times New Roman"/>
                <w:b/>
                <w:sz w:val="24"/>
                <w:szCs w:val="20"/>
                <w:lang w:val="de-DE" w:eastAsia="ru-RU"/>
              </w:rPr>
              <w:t>aber (doch)</w:t>
            </w:r>
            <w:r w:rsidRPr="00367126">
              <w:rPr>
                <w:rFonts w:ascii="Times New Roman" w:eastAsia="Times New Roman" w:hAnsi="Times New Roman" w:cs="Times New Roman"/>
                <w:sz w:val="24"/>
                <w:szCs w:val="20"/>
                <w:lang w:val="de-DE" w:eastAsia="ru-RU"/>
              </w:rPr>
              <w:t xml:space="preserve"> teuer.</w:t>
            </w:r>
          </w:p>
        </w:tc>
      </w:tr>
    </w:tbl>
    <w:p w:rsidR="00367126" w:rsidRPr="00367126" w:rsidRDefault="00367126" w:rsidP="00FA3570">
      <w:pPr>
        <w:numPr>
          <w:ilvl w:val="0"/>
          <w:numId w:val="78"/>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Das Wasser ist kalt. Wir gehen schwimmen.</w:t>
      </w:r>
    </w:p>
    <w:p w:rsidR="00367126" w:rsidRPr="00367126" w:rsidRDefault="00367126" w:rsidP="00FA3570">
      <w:pPr>
        <w:numPr>
          <w:ilvl w:val="0"/>
          <w:numId w:val="78"/>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lastRenderedPageBreak/>
        <w:t>Das Bild ist teuer. Das Museum kauft es.</w:t>
      </w:r>
    </w:p>
    <w:p w:rsidR="00367126" w:rsidRPr="00367126" w:rsidRDefault="00367126" w:rsidP="00FA3570">
      <w:pPr>
        <w:numPr>
          <w:ilvl w:val="0"/>
          <w:numId w:val="78"/>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Ich wollte jetzt schlafen. Ich helfe dir erst.</w:t>
      </w:r>
    </w:p>
    <w:p w:rsidR="00367126" w:rsidRPr="00367126" w:rsidRDefault="00367126" w:rsidP="00FA3570">
      <w:pPr>
        <w:numPr>
          <w:ilvl w:val="0"/>
          <w:numId w:val="78"/>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Genf ist 600 Kilometer von Frankfurt entfernt. Wir schaffen die Strecke in fünf bis sechs Stunden.</w:t>
      </w:r>
    </w:p>
    <w:p w:rsidR="00367126" w:rsidRPr="00367126" w:rsidRDefault="00367126" w:rsidP="00FA3570">
      <w:pPr>
        <w:numPr>
          <w:ilvl w:val="0"/>
          <w:numId w:val="78"/>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Der Patient ist sehr schwach. Er muss sofort operiert werden.</w:t>
      </w:r>
    </w:p>
    <w:p w:rsidR="00367126" w:rsidRPr="00367126" w:rsidRDefault="00367126" w:rsidP="00FA3570">
      <w:pPr>
        <w:numPr>
          <w:ilvl w:val="0"/>
          <w:numId w:val="78"/>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Ich habe dir meinen Plan neulich erklärt. Ich erkläre dir jetzt alles noch einmal.</w:t>
      </w:r>
    </w:p>
    <w:p w:rsidR="00367126" w:rsidRPr="00367126" w:rsidRDefault="00367126" w:rsidP="00FA3570">
      <w:pPr>
        <w:numPr>
          <w:ilvl w:val="0"/>
          <w:numId w:val="78"/>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Du bist ein kluger Kopf. Alles verstehst du auch nicht.</w:t>
      </w:r>
    </w:p>
    <w:p w:rsidR="00367126" w:rsidRPr="00367126" w:rsidRDefault="00367126" w:rsidP="00FA3570">
      <w:pPr>
        <w:numPr>
          <w:ilvl w:val="0"/>
          <w:numId w:val="78"/>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Meine Eltern tun alles für mich. Meinen Studienaufenthalt können sie nicht bezahlen.</w:t>
      </w:r>
    </w:p>
    <w:p w:rsidR="00367126" w:rsidRPr="00367126" w:rsidRDefault="00367126" w:rsidP="00FA3570">
      <w:pPr>
        <w:numPr>
          <w:ilvl w:val="0"/>
          <w:numId w:val="78"/>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Deutschland gefällt mir ganz gut. Die Schweiz gefällt mir besser.</w:t>
      </w:r>
    </w:p>
    <w:p w:rsidR="00367126" w:rsidRPr="00367126" w:rsidRDefault="00367126" w:rsidP="00FA3570">
      <w:pPr>
        <w:numPr>
          <w:ilvl w:val="0"/>
          <w:numId w:val="78"/>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Die Schweiz ist schön. In Österreich lebt man billiger.</w:t>
      </w:r>
    </w:p>
    <w:p w:rsidR="00367126" w:rsidRPr="00367126" w:rsidRDefault="00367126" w:rsidP="00367126">
      <w:pPr>
        <w:tabs>
          <w:tab w:val="left" w:pos="1843"/>
          <w:tab w:val="left" w:pos="1985"/>
        </w:tabs>
        <w:spacing w:after="0" w:line="240" w:lineRule="auto"/>
        <w:jc w:val="both"/>
        <w:rPr>
          <w:rFonts w:ascii="Times New Roman" w:eastAsia="Times New Roman" w:hAnsi="Times New Roman" w:cs="Times New Roman"/>
          <w:sz w:val="24"/>
          <w:szCs w:val="20"/>
          <w:lang w:val="de-DE" w:eastAsia="ru-RU"/>
        </w:rPr>
      </w:pPr>
    </w:p>
    <w:p w:rsidR="00367126" w:rsidRPr="00367126" w:rsidRDefault="00367126" w:rsidP="00367126">
      <w:pPr>
        <w:tabs>
          <w:tab w:val="left" w:pos="1843"/>
          <w:tab w:val="left" w:pos="1985"/>
        </w:tabs>
        <w:spacing w:after="0" w:line="240" w:lineRule="auto"/>
        <w:jc w:val="both"/>
        <w:rPr>
          <w:rFonts w:ascii="Times New Roman" w:eastAsia="Times New Roman" w:hAnsi="Times New Roman" w:cs="Times New Roman"/>
          <w:b/>
          <w:i/>
          <w:sz w:val="24"/>
          <w:szCs w:val="20"/>
          <w:lang w:val="de-DE" w:eastAsia="ru-RU"/>
        </w:rPr>
      </w:pPr>
      <w:r w:rsidRPr="00367126">
        <w:rPr>
          <w:rFonts w:ascii="Times New Roman" w:eastAsia="Times New Roman" w:hAnsi="Times New Roman" w:cs="Times New Roman"/>
          <w:b/>
          <w:i/>
          <w:sz w:val="24"/>
          <w:szCs w:val="20"/>
          <w:lang w:val="de-DE" w:eastAsia="ru-RU"/>
        </w:rPr>
        <w:t xml:space="preserve">6. </w:t>
      </w:r>
      <w:r w:rsidRPr="00367126">
        <w:rPr>
          <w:rFonts w:ascii="Times New Roman" w:eastAsia="Times New Roman" w:hAnsi="Times New Roman" w:cs="Times New Roman"/>
          <w:b/>
          <w:i/>
          <w:sz w:val="24"/>
          <w:szCs w:val="20"/>
          <w:lang w:eastAsia="ru-RU"/>
        </w:rPr>
        <w:t>Соедините</w:t>
      </w:r>
      <w:r w:rsidRPr="00367126">
        <w:rPr>
          <w:rFonts w:ascii="Times New Roman" w:eastAsia="Times New Roman" w:hAnsi="Times New Roman" w:cs="Times New Roman"/>
          <w:b/>
          <w:i/>
          <w:sz w:val="24"/>
          <w:szCs w:val="20"/>
          <w:lang w:val="de-DE" w:eastAsia="ru-RU"/>
        </w:rPr>
        <w:t xml:space="preserve"> </w:t>
      </w:r>
      <w:r w:rsidRPr="00367126">
        <w:rPr>
          <w:rFonts w:ascii="Times New Roman" w:eastAsia="Times New Roman" w:hAnsi="Times New Roman" w:cs="Times New Roman"/>
          <w:b/>
          <w:i/>
          <w:sz w:val="24"/>
          <w:szCs w:val="20"/>
          <w:lang w:eastAsia="ru-RU"/>
        </w:rPr>
        <w:t>предложения</w:t>
      </w:r>
      <w:r w:rsidRPr="00367126">
        <w:rPr>
          <w:rFonts w:ascii="Times New Roman" w:eastAsia="Times New Roman" w:hAnsi="Times New Roman" w:cs="Times New Roman"/>
          <w:b/>
          <w:i/>
          <w:sz w:val="24"/>
          <w:szCs w:val="20"/>
          <w:lang w:val="de-DE" w:eastAsia="ru-RU"/>
        </w:rPr>
        <w:t xml:space="preserve"> </w:t>
      </w:r>
      <w:r w:rsidRPr="00367126">
        <w:rPr>
          <w:rFonts w:ascii="Times New Roman" w:eastAsia="Times New Roman" w:hAnsi="Times New Roman" w:cs="Times New Roman"/>
          <w:b/>
          <w:i/>
          <w:sz w:val="24"/>
          <w:szCs w:val="20"/>
          <w:lang w:eastAsia="ru-RU"/>
        </w:rPr>
        <w:t>подходящими</w:t>
      </w:r>
      <w:r w:rsidRPr="00367126">
        <w:rPr>
          <w:rFonts w:ascii="Times New Roman" w:eastAsia="Times New Roman" w:hAnsi="Times New Roman" w:cs="Times New Roman"/>
          <w:b/>
          <w:i/>
          <w:sz w:val="24"/>
          <w:szCs w:val="20"/>
          <w:lang w:val="de-DE" w:eastAsia="ru-RU"/>
        </w:rPr>
        <w:t xml:space="preserve"> </w:t>
      </w:r>
      <w:r w:rsidRPr="00367126">
        <w:rPr>
          <w:rFonts w:ascii="Times New Roman" w:eastAsia="Times New Roman" w:hAnsi="Times New Roman" w:cs="Times New Roman"/>
          <w:b/>
          <w:i/>
          <w:sz w:val="24"/>
          <w:szCs w:val="20"/>
          <w:lang w:eastAsia="ru-RU"/>
        </w:rPr>
        <w:t>по</w:t>
      </w:r>
      <w:r w:rsidRPr="00367126">
        <w:rPr>
          <w:rFonts w:ascii="Times New Roman" w:eastAsia="Times New Roman" w:hAnsi="Times New Roman" w:cs="Times New Roman"/>
          <w:b/>
          <w:i/>
          <w:sz w:val="24"/>
          <w:szCs w:val="20"/>
          <w:lang w:val="de-DE" w:eastAsia="ru-RU"/>
        </w:rPr>
        <w:t xml:space="preserve"> </w:t>
      </w:r>
      <w:r w:rsidRPr="00367126">
        <w:rPr>
          <w:rFonts w:ascii="Times New Roman" w:eastAsia="Times New Roman" w:hAnsi="Times New Roman" w:cs="Times New Roman"/>
          <w:b/>
          <w:i/>
          <w:sz w:val="24"/>
          <w:szCs w:val="20"/>
          <w:lang w:eastAsia="ru-RU"/>
        </w:rPr>
        <w:t>смыслу</w:t>
      </w:r>
      <w:r w:rsidRPr="00367126">
        <w:rPr>
          <w:rFonts w:ascii="Times New Roman" w:eastAsia="Times New Roman" w:hAnsi="Times New Roman" w:cs="Times New Roman"/>
          <w:b/>
          <w:i/>
          <w:sz w:val="24"/>
          <w:szCs w:val="20"/>
          <w:lang w:val="de-DE" w:eastAsia="ru-RU"/>
        </w:rPr>
        <w:t xml:space="preserve"> </w:t>
      </w:r>
      <w:r w:rsidRPr="00367126">
        <w:rPr>
          <w:rFonts w:ascii="Times New Roman" w:eastAsia="Times New Roman" w:hAnsi="Times New Roman" w:cs="Times New Roman"/>
          <w:b/>
          <w:i/>
          <w:sz w:val="24"/>
          <w:szCs w:val="20"/>
          <w:lang w:eastAsia="ru-RU"/>
        </w:rPr>
        <w:t>союзами</w:t>
      </w:r>
      <w:r w:rsidRPr="00367126">
        <w:rPr>
          <w:rFonts w:ascii="Times New Roman" w:eastAsia="Times New Roman" w:hAnsi="Times New Roman" w:cs="Times New Roman"/>
          <w:b/>
          <w:i/>
          <w:sz w:val="24"/>
          <w:szCs w:val="20"/>
          <w:lang w:val="de-DE" w:eastAsia="ru-RU"/>
        </w:rPr>
        <w:t xml:space="preserve"> entweder …, oder; nicht nur ...,  sondern … auch; einerseits …, andererseits.</w:t>
      </w:r>
    </w:p>
    <w:p w:rsidR="00367126" w:rsidRPr="00367126" w:rsidRDefault="00367126" w:rsidP="00367126">
      <w:pPr>
        <w:tabs>
          <w:tab w:val="left" w:pos="1843"/>
          <w:tab w:val="left" w:pos="1985"/>
        </w:tabs>
        <w:spacing w:after="0" w:line="240" w:lineRule="auto"/>
        <w:jc w:val="both"/>
        <w:rPr>
          <w:rFonts w:ascii="Times New Roman" w:eastAsia="Times New Roman" w:hAnsi="Times New Roman" w:cs="Times New Roman"/>
          <w:b/>
          <w:i/>
          <w:sz w:val="24"/>
          <w:szCs w:val="20"/>
          <w:lang w:val="de-DE" w:eastAsia="ru-RU"/>
        </w:rPr>
      </w:pPr>
    </w:p>
    <w:p w:rsidR="00367126" w:rsidRPr="00367126" w:rsidRDefault="00367126" w:rsidP="00FA3570">
      <w:pPr>
        <w:numPr>
          <w:ilvl w:val="0"/>
          <w:numId w:val="79"/>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Ich muss ständig Tabletten nehmen. Ich muss mich operieren lassen.</w:t>
      </w:r>
    </w:p>
    <w:p w:rsidR="00367126" w:rsidRPr="00367126" w:rsidRDefault="00367126" w:rsidP="00FA3570">
      <w:pPr>
        <w:numPr>
          <w:ilvl w:val="0"/>
          <w:numId w:val="79"/>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Ich fühle mich müde. Ich kann nicht schlafen.</w:t>
      </w:r>
    </w:p>
    <w:p w:rsidR="00367126" w:rsidRPr="00367126" w:rsidRDefault="00367126" w:rsidP="00FA3570">
      <w:pPr>
        <w:numPr>
          <w:ilvl w:val="0"/>
          <w:numId w:val="79"/>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Sie brauchen viel Schlaf. Sie müssen viel an die frische Luft.</w:t>
      </w:r>
    </w:p>
    <w:p w:rsidR="00367126" w:rsidRPr="00367126" w:rsidRDefault="00367126" w:rsidP="00FA3570">
      <w:pPr>
        <w:numPr>
          <w:ilvl w:val="0"/>
          <w:numId w:val="79"/>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Sie nehmen Ihre Medizin jetzt regelmässig. Ich kann Ihnen auch nicht helfen.</w:t>
      </w:r>
    </w:p>
    <w:p w:rsidR="00367126" w:rsidRPr="00367126" w:rsidRDefault="00367126" w:rsidP="00FA3570">
      <w:pPr>
        <w:numPr>
          <w:ilvl w:val="0"/>
          <w:numId w:val="79"/>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Sie wollen gesund werden. Sie leben sehr ungesund.</w:t>
      </w:r>
    </w:p>
    <w:p w:rsidR="00367126" w:rsidRPr="00367126" w:rsidRDefault="00367126" w:rsidP="00FA3570">
      <w:pPr>
        <w:numPr>
          <w:ilvl w:val="0"/>
          <w:numId w:val="79"/>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Sie sind stark erkältet. Sie haben hohes Fieber.</w:t>
      </w:r>
    </w:p>
    <w:p w:rsidR="00367126" w:rsidRPr="00367126" w:rsidRDefault="00367126" w:rsidP="00FA3570">
      <w:pPr>
        <w:numPr>
          <w:ilvl w:val="0"/>
          <w:numId w:val="79"/>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Dieses Medikament gibt es in Tropfenform. Sie können es in Tabletten bekommen.</w:t>
      </w:r>
    </w:p>
    <w:p w:rsidR="00367126" w:rsidRPr="00367126" w:rsidRDefault="00367126" w:rsidP="00FA3570">
      <w:pPr>
        <w:numPr>
          <w:ilvl w:val="0"/>
          <w:numId w:val="79"/>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Es wird Ihnen Ihre Schmerzen nehmen. Sie werden auch wieder Appetit bekommen.</w:t>
      </w:r>
    </w:p>
    <w:p w:rsidR="00367126" w:rsidRPr="00367126" w:rsidRDefault="00367126" w:rsidP="00FA3570">
      <w:pPr>
        <w:numPr>
          <w:ilvl w:val="0"/>
          <w:numId w:val="79"/>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Ihnen fehlt der Schlaf. Sie brauchen unbedingt Erholung.</w:t>
      </w:r>
    </w:p>
    <w:p w:rsidR="00367126" w:rsidRPr="00367126" w:rsidRDefault="00367126" w:rsidP="00FA3570">
      <w:pPr>
        <w:numPr>
          <w:ilvl w:val="0"/>
          <w:numId w:val="79"/>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Sie trinken keinen Alkohol mehr. Sie werden nie gesund.</w:t>
      </w:r>
    </w:p>
    <w:p w:rsidR="00367126" w:rsidRPr="00367126" w:rsidRDefault="00367126" w:rsidP="00367126">
      <w:pPr>
        <w:tabs>
          <w:tab w:val="left" w:pos="1843"/>
          <w:tab w:val="left" w:pos="1985"/>
        </w:tabs>
        <w:spacing w:after="0" w:line="240" w:lineRule="auto"/>
        <w:jc w:val="both"/>
        <w:rPr>
          <w:rFonts w:ascii="Times New Roman" w:eastAsia="Times New Roman" w:hAnsi="Times New Roman" w:cs="Times New Roman"/>
          <w:sz w:val="24"/>
          <w:szCs w:val="20"/>
          <w:lang w:eastAsia="ru-RU"/>
        </w:rPr>
      </w:pPr>
    </w:p>
    <w:p w:rsidR="00367126" w:rsidRPr="00367126" w:rsidRDefault="00367126" w:rsidP="00367126">
      <w:pPr>
        <w:spacing w:after="0" w:line="240" w:lineRule="auto"/>
        <w:rPr>
          <w:rFonts w:ascii="Times New Roman" w:eastAsia="Times New Roman" w:hAnsi="Times New Roman" w:cs="Times New Roman"/>
          <w:b/>
          <w:i/>
          <w:sz w:val="24"/>
          <w:szCs w:val="20"/>
          <w:lang w:eastAsia="ru-RU"/>
        </w:rPr>
      </w:pPr>
      <w:r w:rsidRPr="00367126">
        <w:rPr>
          <w:rFonts w:ascii="Times New Roman" w:eastAsia="Times New Roman" w:hAnsi="Times New Roman" w:cs="Times New Roman"/>
          <w:b/>
          <w:i/>
          <w:sz w:val="24"/>
          <w:szCs w:val="20"/>
          <w:lang w:eastAsia="ru-RU"/>
        </w:rPr>
        <w:t>7. Прочитайте и проанализируйте следующие предложения. Переведите их на русский язык.</w:t>
      </w:r>
    </w:p>
    <w:p w:rsidR="00367126" w:rsidRPr="00367126" w:rsidRDefault="00367126" w:rsidP="00367126">
      <w:pPr>
        <w:spacing w:after="0" w:line="240" w:lineRule="auto"/>
        <w:rPr>
          <w:rFonts w:ascii="Times New Roman" w:eastAsia="Times New Roman" w:hAnsi="Times New Roman" w:cs="Times New Roman"/>
          <w:b/>
          <w:i/>
          <w:sz w:val="24"/>
          <w:szCs w:val="20"/>
          <w:lang w:eastAsia="ru-RU"/>
        </w:rPr>
      </w:pP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1) Erfinder ist ein Beruf, den man nicht lernen kann.</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2) Edison baute einen Filmaufnahmeapparat und einen Apparat, mit dem man die Filme abspielen konnte.</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 xml:space="preserve">3) Man hat festgestellt, dass 14 Eigenschaften für alle Berufe wichtig sind. </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4) Wer in Deutschland studieren möchte, findet nicht nur eine Vielzahl an Fächern.</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 xml:space="preserve">5) Das die Stadt so beliebt ist, liegt sicherlich an der besonderen Atmosphäre. </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6) Heute gibt es 14 Fakultäten in Tübingen, die zum Teil in schönen alten, aber auch in ganz modernen Gebäuden in der ganzen Stadt untergebracht sind.</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7) In der nähren Umgebung von Berlin gibt es grosse Seen, wo man alle möglichen Wassersportarten betreiben kann.</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8) Den Studienstandort Dresden hat sie bewusst gewählt, weil sie die neuen Bundesländer kennen lernen wollte.</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9) Die Stadt Lüneburg gefällt ihm, weil sie schön ist und viele historische Ecken hat.</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10) Wenn Sie einen Text in Ihrer Muttersprache oder in einer Fremdsprache lesen, finden Sie manchmal Wörter, die Sie nicht verstehen oder deren Bedeutung Ihnen nicht ganz klar ist.</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p>
    <w:p w:rsidR="00367126" w:rsidRPr="00367126" w:rsidRDefault="00367126" w:rsidP="00367126">
      <w:pPr>
        <w:spacing w:after="0" w:line="240" w:lineRule="auto"/>
        <w:rPr>
          <w:rFonts w:ascii="Times New Roman" w:eastAsia="Times New Roman" w:hAnsi="Times New Roman" w:cs="Times New Roman"/>
          <w:b/>
          <w:i/>
          <w:sz w:val="24"/>
          <w:szCs w:val="20"/>
          <w:lang w:eastAsia="ru-RU"/>
        </w:rPr>
      </w:pPr>
      <w:r w:rsidRPr="00367126">
        <w:rPr>
          <w:rFonts w:ascii="Times New Roman" w:eastAsia="Times New Roman" w:hAnsi="Times New Roman" w:cs="Times New Roman"/>
          <w:b/>
          <w:i/>
          <w:sz w:val="24"/>
          <w:szCs w:val="20"/>
          <w:lang w:eastAsia="ru-RU"/>
        </w:rPr>
        <w:t>8.</w:t>
      </w:r>
      <w:r w:rsidRPr="00367126">
        <w:rPr>
          <w:rFonts w:ascii="Times New Roman" w:eastAsia="Times New Roman" w:hAnsi="Times New Roman" w:cs="Times New Roman"/>
          <w:sz w:val="24"/>
          <w:szCs w:val="20"/>
          <w:lang w:eastAsia="ru-RU"/>
        </w:rPr>
        <w:t xml:space="preserve"> </w:t>
      </w:r>
      <w:r w:rsidRPr="00367126">
        <w:rPr>
          <w:rFonts w:ascii="Times New Roman" w:eastAsia="Times New Roman" w:hAnsi="Times New Roman" w:cs="Times New Roman"/>
          <w:b/>
          <w:i/>
          <w:sz w:val="24"/>
          <w:szCs w:val="20"/>
          <w:lang w:eastAsia="ru-RU"/>
        </w:rPr>
        <w:t>Объедините предложения, используя:</w:t>
      </w:r>
    </w:p>
    <w:p w:rsidR="00367126" w:rsidRPr="00367126" w:rsidRDefault="00367126" w:rsidP="00367126">
      <w:pPr>
        <w:spacing w:after="0" w:line="240" w:lineRule="auto"/>
        <w:rPr>
          <w:rFonts w:ascii="Times New Roman" w:eastAsia="Times New Roman" w:hAnsi="Times New Roman" w:cs="Times New Roman"/>
          <w:sz w:val="24"/>
          <w:szCs w:val="20"/>
          <w:lang w:eastAsia="ru-RU"/>
        </w:rPr>
      </w:pP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b/>
          <w:sz w:val="24"/>
          <w:szCs w:val="20"/>
          <w:lang w:eastAsia="ru-RU"/>
        </w:rPr>
        <w:t xml:space="preserve">а) союз </w:t>
      </w:r>
      <w:r w:rsidRPr="00367126">
        <w:rPr>
          <w:rFonts w:ascii="Times New Roman" w:eastAsia="Times New Roman" w:hAnsi="Times New Roman" w:cs="Times New Roman"/>
          <w:b/>
          <w:sz w:val="24"/>
          <w:szCs w:val="20"/>
          <w:lang w:val="de-DE" w:eastAsia="ru-RU"/>
        </w:rPr>
        <w:t>dass</w:t>
      </w:r>
      <w:r w:rsidRPr="00367126">
        <w:rPr>
          <w:rFonts w:ascii="Times New Roman" w:eastAsia="Times New Roman" w:hAnsi="Times New Roman" w:cs="Times New Roman"/>
          <w:b/>
          <w:sz w:val="24"/>
          <w:szCs w:val="20"/>
          <w:lang w:eastAsia="ru-RU"/>
        </w:rPr>
        <w:t>:</w:t>
      </w:r>
      <w:r w:rsidRPr="00367126">
        <w:rPr>
          <w:rFonts w:ascii="Times New Roman" w:eastAsia="Times New Roman" w:hAnsi="Times New Roman" w:cs="Times New Roman"/>
          <w:sz w:val="24"/>
          <w:szCs w:val="20"/>
          <w:lang w:eastAsia="ru-RU"/>
        </w:rPr>
        <w:t xml:space="preserve"> 1. </w:t>
      </w:r>
      <w:r w:rsidRPr="00367126">
        <w:rPr>
          <w:rFonts w:ascii="Times New Roman" w:eastAsia="Times New Roman" w:hAnsi="Times New Roman" w:cs="Times New Roman"/>
          <w:sz w:val="24"/>
          <w:szCs w:val="20"/>
          <w:lang w:val="de-DE" w:eastAsia="ru-RU"/>
        </w:rPr>
        <w:t>Er sagt. Er hat morgen ein Seminar in Geschichte. 2. Ich habe gehört. Er kehrt morgen zurück. 3. Der Student sagt. Er will einen schwereren Text übersetzen.</w:t>
      </w:r>
    </w:p>
    <w:p w:rsidR="00367126" w:rsidRPr="00367126" w:rsidRDefault="00367126" w:rsidP="00367126">
      <w:pPr>
        <w:spacing w:after="0" w:line="240" w:lineRule="auto"/>
        <w:jc w:val="both"/>
        <w:rPr>
          <w:rFonts w:ascii="Times New Roman" w:eastAsia="Times New Roman" w:hAnsi="Times New Roman" w:cs="Times New Roman"/>
          <w:b/>
          <w:sz w:val="24"/>
          <w:szCs w:val="20"/>
          <w:lang w:val="de-DE" w:eastAsia="ru-RU"/>
        </w:rPr>
      </w:pPr>
      <w:r w:rsidRPr="00367126">
        <w:rPr>
          <w:rFonts w:ascii="Times New Roman" w:eastAsia="Times New Roman" w:hAnsi="Times New Roman" w:cs="Times New Roman"/>
          <w:b/>
          <w:sz w:val="24"/>
          <w:szCs w:val="20"/>
          <w:lang w:val="de-DE" w:eastAsia="ru-RU"/>
        </w:rPr>
        <w:t xml:space="preserve">b) </w:t>
      </w:r>
      <w:r w:rsidRPr="00367126">
        <w:rPr>
          <w:rFonts w:ascii="Times New Roman" w:eastAsia="Times New Roman" w:hAnsi="Times New Roman" w:cs="Times New Roman"/>
          <w:b/>
          <w:sz w:val="24"/>
          <w:szCs w:val="20"/>
          <w:lang w:eastAsia="ru-RU"/>
        </w:rPr>
        <w:t>союз</w:t>
      </w:r>
      <w:r w:rsidRPr="00367126">
        <w:rPr>
          <w:rFonts w:ascii="Times New Roman" w:eastAsia="Times New Roman" w:hAnsi="Times New Roman" w:cs="Times New Roman"/>
          <w:b/>
          <w:sz w:val="24"/>
          <w:szCs w:val="20"/>
          <w:lang w:val="de-DE" w:eastAsia="ru-RU"/>
        </w:rPr>
        <w:t xml:space="preserve"> ob: </w:t>
      </w:r>
      <w:r w:rsidRPr="00367126">
        <w:rPr>
          <w:rFonts w:ascii="Times New Roman" w:eastAsia="Times New Roman" w:hAnsi="Times New Roman" w:cs="Times New Roman"/>
          <w:sz w:val="24"/>
          <w:szCs w:val="20"/>
          <w:lang w:val="de-DE" w:eastAsia="ru-RU"/>
        </w:rPr>
        <w:t>1. Ich weiss nicht. Er hält morgen ein Referat. 2. Ich möchte wissen. In der Nähe liegt ein Hotel. 3. Können Sie nicht sagen? Seine Tochter ist noch klein.</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b/>
          <w:sz w:val="24"/>
          <w:szCs w:val="20"/>
          <w:lang w:val="de-DE" w:eastAsia="ru-RU"/>
        </w:rPr>
        <w:t xml:space="preserve">c) </w:t>
      </w:r>
      <w:r w:rsidRPr="00367126">
        <w:rPr>
          <w:rFonts w:ascii="Times New Roman" w:eastAsia="Times New Roman" w:hAnsi="Times New Roman" w:cs="Times New Roman"/>
          <w:b/>
          <w:sz w:val="24"/>
          <w:szCs w:val="20"/>
          <w:lang w:eastAsia="ru-RU"/>
        </w:rPr>
        <w:t>союзы</w:t>
      </w:r>
      <w:r w:rsidRPr="00367126">
        <w:rPr>
          <w:rFonts w:ascii="Times New Roman" w:eastAsia="Times New Roman" w:hAnsi="Times New Roman" w:cs="Times New Roman"/>
          <w:b/>
          <w:sz w:val="24"/>
          <w:szCs w:val="20"/>
          <w:lang w:val="de-DE" w:eastAsia="ru-RU"/>
        </w:rPr>
        <w:t xml:space="preserve"> weil, da</w:t>
      </w:r>
      <w:r w:rsidRPr="00367126">
        <w:rPr>
          <w:rFonts w:ascii="Times New Roman" w:eastAsia="Times New Roman" w:hAnsi="Times New Roman" w:cs="Times New Roman"/>
          <w:sz w:val="24"/>
          <w:szCs w:val="20"/>
          <w:lang w:val="de-DE" w:eastAsia="ru-RU"/>
        </w:rPr>
        <w:t>: 1.</w:t>
      </w:r>
      <w:r w:rsidRPr="00367126">
        <w:rPr>
          <w:rFonts w:ascii="Times New Roman" w:eastAsia="Times New Roman" w:hAnsi="Times New Roman" w:cs="Times New Roman"/>
          <w:b/>
          <w:sz w:val="24"/>
          <w:szCs w:val="20"/>
          <w:lang w:val="de-DE" w:eastAsia="ru-RU"/>
        </w:rPr>
        <w:t xml:space="preserve"> </w:t>
      </w:r>
      <w:r w:rsidRPr="00367126">
        <w:rPr>
          <w:rFonts w:ascii="Times New Roman" w:eastAsia="Times New Roman" w:hAnsi="Times New Roman" w:cs="Times New Roman"/>
          <w:sz w:val="24"/>
          <w:szCs w:val="20"/>
          <w:lang w:val="de-DE" w:eastAsia="ru-RU"/>
        </w:rPr>
        <w:t>Du musst mit dem Taxi fahren. Du hast keine Zeit mehr. 2. Er soll mir helfen. Ich verstehe dieses Thema nicht. 3. Die Studenten gehen nach Hause. Sie haben keine Stunde mehr.</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b/>
          <w:sz w:val="24"/>
          <w:szCs w:val="20"/>
          <w:lang w:val="de-DE" w:eastAsia="ru-RU"/>
        </w:rPr>
        <w:t xml:space="preserve">d) </w:t>
      </w:r>
      <w:r w:rsidRPr="00367126">
        <w:rPr>
          <w:rFonts w:ascii="Times New Roman" w:eastAsia="Times New Roman" w:hAnsi="Times New Roman" w:cs="Times New Roman"/>
          <w:b/>
          <w:sz w:val="24"/>
          <w:szCs w:val="20"/>
          <w:lang w:eastAsia="ru-RU"/>
        </w:rPr>
        <w:t>союзы</w:t>
      </w:r>
      <w:r w:rsidRPr="00367126">
        <w:rPr>
          <w:rFonts w:ascii="Times New Roman" w:eastAsia="Times New Roman" w:hAnsi="Times New Roman" w:cs="Times New Roman"/>
          <w:b/>
          <w:sz w:val="24"/>
          <w:szCs w:val="20"/>
          <w:lang w:val="de-DE" w:eastAsia="ru-RU"/>
        </w:rPr>
        <w:t xml:space="preserve"> wenn, falls.</w:t>
      </w:r>
      <w:r w:rsidRPr="00367126">
        <w:rPr>
          <w:rFonts w:ascii="Times New Roman" w:eastAsia="Times New Roman" w:hAnsi="Times New Roman" w:cs="Times New Roman"/>
          <w:sz w:val="24"/>
          <w:szCs w:val="20"/>
          <w:lang w:val="de-DE" w:eastAsia="ru-RU"/>
        </w:rPr>
        <w:t xml:space="preserve"> </w:t>
      </w:r>
      <w:r w:rsidRPr="00367126">
        <w:rPr>
          <w:rFonts w:ascii="Times New Roman" w:eastAsia="Times New Roman" w:hAnsi="Times New Roman" w:cs="Times New Roman"/>
          <w:sz w:val="24"/>
          <w:szCs w:val="20"/>
          <w:lang w:eastAsia="ru-RU"/>
        </w:rPr>
        <w:t>Образуйте</w:t>
      </w:r>
      <w:r w:rsidRPr="00367126">
        <w:rPr>
          <w:rFonts w:ascii="Times New Roman" w:eastAsia="Times New Roman" w:hAnsi="Times New Roman" w:cs="Times New Roman"/>
          <w:sz w:val="24"/>
          <w:szCs w:val="20"/>
          <w:lang w:val="de-DE" w:eastAsia="ru-RU"/>
        </w:rPr>
        <w:t xml:space="preserve"> </w:t>
      </w:r>
      <w:r w:rsidRPr="00367126">
        <w:rPr>
          <w:rFonts w:ascii="Times New Roman" w:eastAsia="Times New Roman" w:hAnsi="Times New Roman" w:cs="Times New Roman"/>
          <w:sz w:val="24"/>
          <w:szCs w:val="20"/>
          <w:lang w:eastAsia="ru-RU"/>
        </w:rPr>
        <w:t>также</w:t>
      </w:r>
      <w:r w:rsidRPr="00367126">
        <w:rPr>
          <w:rFonts w:ascii="Times New Roman" w:eastAsia="Times New Roman" w:hAnsi="Times New Roman" w:cs="Times New Roman"/>
          <w:sz w:val="24"/>
          <w:szCs w:val="20"/>
          <w:lang w:val="de-DE" w:eastAsia="ru-RU"/>
        </w:rPr>
        <w:t xml:space="preserve"> </w:t>
      </w:r>
      <w:r w:rsidRPr="00367126">
        <w:rPr>
          <w:rFonts w:ascii="Times New Roman" w:eastAsia="Times New Roman" w:hAnsi="Times New Roman" w:cs="Times New Roman"/>
          <w:sz w:val="24"/>
          <w:szCs w:val="20"/>
          <w:lang w:eastAsia="ru-RU"/>
        </w:rPr>
        <w:t>бессоюзные</w:t>
      </w:r>
      <w:r w:rsidRPr="00367126">
        <w:rPr>
          <w:rFonts w:ascii="Times New Roman" w:eastAsia="Times New Roman" w:hAnsi="Times New Roman" w:cs="Times New Roman"/>
          <w:sz w:val="24"/>
          <w:szCs w:val="20"/>
          <w:lang w:val="de-DE" w:eastAsia="ru-RU"/>
        </w:rPr>
        <w:t xml:space="preserve"> </w:t>
      </w:r>
      <w:r w:rsidRPr="00367126">
        <w:rPr>
          <w:rFonts w:ascii="Times New Roman" w:eastAsia="Times New Roman" w:hAnsi="Times New Roman" w:cs="Times New Roman"/>
          <w:sz w:val="24"/>
          <w:szCs w:val="20"/>
          <w:lang w:eastAsia="ru-RU"/>
        </w:rPr>
        <w:t>условные</w:t>
      </w:r>
      <w:r w:rsidRPr="00367126">
        <w:rPr>
          <w:rFonts w:ascii="Times New Roman" w:eastAsia="Times New Roman" w:hAnsi="Times New Roman" w:cs="Times New Roman"/>
          <w:sz w:val="24"/>
          <w:szCs w:val="20"/>
          <w:lang w:val="de-DE" w:eastAsia="ru-RU"/>
        </w:rPr>
        <w:t xml:space="preserve"> </w:t>
      </w:r>
      <w:r w:rsidRPr="00367126">
        <w:rPr>
          <w:rFonts w:ascii="Times New Roman" w:eastAsia="Times New Roman" w:hAnsi="Times New Roman" w:cs="Times New Roman"/>
          <w:sz w:val="24"/>
          <w:szCs w:val="20"/>
          <w:lang w:eastAsia="ru-RU"/>
        </w:rPr>
        <w:t>придаточные</w:t>
      </w:r>
      <w:r w:rsidRPr="00367126">
        <w:rPr>
          <w:rFonts w:ascii="Times New Roman" w:eastAsia="Times New Roman" w:hAnsi="Times New Roman" w:cs="Times New Roman"/>
          <w:sz w:val="24"/>
          <w:szCs w:val="20"/>
          <w:lang w:val="de-DE" w:eastAsia="ru-RU"/>
        </w:rPr>
        <w:t>: 1. Das Wetter ist schön. Die Studenten fahren aufs Land und laufen Schi. 2. Ich bekomme eine neue Wohnung. Ich kaufe mir einen Schreibtisch und einen Bücherschrank. 3. Du hast Geld mit. Wir können dieses Buch sofort kaufen.</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p>
    <w:p w:rsidR="00367126" w:rsidRPr="00367126" w:rsidRDefault="00367126" w:rsidP="00367126">
      <w:pPr>
        <w:spacing w:after="0" w:line="240" w:lineRule="auto"/>
        <w:rPr>
          <w:rFonts w:ascii="Times New Roman" w:eastAsia="Times New Roman" w:hAnsi="Times New Roman" w:cs="Times New Roman"/>
          <w:b/>
          <w:i/>
          <w:sz w:val="24"/>
          <w:szCs w:val="20"/>
          <w:lang w:eastAsia="ru-RU"/>
        </w:rPr>
      </w:pPr>
      <w:r w:rsidRPr="00367126">
        <w:rPr>
          <w:rFonts w:ascii="Times New Roman" w:eastAsia="Times New Roman" w:hAnsi="Times New Roman" w:cs="Times New Roman"/>
          <w:b/>
          <w:i/>
          <w:sz w:val="24"/>
          <w:szCs w:val="20"/>
          <w:lang w:eastAsia="ru-RU"/>
        </w:rPr>
        <w:t>9.</w:t>
      </w:r>
      <w:r w:rsidRPr="00367126">
        <w:rPr>
          <w:rFonts w:ascii="Times New Roman" w:eastAsia="Times New Roman" w:hAnsi="Times New Roman" w:cs="Times New Roman"/>
          <w:sz w:val="24"/>
          <w:szCs w:val="20"/>
          <w:lang w:eastAsia="ru-RU"/>
        </w:rPr>
        <w:t xml:space="preserve"> </w:t>
      </w:r>
      <w:r w:rsidRPr="00367126">
        <w:rPr>
          <w:rFonts w:ascii="Times New Roman" w:eastAsia="Times New Roman" w:hAnsi="Times New Roman" w:cs="Times New Roman"/>
          <w:b/>
          <w:i/>
          <w:sz w:val="24"/>
          <w:szCs w:val="20"/>
          <w:lang w:eastAsia="ru-RU"/>
        </w:rPr>
        <w:t>Вставьте относительное местоимение в соответствующей форме.</w:t>
      </w:r>
    </w:p>
    <w:p w:rsidR="00367126" w:rsidRPr="00367126" w:rsidRDefault="00367126" w:rsidP="00367126">
      <w:pPr>
        <w:spacing w:after="0" w:line="240" w:lineRule="auto"/>
        <w:rPr>
          <w:rFonts w:ascii="Times New Roman" w:eastAsia="Times New Roman" w:hAnsi="Times New Roman" w:cs="Times New Roman"/>
          <w:b/>
          <w:i/>
          <w:sz w:val="24"/>
          <w:szCs w:val="20"/>
          <w:lang w:eastAsia="ru-RU"/>
        </w:rPr>
      </w:pPr>
    </w:p>
    <w:p w:rsidR="00367126" w:rsidRPr="00367126" w:rsidRDefault="00367126" w:rsidP="00367126">
      <w:pPr>
        <w:spacing w:after="0" w:line="240" w:lineRule="auto"/>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1) Die Vorlesung in Geschichte, … heute im Auditorium 32 stattfindet, beginnt um 8.30 Uhr.</w:t>
      </w:r>
    </w:p>
    <w:p w:rsidR="00367126" w:rsidRPr="00367126" w:rsidRDefault="00367126" w:rsidP="00367126">
      <w:pPr>
        <w:spacing w:after="0" w:line="240" w:lineRule="auto"/>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lastRenderedPageBreak/>
        <w:t>2) Dozent Petrow, … ich mehrere Jahre kenne, arbeitet jetzt in Kiew.</w:t>
      </w:r>
    </w:p>
    <w:p w:rsidR="00367126" w:rsidRPr="00367126" w:rsidRDefault="00367126" w:rsidP="00367126">
      <w:pPr>
        <w:spacing w:after="0" w:line="240" w:lineRule="auto"/>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3) Das Gebäude, … wir jetzt besichtigen, hat man vor zwei Jahren gebaut.</w:t>
      </w:r>
    </w:p>
    <w:p w:rsidR="00367126" w:rsidRPr="00367126" w:rsidRDefault="00367126" w:rsidP="00367126">
      <w:pPr>
        <w:spacing w:after="0" w:line="240" w:lineRule="auto"/>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4) Die Studenten, … heute nach Berlin abfahren, treffen sich auf dem Bahnhof.</w:t>
      </w:r>
    </w:p>
    <w:p w:rsidR="00367126" w:rsidRPr="00367126" w:rsidRDefault="00367126" w:rsidP="00367126">
      <w:pPr>
        <w:spacing w:after="0" w:line="240" w:lineRule="auto"/>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5) Der Kurort, in … ich mich im Sommer erholte, befindet sich an der See.</w:t>
      </w:r>
    </w:p>
    <w:p w:rsidR="00367126" w:rsidRPr="00367126" w:rsidRDefault="00367126" w:rsidP="00367126">
      <w:pPr>
        <w:spacing w:after="0" w:line="240" w:lineRule="auto"/>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6) Das Hochhaus, an … wir jeden Tag vorbeifahren, hat 26 Stockwerke.</w:t>
      </w:r>
    </w:p>
    <w:p w:rsidR="00DF5F8C" w:rsidRPr="00367126" w:rsidRDefault="00DF5F8C" w:rsidP="00DF5F8C">
      <w:pPr>
        <w:rPr>
          <w:rFonts w:ascii="Times New Roman" w:hAnsi="Times New Roman" w:cs="Times New Roman"/>
          <w:sz w:val="28"/>
          <w:szCs w:val="28"/>
          <w:lang w:val="de-DE"/>
        </w:rPr>
      </w:pPr>
    </w:p>
    <w:p w:rsidR="00DF5F8C" w:rsidRPr="00DF5F8C" w:rsidRDefault="00DF5F8C" w:rsidP="00DF5F8C">
      <w:pPr>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br w:type="page"/>
      </w: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367126">
        <w:rPr>
          <w:rFonts w:ascii="Times New Roman" w:eastAsia="Times New Roman" w:hAnsi="Times New Roman" w:cs="Times New Roman"/>
          <w:b/>
          <w:sz w:val="24"/>
          <w:szCs w:val="24"/>
        </w:rPr>
        <w:t xml:space="preserve"> № </w:t>
      </w:r>
      <w:r w:rsidR="00234480">
        <w:rPr>
          <w:rFonts w:ascii="Times New Roman" w:eastAsia="Times New Roman" w:hAnsi="Times New Roman" w:cs="Times New Roman"/>
          <w:b/>
          <w:sz w:val="24"/>
          <w:szCs w:val="24"/>
        </w:rPr>
        <w:t>9</w:t>
      </w:r>
    </w:p>
    <w:p w:rsidR="00367126" w:rsidRDefault="001F5D21" w:rsidP="00367126">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00367126" w:rsidRPr="00BD4134">
        <w:rPr>
          <w:rFonts w:ascii="Times New Roman" w:eastAsia="Times New Roman" w:hAnsi="Times New Roman" w:cs="Times New Roman"/>
          <w:b/>
          <w:kern w:val="36"/>
          <w:sz w:val="24"/>
          <w:szCs w:val="24"/>
          <w:bdr w:val="none" w:sz="0" w:space="0" w:color="auto" w:frame="1"/>
          <w:lang w:eastAsia="ru-RU"/>
        </w:rPr>
        <w:t>1 пкд</w:t>
      </w:r>
    </w:p>
    <w:p w:rsidR="00367126" w:rsidRDefault="00367126" w:rsidP="00367126">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367126" w:rsidRPr="00DF5F8C" w:rsidRDefault="00367126" w:rsidP="00367126">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367126" w:rsidRPr="009258B3" w:rsidRDefault="00367126" w:rsidP="00367126">
      <w:pPr>
        <w:shd w:val="clear" w:color="auto" w:fill="FFFFFF"/>
        <w:spacing w:after="0" w:line="240" w:lineRule="atLeast"/>
        <w:textAlignment w:val="baseline"/>
        <w:outlineLvl w:val="0"/>
        <w:rPr>
          <w:rFonts w:ascii="Times New Roman" w:eastAsia="Times New Roman" w:hAnsi="Times New Roman" w:cs="Times New Roman"/>
          <w:b/>
          <w:bCs/>
          <w:caps/>
          <w:spacing w:val="-15"/>
          <w:kern w:val="36"/>
          <w:sz w:val="24"/>
          <w:szCs w:val="24"/>
          <w:lang w:eastAsia="ru-RU"/>
        </w:rPr>
      </w:pPr>
      <w:r w:rsidRPr="009258B3">
        <w:rPr>
          <w:rFonts w:ascii="Times New Roman" w:eastAsia="Times New Roman" w:hAnsi="Times New Roman" w:cs="Times New Roman"/>
          <w:b/>
          <w:bCs/>
          <w:caps/>
          <w:spacing w:val="-15"/>
          <w:kern w:val="36"/>
          <w:sz w:val="24"/>
          <w:szCs w:val="24"/>
          <w:lang w:eastAsia="ru-RU"/>
        </w:rPr>
        <w:t>FLEISCH, GEFLÜGEL UND MEERESFRÜCHTEN</w:t>
      </w:r>
    </w:p>
    <w:p w:rsidR="00367126" w:rsidRPr="009258B3" w:rsidRDefault="00367126" w:rsidP="00DF5F8C">
      <w:pPr>
        <w:rPr>
          <w:rStyle w:val="af0"/>
          <w:rFonts w:ascii="Times New Roman" w:hAnsi="Times New Roman" w:cs="Times New Roman"/>
          <w:sz w:val="24"/>
          <w:szCs w:val="24"/>
          <w:bdr w:val="none" w:sz="0" w:space="0" w:color="auto" w:frame="1"/>
          <w:shd w:val="clear" w:color="auto" w:fill="FFFFFF"/>
        </w:rPr>
      </w:pPr>
      <w:r w:rsidRPr="009258B3">
        <w:rPr>
          <w:rStyle w:val="af0"/>
          <w:rFonts w:ascii="Times New Roman" w:hAnsi="Times New Roman" w:cs="Times New Roman"/>
          <w:sz w:val="24"/>
          <w:szCs w:val="24"/>
          <w:bdr w:val="none" w:sz="0" w:space="0" w:color="auto" w:frame="1"/>
          <w:shd w:val="clear" w:color="auto" w:fill="FFFFFF"/>
        </w:rPr>
        <w:t> das Fleisch – мясо</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das Roastbeef  – </w:t>
      </w:r>
      <w:r w:rsidRPr="009258B3">
        <w:rPr>
          <w:rFonts w:ascii="Times New Roman" w:hAnsi="Times New Roman" w:cs="Times New Roman"/>
          <w:sz w:val="24"/>
          <w:szCs w:val="24"/>
          <w:shd w:val="clear" w:color="auto" w:fill="FFFFFF"/>
        </w:rPr>
        <w:t>ростбиф</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das Steak  – </w:t>
      </w:r>
      <w:r w:rsidRPr="009258B3">
        <w:rPr>
          <w:rFonts w:ascii="Times New Roman" w:hAnsi="Times New Roman" w:cs="Times New Roman"/>
          <w:sz w:val="24"/>
          <w:szCs w:val="24"/>
          <w:shd w:val="clear" w:color="auto" w:fill="FFFFFF"/>
        </w:rPr>
        <w:t>стейк</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das Hackfleisch – </w:t>
      </w:r>
      <w:r w:rsidRPr="009258B3">
        <w:rPr>
          <w:rFonts w:ascii="Times New Roman" w:hAnsi="Times New Roman" w:cs="Times New Roman"/>
          <w:sz w:val="24"/>
          <w:szCs w:val="24"/>
          <w:shd w:val="clear" w:color="auto" w:fill="FFFFFF"/>
        </w:rPr>
        <w:t> говяжий фарш</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das Schweinefleisch – </w:t>
      </w:r>
      <w:r w:rsidRPr="009258B3">
        <w:rPr>
          <w:rFonts w:ascii="Times New Roman" w:hAnsi="Times New Roman" w:cs="Times New Roman"/>
          <w:sz w:val="24"/>
          <w:szCs w:val="24"/>
          <w:shd w:val="clear" w:color="auto" w:fill="FFFFFF"/>
        </w:rPr>
        <w:t> свинина</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die Leber  – </w:t>
      </w:r>
      <w:r w:rsidRPr="009258B3">
        <w:rPr>
          <w:rFonts w:ascii="Times New Roman" w:hAnsi="Times New Roman" w:cs="Times New Roman"/>
          <w:sz w:val="24"/>
          <w:szCs w:val="24"/>
          <w:shd w:val="clear" w:color="auto" w:fill="FFFFFF"/>
        </w:rPr>
        <w:t>печень</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das Kotelett  – </w:t>
      </w:r>
      <w:r w:rsidRPr="009258B3">
        <w:rPr>
          <w:rFonts w:ascii="Times New Roman" w:hAnsi="Times New Roman" w:cs="Times New Roman"/>
          <w:sz w:val="24"/>
          <w:szCs w:val="24"/>
          <w:shd w:val="clear" w:color="auto" w:fill="FFFFFF"/>
        </w:rPr>
        <w:t>свиные отбивные</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der Speck – </w:t>
      </w:r>
      <w:r w:rsidRPr="009258B3">
        <w:rPr>
          <w:rFonts w:ascii="Times New Roman" w:hAnsi="Times New Roman" w:cs="Times New Roman"/>
          <w:sz w:val="24"/>
          <w:szCs w:val="24"/>
          <w:shd w:val="clear" w:color="auto" w:fill="FFFFFF"/>
        </w:rPr>
        <w:t> бэкон</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die Wurst – </w:t>
      </w:r>
      <w:r w:rsidRPr="009258B3">
        <w:rPr>
          <w:rFonts w:ascii="Times New Roman" w:hAnsi="Times New Roman" w:cs="Times New Roman"/>
          <w:sz w:val="24"/>
          <w:szCs w:val="24"/>
          <w:shd w:val="clear" w:color="auto" w:fill="FFFFFF"/>
        </w:rPr>
        <w:t> колбаса</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das Lamm – </w:t>
      </w:r>
      <w:r w:rsidRPr="009258B3">
        <w:rPr>
          <w:rFonts w:ascii="Times New Roman" w:hAnsi="Times New Roman" w:cs="Times New Roman"/>
          <w:sz w:val="24"/>
          <w:szCs w:val="24"/>
          <w:shd w:val="clear" w:color="auto" w:fill="FFFFFF"/>
        </w:rPr>
        <w:t> ягненок</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das Huhn  – </w:t>
      </w:r>
      <w:r w:rsidRPr="009258B3">
        <w:rPr>
          <w:rFonts w:ascii="Times New Roman" w:hAnsi="Times New Roman" w:cs="Times New Roman"/>
          <w:sz w:val="24"/>
          <w:szCs w:val="24"/>
          <w:shd w:val="clear" w:color="auto" w:fill="FFFFFF"/>
        </w:rPr>
        <w:t>курица</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der Truthahn  – </w:t>
      </w:r>
      <w:r w:rsidRPr="009258B3">
        <w:rPr>
          <w:rFonts w:ascii="Times New Roman" w:hAnsi="Times New Roman" w:cs="Times New Roman"/>
          <w:sz w:val="24"/>
          <w:szCs w:val="24"/>
          <w:shd w:val="clear" w:color="auto" w:fill="FFFFFF"/>
        </w:rPr>
        <w:t>индейка</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die Ente  – </w:t>
      </w:r>
      <w:r w:rsidRPr="009258B3">
        <w:rPr>
          <w:rFonts w:ascii="Times New Roman" w:hAnsi="Times New Roman" w:cs="Times New Roman"/>
          <w:sz w:val="24"/>
          <w:szCs w:val="24"/>
          <w:shd w:val="clear" w:color="auto" w:fill="FFFFFF"/>
        </w:rPr>
        <w:t>утка</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die Brüste – </w:t>
      </w:r>
      <w:r w:rsidRPr="009258B3">
        <w:rPr>
          <w:rFonts w:ascii="Times New Roman" w:hAnsi="Times New Roman" w:cs="Times New Roman"/>
          <w:sz w:val="24"/>
          <w:szCs w:val="24"/>
          <w:shd w:val="clear" w:color="auto" w:fill="FFFFFF"/>
        </w:rPr>
        <w:t> грудь</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die Flügel  – </w:t>
      </w:r>
      <w:r w:rsidRPr="009258B3">
        <w:rPr>
          <w:rFonts w:ascii="Times New Roman" w:hAnsi="Times New Roman" w:cs="Times New Roman"/>
          <w:sz w:val="24"/>
          <w:szCs w:val="24"/>
          <w:shd w:val="clear" w:color="auto" w:fill="FFFFFF"/>
        </w:rPr>
        <w:t>крылья</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der Oberschenkel  – </w:t>
      </w:r>
      <w:r w:rsidRPr="009258B3">
        <w:rPr>
          <w:rFonts w:ascii="Times New Roman" w:hAnsi="Times New Roman" w:cs="Times New Roman"/>
          <w:sz w:val="24"/>
          <w:szCs w:val="24"/>
          <w:shd w:val="clear" w:color="auto" w:fill="FFFFFF"/>
        </w:rPr>
        <w:t>бедра</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die Drumsticks  – </w:t>
      </w:r>
      <w:r w:rsidRPr="009258B3">
        <w:rPr>
          <w:rFonts w:ascii="Times New Roman" w:hAnsi="Times New Roman" w:cs="Times New Roman"/>
          <w:sz w:val="24"/>
          <w:szCs w:val="24"/>
          <w:shd w:val="clear" w:color="auto" w:fill="FFFFFF"/>
        </w:rPr>
        <w:t>барабанные палочки</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der Muskelmagen  – </w:t>
      </w:r>
      <w:r w:rsidRPr="009258B3">
        <w:rPr>
          <w:rFonts w:ascii="Times New Roman" w:hAnsi="Times New Roman" w:cs="Times New Roman"/>
          <w:sz w:val="24"/>
          <w:szCs w:val="24"/>
          <w:shd w:val="clear" w:color="auto" w:fill="FFFFFF"/>
        </w:rPr>
        <w:t>желудочки</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die Forelle  – </w:t>
      </w:r>
      <w:r w:rsidRPr="009258B3">
        <w:rPr>
          <w:rFonts w:ascii="Times New Roman" w:hAnsi="Times New Roman" w:cs="Times New Roman"/>
          <w:sz w:val="24"/>
          <w:szCs w:val="24"/>
          <w:shd w:val="clear" w:color="auto" w:fill="FFFFFF"/>
        </w:rPr>
        <w:t>форель</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die Meeresfrüchte  – </w:t>
      </w:r>
      <w:r w:rsidRPr="009258B3">
        <w:rPr>
          <w:rFonts w:ascii="Times New Roman" w:hAnsi="Times New Roman" w:cs="Times New Roman"/>
          <w:sz w:val="24"/>
          <w:szCs w:val="24"/>
          <w:shd w:val="clear" w:color="auto" w:fill="FFFFFF"/>
        </w:rPr>
        <w:t>морепродукты</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der Lachs  – </w:t>
      </w:r>
      <w:r w:rsidRPr="009258B3">
        <w:rPr>
          <w:rFonts w:ascii="Times New Roman" w:hAnsi="Times New Roman" w:cs="Times New Roman"/>
          <w:sz w:val="24"/>
          <w:szCs w:val="24"/>
          <w:shd w:val="clear" w:color="auto" w:fill="FFFFFF"/>
        </w:rPr>
        <w:t>лосось</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der Heilbutt  – </w:t>
      </w:r>
      <w:r w:rsidRPr="009258B3">
        <w:rPr>
          <w:rFonts w:ascii="Times New Roman" w:hAnsi="Times New Roman" w:cs="Times New Roman"/>
          <w:sz w:val="24"/>
          <w:szCs w:val="24"/>
          <w:shd w:val="clear" w:color="auto" w:fill="FFFFFF"/>
        </w:rPr>
        <w:t>палтус</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die Krabbe – </w:t>
      </w:r>
      <w:r w:rsidRPr="009258B3">
        <w:rPr>
          <w:rFonts w:ascii="Times New Roman" w:hAnsi="Times New Roman" w:cs="Times New Roman"/>
          <w:sz w:val="24"/>
          <w:szCs w:val="24"/>
          <w:shd w:val="clear" w:color="auto" w:fill="FFFFFF"/>
        </w:rPr>
        <w:t> краб</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der Hummer – </w:t>
      </w:r>
      <w:r w:rsidRPr="009258B3">
        <w:rPr>
          <w:rFonts w:ascii="Times New Roman" w:hAnsi="Times New Roman" w:cs="Times New Roman"/>
          <w:sz w:val="24"/>
          <w:szCs w:val="24"/>
          <w:shd w:val="clear" w:color="auto" w:fill="FFFFFF"/>
        </w:rPr>
        <w:t> омар</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die Garnelen  – </w:t>
      </w:r>
      <w:r w:rsidRPr="009258B3">
        <w:rPr>
          <w:rFonts w:ascii="Times New Roman" w:hAnsi="Times New Roman" w:cs="Times New Roman"/>
          <w:sz w:val="24"/>
          <w:szCs w:val="24"/>
          <w:shd w:val="clear" w:color="auto" w:fill="FFFFFF"/>
        </w:rPr>
        <w:t>креветки</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die Jakobsmuscheln  – </w:t>
      </w:r>
      <w:r w:rsidRPr="009258B3">
        <w:rPr>
          <w:rFonts w:ascii="Times New Roman" w:hAnsi="Times New Roman" w:cs="Times New Roman"/>
          <w:sz w:val="24"/>
          <w:szCs w:val="24"/>
          <w:shd w:val="clear" w:color="auto" w:fill="FFFFFF"/>
        </w:rPr>
        <w:t>гребешки</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die Muscheln  – </w:t>
      </w:r>
      <w:r w:rsidRPr="009258B3">
        <w:rPr>
          <w:rFonts w:ascii="Times New Roman" w:hAnsi="Times New Roman" w:cs="Times New Roman"/>
          <w:sz w:val="24"/>
          <w:szCs w:val="24"/>
          <w:shd w:val="clear" w:color="auto" w:fill="FFFFFF"/>
        </w:rPr>
        <w:t>мидии</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die Austern устрицы</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die Muscheln моллюски</w:t>
      </w:r>
    </w:p>
    <w:p w:rsidR="00367126" w:rsidRPr="009258B3" w:rsidRDefault="00367126" w:rsidP="009258B3">
      <w:pPr>
        <w:spacing w:before="45" w:after="150" w:line="240" w:lineRule="auto"/>
        <w:textAlignment w:val="baseline"/>
        <w:outlineLvl w:val="0"/>
        <w:rPr>
          <w:rFonts w:ascii="Times New Roman" w:eastAsia="Times New Roman" w:hAnsi="Times New Roman" w:cs="Times New Roman"/>
          <w:spacing w:val="30"/>
          <w:kern w:val="36"/>
          <w:sz w:val="24"/>
          <w:szCs w:val="24"/>
          <w:lang w:val="en-US" w:eastAsia="ru-RU"/>
        </w:rPr>
      </w:pPr>
      <w:r w:rsidRPr="009258B3">
        <w:rPr>
          <w:rFonts w:ascii="Times New Roman" w:eastAsia="Times New Roman" w:hAnsi="Times New Roman" w:cs="Times New Roman"/>
          <w:spacing w:val="30"/>
          <w:kern w:val="36"/>
          <w:sz w:val="24"/>
          <w:szCs w:val="24"/>
          <w:lang w:val="en-US" w:eastAsia="ru-RU"/>
        </w:rPr>
        <w:t xml:space="preserve">Fleischsorten, </w:t>
      </w:r>
      <w:r w:rsidRPr="009258B3">
        <w:rPr>
          <w:rFonts w:ascii="Times New Roman" w:eastAsia="Times New Roman" w:hAnsi="Times New Roman" w:cs="Times New Roman"/>
          <w:spacing w:val="30"/>
          <w:kern w:val="36"/>
          <w:sz w:val="24"/>
          <w:szCs w:val="24"/>
          <w:lang w:eastAsia="ru-RU"/>
        </w:rPr>
        <w:t>Сорта</w:t>
      </w:r>
      <w:r w:rsidRPr="009258B3">
        <w:rPr>
          <w:rFonts w:ascii="Times New Roman" w:eastAsia="Times New Roman" w:hAnsi="Times New Roman" w:cs="Times New Roman"/>
          <w:spacing w:val="30"/>
          <w:kern w:val="36"/>
          <w:sz w:val="24"/>
          <w:szCs w:val="24"/>
          <w:lang w:val="en-US" w:eastAsia="ru-RU"/>
        </w:rPr>
        <w:t xml:space="preserve"> </w:t>
      </w:r>
      <w:r w:rsidRPr="009258B3">
        <w:rPr>
          <w:rFonts w:ascii="Times New Roman" w:eastAsia="Times New Roman" w:hAnsi="Times New Roman" w:cs="Times New Roman"/>
          <w:spacing w:val="30"/>
          <w:kern w:val="36"/>
          <w:sz w:val="24"/>
          <w:szCs w:val="24"/>
          <w:lang w:eastAsia="ru-RU"/>
        </w:rPr>
        <w:t>мяса</w:t>
      </w:r>
    </w:p>
    <w:p w:rsidR="00367126" w:rsidRPr="009258B3" w:rsidRDefault="00367126" w:rsidP="009258B3">
      <w:pPr>
        <w:spacing w:after="0" w:line="240" w:lineRule="auto"/>
        <w:jc w:val="both"/>
        <w:textAlignment w:val="baseline"/>
        <w:rPr>
          <w:rFonts w:ascii="Times New Roman" w:eastAsia="Times New Roman" w:hAnsi="Times New Roman" w:cs="Times New Roman"/>
          <w:sz w:val="24"/>
          <w:szCs w:val="24"/>
          <w:lang w:val="en-US" w:eastAsia="ru-RU"/>
        </w:rPr>
      </w:pPr>
      <w:r w:rsidRPr="009258B3">
        <w:rPr>
          <w:rFonts w:ascii="Times New Roman" w:eastAsia="Times New Roman" w:hAnsi="Times New Roman" w:cs="Times New Roman"/>
          <w:sz w:val="24"/>
          <w:szCs w:val="24"/>
          <w:bdr w:val="none" w:sz="0" w:space="0" w:color="auto" w:frame="1"/>
          <w:lang w:val="en-US" w:eastAsia="ru-RU"/>
        </w:rPr>
        <w:t>Verschiedene Fleischerzeugnisse und Gerichte werden aus unterschiedlichen Fleischsorten zubereitet. Zum Fleisch gehören genießbare Teile von Huftieren und Einhufern (Schwein, Rind, Ziege, Schaf, Hasentiere, Geflügel, Wild).</w:t>
      </w:r>
      <w:r w:rsidRPr="009258B3">
        <w:rPr>
          <w:rFonts w:ascii="Times New Roman" w:eastAsia="Times New Roman" w:hAnsi="Times New Roman" w:cs="Times New Roman"/>
          <w:sz w:val="24"/>
          <w:szCs w:val="24"/>
          <w:lang w:val="en-US" w:eastAsia="ru-RU"/>
        </w:rPr>
        <w:t>           </w:t>
      </w:r>
    </w:p>
    <w:p w:rsidR="00367126" w:rsidRPr="009258B3" w:rsidRDefault="00367126" w:rsidP="009258B3">
      <w:pPr>
        <w:spacing w:before="120" w:after="120" w:line="240" w:lineRule="auto"/>
        <w:jc w:val="both"/>
        <w:textAlignment w:val="baseline"/>
        <w:rPr>
          <w:rFonts w:ascii="Times New Roman" w:eastAsia="Times New Roman" w:hAnsi="Times New Roman" w:cs="Times New Roman"/>
          <w:sz w:val="24"/>
          <w:szCs w:val="24"/>
          <w:lang w:val="en-US" w:eastAsia="ru-RU"/>
        </w:rPr>
      </w:pPr>
      <w:r w:rsidRPr="009258B3">
        <w:rPr>
          <w:rFonts w:ascii="Times New Roman" w:eastAsia="Times New Roman" w:hAnsi="Times New Roman" w:cs="Times New Roman"/>
          <w:sz w:val="24"/>
          <w:szCs w:val="24"/>
          <w:lang w:val="en-US" w:eastAsia="ru-RU"/>
        </w:rPr>
        <w:t>Die Köche unterscheiden zwischen weißem und rotem Fleisch. Zu rotem Fleisch gehören Kalbfleisch, Rindfleisch, Lammfleisch, Pferdefleisch, Schweinefleisch, Schaffleisch, Kaninchenfleish und Wild (Hasenfleisch, Rehfleisch, Wildschweinfleisch, Hirschfleisch, etc.).  Zu weißem Fleisch zählt man Haus- und Wildgeflügel:  Hühnerfleisch, Gänsefleisch, Putenfleisch, Entenfleisch; Fasanenfleisch, Taubenfleisch, Wachtelfleisch, Rebhühnerfleisch, Wildentenfleisch etc. In einigen Regionen können spezifische und für Europäer ungewöhnliche Tiere geschlachtet und gegessen werden (Bären, Katzen, Kamele, Hunde, Schildkröten, Affen etc.).           </w:t>
      </w:r>
    </w:p>
    <w:p w:rsidR="00367126" w:rsidRPr="009258B3" w:rsidRDefault="00367126" w:rsidP="009258B3">
      <w:pPr>
        <w:spacing w:before="120" w:after="120" w:line="240" w:lineRule="auto"/>
        <w:jc w:val="both"/>
        <w:textAlignment w:val="baseline"/>
        <w:rPr>
          <w:rFonts w:ascii="Times New Roman" w:eastAsia="Times New Roman" w:hAnsi="Times New Roman" w:cs="Times New Roman"/>
          <w:sz w:val="24"/>
          <w:szCs w:val="24"/>
          <w:lang w:val="en-US" w:eastAsia="ru-RU"/>
        </w:rPr>
      </w:pPr>
      <w:r w:rsidRPr="009258B3">
        <w:rPr>
          <w:rFonts w:ascii="Times New Roman" w:eastAsia="Times New Roman" w:hAnsi="Times New Roman" w:cs="Times New Roman"/>
          <w:sz w:val="24"/>
          <w:szCs w:val="24"/>
          <w:lang w:val="en-US" w:eastAsia="ru-RU"/>
        </w:rPr>
        <w:t>Verschiedene Meeresfrüchte, Fische, Schnecken und Frösche sind kaltblutig und werden zu den oben genannten Fleischsorten überhaupt nicht gezählt.           </w:t>
      </w:r>
    </w:p>
    <w:p w:rsidR="00367126" w:rsidRPr="009258B3" w:rsidRDefault="00367126" w:rsidP="009258B3">
      <w:pPr>
        <w:spacing w:before="120" w:after="120" w:line="240" w:lineRule="auto"/>
        <w:jc w:val="both"/>
        <w:textAlignment w:val="baseline"/>
        <w:rPr>
          <w:rFonts w:ascii="Times New Roman" w:eastAsia="Times New Roman" w:hAnsi="Times New Roman" w:cs="Times New Roman"/>
          <w:color w:val="444455"/>
          <w:sz w:val="24"/>
          <w:szCs w:val="24"/>
          <w:lang w:val="en-US" w:eastAsia="ru-RU"/>
        </w:rPr>
      </w:pPr>
      <w:r w:rsidRPr="009258B3">
        <w:rPr>
          <w:rFonts w:ascii="Times New Roman" w:eastAsia="Times New Roman" w:hAnsi="Times New Roman" w:cs="Times New Roman"/>
          <w:sz w:val="24"/>
          <w:szCs w:val="24"/>
          <w:lang w:val="en-US" w:eastAsia="ru-RU"/>
        </w:rPr>
        <w:lastRenderedPageBreak/>
        <w:t>Fleisch ist neben den Nahrungsmitteln pflanzlicher Herkunft ein sehr wichtiges Mittel für die Ernährung der Menschen. In verschiedenen Ländern ist der Fleischkonsum nicht gleich und beträgt im Durchschnitt von 40 kg (in den unterentwickelten Ländern) bis 100 kg (in den hochentwickelten Ländern) pro Kopf jährlich.       </w:t>
      </w:r>
    </w:p>
    <w:p w:rsidR="00DF5F8C" w:rsidRPr="00D91D71" w:rsidRDefault="00DF5F8C" w:rsidP="00DF5F8C">
      <w:pPr>
        <w:rPr>
          <w:rFonts w:ascii="Times New Roman" w:eastAsia="Times New Roman" w:hAnsi="Times New Roman" w:cs="Times New Roman"/>
          <w:b/>
          <w:bCs/>
          <w:sz w:val="24"/>
          <w:szCs w:val="24"/>
          <w:lang w:val="en-US"/>
        </w:rPr>
      </w:pPr>
      <w:r w:rsidRPr="00D91D71">
        <w:rPr>
          <w:rFonts w:ascii="Times New Roman" w:eastAsia="Times New Roman" w:hAnsi="Times New Roman" w:cs="Times New Roman"/>
          <w:b/>
          <w:bCs/>
          <w:sz w:val="24"/>
          <w:szCs w:val="24"/>
          <w:lang w:val="en-US"/>
        </w:rPr>
        <w:br w:type="page"/>
      </w:r>
    </w:p>
    <w:p w:rsidR="00DF5F8C" w:rsidRPr="009258B3"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План</w:t>
      </w:r>
      <w:r w:rsidRPr="00DF5F8C">
        <w:rPr>
          <w:rFonts w:ascii="Times New Roman" w:eastAsia="Times New Roman" w:hAnsi="Times New Roman" w:cs="Times New Roman"/>
          <w:b/>
          <w:bCs/>
          <w:sz w:val="24"/>
          <w:szCs w:val="24"/>
          <w:lang w:val="de-DE"/>
        </w:rPr>
        <w:t xml:space="preserve"> </w:t>
      </w:r>
      <w:r w:rsidRPr="00DF5F8C">
        <w:rPr>
          <w:rFonts w:ascii="Times New Roman" w:eastAsia="Times New Roman" w:hAnsi="Times New Roman" w:cs="Times New Roman"/>
          <w:b/>
          <w:bCs/>
          <w:sz w:val="24"/>
          <w:szCs w:val="24"/>
        </w:rPr>
        <w:t>занятия</w:t>
      </w:r>
      <w:r w:rsidRPr="00DF5F8C">
        <w:rPr>
          <w:rFonts w:ascii="Times New Roman" w:eastAsia="Times New Roman" w:hAnsi="Times New Roman" w:cs="Times New Roman"/>
          <w:b/>
          <w:bCs/>
          <w:sz w:val="24"/>
          <w:szCs w:val="24"/>
          <w:lang w:val="de-DE"/>
        </w:rPr>
        <w:t xml:space="preserve"> </w:t>
      </w:r>
      <w:r w:rsidR="009258B3">
        <w:rPr>
          <w:rFonts w:ascii="Times New Roman" w:eastAsia="Times New Roman" w:hAnsi="Times New Roman" w:cs="Times New Roman"/>
          <w:b/>
          <w:sz w:val="24"/>
          <w:szCs w:val="24"/>
          <w:lang w:val="de-DE"/>
        </w:rPr>
        <w:t xml:space="preserve"> №</w:t>
      </w:r>
      <w:r w:rsidR="00234480">
        <w:rPr>
          <w:rFonts w:ascii="Times New Roman" w:eastAsia="Times New Roman" w:hAnsi="Times New Roman" w:cs="Times New Roman"/>
          <w:b/>
          <w:sz w:val="24"/>
          <w:szCs w:val="24"/>
        </w:rPr>
        <w:t>10</w:t>
      </w:r>
    </w:p>
    <w:p w:rsidR="00DF5F8C" w:rsidRPr="00DF5F8C" w:rsidRDefault="00DF5F8C" w:rsidP="00DF5F8C">
      <w:pPr>
        <w:spacing w:after="0"/>
        <w:rPr>
          <w:rFonts w:ascii="Times New Roman" w:eastAsia="Times New Roman" w:hAnsi="Times New Roman" w:cs="Times New Roman"/>
          <w:b/>
          <w:bCs/>
          <w:sz w:val="24"/>
          <w:szCs w:val="24"/>
        </w:rPr>
      </w:pPr>
    </w:p>
    <w:p w:rsidR="009258B3" w:rsidRDefault="001F5D21" w:rsidP="009258B3">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009258B3" w:rsidRPr="00BD4134">
        <w:rPr>
          <w:rFonts w:ascii="Times New Roman" w:eastAsia="Times New Roman" w:hAnsi="Times New Roman" w:cs="Times New Roman"/>
          <w:b/>
          <w:kern w:val="36"/>
          <w:sz w:val="24"/>
          <w:szCs w:val="24"/>
          <w:bdr w:val="none" w:sz="0" w:space="0" w:color="auto" w:frame="1"/>
          <w:lang w:eastAsia="ru-RU"/>
        </w:rPr>
        <w:t>1 пкд</w:t>
      </w:r>
    </w:p>
    <w:p w:rsidR="009258B3" w:rsidRDefault="009258B3" w:rsidP="009258B3">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9258B3" w:rsidRPr="00DF5F8C" w:rsidRDefault="009258B3" w:rsidP="009258B3">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 w:rsidR="009258B3" w:rsidRPr="00141E56" w:rsidRDefault="009258B3" w:rsidP="009258B3">
      <w:pPr>
        <w:rPr>
          <w:rFonts w:ascii="Times New Roman" w:hAnsi="Times New Roman" w:cs="Times New Roman"/>
          <w:color w:val="000000"/>
          <w:sz w:val="28"/>
          <w:szCs w:val="28"/>
          <w:shd w:val="clear" w:color="auto" w:fill="FFFFFF"/>
        </w:rPr>
      </w:pPr>
      <w:r w:rsidRPr="00141E56">
        <w:rPr>
          <w:rFonts w:ascii="Times New Roman" w:hAnsi="Times New Roman" w:cs="Times New Roman"/>
          <w:b/>
          <w:color w:val="000000"/>
          <w:sz w:val="28"/>
          <w:szCs w:val="28"/>
          <w:shd w:val="clear" w:color="auto" w:fill="FFFFFF"/>
        </w:rPr>
        <w:t>Frankfurter Rippchen mit Sauerkraut — Франкфуртовские свиные ребрышки с кислой капустой</w:t>
      </w:r>
      <w:r w:rsidRPr="00141E56">
        <w:rPr>
          <w:rFonts w:ascii="Times New Roman" w:hAnsi="Times New Roman" w:cs="Times New Roman"/>
          <w:color w:val="000000"/>
          <w:sz w:val="28"/>
          <w:szCs w:val="28"/>
        </w:rPr>
        <w:br/>
      </w:r>
      <w:r w:rsidRPr="00141E56">
        <w:rPr>
          <w:rFonts w:ascii="Times New Roman" w:hAnsi="Times New Roman" w:cs="Times New Roman"/>
          <w:color w:val="000000"/>
          <w:sz w:val="28"/>
          <w:szCs w:val="28"/>
        </w:rPr>
        <w:br/>
      </w:r>
      <w:r w:rsidRPr="00141E56">
        <w:rPr>
          <w:rFonts w:ascii="Times New Roman" w:hAnsi="Times New Roman" w:cs="Times New Roman"/>
          <w:b/>
          <w:color w:val="000000"/>
          <w:sz w:val="28"/>
          <w:szCs w:val="28"/>
          <w:shd w:val="clear" w:color="auto" w:fill="FFFFFF"/>
        </w:rPr>
        <w:t>Zutaten — Ингредиенты:</w:t>
      </w:r>
      <w:r w:rsidRPr="00141E56">
        <w:rPr>
          <w:rFonts w:ascii="Times New Roman" w:hAnsi="Times New Roman" w:cs="Times New Roman"/>
          <w:color w:val="000000"/>
          <w:sz w:val="28"/>
          <w:szCs w:val="28"/>
        </w:rPr>
        <w:br/>
      </w:r>
      <w:r w:rsidRPr="00141E56">
        <w:rPr>
          <w:rFonts w:ascii="Times New Roman" w:hAnsi="Times New Roman" w:cs="Times New Roman"/>
          <w:color w:val="000000"/>
          <w:sz w:val="28"/>
          <w:szCs w:val="28"/>
        </w:rPr>
        <w:br/>
      </w:r>
      <w:r w:rsidRPr="00141E56">
        <w:rPr>
          <w:rFonts w:ascii="Times New Roman" w:hAnsi="Times New Roman" w:cs="Times New Roman"/>
          <w:color w:val="000000"/>
          <w:sz w:val="28"/>
          <w:szCs w:val="28"/>
          <w:shd w:val="clear" w:color="auto" w:fill="FFFFFF"/>
        </w:rPr>
        <w:t xml:space="preserve">4 Rippchen (Schweinekoteletts) </w:t>
      </w:r>
    </w:p>
    <w:p w:rsidR="009258B3" w:rsidRPr="00141E56" w:rsidRDefault="009258B3" w:rsidP="009258B3">
      <w:pPr>
        <w:rPr>
          <w:rFonts w:ascii="Times New Roman" w:hAnsi="Times New Roman" w:cs="Times New Roman"/>
          <w:color w:val="000000"/>
          <w:sz w:val="28"/>
          <w:szCs w:val="28"/>
          <w:shd w:val="clear" w:color="auto" w:fill="FFFFFF"/>
          <w:lang w:val="en-US"/>
        </w:rPr>
      </w:pPr>
      <w:r w:rsidRPr="00141E56">
        <w:rPr>
          <w:rFonts w:ascii="Times New Roman" w:hAnsi="Times New Roman" w:cs="Times New Roman"/>
          <w:color w:val="000000"/>
          <w:sz w:val="28"/>
          <w:szCs w:val="28"/>
          <w:shd w:val="clear" w:color="auto" w:fill="FFFFFF"/>
          <w:lang w:val="en-US"/>
        </w:rPr>
        <w:t xml:space="preserve">600 g Sauerkraut </w:t>
      </w:r>
      <w:r w:rsidRPr="00141E56">
        <w:rPr>
          <w:rFonts w:ascii="Times New Roman" w:hAnsi="Times New Roman" w:cs="Times New Roman"/>
          <w:color w:val="000000"/>
          <w:sz w:val="28"/>
          <w:szCs w:val="28"/>
          <w:lang w:val="en-US"/>
        </w:rPr>
        <w:br/>
      </w:r>
      <w:r w:rsidRPr="00141E56">
        <w:rPr>
          <w:rFonts w:ascii="Times New Roman" w:hAnsi="Times New Roman" w:cs="Times New Roman"/>
          <w:color w:val="000000"/>
          <w:sz w:val="28"/>
          <w:szCs w:val="28"/>
          <w:shd w:val="clear" w:color="auto" w:fill="FFFFFF"/>
          <w:lang w:val="en-US"/>
        </w:rPr>
        <w:t xml:space="preserve">1 kg mehligkochende Kartoffeln </w:t>
      </w:r>
      <w:r w:rsidRPr="00141E56">
        <w:rPr>
          <w:rFonts w:ascii="Times New Roman" w:hAnsi="Times New Roman" w:cs="Times New Roman"/>
          <w:color w:val="000000"/>
          <w:sz w:val="28"/>
          <w:szCs w:val="28"/>
          <w:lang w:val="en-US"/>
        </w:rPr>
        <w:br/>
      </w:r>
      <w:r w:rsidRPr="00141E56">
        <w:rPr>
          <w:rFonts w:ascii="Times New Roman" w:hAnsi="Times New Roman" w:cs="Times New Roman"/>
          <w:color w:val="000000"/>
          <w:sz w:val="28"/>
          <w:szCs w:val="28"/>
          <w:shd w:val="clear" w:color="auto" w:fill="FFFFFF"/>
          <w:lang w:val="en-US"/>
        </w:rPr>
        <w:t xml:space="preserve">1 Zwiebel </w:t>
      </w:r>
    </w:p>
    <w:p w:rsidR="009258B3" w:rsidRPr="00141E56" w:rsidRDefault="009258B3" w:rsidP="009258B3">
      <w:pPr>
        <w:rPr>
          <w:rFonts w:ascii="Times New Roman" w:hAnsi="Times New Roman" w:cs="Times New Roman"/>
          <w:color w:val="000000"/>
          <w:sz w:val="28"/>
          <w:szCs w:val="28"/>
          <w:shd w:val="clear" w:color="auto" w:fill="FFFFFF"/>
          <w:lang w:val="en-US"/>
        </w:rPr>
      </w:pPr>
      <w:r w:rsidRPr="00141E56">
        <w:rPr>
          <w:rFonts w:ascii="Times New Roman" w:hAnsi="Times New Roman" w:cs="Times New Roman"/>
          <w:color w:val="000000"/>
          <w:sz w:val="28"/>
          <w:szCs w:val="28"/>
          <w:shd w:val="clear" w:color="auto" w:fill="FFFFFF"/>
          <w:lang w:val="en-US"/>
        </w:rPr>
        <w:t xml:space="preserve">1 Bund Suppengemüse </w:t>
      </w:r>
    </w:p>
    <w:p w:rsidR="009258B3" w:rsidRPr="00141E56" w:rsidRDefault="009258B3" w:rsidP="009258B3">
      <w:pPr>
        <w:rPr>
          <w:rFonts w:ascii="Times New Roman" w:hAnsi="Times New Roman" w:cs="Times New Roman"/>
          <w:color w:val="000000"/>
          <w:sz w:val="28"/>
          <w:szCs w:val="28"/>
          <w:shd w:val="clear" w:color="auto" w:fill="FFFFFF"/>
          <w:lang w:val="en-US"/>
        </w:rPr>
      </w:pPr>
      <w:r w:rsidRPr="00141E56">
        <w:rPr>
          <w:rFonts w:ascii="Times New Roman" w:hAnsi="Times New Roman" w:cs="Times New Roman"/>
          <w:color w:val="000000"/>
          <w:sz w:val="28"/>
          <w:szCs w:val="28"/>
          <w:shd w:val="clear" w:color="auto" w:fill="FFFFFF"/>
          <w:lang w:val="en-US"/>
        </w:rPr>
        <w:t xml:space="preserve">250 ml Apfelwein </w:t>
      </w:r>
      <w:r w:rsidRPr="00141E56">
        <w:rPr>
          <w:rFonts w:ascii="Times New Roman" w:hAnsi="Times New Roman" w:cs="Times New Roman"/>
          <w:color w:val="000000"/>
          <w:sz w:val="28"/>
          <w:szCs w:val="28"/>
          <w:lang w:val="en-US"/>
        </w:rPr>
        <w:br/>
      </w:r>
      <w:r w:rsidRPr="00141E56">
        <w:rPr>
          <w:rFonts w:ascii="Times New Roman" w:hAnsi="Times New Roman" w:cs="Times New Roman"/>
          <w:color w:val="000000"/>
          <w:sz w:val="28"/>
          <w:szCs w:val="28"/>
          <w:shd w:val="clear" w:color="auto" w:fill="FFFFFF"/>
          <w:lang w:val="en-US"/>
        </w:rPr>
        <w:t xml:space="preserve">1 Lorbeerblatt </w:t>
      </w:r>
    </w:p>
    <w:p w:rsidR="009258B3" w:rsidRPr="00A2219C" w:rsidRDefault="009258B3" w:rsidP="009258B3">
      <w:pPr>
        <w:rPr>
          <w:rFonts w:ascii="Times New Roman" w:hAnsi="Times New Roman" w:cs="Times New Roman"/>
          <w:color w:val="000000"/>
          <w:sz w:val="28"/>
          <w:szCs w:val="28"/>
          <w:shd w:val="clear" w:color="auto" w:fill="FFFFFF"/>
          <w:lang w:val="en-US"/>
        </w:rPr>
      </w:pPr>
      <w:r w:rsidRPr="00A2219C">
        <w:rPr>
          <w:rFonts w:ascii="Times New Roman" w:hAnsi="Times New Roman" w:cs="Times New Roman"/>
          <w:color w:val="000000"/>
          <w:sz w:val="28"/>
          <w:szCs w:val="28"/>
          <w:shd w:val="clear" w:color="auto" w:fill="FFFFFF"/>
          <w:lang w:val="en-US"/>
        </w:rPr>
        <w:t xml:space="preserve">4 Gewürznelken </w:t>
      </w:r>
      <w:r w:rsidRPr="00A2219C">
        <w:rPr>
          <w:rFonts w:ascii="Times New Roman" w:hAnsi="Times New Roman" w:cs="Times New Roman"/>
          <w:color w:val="000000"/>
          <w:sz w:val="28"/>
          <w:szCs w:val="28"/>
          <w:lang w:val="en-US"/>
        </w:rPr>
        <w:br/>
      </w:r>
      <w:r w:rsidRPr="00A2219C">
        <w:rPr>
          <w:rFonts w:ascii="Times New Roman" w:hAnsi="Times New Roman" w:cs="Times New Roman"/>
          <w:color w:val="000000"/>
          <w:sz w:val="28"/>
          <w:szCs w:val="28"/>
          <w:shd w:val="clear" w:color="auto" w:fill="FFFFFF"/>
          <w:lang w:val="en-US"/>
        </w:rPr>
        <w:t xml:space="preserve">6 Wacholderbeeren </w:t>
      </w:r>
      <w:r w:rsidRPr="00A2219C">
        <w:rPr>
          <w:rFonts w:ascii="Times New Roman" w:hAnsi="Times New Roman" w:cs="Times New Roman"/>
          <w:color w:val="000000"/>
          <w:sz w:val="28"/>
          <w:szCs w:val="28"/>
          <w:lang w:val="en-US"/>
        </w:rPr>
        <w:br/>
      </w:r>
      <w:r w:rsidRPr="00A2219C">
        <w:rPr>
          <w:rFonts w:ascii="Times New Roman" w:hAnsi="Times New Roman" w:cs="Times New Roman"/>
          <w:color w:val="000000"/>
          <w:sz w:val="28"/>
          <w:szCs w:val="28"/>
          <w:shd w:val="clear" w:color="auto" w:fill="FFFFFF"/>
          <w:lang w:val="en-US"/>
        </w:rPr>
        <w:t xml:space="preserve">250 ml Milch </w:t>
      </w:r>
      <w:r w:rsidRPr="00A2219C">
        <w:rPr>
          <w:rFonts w:ascii="Times New Roman" w:hAnsi="Times New Roman" w:cs="Times New Roman"/>
          <w:color w:val="000000"/>
          <w:sz w:val="28"/>
          <w:szCs w:val="28"/>
          <w:lang w:val="en-US"/>
        </w:rPr>
        <w:br/>
      </w:r>
      <w:r w:rsidRPr="00A2219C">
        <w:rPr>
          <w:rFonts w:ascii="Times New Roman" w:hAnsi="Times New Roman" w:cs="Times New Roman"/>
          <w:color w:val="000000"/>
          <w:sz w:val="28"/>
          <w:szCs w:val="28"/>
          <w:shd w:val="clear" w:color="auto" w:fill="FFFFFF"/>
          <w:lang w:val="en-US"/>
        </w:rPr>
        <w:t xml:space="preserve">1 EL Butter </w:t>
      </w:r>
      <w:r w:rsidRPr="00A2219C">
        <w:rPr>
          <w:rFonts w:ascii="Times New Roman" w:hAnsi="Times New Roman" w:cs="Times New Roman"/>
          <w:color w:val="000000"/>
          <w:sz w:val="28"/>
          <w:szCs w:val="28"/>
          <w:lang w:val="en-US"/>
        </w:rPr>
        <w:br/>
      </w:r>
      <w:r w:rsidRPr="00A2219C">
        <w:rPr>
          <w:rFonts w:ascii="Times New Roman" w:hAnsi="Times New Roman" w:cs="Times New Roman"/>
          <w:color w:val="000000"/>
          <w:sz w:val="28"/>
          <w:szCs w:val="28"/>
          <w:shd w:val="clear" w:color="auto" w:fill="FFFFFF"/>
          <w:lang w:val="en-US"/>
        </w:rPr>
        <w:t xml:space="preserve">Salz, Pfeffer, Zucker </w:t>
      </w:r>
      <w:r w:rsidRPr="00A2219C">
        <w:rPr>
          <w:rFonts w:ascii="Times New Roman" w:hAnsi="Times New Roman" w:cs="Times New Roman"/>
          <w:color w:val="000000"/>
          <w:sz w:val="28"/>
          <w:szCs w:val="28"/>
          <w:lang w:val="en-US"/>
        </w:rPr>
        <w:br/>
      </w:r>
      <w:r w:rsidRPr="00A2219C">
        <w:rPr>
          <w:rFonts w:ascii="Times New Roman" w:hAnsi="Times New Roman" w:cs="Times New Roman"/>
          <w:color w:val="000000"/>
          <w:sz w:val="28"/>
          <w:szCs w:val="28"/>
          <w:lang w:val="en-US"/>
        </w:rPr>
        <w:br/>
      </w:r>
      <w:r w:rsidRPr="00A2219C">
        <w:rPr>
          <w:rFonts w:ascii="Times New Roman" w:hAnsi="Times New Roman" w:cs="Times New Roman"/>
          <w:color w:val="000000"/>
          <w:sz w:val="28"/>
          <w:szCs w:val="28"/>
          <w:shd w:val="clear" w:color="auto" w:fill="FFFFFF"/>
          <w:lang w:val="en-US"/>
        </w:rPr>
        <w:t xml:space="preserve">1. Das Suppengemüse putzen und zehn Minuten mit einer ganzen Zwiebel, dem Lorbeerblatt und den Gewürznelken kochen. </w:t>
      </w:r>
      <w:r w:rsidRPr="00A2219C">
        <w:rPr>
          <w:rFonts w:ascii="Times New Roman" w:hAnsi="Times New Roman" w:cs="Times New Roman"/>
          <w:color w:val="000000"/>
          <w:sz w:val="28"/>
          <w:szCs w:val="28"/>
          <w:lang w:val="en-US"/>
        </w:rPr>
        <w:br/>
      </w:r>
      <w:r w:rsidRPr="00141E56">
        <w:rPr>
          <w:rFonts w:ascii="Times New Roman" w:hAnsi="Times New Roman" w:cs="Times New Roman"/>
          <w:color w:val="000000"/>
          <w:sz w:val="28"/>
          <w:szCs w:val="28"/>
          <w:shd w:val="clear" w:color="auto" w:fill="FFFFFF"/>
          <w:lang w:val="en-US"/>
        </w:rPr>
        <w:t xml:space="preserve">2. Die Rippchen dazugeben und fünf Minuten kochen lassen. Anschließend weitere 15 Minuten auf kleiner Flamme in der Brühe lassen. Je länger man das Rippenstück in der Brühe ziehen lässt, desto saftiger wird es. </w:t>
      </w:r>
      <w:r w:rsidRPr="00A2219C">
        <w:rPr>
          <w:rFonts w:ascii="Times New Roman" w:hAnsi="Times New Roman" w:cs="Times New Roman"/>
          <w:color w:val="000000"/>
          <w:sz w:val="28"/>
          <w:szCs w:val="28"/>
          <w:lang w:val="en-US"/>
        </w:rPr>
        <w:br/>
      </w:r>
      <w:r w:rsidRPr="00A2219C">
        <w:rPr>
          <w:rFonts w:ascii="Times New Roman" w:hAnsi="Times New Roman" w:cs="Times New Roman"/>
          <w:color w:val="000000"/>
          <w:sz w:val="28"/>
          <w:szCs w:val="28"/>
          <w:lang w:val="en-US"/>
        </w:rPr>
        <w:br/>
      </w:r>
      <w:r w:rsidRPr="00A2219C">
        <w:rPr>
          <w:rFonts w:ascii="Times New Roman" w:hAnsi="Times New Roman" w:cs="Times New Roman"/>
          <w:color w:val="000000"/>
          <w:sz w:val="28"/>
          <w:szCs w:val="28"/>
          <w:shd w:val="clear" w:color="auto" w:fill="FFFFFF"/>
          <w:lang w:val="en-US"/>
        </w:rPr>
        <w:t xml:space="preserve">3. Kartoffeln schälen und in kleine Stücke schneiden. In einem großen Topf mit Salzwasser 20 Minuten weich garen. </w:t>
      </w:r>
      <w:r w:rsidRPr="00A2219C">
        <w:rPr>
          <w:rFonts w:ascii="Times New Roman" w:hAnsi="Times New Roman" w:cs="Times New Roman"/>
          <w:color w:val="000000"/>
          <w:sz w:val="28"/>
          <w:szCs w:val="28"/>
          <w:lang w:val="en-US"/>
        </w:rPr>
        <w:br/>
      </w:r>
      <w:r w:rsidRPr="00A2219C">
        <w:rPr>
          <w:rFonts w:ascii="Times New Roman" w:hAnsi="Times New Roman" w:cs="Times New Roman"/>
          <w:color w:val="000000"/>
          <w:sz w:val="28"/>
          <w:szCs w:val="28"/>
          <w:lang w:val="en-US"/>
        </w:rPr>
        <w:br/>
      </w:r>
      <w:r w:rsidRPr="00A2219C">
        <w:rPr>
          <w:rFonts w:ascii="Times New Roman" w:hAnsi="Times New Roman" w:cs="Times New Roman"/>
          <w:color w:val="000000"/>
          <w:sz w:val="28"/>
          <w:szCs w:val="28"/>
          <w:shd w:val="clear" w:color="auto" w:fill="FFFFFF"/>
          <w:lang w:val="en-US"/>
        </w:rPr>
        <w:t xml:space="preserve">4. Das Sauerkraut abwaschen und gut abtropfen lassen. </w:t>
      </w:r>
      <w:r w:rsidRPr="00141E56">
        <w:rPr>
          <w:rFonts w:ascii="Times New Roman" w:hAnsi="Times New Roman" w:cs="Times New Roman"/>
          <w:color w:val="000000"/>
          <w:sz w:val="28"/>
          <w:szCs w:val="28"/>
          <w:shd w:val="clear" w:color="auto" w:fill="FFFFFF"/>
          <w:lang w:val="en-US"/>
        </w:rPr>
        <w:t>In einen großen Topf geben und den Apfelwein darüber gießen. Die Wacholderbeeren dazugeben und mit Salz und Zucker abschmecken. Aufkochen lassen und anschließend bei kleiner Hitze weich garen.</w:t>
      </w:r>
      <w:r w:rsidRPr="00A2219C">
        <w:rPr>
          <w:rFonts w:ascii="Times New Roman" w:hAnsi="Times New Roman" w:cs="Times New Roman"/>
          <w:color w:val="000000"/>
          <w:sz w:val="28"/>
          <w:szCs w:val="28"/>
          <w:shd w:val="clear" w:color="auto" w:fill="FFFFFF"/>
          <w:lang w:val="en-US"/>
        </w:rPr>
        <w:t>.</w:t>
      </w:r>
      <w:r w:rsidRPr="00A2219C">
        <w:rPr>
          <w:rFonts w:ascii="Times New Roman" w:hAnsi="Times New Roman" w:cs="Times New Roman"/>
          <w:color w:val="000000"/>
          <w:sz w:val="28"/>
          <w:szCs w:val="28"/>
          <w:lang w:val="en-US"/>
        </w:rPr>
        <w:br/>
      </w:r>
      <w:r w:rsidRPr="00A2219C">
        <w:rPr>
          <w:rFonts w:ascii="Times New Roman" w:hAnsi="Times New Roman" w:cs="Times New Roman"/>
          <w:color w:val="000000"/>
          <w:sz w:val="28"/>
          <w:szCs w:val="28"/>
          <w:lang w:val="en-US"/>
        </w:rPr>
        <w:br/>
      </w:r>
      <w:r w:rsidRPr="00141E56">
        <w:rPr>
          <w:rFonts w:ascii="Times New Roman" w:hAnsi="Times New Roman" w:cs="Times New Roman"/>
          <w:color w:val="000000"/>
          <w:sz w:val="28"/>
          <w:szCs w:val="28"/>
          <w:shd w:val="clear" w:color="auto" w:fill="FFFFFF"/>
          <w:lang w:val="en-US"/>
        </w:rPr>
        <w:t xml:space="preserve">5. Die Kartoffeln stampfen. Die Milch erhitzen und das Püree mit der Butter unterrühren. </w:t>
      </w:r>
      <w:r w:rsidRPr="00A2219C">
        <w:rPr>
          <w:rFonts w:ascii="Times New Roman" w:hAnsi="Times New Roman" w:cs="Times New Roman"/>
          <w:color w:val="000000"/>
          <w:sz w:val="28"/>
          <w:szCs w:val="28"/>
          <w:shd w:val="clear" w:color="auto" w:fill="FFFFFF"/>
          <w:lang w:val="en-US"/>
        </w:rPr>
        <w:t xml:space="preserve">Nach Geschmack salzen und warmhalten. </w:t>
      </w:r>
      <w:r w:rsidRPr="00A2219C">
        <w:rPr>
          <w:rFonts w:ascii="Times New Roman" w:hAnsi="Times New Roman" w:cs="Times New Roman"/>
          <w:color w:val="000000"/>
          <w:sz w:val="28"/>
          <w:szCs w:val="28"/>
          <w:lang w:val="en-US"/>
        </w:rPr>
        <w:br/>
      </w:r>
      <w:r w:rsidRPr="00A2219C">
        <w:rPr>
          <w:rFonts w:ascii="Times New Roman" w:hAnsi="Times New Roman" w:cs="Times New Roman"/>
          <w:color w:val="000000"/>
          <w:sz w:val="28"/>
          <w:szCs w:val="28"/>
          <w:lang w:val="en-US"/>
        </w:rPr>
        <w:br/>
      </w:r>
      <w:r w:rsidRPr="00141E56">
        <w:rPr>
          <w:rFonts w:ascii="Times New Roman" w:hAnsi="Times New Roman" w:cs="Times New Roman"/>
          <w:color w:val="000000"/>
          <w:sz w:val="28"/>
          <w:szCs w:val="28"/>
          <w:shd w:val="clear" w:color="auto" w:fill="FFFFFF"/>
          <w:lang w:val="en-US"/>
        </w:rPr>
        <w:lastRenderedPageBreak/>
        <w:t xml:space="preserve">6. Die Rippchen auf das Sauerkraut legen und bedeckt ziehen lassen. Nach etwa 20-30 Minuten mit dem Sauerkraut und den Kartofelbrei anrichten. </w:t>
      </w:r>
    </w:p>
    <w:p w:rsidR="009258B3" w:rsidRPr="009258B3" w:rsidRDefault="009258B3" w:rsidP="009258B3">
      <w:pPr>
        <w:rPr>
          <w:rFonts w:ascii="Times New Roman" w:hAnsi="Times New Roman" w:cs="Times New Roman"/>
          <w:i/>
          <w:iCs/>
          <w:color w:val="676761"/>
          <w:sz w:val="24"/>
          <w:szCs w:val="24"/>
          <w:bdr w:val="none" w:sz="0" w:space="0" w:color="auto" w:frame="1"/>
          <w:shd w:val="clear" w:color="auto" w:fill="FFFFFF"/>
          <w:lang w:val="en-US"/>
        </w:rPr>
      </w:pPr>
      <w:r w:rsidRPr="009258B3">
        <w:rPr>
          <w:rStyle w:val="af0"/>
          <w:rFonts w:ascii="Times New Roman" w:hAnsi="Times New Roman" w:cs="Times New Roman"/>
          <w:color w:val="676761"/>
          <w:sz w:val="24"/>
          <w:szCs w:val="24"/>
          <w:bdr w:val="none" w:sz="0" w:space="0" w:color="auto" w:frame="1"/>
          <w:shd w:val="clear" w:color="auto" w:fill="FFFFFF"/>
          <w:lang w:val="en-US"/>
        </w:rPr>
        <w:t> </w:t>
      </w:r>
      <w:r w:rsidRPr="009258B3">
        <w:rPr>
          <w:rStyle w:val="af0"/>
          <w:rFonts w:ascii="Times New Roman" w:hAnsi="Times New Roman" w:cs="Times New Roman"/>
          <w:sz w:val="24"/>
          <w:szCs w:val="24"/>
          <w:bdr w:val="none" w:sz="0" w:space="0" w:color="auto" w:frame="1"/>
          <w:shd w:val="clear" w:color="auto" w:fill="FFFFFF"/>
          <w:lang w:val="en-US"/>
        </w:rPr>
        <w:t xml:space="preserve">das Steak – </w:t>
      </w:r>
      <w:r w:rsidRPr="009258B3">
        <w:rPr>
          <w:rStyle w:val="af0"/>
          <w:rFonts w:ascii="Times New Roman" w:hAnsi="Times New Roman" w:cs="Times New Roman"/>
          <w:sz w:val="24"/>
          <w:szCs w:val="24"/>
          <w:bdr w:val="none" w:sz="0" w:space="0" w:color="auto" w:frame="1"/>
          <w:shd w:val="clear" w:color="auto" w:fill="FFFFFF"/>
        </w:rPr>
        <w:t>говяжий</w:t>
      </w:r>
      <w:r w:rsidRPr="009258B3">
        <w:rPr>
          <w:rStyle w:val="af0"/>
          <w:rFonts w:ascii="Times New Roman" w:hAnsi="Times New Roman" w:cs="Times New Roman"/>
          <w:sz w:val="24"/>
          <w:szCs w:val="24"/>
          <w:bdr w:val="none" w:sz="0" w:space="0" w:color="auto" w:frame="1"/>
          <w:shd w:val="clear" w:color="auto" w:fill="FFFFFF"/>
          <w:lang w:val="en-US"/>
        </w:rPr>
        <w:t xml:space="preserve"> </w:t>
      </w:r>
      <w:r w:rsidRPr="009258B3">
        <w:rPr>
          <w:rStyle w:val="af0"/>
          <w:rFonts w:ascii="Times New Roman" w:hAnsi="Times New Roman" w:cs="Times New Roman"/>
          <w:sz w:val="24"/>
          <w:szCs w:val="24"/>
          <w:bdr w:val="none" w:sz="0" w:space="0" w:color="auto" w:frame="1"/>
          <w:shd w:val="clear" w:color="auto" w:fill="FFFFFF"/>
        </w:rPr>
        <w:t>стейк</w:t>
      </w:r>
      <w:r w:rsidRPr="009258B3">
        <w:rPr>
          <w:rFonts w:ascii="Times New Roman" w:hAnsi="Times New Roman" w:cs="Times New Roman"/>
          <w:sz w:val="24"/>
          <w:szCs w:val="24"/>
          <w:lang w:val="en-US"/>
        </w:rPr>
        <w:br/>
      </w:r>
      <w:r w:rsidRPr="009258B3">
        <w:rPr>
          <w:rStyle w:val="af0"/>
          <w:rFonts w:ascii="Times New Roman" w:hAnsi="Times New Roman" w:cs="Times New Roman"/>
          <w:sz w:val="24"/>
          <w:szCs w:val="24"/>
          <w:bdr w:val="none" w:sz="0" w:space="0" w:color="auto" w:frame="1"/>
          <w:shd w:val="clear" w:color="auto" w:fill="FFFFFF"/>
          <w:lang w:val="en-US"/>
        </w:rPr>
        <w:t xml:space="preserve">das blutigen Steak –  </w:t>
      </w:r>
      <w:r w:rsidRPr="009258B3">
        <w:rPr>
          <w:rStyle w:val="af0"/>
          <w:rFonts w:ascii="Times New Roman" w:hAnsi="Times New Roman" w:cs="Times New Roman"/>
          <w:sz w:val="24"/>
          <w:szCs w:val="24"/>
          <w:bdr w:val="none" w:sz="0" w:space="0" w:color="auto" w:frame="1"/>
          <w:shd w:val="clear" w:color="auto" w:fill="FFFFFF"/>
        </w:rPr>
        <w:t>стейк</w:t>
      </w:r>
      <w:r w:rsidRPr="009258B3">
        <w:rPr>
          <w:rFonts w:ascii="Times New Roman" w:hAnsi="Times New Roman" w:cs="Times New Roman"/>
          <w:sz w:val="24"/>
          <w:szCs w:val="24"/>
          <w:lang w:val="en-US"/>
        </w:rPr>
        <w:br/>
      </w:r>
      <w:r w:rsidRPr="009258B3">
        <w:rPr>
          <w:rStyle w:val="af0"/>
          <w:rFonts w:ascii="Times New Roman" w:hAnsi="Times New Roman" w:cs="Times New Roman"/>
          <w:sz w:val="24"/>
          <w:szCs w:val="24"/>
          <w:bdr w:val="none" w:sz="0" w:space="0" w:color="auto" w:frame="1"/>
          <w:shd w:val="clear" w:color="auto" w:fill="FFFFFF"/>
          <w:lang w:val="en-US"/>
        </w:rPr>
        <w:t>das halbdurchen Steak  – </w:t>
      </w:r>
      <w:r w:rsidRPr="009258B3">
        <w:rPr>
          <w:rStyle w:val="af0"/>
          <w:rFonts w:ascii="Times New Roman" w:hAnsi="Times New Roman" w:cs="Times New Roman"/>
          <w:sz w:val="24"/>
          <w:szCs w:val="24"/>
          <w:bdr w:val="none" w:sz="0" w:space="0" w:color="auto" w:frame="1"/>
          <w:shd w:val="clear" w:color="auto" w:fill="FFFFFF"/>
        </w:rPr>
        <w:t>средний</w:t>
      </w:r>
      <w:r w:rsidRPr="009258B3">
        <w:rPr>
          <w:rStyle w:val="af0"/>
          <w:rFonts w:ascii="Times New Roman" w:hAnsi="Times New Roman" w:cs="Times New Roman"/>
          <w:sz w:val="24"/>
          <w:szCs w:val="24"/>
          <w:bdr w:val="none" w:sz="0" w:space="0" w:color="auto" w:frame="1"/>
          <w:shd w:val="clear" w:color="auto" w:fill="FFFFFF"/>
          <w:lang w:val="en-US"/>
        </w:rPr>
        <w:t xml:space="preserve"> </w:t>
      </w:r>
      <w:r w:rsidRPr="009258B3">
        <w:rPr>
          <w:rStyle w:val="af0"/>
          <w:rFonts w:ascii="Times New Roman" w:hAnsi="Times New Roman" w:cs="Times New Roman"/>
          <w:sz w:val="24"/>
          <w:szCs w:val="24"/>
          <w:bdr w:val="none" w:sz="0" w:space="0" w:color="auto" w:frame="1"/>
          <w:shd w:val="clear" w:color="auto" w:fill="FFFFFF"/>
        </w:rPr>
        <w:t>стейк</w:t>
      </w:r>
      <w:r w:rsidRPr="009258B3">
        <w:rPr>
          <w:rFonts w:ascii="Times New Roman" w:hAnsi="Times New Roman" w:cs="Times New Roman"/>
          <w:sz w:val="24"/>
          <w:szCs w:val="24"/>
          <w:lang w:val="en-US"/>
        </w:rPr>
        <w:br/>
      </w:r>
      <w:r w:rsidRPr="009258B3">
        <w:rPr>
          <w:rStyle w:val="af0"/>
          <w:rFonts w:ascii="Times New Roman" w:hAnsi="Times New Roman" w:cs="Times New Roman"/>
          <w:sz w:val="24"/>
          <w:szCs w:val="24"/>
          <w:bdr w:val="none" w:sz="0" w:space="0" w:color="auto" w:frame="1"/>
          <w:shd w:val="clear" w:color="auto" w:fill="FFFFFF"/>
          <w:lang w:val="en-US"/>
        </w:rPr>
        <w:t>das durchgebraten Steak  – </w:t>
      </w:r>
      <w:r w:rsidRPr="009258B3">
        <w:rPr>
          <w:rStyle w:val="af0"/>
          <w:rFonts w:ascii="Times New Roman" w:hAnsi="Times New Roman" w:cs="Times New Roman"/>
          <w:sz w:val="24"/>
          <w:szCs w:val="24"/>
          <w:bdr w:val="none" w:sz="0" w:space="0" w:color="auto" w:frame="1"/>
          <w:shd w:val="clear" w:color="auto" w:fill="FFFFFF"/>
        </w:rPr>
        <w:t>хорошо</w:t>
      </w:r>
      <w:r w:rsidRPr="009258B3">
        <w:rPr>
          <w:rStyle w:val="af0"/>
          <w:rFonts w:ascii="Times New Roman" w:hAnsi="Times New Roman" w:cs="Times New Roman"/>
          <w:sz w:val="24"/>
          <w:szCs w:val="24"/>
          <w:bdr w:val="none" w:sz="0" w:space="0" w:color="auto" w:frame="1"/>
          <w:shd w:val="clear" w:color="auto" w:fill="FFFFFF"/>
          <w:lang w:val="en-US"/>
        </w:rPr>
        <w:t xml:space="preserve"> </w:t>
      </w:r>
      <w:r w:rsidRPr="009258B3">
        <w:rPr>
          <w:rStyle w:val="af0"/>
          <w:rFonts w:ascii="Times New Roman" w:hAnsi="Times New Roman" w:cs="Times New Roman"/>
          <w:sz w:val="24"/>
          <w:szCs w:val="24"/>
          <w:bdr w:val="none" w:sz="0" w:space="0" w:color="auto" w:frame="1"/>
          <w:shd w:val="clear" w:color="auto" w:fill="FFFFFF"/>
        </w:rPr>
        <w:t>сделанный</w:t>
      </w:r>
      <w:r w:rsidRPr="009258B3">
        <w:rPr>
          <w:rStyle w:val="af0"/>
          <w:rFonts w:ascii="Times New Roman" w:hAnsi="Times New Roman" w:cs="Times New Roman"/>
          <w:sz w:val="24"/>
          <w:szCs w:val="24"/>
          <w:bdr w:val="none" w:sz="0" w:space="0" w:color="auto" w:frame="1"/>
          <w:shd w:val="clear" w:color="auto" w:fill="FFFFFF"/>
          <w:lang w:val="en-US"/>
        </w:rPr>
        <w:t xml:space="preserve"> </w:t>
      </w:r>
      <w:r w:rsidRPr="009258B3">
        <w:rPr>
          <w:rStyle w:val="af0"/>
          <w:rFonts w:ascii="Times New Roman" w:hAnsi="Times New Roman" w:cs="Times New Roman"/>
          <w:sz w:val="24"/>
          <w:szCs w:val="24"/>
          <w:bdr w:val="none" w:sz="0" w:space="0" w:color="auto" w:frame="1"/>
          <w:shd w:val="clear" w:color="auto" w:fill="FFFFFF"/>
        </w:rPr>
        <w:t>стейк</w:t>
      </w:r>
      <w:r w:rsidRPr="009258B3">
        <w:rPr>
          <w:rFonts w:ascii="Times New Roman" w:hAnsi="Times New Roman" w:cs="Times New Roman"/>
          <w:sz w:val="24"/>
          <w:szCs w:val="24"/>
          <w:lang w:val="en-US"/>
        </w:rPr>
        <w:br/>
      </w:r>
      <w:r w:rsidRPr="009258B3">
        <w:rPr>
          <w:rStyle w:val="af0"/>
          <w:rFonts w:ascii="Times New Roman" w:hAnsi="Times New Roman" w:cs="Times New Roman"/>
          <w:sz w:val="24"/>
          <w:szCs w:val="24"/>
          <w:bdr w:val="none" w:sz="0" w:space="0" w:color="auto" w:frame="1"/>
          <w:shd w:val="clear" w:color="auto" w:fill="FFFFFF"/>
          <w:lang w:val="en-US"/>
        </w:rPr>
        <w:t xml:space="preserve">das Hänchen –  </w:t>
      </w:r>
      <w:r w:rsidRPr="009258B3">
        <w:rPr>
          <w:rStyle w:val="af0"/>
          <w:rFonts w:ascii="Times New Roman" w:hAnsi="Times New Roman" w:cs="Times New Roman"/>
          <w:sz w:val="24"/>
          <w:szCs w:val="24"/>
          <w:bdr w:val="none" w:sz="0" w:space="0" w:color="auto" w:frame="1"/>
          <w:shd w:val="clear" w:color="auto" w:fill="FFFFFF"/>
        </w:rPr>
        <w:t>курица</w:t>
      </w:r>
      <w:r w:rsidRPr="009258B3">
        <w:rPr>
          <w:rFonts w:ascii="Times New Roman" w:hAnsi="Times New Roman" w:cs="Times New Roman"/>
          <w:sz w:val="24"/>
          <w:szCs w:val="24"/>
          <w:lang w:val="en-US"/>
        </w:rPr>
        <w:br/>
      </w:r>
      <w:r w:rsidRPr="009258B3">
        <w:rPr>
          <w:rStyle w:val="af0"/>
          <w:rFonts w:ascii="Times New Roman" w:hAnsi="Times New Roman" w:cs="Times New Roman"/>
          <w:sz w:val="24"/>
          <w:szCs w:val="24"/>
          <w:bdr w:val="none" w:sz="0" w:space="0" w:color="auto" w:frame="1"/>
          <w:shd w:val="clear" w:color="auto" w:fill="FFFFFF"/>
          <w:lang w:val="en-US"/>
        </w:rPr>
        <w:t xml:space="preserve">das Schweinekotelett –  </w:t>
      </w:r>
      <w:r w:rsidRPr="009258B3">
        <w:rPr>
          <w:rStyle w:val="af0"/>
          <w:rFonts w:ascii="Times New Roman" w:hAnsi="Times New Roman" w:cs="Times New Roman"/>
          <w:sz w:val="24"/>
          <w:szCs w:val="24"/>
          <w:bdr w:val="none" w:sz="0" w:space="0" w:color="auto" w:frame="1"/>
          <w:shd w:val="clear" w:color="auto" w:fill="FFFFFF"/>
        </w:rPr>
        <w:t>свиная</w:t>
      </w:r>
      <w:r w:rsidRPr="009258B3">
        <w:rPr>
          <w:rStyle w:val="af0"/>
          <w:rFonts w:ascii="Times New Roman" w:hAnsi="Times New Roman" w:cs="Times New Roman"/>
          <w:sz w:val="24"/>
          <w:szCs w:val="24"/>
          <w:bdr w:val="none" w:sz="0" w:space="0" w:color="auto" w:frame="1"/>
          <w:shd w:val="clear" w:color="auto" w:fill="FFFFFF"/>
          <w:lang w:val="en-US"/>
        </w:rPr>
        <w:t xml:space="preserve"> </w:t>
      </w:r>
      <w:r w:rsidRPr="009258B3">
        <w:rPr>
          <w:rStyle w:val="af0"/>
          <w:rFonts w:ascii="Times New Roman" w:hAnsi="Times New Roman" w:cs="Times New Roman"/>
          <w:sz w:val="24"/>
          <w:szCs w:val="24"/>
          <w:bdr w:val="none" w:sz="0" w:space="0" w:color="auto" w:frame="1"/>
          <w:shd w:val="clear" w:color="auto" w:fill="FFFFFF"/>
        </w:rPr>
        <w:t>отбивная</w:t>
      </w:r>
      <w:r w:rsidRPr="009258B3">
        <w:rPr>
          <w:rFonts w:ascii="Times New Roman" w:hAnsi="Times New Roman" w:cs="Times New Roman"/>
          <w:sz w:val="24"/>
          <w:szCs w:val="24"/>
          <w:lang w:val="en-US"/>
        </w:rPr>
        <w:br/>
      </w:r>
      <w:r w:rsidRPr="009258B3">
        <w:rPr>
          <w:rStyle w:val="af0"/>
          <w:rFonts w:ascii="Times New Roman" w:hAnsi="Times New Roman" w:cs="Times New Roman"/>
          <w:sz w:val="24"/>
          <w:szCs w:val="24"/>
          <w:bdr w:val="none" w:sz="0" w:space="0" w:color="auto" w:frame="1"/>
          <w:shd w:val="clear" w:color="auto" w:fill="FFFFFF"/>
          <w:lang w:val="en-US"/>
        </w:rPr>
        <w:t>das Lammkotelett  – </w:t>
      </w:r>
      <w:r w:rsidRPr="009258B3">
        <w:rPr>
          <w:rStyle w:val="af0"/>
          <w:rFonts w:ascii="Times New Roman" w:hAnsi="Times New Roman" w:cs="Times New Roman"/>
          <w:sz w:val="24"/>
          <w:szCs w:val="24"/>
          <w:bdr w:val="none" w:sz="0" w:space="0" w:color="auto" w:frame="1"/>
          <w:shd w:val="clear" w:color="auto" w:fill="FFFFFF"/>
        </w:rPr>
        <w:t>отбивная</w:t>
      </w:r>
      <w:r w:rsidRPr="009258B3">
        <w:rPr>
          <w:rStyle w:val="af0"/>
          <w:rFonts w:ascii="Times New Roman" w:hAnsi="Times New Roman" w:cs="Times New Roman"/>
          <w:sz w:val="24"/>
          <w:szCs w:val="24"/>
          <w:bdr w:val="none" w:sz="0" w:space="0" w:color="auto" w:frame="1"/>
          <w:shd w:val="clear" w:color="auto" w:fill="FFFFFF"/>
          <w:lang w:val="en-US"/>
        </w:rPr>
        <w:t xml:space="preserve"> </w:t>
      </w:r>
      <w:r w:rsidRPr="009258B3">
        <w:rPr>
          <w:rStyle w:val="af0"/>
          <w:rFonts w:ascii="Times New Roman" w:hAnsi="Times New Roman" w:cs="Times New Roman"/>
          <w:sz w:val="24"/>
          <w:szCs w:val="24"/>
          <w:bdr w:val="none" w:sz="0" w:space="0" w:color="auto" w:frame="1"/>
          <w:shd w:val="clear" w:color="auto" w:fill="FFFFFF"/>
        </w:rPr>
        <w:t>из</w:t>
      </w:r>
      <w:r w:rsidRPr="009258B3">
        <w:rPr>
          <w:rStyle w:val="af0"/>
          <w:rFonts w:ascii="Times New Roman" w:hAnsi="Times New Roman" w:cs="Times New Roman"/>
          <w:sz w:val="24"/>
          <w:szCs w:val="24"/>
          <w:bdr w:val="none" w:sz="0" w:space="0" w:color="auto" w:frame="1"/>
          <w:shd w:val="clear" w:color="auto" w:fill="FFFFFF"/>
          <w:lang w:val="en-US"/>
        </w:rPr>
        <w:t xml:space="preserve"> </w:t>
      </w:r>
      <w:r w:rsidRPr="009258B3">
        <w:rPr>
          <w:rStyle w:val="af0"/>
          <w:rFonts w:ascii="Times New Roman" w:hAnsi="Times New Roman" w:cs="Times New Roman"/>
          <w:sz w:val="24"/>
          <w:szCs w:val="24"/>
          <w:bdr w:val="none" w:sz="0" w:space="0" w:color="auto" w:frame="1"/>
          <w:shd w:val="clear" w:color="auto" w:fill="FFFFFF"/>
        </w:rPr>
        <w:t>ягненка</w:t>
      </w:r>
      <w:r w:rsidRPr="009258B3">
        <w:rPr>
          <w:rFonts w:ascii="Times New Roman" w:hAnsi="Times New Roman" w:cs="Times New Roman"/>
          <w:sz w:val="24"/>
          <w:szCs w:val="24"/>
          <w:lang w:val="en-US"/>
        </w:rPr>
        <w:br/>
      </w:r>
      <w:r w:rsidRPr="009258B3">
        <w:rPr>
          <w:rStyle w:val="af0"/>
          <w:rFonts w:ascii="Times New Roman" w:hAnsi="Times New Roman" w:cs="Times New Roman"/>
          <w:sz w:val="24"/>
          <w:szCs w:val="24"/>
          <w:bdr w:val="none" w:sz="0" w:space="0" w:color="auto" w:frame="1"/>
          <w:shd w:val="clear" w:color="auto" w:fill="FFFFFF"/>
          <w:lang w:val="en-US"/>
        </w:rPr>
        <w:t xml:space="preserve">das Kalbfleisch –  </w:t>
      </w:r>
      <w:r w:rsidRPr="009258B3">
        <w:rPr>
          <w:rStyle w:val="af0"/>
          <w:rFonts w:ascii="Times New Roman" w:hAnsi="Times New Roman" w:cs="Times New Roman"/>
          <w:sz w:val="24"/>
          <w:szCs w:val="24"/>
          <w:bdr w:val="none" w:sz="0" w:space="0" w:color="auto" w:frame="1"/>
          <w:shd w:val="clear" w:color="auto" w:fill="FFFFFF"/>
        </w:rPr>
        <w:t>телятина</w:t>
      </w:r>
      <w:r w:rsidRPr="009258B3">
        <w:rPr>
          <w:rFonts w:ascii="Times New Roman" w:hAnsi="Times New Roman" w:cs="Times New Roman"/>
          <w:sz w:val="24"/>
          <w:szCs w:val="24"/>
          <w:lang w:val="en-US"/>
        </w:rPr>
        <w:br/>
      </w:r>
      <w:r w:rsidRPr="009258B3">
        <w:rPr>
          <w:rStyle w:val="af0"/>
          <w:rFonts w:ascii="Times New Roman" w:hAnsi="Times New Roman" w:cs="Times New Roman"/>
          <w:sz w:val="24"/>
          <w:szCs w:val="24"/>
          <w:bdr w:val="none" w:sz="0" w:space="0" w:color="auto" w:frame="1"/>
          <w:shd w:val="clear" w:color="auto" w:fill="FFFFFF"/>
          <w:lang w:val="en-US"/>
        </w:rPr>
        <w:t>das Kanninchen  – </w:t>
      </w:r>
      <w:r w:rsidRPr="009258B3">
        <w:rPr>
          <w:rStyle w:val="af0"/>
          <w:rFonts w:ascii="Times New Roman" w:hAnsi="Times New Roman" w:cs="Times New Roman"/>
          <w:sz w:val="24"/>
          <w:szCs w:val="24"/>
          <w:bdr w:val="none" w:sz="0" w:space="0" w:color="auto" w:frame="1"/>
          <w:shd w:val="clear" w:color="auto" w:fill="FFFFFF"/>
        </w:rPr>
        <w:t>кролик</w:t>
      </w:r>
      <w:r w:rsidRPr="009258B3">
        <w:rPr>
          <w:rFonts w:ascii="Times New Roman" w:hAnsi="Times New Roman" w:cs="Times New Roman"/>
          <w:sz w:val="24"/>
          <w:szCs w:val="24"/>
          <w:lang w:val="en-US"/>
        </w:rPr>
        <w:br/>
      </w:r>
      <w:r w:rsidRPr="009258B3">
        <w:rPr>
          <w:rStyle w:val="af0"/>
          <w:rFonts w:ascii="Times New Roman" w:hAnsi="Times New Roman" w:cs="Times New Roman"/>
          <w:sz w:val="24"/>
          <w:szCs w:val="24"/>
          <w:bdr w:val="none" w:sz="0" w:space="0" w:color="auto" w:frame="1"/>
          <w:shd w:val="clear" w:color="auto" w:fill="FFFFFF"/>
          <w:lang w:val="en-US"/>
        </w:rPr>
        <w:t>die Ente  – </w:t>
      </w:r>
      <w:r w:rsidRPr="009258B3">
        <w:rPr>
          <w:rStyle w:val="af0"/>
          <w:rFonts w:ascii="Times New Roman" w:hAnsi="Times New Roman" w:cs="Times New Roman"/>
          <w:sz w:val="24"/>
          <w:szCs w:val="24"/>
          <w:bdr w:val="none" w:sz="0" w:space="0" w:color="auto" w:frame="1"/>
          <w:shd w:val="clear" w:color="auto" w:fill="FFFFFF"/>
        </w:rPr>
        <w:t>утка</w:t>
      </w:r>
      <w:r w:rsidRPr="009258B3">
        <w:rPr>
          <w:rFonts w:ascii="Times New Roman" w:hAnsi="Times New Roman" w:cs="Times New Roman"/>
          <w:sz w:val="24"/>
          <w:szCs w:val="24"/>
          <w:lang w:val="en-US"/>
        </w:rPr>
        <w:br/>
      </w:r>
      <w:r w:rsidRPr="009258B3">
        <w:rPr>
          <w:rStyle w:val="af0"/>
          <w:rFonts w:ascii="Times New Roman" w:hAnsi="Times New Roman" w:cs="Times New Roman"/>
          <w:sz w:val="24"/>
          <w:szCs w:val="24"/>
          <w:bdr w:val="none" w:sz="0" w:space="0" w:color="auto" w:frame="1"/>
          <w:shd w:val="clear" w:color="auto" w:fill="FFFFFF"/>
          <w:lang w:val="en-US"/>
        </w:rPr>
        <w:t>der Schinken  – </w:t>
      </w:r>
      <w:r w:rsidRPr="009258B3">
        <w:rPr>
          <w:rStyle w:val="af0"/>
          <w:rFonts w:ascii="Times New Roman" w:hAnsi="Times New Roman" w:cs="Times New Roman"/>
          <w:sz w:val="24"/>
          <w:szCs w:val="24"/>
          <w:bdr w:val="none" w:sz="0" w:space="0" w:color="auto" w:frame="1"/>
          <w:shd w:val="clear" w:color="auto" w:fill="FFFFFF"/>
        </w:rPr>
        <w:t>ветчина</w:t>
      </w:r>
      <w:r w:rsidRPr="009258B3">
        <w:rPr>
          <w:rFonts w:ascii="Times New Roman" w:hAnsi="Times New Roman" w:cs="Times New Roman"/>
          <w:sz w:val="24"/>
          <w:szCs w:val="24"/>
          <w:lang w:val="en-US"/>
        </w:rPr>
        <w:br/>
      </w:r>
      <w:r w:rsidRPr="009258B3">
        <w:rPr>
          <w:rStyle w:val="af0"/>
          <w:rFonts w:ascii="Times New Roman" w:hAnsi="Times New Roman" w:cs="Times New Roman"/>
          <w:sz w:val="24"/>
          <w:szCs w:val="24"/>
          <w:bdr w:val="none" w:sz="0" w:space="0" w:color="auto" w:frame="1"/>
          <w:shd w:val="clear" w:color="auto" w:fill="FFFFFF"/>
          <w:lang w:val="en-US"/>
        </w:rPr>
        <w:t>die Pastete  – </w:t>
      </w:r>
      <w:r w:rsidRPr="009258B3">
        <w:rPr>
          <w:rStyle w:val="af0"/>
          <w:rFonts w:ascii="Times New Roman" w:hAnsi="Times New Roman" w:cs="Times New Roman"/>
          <w:sz w:val="24"/>
          <w:szCs w:val="24"/>
          <w:bdr w:val="none" w:sz="0" w:space="0" w:color="auto" w:frame="1"/>
          <w:shd w:val="clear" w:color="auto" w:fill="FFFFFF"/>
        </w:rPr>
        <w:t>паште</w:t>
      </w:r>
      <w:r w:rsidRPr="009258B3">
        <w:rPr>
          <w:rStyle w:val="af0"/>
          <w:rFonts w:ascii="Times New Roman" w:hAnsi="Times New Roman" w:cs="Times New Roman"/>
          <w:color w:val="676761"/>
          <w:sz w:val="24"/>
          <w:szCs w:val="24"/>
          <w:bdr w:val="none" w:sz="0" w:space="0" w:color="auto" w:frame="1"/>
          <w:shd w:val="clear" w:color="auto" w:fill="FFFFFF"/>
        </w:rPr>
        <w:t>т</w:t>
      </w:r>
    </w:p>
    <w:p w:rsidR="009258B3" w:rsidRPr="00141E56" w:rsidRDefault="009258B3" w:rsidP="009258B3">
      <w:pPr>
        <w:shd w:val="clear" w:color="auto" w:fill="FFFFFF"/>
        <w:spacing w:after="0" w:line="360" w:lineRule="atLeast"/>
        <w:textAlignment w:val="baseline"/>
        <w:rPr>
          <w:rFonts w:ascii="Times New Roman" w:eastAsia="Times New Roman" w:hAnsi="Times New Roman" w:cs="Times New Roman"/>
          <w:color w:val="676761"/>
          <w:sz w:val="28"/>
          <w:szCs w:val="28"/>
          <w:lang w:eastAsia="ru-RU"/>
        </w:rPr>
      </w:pPr>
      <w:r w:rsidRPr="00141E56">
        <w:rPr>
          <w:rFonts w:ascii="Times New Roman" w:eastAsia="Times New Roman" w:hAnsi="Times New Roman" w:cs="Times New Roman"/>
          <w:b/>
          <w:bCs/>
          <w:color w:val="1C1C1C"/>
          <w:sz w:val="28"/>
          <w:szCs w:val="28"/>
          <w:bdr w:val="none" w:sz="0" w:space="0" w:color="auto" w:frame="1"/>
          <w:lang w:eastAsia="ru-RU"/>
        </w:rPr>
        <w:t>Слова на тему «Мясо» на немецком в табличном виде</w:t>
      </w:r>
    </w:p>
    <w:tbl>
      <w:tblPr>
        <w:tblW w:w="8100" w:type="dxa"/>
        <w:tblBorders>
          <w:top w:val="single" w:sz="6" w:space="0" w:color="E5D8D8"/>
          <w:left w:val="single" w:sz="6" w:space="0" w:color="E5D8D8"/>
          <w:bottom w:val="single" w:sz="6" w:space="0" w:color="E5D8D8"/>
          <w:right w:val="single" w:sz="6" w:space="0" w:color="E5D8D8"/>
        </w:tblBorders>
        <w:shd w:val="clear" w:color="auto" w:fill="FFFFFF"/>
        <w:tblCellMar>
          <w:top w:w="15" w:type="dxa"/>
          <w:left w:w="15" w:type="dxa"/>
          <w:bottom w:w="15" w:type="dxa"/>
          <w:right w:w="15" w:type="dxa"/>
        </w:tblCellMar>
        <w:tblLook w:val="04A0" w:firstRow="1" w:lastRow="0" w:firstColumn="1" w:lastColumn="0" w:noHBand="0" w:noVBand="1"/>
      </w:tblPr>
      <w:tblGrid>
        <w:gridCol w:w="3875"/>
        <w:gridCol w:w="4225"/>
      </w:tblGrid>
      <w:tr w:rsidR="009258B3" w:rsidRPr="00141E56" w:rsidTr="009258B3">
        <w:tc>
          <w:tcPr>
            <w:tcW w:w="0" w:type="auto"/>
            <w:tcBorders>
              <w:top w:val="nil"/>
              <w:left w:val="nil"/>
              <w:bottom w:val="nil"/>
              <w:right w:val="nil"/>
            </w:tcBorders>
            <w:shd w:val="clear" w:color="auto" w:fill="FFFFFF"/>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das blutigen Steak</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стейк</w:t>
            </w:r>
          </w:p>
        </w:tc>
      </w:tr>
      <w:tr w:rsidR="009258B3" w:rsidRPr="00141E56" w:rsidTr="009258B3">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das halbdurchen Steak</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средний стейк</w:t>
            </w:r>
          </w:p>
        </w:tc>
      </w:tr>
      <w:tr w:rsidR="009258B3" w:rsidRPr="00141E56" w:rsidTr="009258B3">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das durchgebraten Steak</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хорошо сделанный стейк</w:t>
            </w:r>
          </w:p>
        </w:tc>
      </w:tr>
      <w:tr w:rsidR="009258B3" w:rsidRPr="00141E56" w:rsidTr="009258B3">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das Hänchen</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курица</w:t>
            </w:r>
          </w:p>
        </w:tc>
      </w:tr>
      <w:tr w:rsidR="009258B3" w:rsidRPr="00141E56" w:rsidTr="009258B3">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das Schweinekotelett</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свиная отбивная</w:t>
            </w:r>
          </w:p>
        </w:tc>
      </w:tr>
      <w:tr w:rsidR="009258B3" w:rsidRPr="00141E56" w:rsidTr="009258B3">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das Lammkotelett</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отбивная из ягненка</w:t>
            </w:r>
          </w:p>
        </w:tc>
      </w:tr>
      <w:tr w:rsidR="009258B3" w:rsidRPr="00141E56" w:rsidTr="009258B3">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das Kalbfleisch</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телятина</w:t>
            </w:r>
          </w:p>
        </w:tc>
      </w:tr>
      <w:tr w:rsidR="009258B3" w:rsidRPr="00141E56" w:rsidTr="009258B3">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das Kanninchen</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кролик</w:t>
            </w:r>
          </w:p>
        </w:tc>
      </w:tr>
      <w:tr w:rsidR="009258B3" w:rsidRPr="00141E56" w:rsidTr="009258B3">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die Ente</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утка</w:t>
            </w:r>
          </w:p>
        </w:tc>
      </w:tr>
      <w:tr w:rsidR="009258B3" w:rsidRPr="00141E56" w:rsidTr="009258B3">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der Schinken</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ветчина</w:t>
            </w:r>
          </w:p>
        </w:tc>
      </w:tr>
      <w:tr w:rsidR="009258B3" w:rsidRPr="00141E56" w:rsidTr="009258B3">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die Pastete</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паштет</w:t>
            </w:r>
          </w:p>
        </w:tc>
      </w:tr>
    </w:tbl>
    <w:p w:rsidR="001F5D21" w:rsidRDefault="001F5D21" w:rsidP="009258B3">
      <w:pPr>
        <w:rPr>
          <w:rFonts w:ascii="Times New Roman" w:eastAsia="Times New Roman" w:hAnsi="Times New Roman" w:cs="Times New Roman"/>
          <w:b/>
          <w:bCs/>
          <w:sz w:val="24"/>
          <w:szCs w:val="24"/>
        </w:rPr>
      </w:pPr>
    </w:p>
    <w:p w:rsidR="00DF5F8C" w:rsidRPr="00234480" w:rsidRDefault="001F5D21" w:rsidP="009258B3">
      <w:pPr>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br w:type="page"/>
      </w:r>
      <w:r w:rsidR="00DF5F8C" w:rsidRPr="00DF5F8C">
        <w:rPr>
          <w:rFonts w:ascii="Times New Roman" w:eastAsia="Times New Roman" w:hAnsi="Times New Roman" w:cs="Times New Roman"/>
          <w:b/>
          <w:bCs/>
          <w:sz w:val="24"/>
          <w:szCs w:val="24"/>
        </w:rPr>
        <w:lastRenderedPageBreak/>
        <w:t>План</w:t>
      </w:r>
      <w:r w:rsidR="00DF5F8C" w:rsidRPr="00DF5F8C">
        <w:rPr>
          <w:rFonts w:ascii="Times New Roman" w:eastAsia="Times New Roman" w:hAnsi="Times New Roman" w:cs="Times New Roman"/>
          <w:b/>
          <w:bCs/>
          <w:sz w:val="24"/>
          <w:szCs w:val="24"/>
          <w:lang w:val="de-DE"/>
        </w:rPr>
        <w:t xml:space="preserve"> </w:t>
      </w:r>
      <w:r w:rsidR="00DF5F8C" w:rsidRPr="00DF5F8C">
        <w:rPr>
          <w:rFonts w:ascii="Times New Roman" w:eastAsia="Times New Roman" w:hAnsi="Times New Roman" w:cs="Times New Roman"/>
          <w:b/>
          <w:bCs/>
          <w:sz w:val="24"/>
          <w:szCs w:val="24"/>
        </w:rPr>
        <w:t>занятия</w:t>
      </w:r>
      <w:r w:rsidR="00DF5F8C" w:rsidRPr="00DF5F8C">
        <w:rPr>
          <w:rFonts w:ascii="Times New Roman" w:eastAsia="Times New Roman" w:hAnsi="Times New Roman" w:cs="Times New Roman"/>
          <w:b/>
          <w:bCs/>
          <w:sz w:val="24"/>
          <w:szCs w:val="24"/>
          <w:lang w:val="de-DE"/>
        </w:rPr>
        <w:t xml:space="preserve"> </w:t>
      </w:r>
      <w:r w:rsidR="009258B3">
        <w:rPr>
          <w:rFonts w:ascii="Times New Roman" w:eastAsia="Times New Roman" w:hAnsi="Times New Roman" w:cs="Times New Roman"/>
          <w:b/>
          <w:sz w:val="24"/>
          <w:szCs w:val="24"/>
          <w:lang w:val="de-DE"/>
        </w:rPr>
        <w:t xml:space="preserve"> № </w:t>
      </w:r>
      <w:r w:rsidR="00234480">
        <w:rPr>
          <w:rFonts w:ascii="Times New Roman" w:eastAsia="Times New Roman" w:hAnsi="Times New Roman" w:cs="Times New Roman"/>
          <w:b/>
          <w:sz w:val="24"/>
          <w:szCs w:val="24"/>
        </w:rPr>
        <w:t>11</w:t>
      </w:r>
    </w:p>
    <w:p w:rsidR="009258B3" w:rsidRDefault="001F5D21" w:rsidP="009258B3">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009258B3" w:rsidRPr="00BD4134">
        <w:rPr>
          <w:rFonts w:ascii="Times New Roman" w:eastAsia="Times New Roman" w:hAnsi="Times New Roman" w:cs="Times New Roman"/>
          <w:b/>
          <w:kern w:val="36"/>
          <w:sz w:val="24"/>
          <w:szCs w:val="24"/>
          <w:bdr w:val="none" w:sz="0" w:space="0" w:color="auto" w:frame="1"/>
          <w:lang w:eastAsia="ru-RU"/>
        </w:rPr>
        <w:t>1 пкд</w:t>
      </w:r>
    </w:p>
    <w:p w:rsidR="009258B3" w:rsidRDefault="009258B3" w:rsidP="009258B3">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9258B3" w:rsidRPr="00DF5F8C" w:rsidRDefault="009258B3" w:rsidP="009258B3">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spacing w:after="0" w:line="360" w:lineRule="atLeast"/>
        <w:textAlignment w:val="baseline"/>
        <w:outlineLvl w:val="4"/>
        <w:rPr>
          <w:rFonts w:ascii="Times New Roman" w:eastAsia="Times New Roman" w:hAnsi="Times New Roman" w:cs="Times New Roman"/>
          <w:b/>
          <w:bCs/>
          <w:caps/>
          <w:color w:val="444444"/>
          <w:sz w:val="28"/>
          <w:szCs w:val="28"/>
          <w:bdr w:val="none" w:sz="0" w:space="0" w:color="auto" w:frame="1"/>
          <w:lang w:eastAsia="ru-RU"/>
        </w:rPr>
      </w:pPr>
    </w:p>
    <w:p w:rsidR="009258B3" w:rsidRPr="009258B3" w:rsidRDefault="009258B3" w:rsidP="009258B3">
      <w:pPr>
        <w:spacing w:after="0" w:line="240" w:lineRule="auto"/>
        <w:jc w:val="center"/>
        <w:rPr>
          <w:rFonts w:ascii="Times New Roman" w:eastAsia="Times New Roman" w:hAnsi="Times New Roman" w:cs="Times New Roman"/>
          <w:b/>
          <w:sz w:val="32"/>
          <w:szCs w:val="32"/>
          <w:lang w:eastAsia="ru-RU"/>
        </w:rPr>
      </w:pPr>
      <w:r w:rsidRPr="009258B3">
        <w:rPr>
          <w:rFonts w:ascii="Times New Roman" w:eastAsia="Times New Roman" w:hAnsi="Times New Roman" w:cs="Times New Roman"/>
          <w:b/>
          <w:sz w:val="32"/>
          <w:szCs w:val="32"/>
          <w:lang w:eastAsia="ru-RU"/>
        </w:rPr>
        <w:t xml:space="preserve">Виды  придаточных  предложений  </w:t>
      </w:r>
    </w:p>
    <w:p w:rsidR="009258B3" w:rsidRPr="009258B3" w:rsidRDefault="009258B3" w:rsidP="009258B3">
      <w:pPr>
        <w:spacing w:after="0" w:line="240" w:lineRule="auto"/>
        <w:jc w:val="center"/>
        <w:rPr>
          <w:rFonts w:ascii="Times New Roman" w:eastAsia="Times New Roman" w:hAnsi="Times New Roman" w:cs="Times New Roman"/>
          <w:b/>
          <w:sz w:val="32"/>
          <w:szCs w:val="32"/>
          <w:lang w:eastAsia="ru-RU"/>
        </w:rPr>
      </w:pPr>
      <w:r w:rsidRPr="009258B3">
        <w:rPr>
          <w:rFonts w:ascii="Times New Roman" w:eastAsia="Times New Roman" w:hAnsi="Times New Roman" w:cs="Times New Roman"/>
          <w:b/>
          <w:sz w:val="32"/>
          <w:szCs w:val="32"/>
          <w:lang w:eastAsia="ru-RU"/>
        </w:rPr>
        <w:t>и подчинительные союзы</w:t>
      </w:r>
    </w:p>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Следует обратить особое внимание на </w:t>
      </w:r>
      <w:r w:rsidRPr="009258B3">
        <w:rPr>
          <w:rFonts w:ascii="Times New Roman" w:eastAsia="Times New Roman" w:hAnsi="Times New Roman" w:cs="Times New Roman"/>
          <w:i/>
          <w:sz w:val="24"/>
          <w:szCs w:val="20"/>
          <w:lang w:eastAsia="ru-RU"/>
        </w:rPr>
        <w:t>придаточные дополнительные с союзом</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ob</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i/>
          <w:sz w:val="24"/>
          <w:szCs w:val="20"/>
          <w:lang w:eastAsia="ru-RU"/>
        </w:rPr>
        <w:t>уступительные, сравнительные, условные, определительные и придаточные образа действия,</w:t>
      </w:r>
      <w:r w:rsidRPr="009258B3">
        <w:rPr>
          <w:rFonts w:ascii="Times New Roman" w:eastAsia="Times New Roman" w:hAnsi="Times New Roman" w:cs="Times New Roman"/>
          <w:sz w:val="24"/>
          <w:szCs w:val="20"/>
          <w:lang w:eastAsia="ru-RU"/>
        </w:rPr>
        <w:t xml:space="preserve"> поскольку они отличаются от остальных видов придаточных либо своими структурными особенностями, либо особенностями перевода на русский язык.</w:t>
      </w: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1) </w:t>
      </w:r>
      <w:r w:rsidRPr="009258B3">
        <w:rPr>
          <w:rFonts w:ascii="Times New Roman" w:eastAsia="Times New Roman" w:hAnsi="Times New Roman" w:cs="Times New Roman"/>
          <w:b/>
          <w:bCs/>
          <w:iCs/>
          <w:sz w:val="24"/>
          <w:szCs w:val="20"/>
          <w:lang w:eastAsia="ru-RU"/>
        </w:rPr>
        <w:t>Придаточные дополнительные</w:t>
      </w:r>
      <w:r w:rsidRPr="009258B3">
        <w:rPr>
          <w:rFonts w:ascii="Times New Roman" w:eastAsia="Times New Roman" w:hAnsi="Times New Roman" w:cs="Times New Roman"/>
          <w:sz w:val="24"/>
          <w:szCs w:val="20"/>
          <w:lang w:eastAsia="ru-RU"/>
        </w:rPr>
        <w:t xml:space="preserve"> вводятся союзами: </w:t>
      </w:r>
      <w:r w:rsidRPr="009258B3">
        <w:rPr>
          <w:rFonts w:ascii="Times New Roman" w:eastAsia="Times New Roman" w:hAnsi="Times New Roman" w:cs="Times New Roman"/>
          <w:b/>
          <w:sz w:val="24"/>
          <w:szCs w:val="20"/>
          <w:lang w:val="de-DE" w:eastAsia="ru-RU"/>
        </w:rPr>
        <w:t>dass</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что, чтобы</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ob</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ли</w:t>
      </w:r>
      <w:r w:rsidRPr="009258B3">
        <w:rPr>
          <w:rFonts w:ascii="Times New Roman" w:eastAsia="Times New Roman" w:hAnsi="Times New Roman" w:cs="Times New Roman"/>
          <w:sz w:val="24"/>
          <w:szCs w:val="20"/>
          <w:lang w:eastAsia="ru-RU"/>
        </w:rPr>
        <w:t xml:space="preserve">; а также союзными словами </w:t>
      </w:r>
      <w:r w:rsidRPr="009258B3">
        <w:rPr>
          <w:rFonts w:ascii="Times New Roman" w:eastAsia="Times New Roman" w:hAnsi="Times New Roman" w:cs="Times New Roman"/>
          <w:b/>
          <w:sz w:val="24"/>
          <w:szCs w:val="20"/>
          <w:lang w:val="de-DE" w:eastAsia="ru-RU"/>
        </w:rPr>
        <w:t>was</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что</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wie</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eastAsia="ru-RU"/>
        </w:rPr>
        <w:t>как</w:t>
      </w:r>
      <w:r w:rsidRPr="009258B3">
        <w:rPr>
          <w:rFonts w:ascii="Times New Roman" w:eastAsia="Times New Roman" w:hAnsi="Times New Roman" w:cs="Times New Roman"/>
          <w:sz w:val="24"/>
          <w:szCs w:val="20"/>
          <w:lang w:eastAsia="ru-RU"/>
        </w:rPr>
        <w:t>;</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wann</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когда</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wo</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где</w:t>
      </w:r>
      <w:r w:rsidRPr="009258B3">
        <w:rPr>
          <w:rFonts w:ascii="Times New Roman" w:eastAsia="Times New Roman" w:hAnsi="Times New Roman" w:cs="Times New Roman"/>
          <w:sz w:val="24"/>
          <w:szCs w:val="20"/>
          <w:lang w:eastAsia="ru-RU"/>
        </w:rPr>
        <w:t xml:space="preserve"> и т. д.</w:t>
      </w: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b/>
          <w:sz w:val="24"/>
          <w:szCs w:val="20"/>
          <w:lang w:val="de-DE" w:eastAsia="ru-RU"/>
        </w:rPr>
        <w:t>Was</w:t>
      </w:r>
      <w:r w:rsidRPr="009258B3">
        <w:rPr>
          <w:rFonts w:ascii="Times New Roman" w:eastAsia="Times New Roman" w:hAnsi="Times New Roman" w:cs="Times New Roman"/>
          <w:sz w:val="24"/>
          <w:szCs w:val="20"/>
          <w:lang w:val="de-DE" w:eastAsia="ru-RU"/>
        </w:rPr>
        <w:t xml:space="preserve"> uns oft Glück bringt, ist Tätigkeit.</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То, что нам часто приносит счастье, так это работа.</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Ich weiss, </w:t>
      </w:r>
      <w:r w:rsidRPr="009258B3">
        <w:rPr>
          <w:rFonts w:ascii="Times New Roman" w:eastAsia="Times New Roman" w:hAnsi="Times New Roman" w:cs="Times New Roman"/>
          <w:b/>
          <w:sz w:val="24"/>
          <w:szCs w:val="20"/>
          <w:lang w:val="de-DE" w:eastAsia="ru-RU"/>
        </w:rPr>
        <w:t>dass</w:t>
      </w:r>
      <w:r w:rsidRPr="009258B3">
        <w:rPr>
          <w:rFonts w:ascii="Times New Roman" w:eastAsia="Times New Roman" w:hAnsi="Times New Roman" w:cs="Times New Roman"/>
          <w:sz w:val="24"/>
          <w:szCs w:val="20"/>
          <w:lang w:val="de-DE" w:eastAsia="ru-RU"/>
        </w:rPr>
        <w:t xml:space="preserve"> er jetzt im Fernen Osten arbeitet. </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Я знаю, что он сейчас работает на Дальнем Востоке.</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b/>
          <w:sz w:val="24"/>
          <w:szCs w:val="20"/>
          <w:lang w:val="de-DE" w:eastAsia="ru-RU"/>
        </w:rPr>
        <w:t>Dass</w:t>
      </w:r>
      <w:r w:rsidRPr="009258B3">
        <w:rPr>
          <w:rFonts w:ascii="Times New Roman" w:eastAsia="Times New Roman" w:hAnsi="Times New Roman" w:cs="Times New Roman"/>
          <w:sz w:val="24"/>
          <w:szCs w:val="20"/>
          <w:lang w:val="de-DE" w:eastAsia="ru-RU"/>
        </w:rPr>
        <w:t xml:space="preserve"> er so lange fehlt, beunruhigt mich.</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Меня беспокоит , что он так долго отсутствует.</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Der junge Mann wusste nicht, </w:t>
      </w:r>
      <w:r w:rsidRPr="009258B3">
        <w:rPr>
          <w:rFonts w:ascii="Times New Roman" w:eastAsia="Times New Roman" w:hAnsi="Times New Roman" w:cs="Times New Roman"/>
          <w:b/>
          <w:sz w:val="24"/>
          <w:szCs w:val="20"/>
          <w:lang w:val="de-DE" w:eastAsia="ru-RU"/>
        </w:rPr>
        <w:t>ob</w:t>
      </w:r>
      <w:r w:rsidRPr="009258B3">
        <w:rPr>
          <w:rFonts w:ascii="Times New Roman" w:eastAsia="Times New Roman" w:hAnsi="Times New Roman" w:cs="Times New Roman"/>
          <w:sz w:val="24"/>
          <w:szCs w:val="20"/>
          <w:lang w:val="de-DE" w:eastAsia="ru-RU"/>
        </w:rPr>
        <w:t xml:space="preserve"> er mit der Arbeit bis Mittwoch fertig wird. </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Молодой человек не знал, закончит ли он работу до среды.</w:t>
      </w:r>
    </w:p>
    <w:p w:rsidR="009258B3" w:rsidRPr="009258B3" w:rsidRDefault="009258B3" w:rsidP="009258B3">
      <w:pPr>
        <w:spacing w:after="0" w:line="240" w:lineRule="auto"/>
        <w:ind w:firstLine="540"/>
        <w:jc w:val="both"/>
        <w:rPr>
          <w:rFonts w:ascii="Times New Roman" w:eastAsia="Times New Roman" w:hAnsi="Times New Roman" w:cs="Times New Roman"/>
          <w:b/>
          <w:sz w:val="24"/>
          <w:szCs w:val="20"/>
          <w:lang w:eastAsia="ru-RU"/>
        </w:rPr>
      </w:pP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b/>
          <w:sz w:val="24"/>
          <w:szCs w:val="20"/>
          <w:lang w:val="de-DE" w:eastAsia="ru-RU"/>
        </w:rPr>
        <w:t>Ob</w:t>
      </w:r>
      <w:r w:rsidRPr="009258B3">
        <w:rPr>
          <w:rFonts w:ascii="Times New Roman" w:eastAsia="Times New Roman" w:hAnsi="Times New Roman" w:cs="Times New Roman"/>
          <w:sz w:val="24"/>
          <w:szCs w:val="20"/>
          <w:lang w:val="de-DE" w:eastAsia="ru-RU"/>
        </w:rPr>
        <w:t xml:space="preserve"> sie sich freuen wird, ist zweifelhaft.</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Обрадуется ли она, (это) сомнительно.</w:t>
      </w:r>
    </w:p>
    <w:p w:rsidR="009258B3" w:rsidRPr="009258B3" w:rsidRDefault="009258B3" w:rsidP="009258B3">
      <w:pPr>
        <w:spacing w:after="0" w:line="240" w:lineRule="auto"/>
        <w:ind w:firstLine="2268"/>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Обратите внимание, что союз </w:t>
      </w:r>
      <w:r w:rsidRPr="009258B3">
        <w:rPr>
          <w:rFonts w:ascii="Times New Roman" w:eastAsia="Times New Roman" w:hAnsi="Times New Roman" w:cs="Times New Roman"/>
          <w:b/>
          <w:sz w:val="24"/>
          <w:szCs w:val="20"/>
          <w:lang w:val="de-DE" w:eastAsia="ru-RU"/>
        </w:rPr>
        <w:t>ob</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sz w:val="24"/>
          <w:szCs w:val="20"/>
          <w:lang w:eastAsia="ru-RU"/>
        </w:rPr>
        <w:t xml:space="preserve">переводится частицей </w:t>
      </w:r>
      <w:r w:rsidRPr="009258B3">
        <w:rPr>
          <w:rFonts w:ascii="Times New Roman" w:eastAsia="Times New Roman" w:hAnsi="Times New Roman" w:cs="Times New Roman"/>
          <w:b/>
          <w:sz w:val="24"/>
          <w:szCs w:val="20"/>
          <w:lang w:eastAsia="ru-RU"/>
        </w:rPr>
        <w:t>ли</w:t>
      </w:r>
      <w:r w:rsidRPr="009258B3">
        <w:rPr>
          <w:rFonts w:ascii="Times New Roman" w:eastAsia="Times New Roman" w:hAnsi="Times New Roman" w:cs="Times New Roman"/>
          <w:sz w:val="24"/>
          <w:szCs w:val="20"/>
          <w:lang w:eastAsia="ru-RU"/>
        </w:rPr>
        <w:t>, которая в русском языке стоит после сказуемого.</w:t>
      </w: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2) </w:t>
      </w:r>
      <w:r w:rsidRPr="009258B3">
        <w:rPr>
          <w:rFonts w:ascii="Times New Roman" w:eastAsia="Times New Roman" w:hAnsi="Times New Roman" w:cs="Times New Roman"/>
          <w:b/>
          <w:bCs/>
          <w:iCs/>
          <w:sz w:val="24"/>
          <w:szCs w:val="20"/>
          <w:lang w:eastAsia="ru-RU"/>
        </w:rPr>
        <w:t>Придаточные уступительные</w:t>
      </w:r>
      <w:r w:rsidRPr="009258B3">
        <w:rPr>
          <w:rFonts w:ascii="Times New Roman" w:eastAsia="Times New Roman" w:hAnsi="Times New Roman" w:cs="Times New Roman"/>
          <w:sz w:val="24"/>
          <w:szCs w:val="20"/>
          <w:lang w:eastAsia="ru-RU"/>
        </w:rPr>
        <w:t xml:space="preserve"> вводятся союзами: </w:t>
      </w:r>
      <w:r w:rsidRPr="009258B3">
        <w:rPr>
          <w:rFonts w:ascii="Times New Roman" w:eastAsia="Times New Roman" w:hAnsi="Times New Roman" w:cs="Times New Roman"/>
          <w:b/>
          <w:sz w:val="24"/>
          <w:szCs w:val="20"/>
          <w:lang w:val="de-DE" w:eastAsia="ru-RU"/>
        </w:rPr>
        <w:t>obwohl</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obgleich</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obschon</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trotzdem</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wenn</w:t>
      </w:r>
      <w:r w:rsidRPr="009258B3">
        <w:rPr>
          <w:rFonts w:ascii="Times New Roman" w:eastAsia="Times New Roman" w:hAnsi="Times New Roman" w:cs="Times New Roman"/>
          <w:b/>
          <w:sz w:val="24"/>
          <w:szCs w:val="20"/>
          <w:lang w:eastAsia="ru-RU"/>
        </w:rPr>
        <w:t xml:space="preserve"> ... </w:t>
      </w:r>
      <w:r w:rsidRPr="009258B3">
        <w:rPr>
          <w:rFonts w:ascii="Times New Roman" w:eastAsia="Times New Roman" w:hAnsi="Times New Roman" w:cs="Times New Roman"/>
          <w:b/>
          <w:sz w:val="24"/>
          <w:szCs w:val="20"/>
          <w:lang w:val="de-DE" w:eastAsia="ru-RU"/>
        </w:rPr>
        <w:t>auch</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несмотря на то, что ...; хотя (и)</w:t>
      </w:r>
      <w:r w:rsidRPr="009258B3">
        <w:rPr>
          <w:rFonts w:ascii="Times New Roman" w:eastAsia="Times New Roman" w:hAnsi="Times New Roman" w:cs="Times New Roman"/>
          <w:sz w:val="24"/>
          <w:szCs w:val="20"/>
          <w:lang w:eastAsia="ru-RU"/>
        </w:rPr>
        <w:t>.</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b/>
          <w:sz w:val="24"/>
          <w:szCs w:val="20"/>
          <w:lang w:val="de-DE" w:eastAsia="ru-RU"/>
        </w:rPr>
        <w:t xml:space="preserve">Obwohl </w:t>
      </w:r>
      <w:r w:rsidRPr="009258B3">
        <w:rPr>
          <w:rFonts w:ascii="Times New Roman" w:eastAsia="Times New Roman" w:hAnsi="Times New Roman" w:cs="Times New Roman"/>
          <w:sz w:val="24"/>
          <w:szCs w:val="20"/>
          <w:lang w:val="de-DE" w:eastAsia="ru-RU"/>
        </w:rPr>
        <w:t xml:space="preserve">die Aufgabe schwer war, hat er sie gelöst. </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Хотя задача была трудной, он ее решил.</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Wir werden diese Arbeit zu Ende führen, </w:t>
      </w:r>
      <w:r w:rsidRPr="009258B3">
        <w:rPr>
          <w:rFonts w:ascii="Times New Roman" w:eastAsia="Times New Roman" w:hAnsi="Times New Roman" w:cs="Times New Roman"/>
          <w:b/>
          <w:sz w:val="24"/>
          <w:szCs w:val="20"/>
          <w:lang w:val="de-DE" w:eastAsia="ru-RU"/>
        </w:rPr>
        <w:t xml:space="preserve">wenn </w:t>
      </w:r>
      <w:r w:rsidRPr="009258B3">
        <w:rPr>
          <w:rFonts w:ascii="Times New Roman" w:eastAsia="Times New Roman" w:hAnsi="Times New Roman" w:cs="Times New Roman"/>
          <w:sz w:val="24"/>
          <w:szCs w:val="20"/>
          <w:lang w:val="de-DE" w:eastAsia="ru-RU"/>
        </w:rPr>
        <w:t xml:space="preserve">es </w:t>
      </w:r>
      <w:r w:rsidRPr="009258B3">
        <w:rPr>
          <w:rFonts w:ascii="Times New Roman" w:eastAsia="Times New Roman" w:hAnsi="Times New Roman" w:cs="Times New Roman"/>
          <w:b/>
          <w:sz w:val="24"/>
          <w:szCs w:val="20"/>
          <w:lang w:val="de-DE" w:eastAsia="ru-RU"/>
        </w:rPr>
        <w:t xml:space="preserve">auch </w:t>
      </w:r>
      <w:r w:rsidRPr="009258B3">
        <w:rPr>
          <w:rFonts w:ascii="Times New Roman" w:eastAsia="Times New Roman" w:hAnsi="Times New Roman" w:cs="Times New Roman"/>
          <w:sz w:val="24"/>
          <w:szCs w:val="20"/>
          <w:lang w:val="de-DE" w:eastAsia="ru-RU"/>
        </w:rPr>
        <w:t xml:space="preserve">nicht leicht ist. </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Мы доведем эту работу до конца, хотя это и нелегко.</w:t>
      </w: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Особо следует отметить уступительные предложения, которые вводятся:</w:t>
      </w: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а) вопросительным словом с частицей </w:t>
      </w:r>
      <w:r w:rsidRPr="009258B3">
        <w:rPr>
          <w:rFonts w:ascii="Times New Roman" w:eastAsia="Times New Roman" w:hAnsi="Times New Roman" w:cs="Times New Roman"/>
          <w:b/>
          <w:sz w:val="24"/>
          <w:szCs w:val="20"/>
          <w:lang w:val="de-DE" w:eastAsia="ru-RU"/>
        </w:rPr>
        <w:t>auch</w:t>
      </w:r>
      <w:r w:rsidRPr="009258B3">
        <w:rPr>
          <w:rFonts w:ascii="Times New Roman" w:eastAsia="Times New Roman" w:hAnsi="Times New Roman" w:cs="Times New Roman"/>
          <w:sz w:val="24"/>
          <w:szCs w:val="20"/>
          <w:lang w:eastAsia="ru-RU"/>
        </w:rPr>
        <w:t>;</w:t>
      </w: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б) частицей </w:t>
      </w:r>
      <w:r w:rsidRPr="009258B3">
        <w:rPr>
          <w:rFonts w:ascii="Times New Roman" w:eastAsia="Times New Roman" w:hAnsi="Times New Roman" w:cs="Times New Roman"/>
          <w:b/>
          <w:sz w:val="24"/>
          <w:szCs w:val="20"/>
          <w:lang w:val="de-DE" w:eastAsia="ru-RU"/>
        </w:rPr>
        <w:t>so</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sz w:val="24"/>
          <w:szCs w:val="20"/>
          <w:lang w:eastAsia="ru-RU"/>
        </w:rPr>
        <w:t>+ наречие или прилагательное.</w:t>
      </w: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На русский язык такие предложения переводятся придаточными уступительными с отрицанием </w:t>
      </w:r>
      <w:r w:rsidRPr="009258B3">
        <w:rPr>
          <w:rFonts w:ascii="Times New Roman" w:eastAsia="Times New Roman" w:hAnsi="Times New Roman" w:cs="Times New Roman"/>
          <w:b/>
          <w:sz w:val="24"/>
          <w:szCs w:val="20"/>
          <w:lang w:eastAsia="ru-RU"/>
        </w:rPr>
        <w:t>ни:</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was</w:t>
      </w:r>
      <w:r w:rsidRPr="009258B3">
        <w:rPr>
          <w:rFonts w:ascii="Times New Roman" w:eastAsia="Times New Roman" w:hAnsi="Times New Roman" w:cs="Times New Roman"/>
          <w:b/>
          <w:sz w:val="24"/>
          <w:szCs w:val="20"/>
          <w:lang w:eastAsia="ru-RU"/>
        </w:rPr>
        <w:t xml:space="preserve"> ... </w:t>
      </w:r>
      <w:r w:rsidRPr="009258B3">
        <w:rPr>
          <w:rFonts w:ascii="Times New Roman" w:eastAsia="Times New Roman" w:hAnsi="Times New Roman" w:cs="Times New Roman"/>
          <w:b/>
          <w:sz w:val="24"/>
          <w:szCs w:val="20"/>
          <w:lang w:val="de-DE" w:eastAsia="ru-RU"/>
        </w:rPr>
        <w:t>auch</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что (бы) ... ни</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wo</w:t>
      </w:r>
      <w:r w:rsidRPr="009258B3">
        <w:rPr>
          <w:rFonts w:ascii="Times New Roman" w:eastAsia="Times New Roman" w:hAnsi="Times New Roman" w:cs="Times New Roman"/>
          <w:b/>
          <w:sz w:val="24"/>
          <w:szCs w:val="20"/>
          <w:lang w:eastAsia="ru-RU"/>
        </w:rPr>
        <w:t xml:space="preserve"> ... </w:t>
      </w:r>
      <w:r w:rsidRPr="009258B3">
        <w:rPr>
          <w:rFonts w:ascii="Times New Roman" w:eastAsia="Times New Roman" w:hAnsi="Times New Roman" w:cs="Times New Roman"/>
          <w:b/>
          <w:sz w:val="24"/>
          <w:szCs w:val="20"/>
          <w:lang w:val="de-DE" w:eastAsia="ru-RU"/>
        </w:rPr>
        <w:t>auch</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где (бы) ... ни</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wie</w:t>
      </w:r>
      <w:r w:rsidRPr="009258B3">
        <w:rPr>
          <w:rFonts w:ascii="Times New Roman" w:eastAsia="Times New Roman" w:hAnsi="Times New Roman" w:cs="Times New Roman"/>
          <w:b/>
          <w:sz w:val="24"/>
          <w:szCs w:val="20"/>
          <w:lang w:eastAsia="ru-RU"/>
        </w:rPr>
        <w:t xml:space="preserve"> ... </w:t>
      </w:r>
      <w:r w:rsidRPr="009258B3">
        <w:rPr>
          <w:rFonts w:ascii="Times New Roman" w:eastAsia="Times New Roman" w:hAnsi="Times New Roman" w:cs="Times New Roman"/>
          <w:b/>
          <w:sz w:val="24"/>
          <w:szCs w:val="20"/>
          <w:lang w:val="de-DE" w:eastAsia="ru-RU"/>
        </w:rPr>
        <w:t>auch</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как (бы) ... ни</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so</w:t>
      </w:r>
      <w:r w:rsidRPr="009258B3">
        <w:rPr>
          <w:rFonts w:ascii="Times New Roman" w:eastAsia="Times New Roman" w:hAnsi="Times New Roman" w:cs="Times New Roman"/>
          <w:b/>
          <w:sz w:val="24"/>
          <w:szCs w:val="20"/>
          <w:lang w:eastAsia="ru-RU"/>
        </w:rPr>
        <w:t xml:space="preserve"> + наречие</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как (бы) ... ни</w:t>
      </w:r>
      <w:r w:rsidRPr="009258B3">
        <w:rPr>
          <w:rFonts w:ascii="Times New Roman" w:eastAsia="Times New Roman" w:hAnsi="Times New Roman" w:cs="Times New Roman"/>
          <w:sz w:val="24"/>
          <w:szCs w:val="20"/>
          <w:lang w:eastAsia="ru-RU"/>
        </w:rPr>
        <w:t xml:space="preserve"> и т. д.</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b/>
          <w:sz w:val="24"/>
          <w:szCs w:val="20"/>
          <w:lang w:val="de-DE" w:eastAsia="ru-RU"/>
        </w:rPr>
        <w:t xml:space="preserve">Wie </w:t>
      </w:r>
      <w:r w:rsidRPr="009258B3">
        <w:rPr>
          <w:rFonts w:ascii="Times New Roman" w:eastAsia="Times New Roman" w:hAnsi="Times New Roman" w:cs="Times New Roman"/>
          <w:sz w:val="24"/>
          <w:szCs w:val="20"/>
          <w:lang w:val="de-DE" w:eastAsia="ru-RU"/>
        </w:rPr>
        <w:t xml:space="preserve">spät es </w:t>
      </w:r>
      <w:r w:rsidRPr="009258B3">
        <w:rPr>
          <w:rFonts w:ascii="Times New Roman" w:eastAsia="Times New Roman" w:hAnsi="Times New Roman" w:cs="Times New Roman"/>
          <w:b/>
          <w:sz w:val="24"/>
          <w:szCs w:val="20"/>
          <w:lang w:val="de-DE" w:eastAsia="ru-RU"/>
        </w:rPr>
        <w:t xml:space="preserve">auch </w:t>
      </w:r>
      <w:r w:rsidRPr="009258B3">
        <w:rPr>
          <w:rFonts w:ascii="Times New Roman" w:eastAsia="Times New Roman" w:hAnsi="Times New Roman" w:cs="Times New Roman"/>
          <w:sz w:val="24"/>
          <w:szCs w:val="20"/>
          <w:lang w:val="de-DE" w:eastAsia="ru-RU"/>
        </w:rPr>
        <w:t xml:space="preserve">ist, ich will meine Arbeit zu Ende führen. </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Как бы ни было поздно, я хочу закончить свою работу.</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Er führte seine Arbeit, </w:t>
      </w:r>
      <w:r w:rsidRPr="009258B3">
        <w:rPr>
          <w:rFonts w:ascii="Times New Roman" w:eastAsia="Times New Roman" w:hAnsi="Times New Roman" w:cs="Times New Roman"/>
          <w:b/>
          <w:sz w:val="24"/>
          <w:szCs w:val="20"/>
          <w:lang w:val="de-DE" w:eastAsia="ru-RU"/>
        </w:rPr>
        <w:t>so schwer</w:t>
      </w:r>
      <w:r w:rsidRPr="009258B3">
        <w:rPr>
          <w:rFonts w:ascii="Times New Roman" w:eastAsia="Times New Roman" w:hAnsi="Times New Roman" w:cs="Times New Roman"/>
          <w:sz w:val="24"/>
          <w:szCs w:val="20"/>
          <w:lang w:val="de-DE" w:eastAsia="ru-RU"/>
        </w:rPr>
        <w:t xml:space="preserve"> es war, zu Ende. </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Как это ни было трудно, он закончил свою работу.</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В таких предложениях часто употребляется модальный глагол </w:t>
      </w:r>
      <w:r w:rsidRPr="009258B3">
        <w:rPr>
          <w:rFonts w:ascii="Times New Roman" w:eastAsia="Times New Roman" w:hAnsi="Times New Roman" w:cs="Times New Roman"/>
          <w:b/>
          <w:sz w:val="24"/>
          <w:szCs w:val="20"/>
          <w:lang w:val="de-DE" w:eastAsia="ru-RU"/>
        </w:rPr>
        <w:t>m</w:t>
      </w:r>
      <w:r w:rsidRPr="009258B3">
        <w:rPr>
          <w:rFonts w:ascii="Times New Roman" w:eastAsia="Times New Roman" w:hAnsi="Times New Roman" w:cs="Times New Roman"/>
          <w:b/>
          <w:sz w:val="24"/>
          <w:szCs w:val="20"/>
          <w:lang w:eastAsia="ru-RU"/>
        </w:rPr>
        <w:t>ö</w:t>
      </w:r>
      <w:r w:rsidRPr="009258B3">
        <w:rPr>
          <w:rFonts w:ascii="Times New Roman" w:eastAsia="Times New Roman" w:hAnsi="Times New Roman" w:cs="Times New Roman"/>
          <w:b/>
          <w:sz w:val="24"/>
          <w:szCs w:val="20"/>
          <w:lang w:val="de-DE" w:eastAsia="ru-RU"/>
        </w:rPr>
        <w:t>gen</w:t>
      </w:r>
      <w:r w:rsidRPr="009258B3">
        <w:rPr>
          <w:rFonts w:ascii="Times New Roman" w:eastAsia="Times New Roman" w:hAnsi="Times New Roman" w:cs="Times New Roman"/>
          <w:sz w:val="24"/>
          <w:szCs w:val="20"/>
          <w:lang w:eastAsia="ru-RU"/>
        </w:rPr>
        <w:t>, который в этом случае не переводится.</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b/>
          <w:sz w:val="24"/>
          <w:szCs w:val="20"/>
          <w:lang w:val="de-DE" w:eastAsia="ru-RU"/>
        </w:rPr>
        <w:t>Wie spät</w:t>
      </w:r>
      <w:r w:rsidRPr="009258B3">
        <w:rPr>
          <w:rFonts w:ascii="Times New Roman" w:eastAsia="Times New Roman" w:hAnsi="Times New Roman" w:cs="Times New Roman"/>
          <w:sz w:val="24"/>
          <w:szCs w:val="20"/>
          <w:lang w:val="de-DE" w:eastAsia="ru-RU"/>
        </w:rPr>
        <w:t xml:space="preserve"> es auch sein </w:t>
      </w:r>
      <w:r w:rsidRPr="009258B3">
        <w:rPr>
          <w:rFonts w:ascii="Times New Roman" w:eastAsia="Times New Roman" w:hAnsi="Times New Roman" w:cs="Times New Roman"/>
          <w:b/>
          <w:sz w:val="24"/>
          <w:szCs w:val="20"/>
          <w:lang w:val="de-DE" w:eastAsia="ru-RU"/>
        </w:rPr>
        <w:t>mag</w:t>
      </w:r>
      <w:r w:rsidRPr="009258B3">
        <w:rPr>
          <w:rFonts w:ascii="Times New Roman" w:eastAsia="Times New Roman" w:hAnsi="Times New Roman" w:cs="Times New Roman"/>
          <w:sz w:val="24"/>
          <w:szCs w:val="20"/>
          <w:lang w:val="de-DE" w:eastAsia="ru-RU"/>
        </w:rPr>
        <w:t xml:space="preserve">, ich werde das Buch zu Ende lesen. </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Как бы ни было поздно, я дочитаю книгу до конца.</w:t>
      </w:r>
    </w:p>
    <w:p w:rsidR="009258B3" w:rsidRPr="009258B3" w:rsidRDefault="009258B3" w:rsidP="009258B3">
      <w:pPr>
        <w:spacing w:after="0" w:line="240" w:lineRule="auto"/>
        <w:ind w:firstLine="2268"/>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Уступительные предложения могут быть бессоюзными. Тогда изменяемая часть сказуемого стоит на первом месте, а за подлежащим следует частица </w:t>
      </w:r>
      <w:r w:rsidRPr="009258B3">
        <w:rPr>
          <w:rFonts w:ascii="Times New Roman" w:eastAsia="Times New Roman" w:hAnsi="Times New Roman" w:cs="Times New Roman"/>
          <w:b/>
          <w:sz w:val="24"/>
          <w:szCs w:val="20"/>
          <w:lang w:val="de-DE" w:eastAsia="ru-RU"/>
        </w:rPr>
        <w:t>auch</w:t>
      </w:r>
      <w:r w:rsidRPr="009258B3">
        <w:rPr>
          <w:rFonts w:ascii="Times New Roman" w:eastAsia="Times New Roman" w:hAnsi="Times New Roman" w:cs="Times New Roman"/>
          <w:sz w:val="24"/>
          <w:szCs w:val="20"/>
          <w:lang w:eastAsia="ru-RU"/>
        </w:rPr>
        <w:t>.</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Ist die Arbeit </w:t>
      </w:r>
      <w:r w:rsidRPr="009258B3">
        <w:rPr>
          <w:rFonts w:ascii="Times New Roman" w:eastAsia="Times New Roman" w:hAnsi="Times New Roman" w:cs="Times New Roman"/>
          <w:b/>
          <w:sz w:val="24"/>
          <w:szCs w:val="20"/>
          <w:lang w:val="de-DE" w:eastAsia="ru-RU"/>
        </w:rPr>
        <w:t xml:space="preserve">auch </w:t>
      </w:r>
      <w:r w:rsidRPr="009258B3">
        <w:rPr>
          <w:rFonts w:ascii="Times New Roman" w:eastAsia="Times New Roman" w:hAnsi="Times New Roman" w:cs="Times New Roman"/>
          <w:sz w:val="24"/>
          <w:szCs w:val="20"/>
          <w:lang w:val="de-DE" w:eastAsia="ru-RU"/>
        </w:rPr>
        <w:t xml:space="preserve">schwer, ich werde sie zu Ende führen. </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Как (бы) ни трудна (была) работа, я ее сделаю. </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Или: </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Хотя работа и трудна, я ее сделаю.</w:t>
      </w:r>
    </w:p>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3) </w:t>
      </w:r>
      <w:r w:rsidRPr="009258B3">
        <w:rPr>
          <w:rFonts w:ascii="Times New Roman" w:eastAsia="Times New Roman" w:hAnsi="Times New Roman" w:cs="Times New Roman"/>
          <w:b/>
          <w:bCs/>
          <w:iCs/>
          <w:sz w:val="24"/>
          <w:szCs w:val="20"/>
          <w:lang w:eastAsia="ru-RU"/>
        </w:rPr>
        <w:t>Придаточные сравнительные</w:t>
      </w:r>
      <w:r w:rsidRPr="009258B3">
        <w:rPr>
          <w:rFonts w:ascii="Times New Roman" w:eastAsia="Times New Roman" w:hAnsi="Times New Roman" w:cs="Times New Roman"/>
          <w:sz w:val="24"/>
          <w:szCs w:val="20"/>
          <w:lang w:eastAsia="ru-RU"/>
        </w:rPr>
        <w:t xml:space="preserve"> вводятся союзами:</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wie</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как</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als</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чем</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je</w:t>
      </w:r>
      <w:r w:rsidRPr="009258B3">
        <w:rPr>
          <w:rFonts w:ascii="Times New Roman" w:eastAsia="Times New Roman" w:hAnsi="Times New Roman" w:cs="Times New Roman"/>
          <w:b/>
          <w:sz w:val="24"/>
          <w:szCs w:val="20"/>
          <w:lang w:eastAsia="ru-RU"/>
        </w:rPr>
        <w:t xml:space="preserve"> ... </w:t>
      </w:r>
      <w:r w:rsidRPr="009258B3">
        <w:rPr>
          <w:rFonts w:ascii="Times New Roman" w:eastAsia="Times New Roman" w:hAnsi="Times New Roman" w:cs="Times New Roman"/>
          <w:b/>
          <w:sz w:val="24"/>
          <w:szCs w:val="20"/>
          <w:lang w:val="de-DE" w:eastAsia="ru-RU"/>
        </w:rPr>
        <w:t>desto</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je</w:t>
      </w:r>
      <w:r w:rsidRPr="009258B3">
        <w:rPr>
          <w:rFonts w:ascii="Times New Roman" w:eastAsia="Times New Roman" w:hAnsi="Times New Roman" w:cs="Times New Roman"/>
          <w:b/>
          <w:sz w:val="24"/>
          <w:szCs w:val="20"/>
          <w:lang w:eastAsia="ru-RU"/>
        </w:rPr>
        <w:t xml:space="preserve"> ... </w:t>
      </w:r>
      <w:r w:rsidRPr="009258B3">
        <w:rPr>
          <w:rFonts w:ascii="Times New Roman" w:eastAsia="Times New Roman" w:hAnsi="Times New Roman" w:cs="Times New Roman"/>
          <w:b/>
          <w:sz w:val="24"/>
          <w:szCs w:val="20"/>
          <w:lang w:val="de-DE" w:eastAsia="ru-RU"/>
        </w:rPr>
        <w:t>um</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so</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eastAsia="ru-RU"/>
        </w:rPr>
        <w:t>чем ... тем.</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Die Aufgabe war schwerer, </w:t>
      </w:r>
      <w:r w:rsidRPr="009258B3">
        <w:rPr>
          <w:rFonts w:ascii="Times New Roman" w:eastAsia="Times New Roman" w:hAnsi="Times New Roman" w:cs="Times New Roman"/>
          <w:b/>
          <w:sz w:val="24"/>
          <w:szCs w:val="20"/>
          <w:lang w:val="de-DE" w:eastAsia="ru-RU"/>
        </w:rPr>
        <w:t>als</w:t>
      </w:r>
      <w:r w:rsidRPr="009258B3">
        <w:rPr>
          <w:rFonts w:ascii="Times New Roman" w:eastAsia="Times New Roman" w:hAnsi="Times New Roman" w:cs="Times New Roman"/>
          <w:sz w:val="24"/>
          <w:szCs w:val="20"/>
          <w:lang w:val="de-DE" w:eastAsia="ru-RU"/>
        </w:rPr>
        <w:t xml:space="preserve"> wir erwartet haben. </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Задание оказалось труднее, чем мы ожидали.</w:t>
      </w:r>
    </w:p>
    <w:p w:rsidR="009258B3" w:rsidRPr="009258B3" w:rsidRDefault="009258B3" w:rsidP="009258B3">
      <w:pPr>
        <w:spacing w:after="0" w:line="240" w:lineRule="auto"/>
        <w:ind w:firstLine="2268"/>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40"/>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b/>
          <w:sz w:val="24"/>
          <w:szCs w:val="20"/>
          <w:lang w:val="de-DE" w:eastAsia="ru-RU"/>
        </w:rPr>
        <w:t>Je</w:t>
      </w:r>
      <w:r w:rsidRPr="009258B3">
        <w:rPr>
          <w:rFonts w:ascii="Times New Roman" w:eastAsia="Times New Roman" w:hAnsi="Times New Roman" w:cs="Times New Roman"/>
          <w:sz w:val="24"/>
          <w:szCs w:val="20"/>
          <w:lang w:val="de-DE" w:eastAsia="ru-RU"/>
        </w:rPr>
        <w:t xml:space="preserve"> mehr Beispiele er anführte, </w:t>
      </w:r>
      <w:r w:rsidRPr="009258B3">
        <w:rPr>
          <w:rFonts w:ascii="Times New Roman" w:eastAsia="Times New Roman" w:hAnsi="Times New Roman" w:cs="Times New Roman"/>
          <w:b/>
          <w:sz w:val="24"/>
          <w:szCs w:val="20"/>
          <w:lang w:val="de-DE" w:eastAsia="ru-RU"/>
        </w:rPr>
        <w:t>desto</w:t>
      </w:r>
      <w:r w:rsidRPr="009258B3">
        <w:rPr>
          <w:rFonts w:ascii="Times New Roman" w:eastAsia="Times New Roman" w:hAnsi="Times New Roman" w:cs="Times New Roman"/>
          <w:sz w:val="24"/>
          <w:szCs w:val="20"/>
          <w:lang w:val="de-DE" w:eastAsia="ru-RU"/>
        </w:rPr>
        <w:t xml:space="preserve"> klarer wurde für mich dieses Thema.</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Чем больше примеров он приводил, тем понятнее (яснее) становилась для меня эта тема.</w:t>
      </w:r>
    </w:p>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b/>
          <w:sz w:val="24"/>
          <w:szCs w:val="20"/>
          <w:lang w:eastAsia="ru-RU"/>
        </w:rPr>
      </w:pPr>
      <w:r w:rsidRPr="009258B3">
        <w:rPr>
          <w:rFonts w:ascii="Times New Roman" w:eastAsia="Times New Roman" w:hAnsi="Times New Roman" w:cs="Times New Roman"/>
          <w:sz w:val="24"/>
          <w:szCs w:val="20"/>
          <w:lang w:eastAsia="ru-RU"/>
        </w:rPr>
        <w:t xml:space="preserve">4) </w:t>
      </w:r>
      <w:r w:rsidRPr="009258B3">
        <w:rPr>
          <w:rFonts w:ascii="Times New Roman" w:eastAsia="Times New Roman" w:hAnsi="Times New Roman" w:cs="Times New Roman"/>
          <w:b/>
          <w:bCs/>
          <w:iCs/>
          <w:sz w:val="24"/>
          <w:szCs w:val="20"/>
          <w:lang w:eastAsia="ru-RU"/>
        </w:rPr>
        <w:t>Придаточные условные</w:t>
      </w:r>
      <w:r w:rsidRPr="009258B3">
        <w:rPr>
          <w:rFonts w:ascii="Times New Roman" w:eastAsia="Times New Roman" w:hAnsi="Times New Roman" w:cs="Times New Roman"/>
          <w:sz w:val="24"/>
          <w:szCs w:val="20"/>
          <w:lang w:eastAsia="ru-RU"/>
        </w:rPr>
        <w:t xml:space="preserve"> вводятся союзами: </w:t>
      </w:r>
      <w:r w:rsidRPr="009258B3">
        <w:rPr>
          <w:rFonts w:ascii="Times New Roman" w:eastAsia="Times New Roman" w:hAnsi="Times New Roman" w:cs="Times New Roman"/>
          <w:b/>
          <w:sz w:val="24"/>
          <w:szCs w:val="20"/>
          <w:lang w:val="de-DE" w:eastAsia="ru-RU"/>
        </w:rPr>
        <w:t>wenn</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falls</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если.</w:t>
      </w:r>
    </w:p>
    <w:p w:rsidR="009258B3" w:rsidRPr="009258B3" w:rsidRDefault="009258B3" w:rsidP="009258B3">
      <w:pPr>
        <w:spacing w:after="0" w:line="240" w:lineRule="auto"/>
        <w:ind w:left="2268" w:hanging="1728"/>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b/>
          <w:sz w:val="24"/>
          <w:szCs w:val="20"/>
          <w:lang w:val="de-DE" w:eastAsia="ru-RU"/>
        </w:rPr>
        <w:t>Wenn (falls)</w:t>
      </w:r>
      <w:r w:rsidRPr="009258B3">
        <w:rPr>
          <w:rFonts w:ascii="Times New Roman" w:eastAsia="Times New Roman" w:hAnsi="Times New Roman" w:cs="Times New Roman"/>
          <w:sz w:val="24"/>
          <w:szCs w:val="20"/>
          <w:lang w:val="de-DE" w:eastAsia="ru-RU"/>
        </w:rPr>
        <w:t xml:space="preserve"> man eine Fremdsprache erlernen will, so muss man systematisch arbeiten. </w:t>
      </w:r>
    </w:p>
    <w:p w:rsidR="009258B3" w:rsidRPr="009258B3" w:rsidRDefault="009258B3" w:rsidP="009258B3">
      <w:pPr>
        <w:spacing w:after="0" w:line="240" w:lineRule="auto"/>
        <w:ind w:left="2268" w:hanging="1728"/>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Если хочешь овладеть иностранным языком, то нужно заниматься систематически.</w:t>
      </w:r>
    </w:p>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Необходимо отметить, что условное придаточное часто присоединяется к главному без союза. В условных бессоюзных придаточных на первом месте стоит изменяемая часть сказуемого. При переводе бессоюзных придаточных условных предложений на русский язык нужно добавлять союз </w:t>
      </w:r>
      <w:r w:rsidRPr="009258B3">
        <w:rPr>
          <w:rFonts w:ascii="Times New Roman" w:eastAsia="Times New Roman" w:hAnsi="Times New Roman" w:cs="Times New Roman"/>
          <w:b/>
          <w:sz w:val="24"/>
          <w:szCs w:val="20"/>
          <w:lang w:eastAsia="ru-RU"/>
        </w:rPr>
        <w:t>если,</w:t>
      </w:r>
      <w:r w:rsidRPr="009258B3">
        <w:rPr>
          <w:rFonts w:ascii="Times New Roman" w:eastAsia="Times New Roman" w:hAnsi="Times New Roman" w:cs="Times New Roman"/>
          <w:sz w:val="24"/>
          <w:szCs w:val="20"/>
          <w:lang w:eastAsia="ru-RU"/>
        </w:rPr>
        <w:t xml:space="preserve"> т. е. переводить так же, как союзные.</w:t>
      </w:r>
    </w:p>
    <w:p w:rsidR="009258B3" w:rsidRPr="009258B3" w:rsidRDefault="009258B3" w:rsidP="009258B3">
      <w:pPr>
        <w:spacing w:after="120" w:line="240" w:lineRule="auto"/>
        <w:ind w:left="2268" w:hanging="1728"/>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Will man eine Fremdsprache erlernen, </w:t>
      </w:r>
      <w:r w:rsidRPr="009258B3">
        <w:rPr>
          <w:rFonts w:ascii="Times New Roman" w:eastAsia="Times New Roman" w:hAnsi="Times New Roman" w:cs="Times New Roman"/>
          <w:b/>
          <w:sz w:val="24"/>
          <w:szCs w:val="20"/>
          <w:lang w:val="de-DE" w:eastAsia="ru-RU"/>
        </w:rPr>
        <w:t>so</w:t>
      </w:r>
      <w:r w:rsidRPr="009258B3">
        <w:rPr>
          <w:rFonts w:ascii="Times New Roman" w:eastAsia="Times New Roman" w:hAnsi="Times New Roman" w:cs="Times New Roman"/>
          <w:sz w:val="24"/>
          <w:szCs w:val="20"/>
          <w:lang w:val="de-DE" w:eastAsia="ru-RU"/>
        </w:rPr>
        <w:t xml:space="preserve"> muss man systematisch arbeiten. </w:t>
      </w:r>
    </w:p>
    <w:p w:rsidR="009258B3" w:rsidRPr="009258B3" w:rsidRDefault="009258B3" w:rsidP="009258B3">
      <w:pPr>
        <w:spacing w:after="0" w:line="240" w:lineRule="auto"/>
        <w:ind w:left="2268" w:hanging="1728"/>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Если хочешь овладеть иностранным языком, то нужно заниматься систематически.</w:t>
      </w: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Обычно главное предложение, стоящее после придаточного условного (союзного или бессоюзного), начинаются с частицы </w:t>
      </w:r>
      <w:r w:rsidRPr="009258B3">
        <w:rPr>
          <w:rFonts w:ascii="Times New Roman" w:eastAsia="Times New Roman" w:hAnsi="Times New Roman" w:cs="Times New Roman"/>
          <w:b/>
          <w:sz w:val="24"/>
          <w:szCs w:val="20"/>
          <w:lang w:val="de-DE" w:eastAsia="ru-RU"/>
        </w:rPr>
        <w:t>so</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sz w:val="24"/>
          <w:szCs w:val="20"/>
          <w:lang w:eastAsia="ru-RU"/>
        </w:rPr>
        <w:t xml:space="preserve">(иногда </w:t>
      </w:r>
      <w:r w:rsidRPr="009258B3">
        <w:rPr>
          <w:rFonts w:ascii="Times New Roman" w:eastAsia="Times New Roman" w:hAnsi="Times New Roman" w:cs="Times New Roman"/>
          <w:b/>
          <w:sz w:val="24"/>
          <w:szCs w:val="20"/>
          <w:lang w:val="de-DE" w:eastAsia="ru-RU"/>
        </w:rPr>
        <w:t>dann</w:t>
      </w:r>
      <w:r w:rsidRPr="009258B3">
        <w:rPr>
          <w:rFonts w:ascii="Times New Roman" w:eastAsia="Times New Roman" w:hAnsi="Times New Roman" w:cs="Times New Roman"/>
          <w:sz w:val="24"/>
          <w:szCs w:val="20"/>
          <w:lang w:eastAsia="ru-RU"/>
        </w:rPr>
        <w:t>), что также является признаком того, что перед главным стоит придаточное условное.</w:t>
      </w:r>
    </w:p>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5) </w:t>
      </w:r>
      <w:r w:rsidRPr="009258B3">
        <w:rPr>
          <w:rFonts w:ascii="Times New Roman" w:eastAsia="Times New Roman" w:hAnsi="Times New Roman" w:cs="Times New Roman"/>
          <w:b/>
          <w:bCs/>
          <w:iCs/>
          <w:sz w:val="24"/>
          <w:szCs w:val="20"/>
          <w:lang w:eastAsia="ru-RU"/>
        </w:rPr>
        <w:t>Придаточные определительные</w:t>
      </w:r>
      <w:r w:rsidRPr="009258B3">
        <w:rPr>
          <w:rFonts w:ascii="Times New Roman" w:eastAsia="Times New Roman" w:hAnsi="Times New Roman" w:cs="Times New Roman"/>
          <w:sz w:val="24"/>
          <w:szCs w:val="20"/>
          <w:lang w:eastAsia="ru-RU"/>
        </w:rPr>
        <w:t xml:space="preserve"> чаще всего вводятся относительными местоимениями: </w:t>
      </w:r>
      <w:r w:rsidRPr="009258B3">
        <w:rPr>
          <w:rFonts w:ascii="Times New Roman" w:eastAsia="Times New Roman" w:hAnsi="Times New Roman" w:cs="Times New Roman"/>
          <w:b/>
          <w:sz w:val="24"/>
          <w:szCs w:val="20"/>
          <w:lang w:val="de-DE" w:eastAsia="ru-RU"/>
        </w:rPr>
        <w:t>der</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die</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das</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die</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который, которая, которое, которые</w:t>
      </w:r>
      <w:r w:rsidRPr="009258B3">
        <w:rPr>
          <w:rFonts w:ascii="Times New Roman" w:eastAsia="Times New Roman" w:hAnsi="Times New Roman" w:cs="Times New Roman"/>
          <w:sz w:val="24"/>
          <w:szCs w:val="20"/>
          <w:lang w:eastAsia="ru-RU"/>
        </w:rPr>
        <w:t>.</w:t>
      </w: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В отличие от союзов, которые употребляются в неизменяемой форме, относительные местоимения изменяются по родам и числам, а также склоняются как определенный артикль за исключением родительного падежа единственного числа и родительного и дательного падежа множественного числа, где имеются особые формы: </w:t>
      </w:r>
      <w:r w:rsidRPr="009258B3">
        <w:rPr>
          <w:rFonts w:ascii="Times New Roman" w:eastAsia="Times New Roman" w:hAnsi="Times New Roman" w:cs="Times New Roman"/>
          <w:b/>
          <w:sz w:val="24"/>
          <w:szCs w:val="20"/>
          <w:lang w:val="de-DE" w:eastAsia="ru-RU"/>
        </w:rPr>
        <w:t>dessen</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deren</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denen</w:t>
      </w:r>
      <w:r w:rsidRPr="009258B3">
        <w:rPr>
          <w:rFonts w:ascii="Times New Roman" w:eastAsia="Times New Roman" w:hAnsi="Times New Roman" w:cs="Times New Roman"/>
          <w:sz w:val="24"/>
          <w:szCs w:val="20"/>
          <w:lang w:eastAsia="ru-RU"/>
        </w:rPr>
        <w:t>.</w:t>
      </w:r>
    </w:p>
    <w:p w:rsidR="009258B3" w:rsidRDefault="009258B3">
      <w:pP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br w:type="page"/>
      </w:r>
    </w:p>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p w:rsidR="009258B3" w:rsidRPr="009258B3" w:rsidRDefault="009258B3" w:rsidP="009258B3">
      <w:pPr>
        <w:keepNext/>
        <w:spacing w:after="0" w:line="240" w:lineRule="auto"/>
        <w:jc w:val="center"/>
        <w:outlineLvl w:val="0"/>
        <w:rPr>
          <w:rFonts w:ascii="Times New Roman" w:eastAsia="Times New Roman" w:hAnsi="Times New Roman" w:cs="Times New Roman"/>
          <w:b/>
          <w:sz w:val="24"/>
          <w:szCs w:val="20"/>
          <w:lang w:eastAsia="ru-RU"/>
        </w:rPr>
      </w:pPr>
      <w:r w:rsidRPr="009258B3">
        <w:rPr>
          <w:rFonts w:ascii="Times New Roman" w:eastAsia="Times New Roman" w:hAnsi="Times New Roman" w:cs="Times New Roman"/>
          <w:b/>
          <w:sz w:val="24"/>
          <w:szCs w:val="20"/>
          <w:lang w:eastAsia="ru-RU"/>
        </w:rPr>
        <w:t>Склонение относительных местоимений</w:t>
      </w:r>
    </w:p>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tbl>
      <w:tblPr>
        <w:tblW w:w="7408" w:type="dxa"/>
        <w:tblInd w:w="648" w:type="dxa"/>
        <w:tblLayout w:type="fixed"/>
        <w:tblLook w:val="0000" w:firstRow="0" w:lastRow="0" w:firstColumn="0" w:lastColumn="0" w:noHBand="0" w:noVBand="0"/>
      </w:tblPr>
      <w:tblGrid>
        <w:gridCol w:w="1562"/>
        <w:gridCol w:w="1367"/>
        <w:gridCol w:w="1126"/>
        <w:gridCol w:w="1047"/>
        <w:gridCol w:w="2306"/>
      </w:tblGrid>
      <w:tr w:rsidR="009258B3" w:rsidRPr="009258B3" w:rsidTr="009258B3">
        <w:trPr>
          <w:trHeight w:val="281"/>
        </w:trPr>
        <w:tc>
          <w:tcPr>
            <w:tcW w:w="1562" w:type="dxa"/>
            <w:tcBorders>
              <w:top w:val="single" w:sz="6" w:space="0" w:color="auto"/>
              <w:left w:val="single" w:sz="6" w:space="0" w:color="auto"/>
              <w:right w:val="single" w:sz="6" w:space="0" w:color="auto"/>
            </w:tcBorders>
          </w:tcPr>
          <w:p w:rsidR="009258B3" w:rsidRPr="009258B3" w:rsidRDefault="009258B3" w:rsidP="009258B3">
            <w:pPr>
              <w:spacing w:after="0" w:line="240" w:lineRule="auto"/>
              <w:jc w:val="center"/>
              <w:rPr>
                <w:rFonts w:ascii="Times New Roman" w:eastAsia="Times New Roman" w:hAnsi="Times New Roman" w:cs="Times New Roman"/>
                <w:i/>
                <w:sz w:val="24"/>
                <w:szCs w:val="20"/>
                <w:lang w:eastAsia="ru-RU"/>
              </w:rPr>
            </w:pPr>
            <w:r w:rsidRPr="009258B3">
              <w:rPr>
                <w:rFonts w:ascii="Times New Roman" w:eastAsia="Times New Roman" w:hAnsi="Times New Roman" w:cs="Times New Roman"/>
                <w:i/>
                <w:sz w:val="24"/>
                <w:szCs w:val="20"/>
                <w:lang w:eastAsia="ru-RU"/>
              </w:rPr>
              <w:t>Падеж</w:t>
            </w:r>
          </w:p>
        </w:tc>
        <w:tc>
          <w:tcPr>
            <w:tcW w:w="3539" w:type="dxa"/>
            <w:gridSpan w:val="3"/>
            <w:tcBorders>
              <w:top w:val="single" w:sz="6" w:space="0" w:color="auto"/>
              <w:left w:val="nil"/>
              <w:bottom w:val="single" w:sz="6" w:space="0" w:color="auto"/>
              <w:right w:val="single" w:sz="6" w:space="0" w:color="auto"/>
            </w:tcBorders>
          </w:tcPr>
          <w:p w:rsidR="009258B3" w:rsidRPr="009258B3" w:rsidRDefault="009258B3" w:rsidP="009258B3">
            <w:pPr>
              <w:spacing w:after="0" w:line="240" w:lineRule="auto"/>
              <w:jc w:val="center"/>
              <w:rPr>
                <w:rFonts w:ascii="Times New Roman" w:eastAsia="Times New Roman" w:hAnsi="Times New Roman" w:cs="Times New Roman"/>
                <w:i/>
                <w:sz w:val="24"/>
                <w:szCs w:val="20"/>
                <w:lang w:eastAsia="ru-RU"/>
              </w:rPr>
            </w:pPr>
            <w:r w:rsidRPr="009258B3">
              <w:rPr>
                <w:rFonts w:ascii="Times New Roman" w:eastAsia="Times New Roman" w:hAnsi="Times New Roman" w:cs="Times New Roman"/>
                <w:i/>
                <w:sz w:val="24"/>
                <w:szCs w:val="20"/>
                <w:lang w:eastAsia="ru-RU"/>
              </w:rPr>
              <w:t>Единственное число</w:t>
            </w:r>
          </w:p>
        </w:tc>
        <w:tc>
          <w:tcPr>
            <w:tcW w:w="2306" w:type="dxa"/>
            <w:tcBorders>
              <w:top w:val="single" w:sz="6" w:space="0" w:color="auto"/>
              <w:left w:val="nil"/>
              <w:right w:val="single" w:sz="6" w:space="0" w:color="auto"/>
            </w:tcBorders>
          </w:tcPr>
          <w:p w:rsidR="009258B3" w:rsidRPr="009258B3" w:rsidRDefault="009258B3" w:rsidP="009258B3">
            <w:pPr>
              <w:spacing w:after="0" w:line="240" w:lineRule="auto"/>
              <w:jc w:val="center"/>
              <w:rPr>
                <w:rFonts w:ascii="Times New Roman" w:eastAsia="Times New Roman" w:hAnsi="Times New Roman" w:cs="Times New Roman"/>
                <w:i/>
                <w:sz w:val="24"/>
                <w:szCs w:val="20"/>
                <w:lang w:eastAsia="ru-RU"/>
              </w:rPr>
            </w:pPr>
            <w:r w:rsidRPr="009258B3">
              <w:rPr>
                <w:rFonts w:ascii="Times New Roman" w:eastAsia="Times New Roman" w:hAnsi="Times New Roman" w:cs="Times New Roman"/>
                <w:i/>
                <w:sz w:val="24"/>
                <w:szCs w:val="20"/>
                <w:lang w:eastAsia="ru-RU"/>
              </w:rPr>
              <w:t xml:space="preserve">Множественное </w:t>
            </w:r>
          </w:p>
        </w:tc>
      </w:tr>
      <w:tr w:rsidR="009258B3" w:rsidRPr="009258B3" w:rsidTr="009258B3">
        <w:trPr>
          <w:trHeight w:val="297"/>
        </w:trPr>
        <w:tc>
          <w:tcPr>
            <w:tcW w:w="1562" w:type="dxa"/>
            <w:tcBorders>
              <w:left w:val="single" w:sz="6" w:space="0" w:color="auto"/>
              <w:right w:val="single" w:sz="6" w:space="0" w:color="auto"/>
            </w:tcBorders>
          </w:tcPr>
          <w:p w:rsidR="009258B3" w:rsidRPr="009258B3" w:rsidRDefault="009258B3" w:rsidP="009258B3">
            <w:pPr>
              <w:spacing w:after="0" w:line="240" w:lineRule="auto"/>
              <w:jc w:val="center"/>
              <w:rPr>
                <w:rFonts w:ascii="Times New Roman" w:eastAsia="Times New Roman" w:hAnsi="Times New Roman" w:cs="Times New Roman"/>
                <w:i/>
                <w:sz w:val="24"/>
                <w:szCs w:val="20"/>
                <w:lang w:eastAsia="ru-RU"/>
              </w:rPr>
            </w:pPr>
          </w:p>
        </w:tc>
        <w:tc>
          <w:tcPr>
            <w:tcW w:w="1367" w:type="dxa"/>
            <w:tcBorders>
              <w:top w:val="single" w:sz="6" w:space="0" w:color="auto"/>
              <w:left w:val="nil"/>
              <w:right w:val="single" w:sz="6" w:space="0" w:color="auto"/>
            </w:tcBorders>
          </w:tcPr>
          <w:p w:rsidR="009258B3" w:rsidRPr="009258B3" w:rsidRDefault="009258B3" w:rsidP="009258B3">
            <w:pPr>
              <w:spacing w:after="0" w:line="240" w:lineRule="auto"/>
              <w:jc w:val="center"/>
              <w:rPr>
                <w:rFonts w:ascii="Times New Roman" w:eastAsia="Times New Roman" w:hAnsi="Times New Roman" w:cs="Times New Roman"/>
                <w:i/>
                <w:sz w:val="24"/>
                <w:szCs w:val="20"/>
                <w:lang w:val="de-DE" w:eastAsia="ru-RU"/>
              </w:rPr>
            </w:pPr>
            <w:r w:rsidRPr="009258B3">
              <w:rPr>
                <w:rFonts w:ascii="Times New Roman" w:eastAsia="Times New Roman" w:hAnsi="Times New Roman" w:cs="Times New Roman"/>
                <w:i/>
                <w:sz w:val="24"/>
                <w:szCs w:val="20"/>
                <w:lang w:val="de-DE" w:eastAsia="ru-RU"/>
              </w:rPr>
              <w:t>m</w:t>
            </w:r>
          </w:p>
        </w:tc>
        <w:tc>
          <w:tcPr>
            <w:tcW w:w="1126" w:type="dxa"/>
            <w:tcBorders>
              <w:top w:val="single" w:sz="6" w:space="0" w:color="auto"/>
              <w:left w:val="nil"/>
              <w:right w:val="single" w:sz="6" w:space="0" w:color="auto"/>
            </w:tcBorders>
          </w:tcPr>
          <w:p w:rsidR="009258B3" w:rsidRPr="009258B3" w:rsidRDefault="009258B3" w:rsidP="009258B3">
            <w:pPr>
              <w:spacing w:after="0" w:line="240" w:lineRule="auto"/>
              <w:jc w:val="center"/>
              <w:rPr>
                <w:rFonts w:ascii="Times New Roman" w:eastAsia="Times New Roman" w:hAnsi="Times New Roman" w:cs="Times New Roman"/>
                <w:i/>
                <w:sz w:val="24"/>
                <w:szCs w:val="20"/>
                <w:lang w:val="de-DE" w:eastAsia="ru-RU"/>
              </w:rPr>
            </w:pPr>
            <w:r w:rsidRPr="009258B3">
              <w:rPr>
                <w:rFonts w:ascii="Times New Roman" w:eastAsia="Times New Roman" w:hAnsi="Times New Roman" w:cs="Times New Roman"/>
                <w:i/>
                <w:sz w:val="24"/>
                <w:szCs w:val="20"/>
                <w:lang w:val="de-DE" w:eastAsia="ru-RU"/>
              </w:rPr>
              <w:t>f</w:t>
            </w:r>
          </w:p>
        </w:tc>
        <w:tc>
          <w:tcPr>
            <w:tcW w:w="1047" w:type="dxa"/>
            <w:tcBorders>
              <w:top w:val="single" w:sz="6" w:space="0" w:color="auto"/>
              <w:left w:val="nil"/>
              <w:right w:val="single" w:sz="6" w:space="0" w:color="auto"/>
            </w:tcBorders>
          </w:tcPr>
          <w:p w:rsidR="009258B3" w:rsidRPr="009258B3" w:rsidRDefault="009258B3" w:rsidP="009258B3">
            <w:pPr>
              <w:spacing w:after="0" w:line="240" w:lineRule="auto"/>
              <w:jc w:val="center"/>
              <w:rPr>
                <w:rFonts w:ascii="Times New Roman" w:eastAsia="Times New Roman" w:hAnsi="Times New Roman" w:cs="Times New Roman"/>
                <w:i/>
                <w:sz w:val="24"/>
                <w:szCs w:val="20"/>
                <w:lang w:val="de-DE" w:eastAsia="ru-RU"/>
              </w:rPr>
            </w:pPr>
            <w:r w:rsidRPr="009258B3">
              <w:rPr>
                <w:rFonts w:ascii="Times New Roman" w:eastAsia="Times New Roman" w:hAnsi="Times New Roman" w:cs="Times New Roman"/>
                <w:i/>
                <w:sz w:val="24"/>
                <w:szCs w:val="20"/>
                <w:lang w:val="de-DE" w:eastAsia="ru-RU"/>
              </w:rPr>
              <w:t>n</w:t>
            </w:r>
          </w:p>
        </w:tc>
        <w:tc>
          <w:tcPr>
            <w:tcW w:w="2306" w:type="dxa"/>
            <w:tcBorders>
              <w:left w:val="nil"/>
              <w:right w:val="single" w:sz="6" w:space="0" w:color="auto"/>
            </w:tcBorders>
          </w:tcPr>
          <w:p w:rsidR="009258B3" w:rsidRPr="009258B3" w:rsidRDefault="009258B3" w:rsidP="009258B3">
            <w:pPr>
              <w:spacing w:after="0" w:line="240" w:lineRule="auto"/>
              <w:jc w:val="center"/>
              <w:rPr>
                <w:rFonts w:ascii="Times New Roman" w:eastAsia="Times New Roman" w:hAnsi="Times New Roman" w:cs="Times New Roman"/>
                <w:i/>
                <w:sz w:val="24"/>
                <w:szCs w:val="20"/>
                <w:lang w:eastAsia="ru-RU"/>
              </w:rPr>
            </w:pPr>
            <w:r w:rsidRPr="009258B3">
              <w:rPr>
                <w:rFonts w:ascii="Times New Roman" w:eastAsia="Times New Roman" w:hAnsi="Times New Roman" w:cs="Times New Roman"/>
                <w:i/>
                <w:sz w:val="24"/>
                <w:szCs w:val="20"/>
                <w:lang w:eastAsia="ru-RU"/>
              </w:rPr>
              <w:t>число всех родов</w:t>
            </w:r>
          </w:p>
        </w:tc>
      </w:tr>
      <w:tr w:rsidR="009258B3" w:rsidRPr="009258B3" w:rsidTr="009258B3">
        <w:trPr>
          <w:trHeight w:val="1140"/>
        </w:trPr>
        <w:tc>
          <w:tcPr>
            <w:tcW w:w="1562" w:type="dxa"/>
            <w:tcBorders>
              <w:top w:val="single" w:sz="6" w:space="0" w:color="auto"/>
              <w:left w:val="single" w:sz="6" w:space="0" w:color="auto"/>
              <w:bottom w:val="single" w:sz="6" w:space="0" w:color="auto"/>
              <w:right w:val="single" w:sz="6" w:space="0" w:color="auto"/>
            </w:tcBorders>
          </w:tcPr>
          <w:p w:rsidR="009258B3" w:rsidRPr="009258B3" w:rsidRDefault="009258B3" w:rsidP="009258B3">
            <w:pPr>
              <w:spacing w:after="0" w:line="240" w:lineRule="auto"/>
              <w:jc w:val="center"/>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Nom.</w:t>
            </w:r>
          </w:p>
          <w:p w:rsidR="009258B3" w:rsidRPr="009258B3" w:rsidRDefault="009258B3" w:rsidP="009258B3">
            <w:pPr>
              <w:spacing w:after="0" w:line="240" w:lineRule="auto"/>
              <w:jc w:val="center"/>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Gen.</w:t>
            </w:r>
          </w:p>
          <w:p w:rsidR="009258B3" w:rsidRPr="009258B3" w:rsidRDefault="009258B3" w:rsidP="009258B3">
            <w:pPr>
              <w:spacing w:after="0" w:line="240" w:lineRule="auto"/>
              <w:jc w:val="center"/>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Dat.</w:t>
            </w:r>
          </w:p>
          <w:p w:rsidR="009258B3" w:rsidRPr="009258B3" w:rsidRDefault="009258B3" w:rsidP="009258B3">
            <w:pPr>
              <w:spacing w:after="0" w:line="240" w:lineRule="auto"/>
              <w:jc w:val="center"/>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Akk.</w:t>
            </w:r>
          </w:p>
        </w:tc>
        <w:tc>
          <w:tcPr>
            <w:tcW w:w="1367" w:type="dxa"/>
            <w:tcBorders>
              <w:top w:val="single" w:sz="6" w:space="0" w:color="auto"/>
              <w:left w:val="nil"/>
              <w:bottom w:val="single" w:sz="6" w:space="0" w:color="auto"/>
              <w:right w:val="single" w:sz="6" w:space="0" w:color="auto"/>
            </w:tcBorders>
          </w:tcPr>
          <w:p w:rsidR="009258B3" w:rsidRPr="009258B3" w:rsidRDefault="009258B3" w:rsidP="009258B3">
            <w:pPr>
              <w:spacing w:after="0" w:line="240" w:lineRule="auto"/>
              <w:jc w:val="center"/>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der</w:t>
            </w:r>
          </w:p>
          <w:p w:rsidR="009258B3" w:rsidRPr="009258B3" w:rsidRDefault="009258B3" w:rsidP="009258B3">
            <w:pPr>
              <w:spacing w:after="0" w:line="240" w:lineRule="auto"/>
              <w:jc w:val="center"/>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dessen</w:t>
            </w:r>
          </w:p>
          <w:p w:rsidR="009258B3" w:rsidRPr="009258B3" w:rsidRDefault="009258B3" w:rsidP="009258B3">
            <w:pPr>
              <w:spacing w:after="0" w:line="240" w:lineRule="auto"/>
              <w:jc w:val="center"/>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dem</w:t>
            </w:r>
          </w:p>
          <w:p w:rsidR="009258B3" w:rsidRPr="009258B3" w:rsidRDefault="009258B3" w:rsidP="009258B3">
            <w:pPr>
              <w:spacing w:after="0" w:line="240" w:lineRule="auto"/>
              <w:jc w:val="center"/>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val="de-DE" w:eastAsia="ru-RU"/>
              </w:rPr>
              <w:t>den</w:t>
            </w:r>
          </w:p>
        </w:tc>
        <w:tc>
          <w:tcPr>
            <w:tcW w:w="1126" w:type="dxa"/>
            <w:tcBorders>
              <w:top w:val="single" w:sz="6" w:space="0" w:color="auto"/>
              <w:left w:val="nil"/>
              <w:bottom w:val="single" w:sz="6" w:space="0" w:color="auto"/>
              <w:right w:val="single" w:sz="6" w:space="0" w:color="auto"/>
            </w:tcBorders>
          </w:tcPr>
          <w:p w:rsidR="009258B3" w:rsidRPr="009258B3" w:rsidRDefault="009258B3" w:rsidP="009258B3">
            <w:pPr>
              <w:spacing w:after="0" w:line="240" w:lineRule="auto"/>
              <w:jc w:val="center"/>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die</w:t>
            </w:r>
          </w:p>
          <w:p w:rsidR="009258B3" w:rsidRPr="009258B3" w:rsidRDefault="009258B3" w:rsidP="009258B3">
            <w:pPr>
              <w:spacing w:after="0" w:line="240" w:lineRule="auto"/>
              <w:jc w:val="center"/>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deren</w:t>
            </w:r>
          </w:p>
          <w:p w:rsidR="009258B3" w:rsidRPr="009258B3" w:rsidRDefault="009258B3" w:rsidP="009258B3">
            <w:pPr>
              <w:spacing w:after="0" w:line="240" w:lineRule="auto"/>
              <w:jc w:val="center"/>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der</w:t>
            </w:r>
          </w:p>
          <w:p w:rsidR="009258B3" w:rsidRPr="009258B3" w:rsidRDefault="009258B3" w:rsidP="009258B3">
            <w:pPr>
              <w:spacing w:after="0" w:line="240" w:lineRule="auto"/>
              <w:jc w:val="center"/>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val="de-DE" w:eastAsia="ru-RU"/>
              </w:rPr>
              <w:t>die</w:t>
            </w:r>
          </w:p>
        </w:tc>
        <w:tc>
          <w:tcPr>
            <w:tcW w:w="1047" w:type="dxa"/>
            <w:tcBorders>
              <w:top w:val="single" w:sz="6" w:space="0" w:color="auto"/>
              <w:left w:val="nil"/>
              <w:bottom w:val="single" w:sz="6" w:space="0" w:color="auto"/>
              <w:right w:val="single" w:sz="6" w:space="0" w:color="auto"/>
            </w:tcBorders>
          </w:tcPr>
          <w:p w:rsidR="009258B3" w:rsidRPr="009258B3" w:rsidRDefault="009258B3" w:rsidP="009258B3">
            <w:pPr>
              <w:spacing w:after="0" w:line="240" w:lineRule="auto"/>
              <w:jc w:val="center"/>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das</w:t>
            </w:r>
          </w:p>
          <w:p w:rsidR="009258B3" w:rsidRPr="009258B3" w:rsidRDefault="009258B3" w:rsidP="009258B3">
            <w:pPr>
              <w:spacing w:after="0" w:line="240" w:lineRule="auto"/>
              <w:jc w:val="center"/>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dessen</w:t>
            </w:r>
          </w:p>
          <w:p w:rsidR="009258B3" w:rsidRPr="009258B3" w:rsidRDefault="009258B3" w:rsidP="009258B3">
            <w:pPr>
              <w:spacing w:after="0" w:line="240" w:lineRule="auto"/>
              <w:jc w:val="center"/>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dem</w:t>
            </w:r>
          </w:p>
          <w:p w:rsidR="009258B3" w:rsidRPr="009258B3" w:rsidRDefault="009258B3" w:rsidP="009258B3">
            <w:pPr>
              <w:spacing w:after="0" w:line="240" w:lineRule="auto"/>
              <w:jc w:val="center"/>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val="de-DE" w:eastAsia="ru-RU"/>
              </w:rPr>
              <w:t>das</w:t>
            </w:r>
          </w:p>
        </w:tc>
        <w:tc>
          <w:tcPr>
            <w:tcW w:w="2306" w:type="dxa"/>
            <w:tcBorders>
              <w:top w:val="single" w:sz="6" w:space="0" w:color="auto"/>
              <w:left w:val="nil"/>
              <w:bottom w:val="single" w:sz="6" w:space="0" w:color="auto"/>
              <w:right w:val="single" w:sz="6" w:space="0" w:color="auto"/>
            </w:tcBorders>
          </w:tcPr>
          <w:p w:rsidR="009258B3" w:rsidRPr="009258B3" w:rsidRDefault="009258B3" w:rsidP="009258B3">
            <w:pPr>
              <w:spacing w:after="0" w:line="240" w:lineRule="auto"/>
              <w:jc w:val="center"/>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die</w:t>
            </w:r>
          </w:p>
          <w:p w:rsidR="009258B3" w:rsidRPr="009258B3" w:rsidRDefault="009258B3" w:rsidP="009258B3">
            <w:pPr>
              <w:spacing w:after="0" w:line="240" w:lineRule="auto"/>
              <w:jc w:val="center"/>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deren</w:t>
            </w:r>
          </w:p>
          <w:p w:rsidR="009258B3" w:rsidRPr="009258B3" w:rsidRDefault="009258B3" w:rsidP="009258B3">
            <w:pPr>
              <w:spacing w:after="0" w:line="240" w:lineRule="auto"/>
              <w:jc w:val="center"/>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denen</w:t>
            </w:r>
          </w:p>
          <w:p w:rsidR="009258B3" w:rsidRPr="009258B3" w:rsidRDefault="009258B3" w:rsidP="009258B3">
            <w:pPr>
              <w:spacing w:after="0" w:line="240" w:lineRule="auto"/>
              <w:jc w:val="center"/>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val="de-DE" w:eastAsia="ru-RU"/>
              </w:rPr>
              <w:t>die</w:t>
            </w:r>
          </w:p>
        </w:tc>
      </w:tr>
    </w:tbl>
    <w:p w:rsidR="009258B3" w:rsidRPr="009258B3" w:rsidRDefault="009258B3" w:rsidP="009258B3">
      <w:pPr>
        <w:spacing w:after="0" w:line="240" w:lineRule="auto"/>
        <w:jc w:val="both"/>
        <w:rPr>
          <w:rFonts w:ascii="Times New Roman" w:eastAsia="Times New Roman" w:hAnsi="Times New Roman" w:cs="Times New Roman"/>
          <w:sz w:val="24"/>
          <w:szCs w:val="20"/>
          <w:lang w:val="de-DE"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Относительное местоимение может стоять в любом падеже. Если относительное местоимение стоит в номинативе, то оно является подлежащим.</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Der Professor, </w:t>
      </w:r>
      <w:r w:rsidRPr="009258B3">
        <w:rPr>
          <w:rFonts w:ascii="Times New Roman" w:eastAsia="Times New Roman" w:hAnsi="Times New Roman" w:cs="Times New Roman"/>
          <w:b/>
          <w:sz w:val="24"/>
          <w:szCs w:val="20"/>
          <w:lang w:val="de-DE" w:eastAsia="ru-RU"/>
        </w:rPr>
        <w:t xml:space="preserve">der </w:t>
      </w:r>
      <w:r w:rsidRPr="009258B3">
        <w:rPr>
          <w:rFonts w:ascii="Times New Roman" w:eastAsia="Times New Roman" w:hAnsi="Times New Roman" w:cs="Times New Roman"/>
          <w:sz w:val="24"/>
          <w:szCs w:val="20"/>
          <w:lang w:val="de-DE" w:eastAsia="ru-RU"/>
        </w:rPr>
        <w:t>unsere wissenschaftliche Arbeit leitet, hat vor kurzem sein 50 jähriges Jubiläum gefeiert.</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Профессор, который руководит нашей научной работой, недавно отмечал свой 50-летний юбилей.</w:t>
      </w:r>
    </w:p>
    <w:p w:rsidR="009258B3" w:rsidRPr="009258B3" w:rsidRDefault="009258B3" w:rsidP="009258B3">
      <w:pPr>
        <w:spacing w:after="0" w:line="240" w:lineRule="auto"/>
        <w:ind w:left="2268"/>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Относительное местоимение может употребляться как без предлога, так и с предлогом. </w:t>
      </w:r>
    </w:p>
    <w:p w:rsidR="009258B3" w:rsidRPr="009258B3" w:rsidRDefault="009258B3" w:rsidP="009258B3">
      <w:pPr>
        <w:spacing w:after="0" w:line="240" w:lineRule="auto"/>
        <w:ind w:left="2268" w:hanging="1728"/>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In unserem Werk arbeiten zwei Ingenieure, </w:t>
      </w:r>
      <w:r w:rsidRPr="009258B3">
        <w:rPr>
          <w:rFonts w:ascii="Times New Roman" w:eastAsia="Times New Roman" w:hAnsi="Times New Roman" w:cs="Times New Roman"/>
          <w:b/>
          <w:sz w:val="24"/>
          <w:szCs w:val="20"/>
          <w:lang w:val="de-DE" w:eastAsia="ru-RU"/>
        </w:rPr>
        <w:t>mit denen</w:t>
      </w:r>
      <w:r w:rsidRPr="009258B3">
        <w:rPr>
          <w:rFonts w:ascii="Times New Roman" w:eastAsia="Times New Roman" w:hAnsi="Times New Roman" w:cs="Times New Roman"/>
          <w:sz w:val="24"/>
          <w:szCs w:val="20"/>
          <w:lang w:val="de-DE" w:eastAsia="ru-RU"/>
        </w:rPr>
        <w:t xml:space="preserve"> wir zusammen studiert haben.</w:t>
      </w:r>
    </w:p>
    <w:p w:rsidR="009258B3" w:rsidRPr="009258B3" w:rsidRDefault="009258B3" w:rsidP="009258B3">
      <w:pPr>
        <w:spacing w:after="0" w:line="240" w:lineRule="auto"/>
        <w:ind w:left="2268" w:hanging="1728"/>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На нашем заводе работают два инженера, с которыми мы вместе учились.</w:t>
      </w:r>
    </w:p>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Обратите особое внимание: если относительное местоимение стоит в генитиве (т. е. имеет формы </w:t>
      </w:r>
      <w:r w:rsidRPr="009258B3">
        <w:rPr>
          <w:rFonts w:ascii="Times New Roman" w:eastAsia="Times New Roman" w:hAnsi="Times New Roman" w:cs="Times New Roman"/>
          <w:b/>
          <w:sz w:val="24"/>
          <w:szCs w:val="20"/>
          <w:lang w:val="de-DE" w:eastAsia="ru-RU"/>
        </w:rPr>
        <w:t>dessen</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deren</w:t>
      </w:r>
      <w:r w:rsidRPr="009258B3">
        <w:rPr>
          <w:rFonts w:ascii="Times New Roman" w:eastAsia="Times New Roman" w:hAnsi="Times New Roman" w:cs="Times New Roman"/>
          <w:sz w:val="24"/>
          <w:szCs w:val="20"/>
          <w:lang w:eastAsia="ru-RU"/>
        </w:rPr>
        <w:t>), то перевод придаточного предложения нужно начинать с существительного, стоящего за этим относительным местоимением; затем перевести относительное местоимение и далее другие слова.</w:t>
      </w:r>
    </w:p>
    <w:p w:rsidR="009258B3" w:rsidRPr="009258B3" w:rsidRDefault="009258B3" w:rsidP="009258B3">
      <w:pPr>
        <w:spacing w:after="120" w:line="240" w:lineRule="auto"/>
        <w:ind w:left="2268" w:hanging="1728"/>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Das Werk, </w:t>
      </w:r>
      <w:r w:rsidRPr="009258B3">
        <w:rPr>
          <w:rFonts w:ascii="Times New Roman" w:eastAsia="Times New Roman" w:hAnsi="Times New Roman" w:cs="Times New Roman"/>
          <w:b/>
          <w:sz w:val="24"/>
          <w:szCs w:val="20"/>
          <w:lang w:val="de-DE" w:eastAsia="ru-RU"/>
        </w:rPr>
        <w:t xml:space="preserve">dessen </w:t>
      </w:r>
      <w:r w:rsidRPr="009258B3">
        <w:rPr>
          <w:rFonts w:ascii="Times New Roman" w:eastAsia="Times New Roman" w:hAnsi="Times New Roman" w:cs="Times New Roman"/>
          <w:sz w:val="24"/>
          <w:szCs w:val="20"/>
          <w:lang w:val="de-DE" w:eastAsia="ru-RU"/>
        </w:rPr>
        <w:t>Erzeugnisse wir bekommen, liegt im Norden unseres Landes.</w:t>
      </w:r>
    </w:p>
    <w:p w:rsidR="009258B3" w:rsidRPr="009258B3" w:rsidRDefault="009258B3" w:rsidP="009258B3">
      <w:pPr>
        <w:spacing w:after="0" w:line="240" w:lineRule="auto"/>
        <w:ind w:left="2268" w:hanging="1728"/>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Завод, продукцию которого мы получаем, находится на Севере нашей страны.</w:t>
      </w:r>
    </w:p>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eastAsia="ru-RU"/>
        </w:rPr>
        <w:t xml:space="preserve">6) </w:t>
      </w:r>
      <w:r w:rsidRPr="009258B3">
        <w:rPr>
          <w:rFonts w:ascii="Times New Roman" w:eastAsia="Times New Roman" w:hAnsi="Times New Roman" w:cs="Times New Roman"/>
          <w:b/>
          <w:bCs/>
          <w:iCs/>
          <w:sz w:val="24"/>
          <w:szCs w:val="20"/>
          <w:lang w:eastAsia="ru-RU"/>
        </w:rPr>
        <w:t>Придаточные образа действия</w:t>
      </w:r>
      <w:r w:rsidRPr="009258B3">
        <w:rPr>
          <w:rFonts w:ascii="Times New Roman" w:eastAsia="Times New Roman" w:hAnsi="Times New Roman" w:cs="Times New Roman"/>
          <w:sz w:val="24"/>
          <w:szCs w:val="20"/>
          <w:lang w:eastAsia="ru-RU"/>
        </w:rPr>
        <w:t xml:space="preserve"> вводятся союзами </w:t>
      </w:r>
      <w:r w:rsidRPr="009258B3">
        <w:rPr>
          <w:rFonts w:ascii="Times New Roman" w:eastAsia="Times New Roman" w:hAnsi="Times New Roman" w:cs="Times New Roman"/>
          <w:b/>
          <w:sz w:val="24"/>
          <w:szCs w:val="20"/>
          <w:lang w:val="de-DE" w:eastAsia="ru-RU"/>
        </w:rPr>
        <w:t>indem</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ohne</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dass</w:t>
      </w:r>
      <w:r w:rsidRPr="009258B3">
        <w:rPr>
          <w:rFonts w:ascii="Times New Roman" w:eastAsia="Times New Roman" w:hAnsi="Times New Roman" w:cs="Times New Roman"/>
          <w:sz w:val="24"/>
          <w:szCs w:val="20"/>
          <w:lang w:eastAsia="ru-RU"/>
        </w:rPr>
        <w:t xml:space="preserve">. Придаточные образа действия с союзом </w:t>
      </w:r>
      <w:r w:rsidRPr="009258B3">
        <w:rPr>
          <w:rFonts w:ascii="Times New Roman" w:eastAsia="Times New Roman" w:hAnsi="Times New Roman" w:cs="Times New Roman"/>
          <w:b/>
          <w:sz w:val="24"/>
          <w:szCs w:val="20"/>
          <w:lang w:val="de-DE" w:eastAsia="ru-RU"/>
        </w:rPr>
        <w:t>indem</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sz w:val="24"/>
          <w:szCs w:val="20"/>
          <w:lang w:eastAsia="ru-RU"/>
        </w:rPr>
        <w:t>переводятся деепричастным оборотом, если в главном и придаточном предложении одно и то же подлежащее. Этот</w:t>
      </w:r>
      <w:r w:rsidRPr="009258B3">
        <w:rPr>
          <w:rFonts w:ascii="Times New Roman" w:eastAsia="Times New Roman" w:hAnsi="Times New Roman" w:cs="Times New Roman"/>
          <w:sz w:val="24"/>
          <w:szCs w:val="20"/>
          <w:lang w:val="de-DE" w:eastAsia="ru-RU"/>
        </w:rPr>
        <w:t xml:space="preserve"> </w:t>
      </w:r>
      <w:r w:rsidRPr="009258B3">
        <w:rPr>
          <w:rFonts w:ascii="Times New Roman" w:eastAsia="Times New Roman" w:hAnsi="Times New Roman" w:cs="Times New Roman"/>
          <w:sz w:val="24"/>
          <w:szCs w:val="20"/>
          <w:lang w:eastAsia="ru-RU"/>
        </w:rPr>
        <w:t>вариант</w:t>
      </w:r>
      <w:r w:rsidRPr="009258B3">
        <w:rPr>
          <w:rFonts w:ascii="Times New Roman" w:eastAsia="Times New Roman" w:hAnsi="Times New Roman" w:cs="Times New Roman"/>
          <w:sz w:val="24"/>
          <w:szCs w:val="20"/>
          <w:lang w:val="de-DE" w:eastAsia="ru-RU"/>
        </w:rPr>
        <w:t xml:space="preserve"> </w:t>
      </w:r>
      <w:r w:rsidRPr="009258B3">
        <w:rPr>
          <w:rFonts w:ascii="Times New Roman" w:eastAsia="Times New Roman" w:hAnsi="Times New Roman" w:cs="Times New Roman"/>
          <w:sz w:val="24"/>
          <w:szCs w:val="20"/>
          <w:lang w:eastAsia="ru-RU"/>
        </w:rPr>
        <w:t>перевода</w:t>
      </w:r>
      <w:r w:rsidRPr="009258B3">
        <w:rPr>
          <w:rFonts w:ascii="Times New Roman" w:eastAsia="Times New Roman" w:hAnsi="Times New Roman" w:cs="Times New Roman"/>
          <w:sz w:val="24"/>
          <w:szCs w:val="20"/>
          <w:lang w:val="de-DE" w:eastAsia="ru-RU"/>
        </w:rPr>
        <w:t xml:space="preserve"> </w:t>
      </w:r>
      <w:r w:rsidRPr="009258B3">
        <w:rPr>
          <w:rFonts w:ascii="Times New Roman" w:eastAsia="Times New Roman" w:hAnsi="Times New Roman" w:cs="Times New Roman"/>
          <w:sz w:val="24"/>
          <w:szCs w:val="20"/>
          <w:lang w:eastAsia="ru-RU"/>
        </w:rPr>
        <w:t>наиболее</w:t>
      </w:r>
      <w:r w:rsidRPr="009258B3">
        <w:rPr>
          <w:rFonts w:ascii="Times New Roman" w:eastAsia="Times New Roman" w:hAnsi="Times New Roman" w:cs="Times New Roman"/>
          <w:sz w:val="24"/>
          <w:szCs w:val="20"/>
          <w:lang w:val="de-DE" w:eastAsia="ru-RU"/>
        </w:rPr>
        <w:t xml:space="preserve"> </w:t>
      </w:r>
      <w:r w:rsidRPr="009258B3">
        <w:rPr>
          <w:rFonts w:ascii="Times New Roman" w:eastAsia="Times New Roman" w:hAnsi="Times New Roman" w:cs="Times New Roman"/>
          <w:sz w:val="24"/>
          <w:szCs w:val="20"/>
          <w:lang w:eastAsia="ru-RU"/>
        </w:rPr>
        <w:t>употребителен</w:t>
      </w:r>
      <w:r w:rsidRPr="009258B3">
        <w:rPr>
          <w:rFonts w:ascii="Times New Roman" w:eastAsia="Times New Roman" w:hAnsi="Times New Roman" w:cs="Times New Roman"/>
          <w:sz w:val="24"/>
          <w:szCs w:val="20"/>
          <w:lang w:val="de-DE" w:eastAsia="ru-RU"/>
        </w:rPr>
        <w:t>.</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b/>
          <w:sz w:val="24"/>
          <w:szCs w:val="20"/>
          <w:lang w:val="de-DE" w:eastAsia="ru-RU"/>
        </w:rPr>
        <w:t>Indem</w:t>
      </w:r>
      <w:r w:rsidRPr="009258B3">
        <w:rPr>
          <w:rFonts w:ascii="Times New Roman" w:eastAsia="Times New Roman" w:hAnsi="Times New Roman" w:cs="Times New Roman"/>
          <w:sz w:val="24"/>
          <w:szCs w:val="20"/>
          <w:lang w:val="de-DE" w:eastAsia="ru-RU"/>
        </w:rPr>
        <w:t xml:space="preserve"> wir viel lesen, bereichern wir unsere Kenntnisse.</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Много читая, мы обогащаем свои знания.</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При разных подлежащих союз </w:t>
      </w:r>
      <w:r w:rsidRPr="009258B3">
        <w:rPr>
          <w:rFonts w:ascii="Times New Roman" w:eastAsia="Times New Roman" w:hAnsi="Times New Roman" w:cs="Times New Roman"/>
          <w:b/>
          <w:sz w:val="24"/>
          <w:szCs w:val="20"/>
          <w:lang w:val="de-DE" w:eastAsia="ru-RU"/>
        </w:rPr>
        <w:t>indem</w:t>
      </w:r>
      <w:r w:rsidRPr="009258B3">
        <w:rPr>
          <w:rFonts w:ascii="Times New Roman" w:eastAsia="Times New Roman" w:hAnsi="Times New Roman" w:cs="Times New Roman"/>
          <w:i/>
          <w:sz w:val="24"/>
          <w:szCs w:val="20"/>
          <w:lang w:eastAsia="ru-RU"/>
        </w:rPr>
        <w:t xml:space="preserve"> </w:t>
      </w:r>
      <w:r w:rsidRPr="009258B3">
        <w:rPr>
          <w:rFonts w:ascii="Times New Roman" w:eastAsia="Times New Roman" w:hAnsi="Times New Roman" w:cs="Times New Roman"/>
          <w:sz w:val="24"/>
          <w:szCs w:val="20"/>
          <w:lang w:eastAsia="ru-RU"/>
        </w:rPr>
        <w:t xml:space="preserve">переводится </w:t>
      </w:r>
      <w:r w:rsidRPr="009258B3">
        <w:rPr>
          <w:rFonts w:ascii="Times New Roman" w:eastAsia="Times New Roman" w:hAnsi="Times New Roman" w:cs="Times New Roman"/>
          <w:b/>
          <w:sz w:val="24"/>
          <w:szCs w:val="20"/>
          <w:lang w:eastAsia="ru-RU"/>
        </w:rPr>
        <w:t>тем что</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eastAsia="ru-RU"/>
        </w:rPr>
        <w:t>благодаря тому, что</w:t>
      </w:r>
      <w:r w:rsidRPr="009258B3">
        <w:rPr>
          <w:rFonts w:ascii="Times New Roman" w:eastAsia="Times New Roman" w:hAnsi="Times New Roman" w:cs="Times New Roman"/>
          <w:sz w:val="24"/>
          <w:szCs w:val="20"/>
          <w:lang w:eastAsia="ru-RU"/>
        </w:rPr>
        <w:t>.</w:t>
      </w: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Придаточные образа действия с союзом </w:t>
      </w:r>
      <w:r w:rsidRPr="009258B3">
        <w:rPr>
          <w:rFonts w:ascii="Times New Roman" w:eastAsia="Times New Roman" w:hAnsi="Times New Roman" w:cs="Times New Roman"/>
          <w:b/>
          <w:sz w:val="24"/>
          <w:szCs w:val="20"/>
          <w:lang w:val="de-DE" w:eastAsia="ru-RU"/>
        </w:rPr>
        <w:t>ohne</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dass</w:t>
      </w:r>
      <w:r w:rsidRPr="009258B3">
        <w:rPr>
          <w:rFonts w:ascii="Times New Roman" w:eastAsia="Times New Roman" w:hAnsi="Times New Roman" w:cs="Times New Roman"/>
          <w:sz w:val="24"/>
          <w:szCs w:val="20"/>
          <w:lang w:eastAsia="ru-RU"/>
        </w:rPr>
        <w:t xml:space="preserve"> переводятся деепричастным оборотом с отрицанием</w:t>
      </w:r>
      <w:r w:rsidRPr="009258B3">
        <w:rPr>
          <w:rFonts w:ascii="Times New Roman" w:eastAsia="Times New Roman" w:hAnsi="Times New Roman" w:cs="Times New Roman"/>
          <w:b/>
          <w:sz w:val="24"/>
          <w:szCs w:val="20"/>
          <w:lang w:eastAsia="ru-RU"/>
        </w:rPr>
        <w:t xml:space="preserve"> не</w:t>
      </w:r>
      <w:r w:rsidRPr="009258B3">
        <w:rPr>
          <w:rFonts w:ascii="Times New Roman" w:eastAsia="Times New Roman" w:hAnsi="Times New Roman" w:cs="Times New Roman"/>
          <w:sz w:val="24"/>
          <w:szCs w:val="20"/>
          <w:lang w:eastAsia="ru-RU"/>
        </w:rPr>
        <w:t xml:space="preserve"> при одинаковом подлежащем в главном и придаточном. При разных подлежащих союз </w:t>
      </w:r>
      <w:r w:rsidRPr="009258B3">
        <w:rPr>
          <w:rFonts w:ascii="Times New Roman" w:eastAsia="Times New Roman" w:hAnsi="Times New Roman" w:cs="Times New Roman"/>
          <w:b/>
          <w:sz w:val="24"/>
          <w:szCs w:val="20"/>
          <w:lang w:val="de-DE" w:eastAsia="ru-RU"/>
        </w:rPr>
        <w:t>ohne</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dass</w:t>
      </w:r>
      <w:r w:rsidRPr="009258B3">
        <w:rPr>
          <w:rFonts w:ascii="Times New Roman" w:eastAsia="Times New Roman" w:hAnsi="Times New Roman" w:cs="Times New Roman"/>
          <w:sz w:val="24"/>
          <w:szCs w:val="20"/>
          <w:lang w:eastAsia="ru-RU"/>
        </w:rPr>
        <w:t xml:space="preserve"> переводится </w:t>
      </w:r>
      <w:r w:rsidRPr="009258B3">
        <w:rPr>
          <w:rFonts w:ascii="Times New Roman" w:eastAsia="Times New Roman" w:hAnsi="Times New Roman" w:cs="Times New Roman"/>
          <w:b/>
          <w:sz w:val="24"/>
          <w:szCs w:val="20"/>
          <w:lang w:eastAsia="ru-RU"/>
        </w:rPr>
        <w:t>без того, чтобы не</w:t>
      </w:r>
      <w:r w:rsidRPr="009258B3">
        <w:rPr>
          <w:rFonts w:ascii="Times New Roman" w:eastAsia="Times New Roman" w:hAnsi="Times New Roman" w:cs="Times New Roman"/>
          <w:sz w:val="24"/>
          <w:szCs w:val="20"/>
          <w:lang w:eastAsia="ru-RU"/>
        </w:rPr>
        <w:t>.</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Er übersetzt den Text,</w:t>
      </w:r>
      <w:r w:rsidRPr="009258B3">
        <w:rPr>
          <w:rFonts w:ascii="Times New Roman" w:eastAsia="Times New Roman" w:hAnsi="Times New Roman" w:cs="Times New Roman"/>
          <w:b/>
          <w:sz w:val="24"/>
          <w:szCs w:val="20"/>
          <w:lang w:val="de-DE" w:eastAsia="ru-RU"/>
        </w:rPr>
        <w:t xml:space="preserve"> ohne dass</w:t>
      </w:r>
      <w:r w:rsidRPr="009258B3">
        <w:rPr>
          <w:rFonts w:ascii="Times New Roman" w:eastAsia="Times New Roman" w:hAnsi="Times New Roman" w:cs="Times New Roman"/>
          <w:sz w:val="24"/>
          <w:szCs w:val="20"/>
          <w:lang w:val="de-DE" w:eastAsia="ru-RU"/>
        </w:rPr>
        <w:t xml:space="preserve"> er das Wörterbuch benutzt.</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Он переводит текст, </w:t>
      </w:r>
      <w:r w:rsidRPr="009258B3">
        <w:rPr>
          <w:rFonts w:ascii="Times New Roman" w:eastAsia="Times New Roman" w:hAnsi="Times New Roman" w:cs="Times New Roman"/>
          <w:b/>
          <w:sz w:val="24"/>
          <w:szCs w:val="20"/>
          <w:lang w:eastAsia="ru-RU"/>
        </w:rPr>
        <w:t>не пользуясь</w:t>
      </w:r>
      <w:r w:rsidRPr="009258B3">
        <w:rPr>
          <w:rFonts w:ascii="Times New Roman" w:eastAsia="Times New Roman" w:hAnsi="Times New Roman" w:cs="Times New Roman"/>
          <w:sz w:val="24"/>
          <w:szCs w:val="20"/>
          <w:lang w:eastAsia="ru-RU"/>
        </w:rPr>
        <w:t xml:space="preserve"> словарем.</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left="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Es verging kein Tag, </w:t>
      </w:r>
      <w:r w:rsidRPr="009258B3">
        <w:rPr>
          <w:rFonts w:ascii="Times New Roman" w:eastAsia="Times New Roman" w:hAnsi="Times New Roman" w:cs="Times New Roman"/>
          <w:b/>
          <w:sz w:val="24"/>
          <w:szCs w:val="20"/>
          <w:lang w:val="de-DE" w:eastAsia="ru-RU"/>
        </w:rPr>
        <w:t>ohne dass</w:t>
      </w:r>
      <w:r w:rsidRPr="009258B3">
        <w:rPr>
          <w:rFonts w:ascii="Times New Roman" w:eastAsia="Times New Roman" w:hAnsi="Times New Roman" w:cs="Times New Roman"/>
          <w:sz w:val="24"/>
          <w:szCs w:val="20"/>
          <w:lang w:val="de-DE" w:eastAsia="ru-RU"/>
        </w:rPr>
        <w:t xml:space="preserve"> ich an der Fremdsprache arbeitete.</w:t>
      </w:r>
    </w:p>
    <w:p w:rsidR="009258B3" w:rsidRPr="009258B3" w:rsidRDefault="009258B3" w:rsidP="009258B3">
      <w:pPr>
        <w:spacing w:after="0" w:line="240" w:lineRule="auto"/>
        <w:ind w:left="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Не проходило и дня, </w:t>
      </w:r>
      <w:r w:rsidRPr="009258B3">
        <w:rPr>
          <w:rFonts w:ascii="Times New Roman" w:eastAsia="Times New Roman" w:hAnsi="Times New Roman" w:cs="Times New Roman"/>
          <w:b/>
          <w:sz w:val="24"/>
          <w:szCs w:val="20"/>
          <w:lang w:eastAsia="ru-RU"/>
        </w:rPr>
        <w:t>без того чтобы</w:t>
      </w:r>
      <w:r w:rsidRPr="009258B3">
        <w:rPr>
          <w:rFonts w:ascii="Times New Roman" w:eastAsia="Times New Roman" w:hAnsi="Times New Roman" w:cs="Times New Roman"/>
          <w:sz w:val="24"/>
          <w:szCs w:val="20"/>
          <w:lang w:eastAsia="ru-RU"/>
        </w:rPr>
        <w:t xml:space="preserve"> я </w:t>
      </w:r>
      <w:r w:rsidRPr="009258B3">
        <w:rPr>
          <w:rFonts w:ascii="Times New Roman" w:eastAsia="Times New Roman" w:hAnsi="Times New Roman" w:cs="Times New Roman"/>
          <w:b/>
          <w:sz w:val="24"/>
          <w:szCs w:val="20"/>
          <w:lang w:eastAsia="ru-RU"/>
        </w:rPr>
        <w:t>не</w:t>
      </w:r>
      <w:r w:rsidRPr="009258B3">
        <w:rPr>
          <w:rFonts w:ascii="Times New Roman" w:eastAsia="Times New Roman" w:hAnsi="Times New Roman" w:cs="Times New Roman"/>
          <w:sz w:val="24"/>
          <w:szCs w:val="20"/>
          <w:lang w:eastAsia="ru-RU"/>
        </w:rPr>
        <w:t xml:space="preserve"> занимался иностранным языком.</w:t>
      </w:r>
    </w:p>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7) </w:t>
      </w:r>
      <w:r w:rsidRPr="009258B3">
        <w:rPr>
          <w:rFonts w:ascii="Times New Roman" w:eastAsia="Times New Roman" w:hAnsi="Times New Roman" w:cs="Times New Roman"/>
          <w:b/>
          <w:bCs/>
          <w:iCs/>
          <w:sz w:val="24"/>
          <w:szCs w:val="20"/>
          <w:lang w:eastAsia="ru-RU"/>
        </w:rPr>
        <w:t>У придаточных времени</w:t>
      </w:r>
      <w:r w:rsidRPr="009258B3">
        <w:rPr>
          <w:rFonts w:ascii="Times New Roman" w:eastAsia="Times New Roman" w:hAnsi="Times New Roman" w:cs="Times New Roman"/>
          <w:sz w:val="24"/>
          <w:szCs w:val="20"/>
          <w:lang w:eastAsia="ru-RU"/>
        </w:rPr>
        <w:t xml:space="preserve"> наиболее употребляемыми союзами являются: </w:t>
      </w:r>
      <w:r w:rsidRPr="009258B3">
        <w:rPr>
          <w:rFonts w:ascii="Times New Roman" w:eastAsia="Times New Roman" w:hAnsi="Times New Roman" w:cs="Times New Roman"/>
          <w:b/>
          <w:sz w:val="24"/>
          <w:szCs w:val="20"/>
          <w:lang w:val="de-DE" w:eastAsia="ru-RU"/>
        </w:rPr>
        <w:t>als</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wenn</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когда</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nachdem</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после того как</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w</w:t>
      </w:r>
      <w:r w:rsidRPr="009258B3">
        <w:rPr>
          <w:rFonts w:ascii="Times New Roman" w:eastAsia="Times New Roman" w:hAnsi="Times New Roman" w:cs="Times New Roman"/>
          <w:b/>
          <w:sz w:val="24"/>
          <w:szCs w:val="20"/>
          <w:lang w:eastAsia="ru-RU"/>
        </w:rPr>
        <w:t>ä</w:t>
      </w:r>
      <w:r w:rsidRPr="009258B3">
        <w:rPr>
          <w:rFonts w:ascii="Times New Roman" w:eastAsia="Times New Roman" w:hAnsi="Times New Roman" w:cs="Times New Roman"/>
          <w:b/>
          <w:sz w:val="24"/>
          <w:szCs w:val="20"/>
          <w:lang w:val="de-DE" w:eastAsia="ru-RU"/>
        </w:rPr>
        <w:t>hrend</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в то время как</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bis</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до тех пор (пока не)</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sobald</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eastAsia="ru-RU"/>
        </w:rPr>
        <w:t>как только</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seitdem</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с тех пор как</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bevor</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ehe</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прежде чем</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solange</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пока</w:t>
      </w:r>
      <w:r w:rsidRPr="009258B3">
        <w:rPr>
          <w:rFonts w:ascii="Times New Roman" w:eastAsia="Times New Roman" w:hAnsi="Times New Roman" w:cs="Times New Roman"/>
          <w:sz w:val="24"/>
          <w:szCs w:val="20"/>
          <w:lang w:eastAsia="ru-RU"/>
        </w:rPr>
        <w:t xml:space="preserve">. </w:t>
      </w: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Союз</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wenn</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sz w:val="24"/>
          <w:szCs w:val="20"/>
          <w:lang w:eastAsia="ru-RU"/>
        </w:rPr>
        <w:t>употребляется для обозначения повторяющегося,</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sz w:val="24"/>
          <w:szCs w:val="20"/>
          <w:lang w:eastAsia="ru-RU"/>
        </w:rPr>
        <w:t xml:space="preserve">многократного действия (в настоящем и прошлом), а также для обозначения действия, которое совершится в будущем. </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b/>
          <w:sz w:val="24"/>
          <w:szCs w:val="20"/>
          <w:lang w:val="de-DE" w:eastAsia="ru-RU"/>
        </w:rPr>
        <w:t>Wenn</w:t>
      </w:r>
      <w:r w:rsidRPr="009258B3">
        <w:rPr>
          <w:rFonts w:ascii="Times New Roman" w:eastAsia="Times New Roman" w:hAnsi="Times New Roman" w:cs="Times New Roman"/>
          <w:sz w:val="24"/>
          <w:szCs w:val="20"/>
          <w:lang w:val="de-DE" w:eastAsia="ru-RU"/>
        </w:rPr>
        <w:t xml:space="preserve"> wir uns aus den Ferien zurückkamen, erzählten wir unsere Erlebnisse.</w:t>
      </w:r>
    </w:p>
    <w:p w:rsidR="009258B3" w:rsidRPr="009258B3" w:rsidRDefault="009258B3" w:rsidP="009258B3">
      <w:pPr>
        <w:spacing w:after="12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(Всякий раз), когда мы возвращались с каникул, мы рассказывали о своих впечатлениях.</w:t>
      </w:r>
    </w:p>
    <w:p w:rsidR="009258B3" w:rsidRPr="009258B3" w:rsidRDefault="009258B3" w:rsidP="009258B3">
      <w:pPr>
        <w:spacing w:after="120" w:line="240" w:lineRule="auto"/>
        <w:ind w:left="540"/>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Rufe mich, </w:t>
      </w:r>
      <w:r w:rsidRPr="009258B3">
        <w:rPr>
          <w:rFonts w:ascii="Times New Roman" w:eastAsia="Times New Roman" w:hAnsi="Times New Roman" w:cs="Times New Roman"/>
          <w:b/>
          <w:sz w:val="24"/>
          <w:szCs w:val="20"/>
          <w:lang w:val="de-DE" w:eastAsia="ru-RU"/>
        </w:rPr>
        <w:t>wenn</w:t>
      </w:r>
      <w:r w:rsidRPr="009258B3">
        <w:rPr>
          <w:rFonts w:ascii="Times New Roman" w:eastAsia="Times New Roman" w:hAnsi="Times New Roman" w:cs="Times New Roman"/>
          <w:sz w:val="24"/>
          <w:szCs w:val="20"/>
          <w:lang w:val="de-DE" w:eastAsia="ru-RU"/>
        </w:rPr>
        <w:t xml:space="preserve"> du mit der Arbeit fertigt bist (wenn du die Arbeit beendet hast).</w:t>
      </w:r>
    </w:p>
    <w:p w:rsidR="009258B3" w:rsidRPr="009258B3" w:rsidRDefault="009258B3" w:rsidP="009258B3">
      <w:pPr>
        <w:spacing w:after="120" w:line="240" w:lineRule="auto"/>
        <w:ind w:left="540"/>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Позови мня, когда закончишь работу.</w:t>
      </w:r>
    </w:p>
    <w:p w:rsidR="009258B3" w:rsidRPr="009258B3" w:rsidRDefault="009258B3" w:rsidP="009258B3">
      <w:pPr>
        <w:tabs>
          <w:tab w:val="left" w:pos="567"/>
        </w:tabs>
        <w:spacing w:after="12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lastRenderedPageBreak/>
        <w:t xml:space="preserve">При указании на единичное действие или на какую-либо неповторяющуюся ситуацию, используется союз </w:t>
      </w:r>
      <w:r w:rsidRPr="009258B3">
        <w:rPr>
          <w:rFonts w:ascii="Times New Roman" w:eastAsia="Times New Roman" w:hAnsi="Times New Roman" w:cs="Times New Roman"/>
          <w:b/>
          <w:sz w:val="24"/>
          <w:szCs w:val="20"/>
          <w:lang w:eastAsia="ru-RU"/>
        </w:rPr>
        <w:t>als.</w:t>
      </w:r>
    </w:p>
    <w:p w:rsidR="009258B3" w:rsidRPr="009258B3" w:rsidRDefault="009258B3" w:rsidP="009258B3">
      <w:pPr>
        <w:spacing w:after="120" w:line="240" w:lineRule="auto"/>
        <w:ind w:left="540"/>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b/>
          <w:sz w:val="24"/>
          <w:szCs w:val="20"/>
          <w:lang w:val="de-DE" w:eastAsia="ru-RU"/>
        </w:rPr>
        <w:t>Als</w:t>
      </w:r>
      <w:r w:rsidRPr="009258B3">
        <w:rPr>
          <w:rFonts w:ascii="Times New Roman" w:eastAsia="Times New Roman" w:hAnsi="Times New Roman" w:cs="Times New Roman"/>
          <w:sz w:val="24"/>
          <w:szCs w:val="20"/>
          <w:lang w:val="de-DE" w:eastAsia="ru-RU"/>
        </w:rPr>
        <w:t xml:space="preserve"> er in Dresden war, besuchte er die berühmte Dresdener Gemäldegalerie.</w:t>
      </w:r>
    </w:p>
    <w:p w:rsidR="009258B3" w:rsidRPr="009258B3" w:rsidRDefault="009258B3" w:rsidP="009258B3">
      <w:pPr>
        <w:spacing w:after="0" w:line="240" w:lineRule="auto"/>
        <w:ind w:left="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Когда он был в Дрездене, он посетил знаменитую Дрезденскую картинную галерею.</w:t>
      </w:r>
    </w:p>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Если действие в придаточном предложении предшествует действию главного предложения, в придаточной части употребляется союз </w:t>
      </w:r>
      <w:r w:rsidRPr="009258B3">
        <w:rPr>
          <w:rFonts w:ascii="Times New Roman" w:eastAsia="Times New Roman" w:hAnsi="Times New Roman" w:cs="Times New Roman"/>
          <w:b/>
          <w:sz w:val="24"/>
          <w:szCs w:val="20"/>
          <w:lang w:val="de-DE" w:eastAsia="ru-RU"/>
        </w:rPr>
        <w:t>nachdem</w:t>
      </w:r>
      <w:r w:rsidRPr="009258B3">
        <w:rPr>
          <w:rFonts w:ascii="Times New Roman" w:eastAsia="Times New Roman" w:hAnsi="Times New Roman" w:cs="Times New Roman"/>
          <w:sz w:val="24"/>
          <w:szCs w:val="20"/>
          <w:lang w:eastAsia="ru-RU"/>
        </w:rPr>
        <w:t>. В главном предложении при этом употребляется претерит, в придаточном – плюсквамперфект.</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b/>
          <w:sz w:val="24"/>
          <w:szCs w:val="20"/>
          <w:lang w:val="de-DE" w:eastAsia="ru-RU"/>
        </w:rPr>
        <w:t>Nachdem</w:t>
      </w:r>
      <w:r w:rsidRPr="009258B3">
        <w:rPr>
          <w:rFonts w:ascii="Times New Roman" w:eastAsia="Times New Roman" w:hAnsi="Times New Roman" w:cs="Times New Roman"/>
          <w:sz w:val="24"/>
          <w:szCs w:val="20"/>
          <w:lang w:val="de-DE" w:eastAsia="ru-RU"/>
        </w:rPr>
        <w:t xml:space="preserve"> er die Hochschule </w:t>
      </w:r>
      <w:r w:rsidRPr="009258B3">
        <w:rPr>
          <w:rFonts w:ascii="Times New Roman" w:eastAsia="Times New Roman" w:hAnsi="Times New Roman" w:cs="Times New Roman"/>
          <w:b/>
          <w:sz w:val="24"/>
          <w:szCs w:val="20"/>
          <w:lang w:val="de-DE" w:eastAsia="ru-RU"/>
        </w:rPr>
        <w:t>absolviert hatte</w:t>
      </w:r>
      <w:r w:rsidRPr="009258B3">
        <w:rPr>
          <w:rFonts w:ascii="Times New Roman" w:eastAsia="Times New Roman" w:hAnsi="Times New Roman" w:cs="Times New Roman"/>
          <w:sz w:val="24"/>
          <w:szCs w:val="20"/>
          <w:lang w:val="de-DE" w:eastAsia="ru-RU"/>
        </w:rPr>
        <w:t xml:space="preserve">, </w:t>
      </w:r>
      <w:r w:rsidRPr="009258B3">
        <w:rPr>
          <w:rFonts w:ascii="Times New Roman" w:eastAsia="Times New Roman" w:hAnsi="Times New Roman" w:cs="Times New Roman"/>
          <w:b/>
          <w:sz w:val="24"/>
          <w:szCs w:val="20"/>
          <w:lang w:val="de-DE" w:eastAsia="ru-RU"/>
        </w:rPr>
        <w:t>fuhr</w:t>
      </w:r>
      <w:r w:rsidRPr="009258B3">
        <w:rPr>
          <w:rFonts w:ascii="Times New Roman" w:eastAsia="Times New Roman" w:hAnsi="Times New Roman" w:cs="Times New Roman"/>
          <w:sz w:val="24"/>
          <w:szCs w:val="20"/>
          <w:lang w:val="de-DE" w:eastAsia="ru-RU"/>
        </w:rPr>
        <w:t xml:space="preserve"> er nach Kemerowo.</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После того, как он окончил институт, он уехал в Кемерово.</w:t>
      </w:r>
    </w:p>
    <w:p w:rsidR="009258B3" w:rsidRPr="009258B3" w:rsidRDefault="009258B3" w:rsidP="009258B3">
      <w:pPr>
        <w:spacing w:after="120" w:line="240" w:lineRule="auto"/>
        <w:rPr>
          <w:rFonts w:ascii="Times New Roman" w:eastAsia="Times New Roman" w:hAnsi="Times New Roman" w:cs="Times New Roman"/>
          <w:sz w:val="24"/>
          <w:szCs w:val="20"/>
          <w:lang w:eastAsia="ru-RU"/>
        </w:rPr>
      </w:pPr>
    </w:p>
    <w:p w:rsidR="009258B3" w:rsidRPr="009258B3" w:rsidRDefault="009258B3" w:rsidP="009258B3">
      <w:pPr>
        <w:spacing w:after="12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Для указания на длящееся действие, с которым по времени совпадает действие главного предложения, в придаточной части сложноподчиненного предложения используется союз </w:t>
      </w:r>
      <w:r w:rsidRPr="009258B3">
        <w:rPr>
          <w:rFonts w:ascii="Times New Roman" w:eastAsia="Times New Roman" w:hAnsi="Times New Roman" w:cs="Times New Roman"/>
          <w:b/>
          <w:sz w:val="24"/>
          <w:szCs w:val="20"/>
          <w:lang w:eastAsia="ru-RU"/>
        </w:rPr>
        <w:t>während</w:t>
      </w:r>
      <w:r w:rsidRPr="009258B3">
        <w:rPr>
          <w:rFonts w:ascii="Times New Roman" w:eastAsia="Times New Roman" w:hAnsi="Times New Roman" w:cs="Times New Roman"/>
          <w:sz w:val="24"/>
          <w:szCs w:val="20"/>
          <w:lang w:eastAsia="ru-RU"/>
        </w:rPr>
        <w:t>.</w:t>
      </w:r>
    </w:p>
    <w:p w:rsidR="009258B3" w:rsidRPr="009258B3" w:rsidRDefault="009258B3" w:rsidP="009258B3">
      <w:pPr>
        <w:spacing w:after="120" w:line="240" w:lineRule="auto"/>
        <w:ind w:left="540"/>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b/>
          <w:sz w:val="24"/>
          <w:szCs w:val="20"/>
          <w:lang w:val="de-DE" w:eastAsia="ru-RU"/>
        </w:rPr>
        <w:t xml:space="preserve">Während </w:t>
      </w:r>
      <w:r w:rsidRPr="009258B3">
        <w:rPr>
          <w:rFonts w:ascii="Times New Roman" w:eastAsia="Times New Roman" w:hAnsi="Times New Roman" w:cs="Times New Roman"/>
          <w:sz w:val="24"/>
          <w:szCs w:val="20"/>
          <w:lang w:val="de-DE" w:eastAsia="ru-RU"/>
        </w:rPr>
        <w:t xml:space="preserve">er frühstückte, hörte er die Nachrichten. </w:t>
      </w:r>
    </w:p>
    <w:p w:rsidR="009258B3" w:rsidRPr="009258B3" w:rsidRDefault="009258B3" w:rsidP="009258B3">
      <w:pPr>
        <w:spacing w:after="0" w:line="240" w:lineRule="auto"/>
        <w:ind w:left="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В то время. как он завтракал, он слушал известия.</w:t>
      </w:r>
    </w:p>
    <w:p w:rsidR="009258B3" w:rsidRPr="009258B3" w:rsidRDefault="009258B3" w:rsidP="009258B3">
      <w:pPr>
        <w:spacing w:after="0" w:line="240" w:lineRule="auto"/>
        <w:ind w:left="540"/>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left="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Der Gelehrte arbeitete an diesem Problem,</w:t>
      </w:r>
      <w:r w:rsidRPr="009258B3">
        <w:rPr>
          <w:rFonts w:ascii="Times New Roman" w:eastAsia="Times New Roman" w:hAnsi="Times New Roman" w:cs="Times New Roman"/>
          <w:b/>
          <w:sz w:val="24"/>
          <w:szCs w:val="20"/>
          <w:lang w:val="de-DE" w:eastAsia="ru-RU"/>
        </w:rPr>
        <w:t xml:space="preserve"> bis</w:t>
      </w:r>
      <w:r w:rsidRPr="009258B3">
        <w:rPr>
          <w:rFonts w:ascii="Times New Roman" w:eastAsia="Times New Roman" w:hAnsi="Times New Roman" w:cs="Times New Roman"/>
          <w:sz w:val="24"/>
          <w:szCs w:val="20"/>
          <w:lang w:val="de-DE" w:eastAsia="ru-RU"/>
        </w:rPr>
        <w:t xml:space="preserve"> er die richtige Lösung fand.</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Ученый работал над этой проблемой до тех пор, пока не нашел правильного решения.</w:t>
      </w:r>
    </w:p>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8) </w:t>
      </w:r>
      <w:r w:rsidRPr="009258B3">
        <w:rPr>
          <w:rFonts w:ascii="Times New Roman" w:eastAsia="Times New Roman" w:hAnsi="Times New Roman" w:cs="Times New Roman"/>
          <w:b/>
          <w:bCs/>
          <w:iCs/>
          <w:sz w:val="24"/>
          <w:szCs w:val="20"/>
          <w:lang w:eastAsia="ru-RU"/>
        </w:rPr>
        <w:t>Придаточные цели</w:t>
      </w:r>
      <w:r w:rsidRPr="009258B3">
        <w:rPr>
          <w:rFonts w:ascii="Times New Roman" w:eastAsia="Times New Roman" w:hAnsi="Times New Roman" w:cs="Times New Roman"/>
          <w:sz w:val="24"/>
          <w:szCs w:val="20"/>
          <w:lang w:eastAsia="ru-RU"/>
        </w:rPr>
        <w:t xml:space="preserve"> вводятся союзом: </w:t>
      </w:r>
      <w:r w:rsidRPr="009258B3">
        <w:rPr>
          <w:rFonts w:ascii="Times New Roman" w:eastAsia="Times New Roman" w:hAnsi="Times New Roman" w:cs="Times New Roman"/>
          <w:b/>
          <w:sz w:val="24"/>
          <w:szCs w:val="20"/>
          <w:lang w:val="de-DE" w:eastAsia="ru-RU"/>
        </w:rPr>
        <w:t>damit</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для того чтобы</w:t>
      </w:r>
      <w:r w:rsidRPr="009258B3">
        <w:rPr>
          <w:rFonts w:ascii="Times New Roman" w:eastAsia="Times New Roman" w:hAnsi="Times New Roman" w:cs="Times New Roman"/>
          <w:sz w:val="24"/>
          <w:szCs w:val="20"/>
          <w:lang w:eastAsia="ru-RU"/>
        </w:rPr>
        <w:t>.</w:t>
      </w:r>
    </w:p>
    <w:p w:rsidR="009258B3" w:rsidRPr="009258B3" w:rsidRDefault="009258B3" w:rsidP="009258B3">
      <w:pPr>
        <w:spacing w:after="120" w:line="240" w:lineRule="auto"/>
        <w:ind w:firstLine="540"/>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Er gibt mir eine neue Zeitschrift, </w:t>
      </w:r>
      <w:r w:rsidRPr="009258B3">
        <w:rPr>
          <w:rFonts w:ascii="Times New Roman" w:eastAsia="Times New Roman" w:hAnsi="Times New Roman" w:cs="Times New Roman"/>
          <w:b/>
          <w:sz w:val="24"/>
          <w:szCs w:val="20"/>
          <w:lang w:val="de-DE" w:eastAsia="ru-RU"/>
        </w:rPr>
        <w:t>damit</w:t>
      </w:r>
      <w:r w:rsidRPr="009258B3">
        <w:rPr>
          <w:rFonts w:ascii="Times New Roman" w:eastAsia="Times New Roman" w:hAnsi="Times New Roman" w:cs="Times New Roman"/>
          <w:sz w:val="24"/>
          <w:szCs w:val="20"/>
          <w:lang w:val="de-DE" w:eastAsia="ru-RU"/>
        </w:rPr>
        <w:t xml:space="preserve"> ich den Artikel über Kunststoffe lese.</w:t>
      </w:r>
    </w:p>
    <w:p w:rsidR="009258B3" w:rsidRPr="009258B3" w:rsidRDefault="009258B3" w:rsidP="009258B3">
      <w:pPr>
        <w:spacing w:after="0" w:line="240" w:lineRule="auto"/>
        <w:ind w:left="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Он дает мне новый журнал, чтобы я прочитал статью об искусственных материалах.</w:t>
      </w:r>
    </w:p>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9) </w:t>
      </w:r>
      <w:r w:rsidRPr="009258B3">
        <w:rPr>
          <w:rFonts w:ascii="Times New Roman" w:eastAsia="Times New Roman" w:hAnsi="Times New Roman" w:cs="Times New Roman"/>
          <w:b/>
          <w:bCs/>
          <w:iCs/>
          <w:sz w:val="24"/>
          <w:szCs w:val="20"/>
          <w:lang w:eastAsia="ru-RU"/>
        </w:rPr>
        <w:t>Придаточные причины</w:t>
      </w:r>
      <w:r w:rsidRPr="009258B3">
        <w:rPr>
          <w:rFonts w:ascii="Times New Roman" w:eastAsia="Times New Roman" w:hAnsi="Times New Roman" w:cs="Times New Roman"/>
          <w:sz w:val="24"/>
          <w:szCs w:val="20"/>
          <w:lang w:eastAsia="ru-RU"/>
        </w:rPr>
        <w:t xml:space="preserve"> вводятся союзами: </w:t>
      </w:r>
      <w:r w:rsidRPr="009258B3">
        <w:rPr>
          <w:rFonts w:ascii="Times New Roman" w:eastAsia="Times New Roman" w:hAnsi="Times New Roman" w:cs="Times New Roman"/>
          <w:b/>
          <w:sz w:val="24"/>
          <w:szCs w:val="20"/>
          <w:lang w:val="de-DE" w:eastAsia="ru-RU"/>
        </w:rPr>
        <w:t>weil</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потому что</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da</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так как</w:t>
      </w:r>
      <w:r w:rsidRPr="009258B3">
        <w:rPr>
          <w:rFonts w:ascii="Times New Roman" w:eastAsia="Times New Roman" w:hAnsi="Times New Roman" w:cs="Times New Roman"/>
          <w:sz w:val="24"/>
          <w:szCs w:val="20"/>
          <w:lang w:eastAsia="ru-RU"/>
        </w:rPr>
        <w:t>.</w:t>
      </w:r>
    </w:p>
    <w:p w:rsidR="009258B3" w:rsidRPr="009258B3" w:rsidRDefault="009258B3" w:rsidP="009258B3">
      <w:pPr>
        <w:spacing w:after="12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b/>
          <w:sz w:val="24"/>
          <w:szCs w:val="20"/>
          <w:lang w:val="de-DE" w:eastAsia="ru-RU"/>
        </w:rPr>
        <w:t>Da</w:t>
      </w:r>
      <w:r w:rsidRPr="009258B3">
        <w:rPr>
          <w:rFonts w:ascii="Times New Roman" w:eastAsia="Times New Roman" w:hAnsi="Times New Roman" w:cs="Times New Roman"/>
          <w:sz w:val="24"/>
          <w:szCs w:val="20"/>
          <w:lang w:val="de-DE" w:eastAsia="ru-RU"/>
        </w:rPr>
        <w:t xml:space="preserve"> wir einmal in der Woche keine Vorlesungen haben, bleibt uns jetzt Zeit für selbstständige Arbeit.</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Так как один раз в неделю у нас нет лекций, нам остается теперь больше времени для самостоятельной работы.</w:t>
      </w:r>
    </w:p>
    <w:p w:rsidR="009258B3" w:rsidRPr="009258B3" w:rsidRDefault="009258B3" w:rsidP="009258B3">
      <w:pPr>
        <w:spacing w:after="0" w:line="240" w:lineRule="auto"/>
        <w:ind w:left="540"/>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10) </w:t>
      </w:r>
      <w:r w:rsidRPr="009258B3">
        <w:rPr>
          <w:rFonts w:ascii="Times New Roman" w:eastAsia="Times New Roman" w:hAnsi="Times New Roman" w:cs="Times New Roman"/>
          <w:b/>
          <w:bCs/>
          <w:iCs/>
          <w:sz w:val="24"/>
          <w:szCs w:val="20"/>
          <w:lang w:eastAsia="ru-RU"/>
        </w:rPr>
        <w:t>Придаточные места</w:t>
      </w:r>
      <w:r w:rsidRPr="009258B3">
        <w:rPr>
          <w:rFonts w:ascii="Times New Roman" w:eastAsia="Times New Roman" w:hAnsi="Times New Roman" w:cs="Times New Roman"/>
          <w:sz w:val="24"/>
          <w:szCs w:val="20"/>
          <w:lang w:eastAsia="ru-RU"/>
        </w:rPr>
        <w:t xml:space="preserve"> вводятся союзными словами: </w:t>
      </w:r>
      <w:r w:rsidRPr="009258B3">
        <w:rPr>
          <w:rFonts w:ascii="Times New Roman" w:eastAsia="Times New Roman" w:hAnsi="Times New Roman" w:cs="Times New Roman"/>
          <w:b/>
          <w:sz w:val="24"/>
          <w:szCs w:val="20"/>
          <w:lang w:val="de-DE" w:eastAsia="ru-RU"/>
        </w:rPr>
        <w:t>wo</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где</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wohin</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куда</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woher</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eastAsia="ru-RU"/>
        </w:rPr>
        <w:t>откуда</w:t>
      </w:r>
      <w:r w:rsidRPr="009258B3">
        <w:rPr>
          <w:rFonts w:ascii="Times New Roman" w:eastAsia="Times New Roman" w:hAnsi="Times New Roman" w:cs="Times New Roman"/>
          <w:sz w:val="24"/>
          <w:szCs w:val="20"/>
          <w:lang w:eastAsia="ru-RU"/>
        </w:rPr>
        <w:t>.</w:t>
      </w:r>
    </w:p>
    <w:p w:rsidR="009258B3" w:rsidRPr="009258B3" w:rsidRDefault="009258B3" w:rsidP="009258B3">
      <w:pPr>
        <w:spacing w:after="0" w:line="240" w:lineRule="auto"/>
        <w:ind w:left="2268" w:hanging="1728"/>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Ich fand die Zeitung dort,</w:t>
      </w:r>
      <w:r w:rsidRPr="009258B3">
        <w:rPr>
          <w:rFonts w:ascii="Times New Roman" w:eastAsia="Times New Roman" w:hAnsi="Times New Roman" w:cs="Times New Roman"/>
          <w:b/>
          <w:sz w:val="24"/>
          <w:szCs w:val="20"/>
          <w:lang w:val="de-DE" w:eastAsia="ru-RU"/>
        </w:rPr>
        <w:t xml:space="preserve"> wo</w:t>
      </w:r>
      <w:r w:rsidRPr="009258B3">
        <w:rPr>
          <w:rFonts w:ascii="Times New Roman" w:eastAsia="Times New Roman" w:hAnsi="Times New Roman" w:cs="Times New Roman"/>
          <w:sz w:val="24"/>
          <w:szCs w:val="20"/>
          <w:lang w:val="de-DE" w:eastAsia="ru-RU"/>
        </w:rPr>
        <w:t xml:space="preserve"> ich gelassen hatte.</w:t>
      </w:r>
    </w:p>
    <w:p w:rsidR="009258B3" w:rsidRPr="009258B3" w:rsidRDefault="009258B3" w:rsidP="009258B3">
      <w:pPr>
        <w:spacing w:after="0" w:line="240" w:lineRule="auto"/>
        <w:ind w:hanging="1728"/>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val="de-DE" w:eastAsia="ru-RU"/>
        </w:rPr>
        <w:tab/>
      </w:r>
      <w:r w:rsidRPr="009258B3">
        <w:rPr>
          <w:rFonts w:ascii="Times New Roman" w:eastAsia="Times New Roman" w:hAnsi="Times New Roman" w:cs="Times New Roman"/>
          <w:sz w:val="24"/>
          <w:szCs w:val="20"/>
          <w:lang w:val="de-DE" w:eastAsia="ru-RU"/>
        </w:rPr>
        <w:tab/>
      </w:r>
      <w:r w:rsidRPr="009258B3">
        <w:rPr>
          <w:rFonts w:ascii="Times New Roman" w:eastAsia="Times New Roman" w:hAnsi="Times New Roman" w:cs="Times New Roman"/>
          <w:sz w:val="24"/>
          <w:szCs w:val="20"/>
          <w:lang w:eastAsia="ru-RU"/>
        </w:rPr>
        <w:t>Я нашла газету там, где я ее оставила.</w:t>
      </w:r>
    </w:p>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11) </w:t>
      </w:r>
      <w:r w:rsidRPr="009258B3">
        <w:rPr>
          <w:rFonts w:ascii="Times New Roman" w:eastAsia="Times New Roman" w:hAnsi="Times New Roman" w:cs="Times New Roman"/>
          <w:b/>
          <w:bCs/>
          <w:iCs/>
          <w:sz w:val="24"/>
          <w:szCs w:val="20"/>
          <w:lang w:eastAsia="ru-RU"/>
        </w:rPr>
        <w:t>Придаточные следствия</w:t>
      </w:r>
      <w:r w:rsidRPr="009258B3">
        <w:rPr>
          <w:rFonts w:ascii="Times New Roman" w:eastAsia="Times New Roman" w:hAnsi="Times New Roman" w:cs="Times New Roman"/>
          <w:sz w:val="24"/>
          <w:szCs w:val="20"/>
          <w:lang w:eastAsia="ru-RU"/>
        </w:rPr>
        <w:t xml:space="preserve"> вводятся союзом </w:t>
      </w:r>
      <w:r w:rsidRPr="009258B3">
        <w:rPr>
          <w:rFonts w:ascii="Times New Roman" w:eastAsia="Times New Roman" w:hAnsi="Times New Roman" w:cs="Times New Roman"/>
          <w:b/>
          <w:sz w:val="24"/>
          <w:szCs w:val="20"/>
          <w:lang w:val="de-DE" w:eastAsia="ru-RU"/>
        </w:rPr>
        <w:t>so</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dass</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так что</w:t>
      </w:r>
      <w:r w:rsidRPr="009258B3">
        <w:rPr>
          <w:rFonts w:ascii="Times New Roman" w:eastAsia="Times New Roman" w:hAnsi="Times New Roman" w:cs="Times New Roman"/>
          <w:sz w:val="24"/>
          <w:szCs w:val="20"/>
          <w:lang w:eastAsia="ru-RU"/>
        </w:rPr>
        <w:t>.</w:t>
      </w:r>
    </w:p>
    <w:p w:rsidR="009258B3" w:rsidRPr="009258B3" w:rsidRDefault="009258B3" w:rsidP="009258B3">
      <w:pPr>
        <w:spacing w:after="120" w:line="240" w:lineRule="auto"/>
        <w:ind w:left="540"/>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Er hat Deutsch gründlich studiert, </w:t>
      </w:r>
      <w:r w:rsidRPr="009258B3">
        <w:rPr>
          <w:rFonts w:ascii="Times New Roman" w:eastAsia="Times New Roman" w:hAnsi="Times New Roman" w:cs="Times New Roman"/>
          <w:b/>
          <w:sz w:val="24"/>
          <w:szCs w:val="20"/>
          <w:lang w:val="de-DE" w:eastAsia="ru-RU"/>
        </w:rPr>
        <w:t>so dass</w:t>
      </w:r>
      <w:r w:rsidRPr="009258B3">
        <w:rPr>
          <w:rFonts w:ascii="Times New Roman" w:eastAsia="Times New Roman" w:hAnsi="Times New Roman" w:cs="Times New Roman"/>
          <w:sz w:val="24"/>
          <w:szCs w:val="20"/>
          <w:lang w:val="de-DE" w:eastAsia="ru-RU"/>
        </w:rPr>
        <w:t xml:space="preserve"> er jetzt deutsche Zeitschriften ohne Wörterbuch liest.</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Он основательно изучил немецкий язык, так что он теперь читает немецкие журналы без словаря.</w:t>
      </w:r>
    </w:p>
    <w:p w:rsidR="00DF5F8C" w:rsidRPr="00D91D71" w:rsidRDefault="00DF5F8C" w:rsidP="009258B3">
      <w:pPr>
        <w:rPr>
          <w:rFonts w:ascii="Times New Roman" w:eastAsia="Times New Roman" w:hAnsi="Times New Roman" w:cs="Times New Roman"/>
          <w:sz w:val="28"/>
          <w:szCs w:val="28"/>
          <w:lang w:eastAsia="ru-RU"/>
        </w:rPr>
      </w:pPr>
      <w:r w:rsidRPr="00DF5F8C">
        <w:rPr>
          <w:rFonts w:ascii="Times New Roman" w:eastAsia="Times New Roman" w:hAnsi="Times New Roman" w:cs="Times New Roman"/>
          <w:b/>
          <w:bCs/>
          <w:caps/>
          <w:color w:val="444444"/>
          <w:sz w:val="28"/>
          <w:szCs w:val="28"/>
          <w:bdr w:val="none" w:sz="0" w:space="0" w:color="auto" w:frame="1"/>
          <w:lang w:eastAsia="ru-RU"/>
        </w:rPr>
        <w:br w:type="page"/>
      </w: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9258B3">
        <w:rPr>
          <w:rFonts w:ascii="Times New Roman" w:eastAsia="Times New Roman" w:hAnsi="Times New Roman" w:cs="Times New Roman"/>
          <w:b/>
          <w:sz w:val="24"/>
          <w:szCs w:val="24"/>
        </w:rPr>
        <w:t xml:space="preserve"> № </w:t>
      </w:r>
      <w:r w:rsidR="00234480">
        <w:rPr>
          <w:rFonts w:ascii="Times New Roman" w:eastAsia="Times New Roman" w:hAnsi="Times New Roman" w:cs="Times New Roman"/>
          <w:b/>
          <w:sz w:val="24"/>
          <w:szCs w:val="24"/>
        </w:rPr>
        <w:t>12</w:t>
      </w:r>
    </w:p>
    <w:p w:rsidR="00DF5F8C" w:rsidRPr="00DF5F8C" w:rsidRDefault="00DF5F8C" w:rsidP="00DF5F8C">
      <w:pPr>
        <w:spacing w:after="0"/>
        <w:rPr>
          <w:rFonts w:ascii="Times New Roman" w:eastAsia="Times New Roman" w:hAnsi="Times New Roman" w:cs="Times New Roman"/>
          <w:b/>
          <w:sz w:val="24"/>
          <w:szCs w:val="24"/>
        </w:rPr>
      </w:pPr>
    </w:p>
    <w:p w:rsidR="009258B3" w:rsidRDefault="001F5D21" w:rsidP="009258B3">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009258B3" w:rsidRPr="00BD4134">
        <w:rPr>
          <w:rFonts w:ascii="Times New Roman" w:eastAsia="Times New Roman" w:hAnsi="Times New Roman" w:cs="Times New Roman"/>
          <w:b/>
          <w:kern w:val="36"/>
          <w:sz w:val="24"/>
          <w:szCs w:val="24"/>
          <w:bdr w:val="none" w:sz="0" w:space="0" w:color="auto" w:frame="1"/>
          <w:lang w:eastAsia="ru-RU"/>
        </w:rPr>
        <w:t>1 пкд</w:t>
      </w:r>
    </w:p>
    <w:p w:rsidR="009258B3" w:rsidRDefault="009258B3" w:rsidP="009258B3">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F5F8C" w:rsidRPr="009258B3" w:rsidRDefault="009258B3" w:rsidP="009258B3">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9258B3" w:rsidRDefault="00DF5F8C" w:rsidP="00DF5F8C">
      <w:pPr>
        <w:spacing w:after="0"/>
        <w:rPr>
          <w:rFonts w:ascii="Times New Roman" w:hAnsi="Times New Roman" w:cs="Times New Roman"/>
          <w:sz w:val="24"/>
          <w:szCs w:val="24"/>
        </w:rPr>
      </w:pPr>
    </w:p>
    <w:p w:rsidR="009258B3" w:rsidRPr="009258B3" w:rsidRDefault="009258B3" w:rsidP="009258B3">
      <w:pPr>
        <w:spacing w:after="0" w:line="240" w:lineRule="auto"/>
        <w:jc w:val="center"/>
        <w:rPr>
          <w:rFonts w:ascii="Times New Roman" w:eastAsia="Times New Roman" w:hAnsi="Times New Roman" w:cs="Times New Roman"/>
          <w:b/>
          <w:i/>
          <w:sz w:val="24"/>
          <w:szCs w:val="20"/>
          <w:lang w:eastAsia="ru-RU"/>
        </w:rPr>
      </w:pPr>
      <w:r w:rsidRPr="009258B3">
        <w:rPr>
          <w:rFonts w:ascii="Times New Roman" w:eastAsia="Times New Roman" w:hAnsi="Times New Roman" w:cs="Times New Roman"/>
          <w:b/>
          <w:i/>
          <w:sz w:val="24"/>
          <w:szCs w:val="20"/>
          <w:lang w:eastAsia="ru-RU"/>
        </w:rPr>
        <w:t>Грамматические упражнения</w:t>
      </w:r>
    </w:p>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jc w:val="both"/>
        <w:rPr>
          <w:rFonts w:ascii="Times New Roman" w:eastAsia="Times New Roman" w:hAnsi="Times New Roman" w:cs="Times New Roman"/>
          <w:b/>
          <w:i/>
          <w:sz w:val="24"/>
          <w:szCs w:val="20"/>
          <w:lang w:eastAsia="ru-RU"/>
        </w:rPr>
      </w:pPr>
      <w:r w:rsidRPr="009258B3">
        <w:rPr>
          <w:rFonts w:ascii="Times New Roman" w:eastAsia="Times New Roman" w:hAnsi="Times New Roman" w:cs="Times New Roman"/>
          <w:b/>
          <w:i/>
          <w:sz w:val="24"/>
          <w:szCs w:val="20"/>
          <w:lang w:eastAsia="ru-RU"/>
        </w:rPr>
        <w:t xml:space="preserve">1. Переведите сложные предложения с придаточными дополнительными, вводимыми союзом </w:t>
      </w:r>
      <w:r w:rsidRPr="009258B3">
        <w:rPr>
          <w:rFonts w:ascii="Times New Roman" w:eastAsia="Times New Roman" w:hAnsi="Times New Roman" w:cs="Times New Roman"/>
          <w:b/>
          <w:i/>
          <w:sz w:val="24"/>
          <w:szCs w:val="20"/>
          <w:u w:val="single"/>
          <w:lang w:val="de-DE" w:eastAsia="ru-RU"/>
        </w:rPr>
        <w:t>ob</w:t>
      </w:r>
      <w:r w:rsidRPr="009258B3">
        <w:rPr>
          <w:rFonts w:ascii="Times New Roman" w:eastAsia="Times New Roman" w:hAnsi="Times New Roman" w:cs="Times New Roman"/>
          <w:b/>
          <w:i/>
          <w:sz w:val="24"/>
          <w:szCs w:val="20"/>
          <w:lang w:eastAsia="ru-RU"/>
        </w:rPr>
        <w:t>.</w:t>
      </w:r>
    </w:p>
    <w:p w:rsidR="009258B3" w:rsidRPr="009258B3" w:rsidRDefault="009258B3" w:rsidP="009258B3">
      <w:pPr>
        <w:spacing w:after="0" w:line="240" w:lineRule="auto"/>
        <w:jc w:val="both"/>
        <w:rPr>
          <w:rFonts w:ascii="Times New Roman" w:eastAsia="Times New Roman" w:hAnsi="Times New Roman" w:cs="Times New Roman"/>
          <w:b/>
          <w:i/>
          <w:sz w:val="24"/>
          <w:szCs w:val="20"/>
          <w:lang w:eastAsia="ru-RU"/>
        </w:rPr>
      </w:pPr>
    </w:p>
    <w:p w:rsidR="009258B3" w:rsidRPr="009258B3" w:rsidRDefault="009258B3" w:rsidP="009258B3">
      <w:p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1) Ich fragt ihn, ob er in diesem Jahr die Ausstellung besucht hat.</w:t>
      </w:r>
    </w:p>
    <w:p w:rsidR="009258B3" w:rsidRPr="009258B3" w:rsidRDefault="009258B3" w:rsidP="009258B3">
      <w:p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2) Der Professor fragt mich, ob ich die Grundlagen der Elektrotechnik studiere.</w:t>
      </w:r>
    </w:p>
    <w:p w:rsidR="009258B3" w:rsidRPr="009258B3" w:rsidRDefault="009258B3" w:rsidP="009258B3">
      <w:p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3) Ob er seine Forschungsarbeit fortsetzt, weiss ich nicht.</w:t>
      </w:r>
    </w:p>
    <w:p w:rsidR="009258B3" w:rsidRPr="009258B3" w:rsidRDefault="009258B3" w:rsidP="009258B3">
      <w:pPr>
        <w:spacing w:after="0" w:line="240" w:lineRule="auto"/>
        <w:jc w:val="both"/>
        <w:rPr>
          <w:rFonts w:ascii="Times New Roman" w:eastAsia="Times New Roman" w:hAnsi="Times New Roman" w:cs="Times New Roman"/>
          <w:sz w:val="24"/>
          <w:szCs w:val="20"/>
          <w:lang w:val="de-DE" w:eastAsia="ru-RU"/>
        </w:rPr>
      </w:pPr>
    </w:p>
    <w:p w:rsidR="009258B3" w:rsidRPr="009258B3" w:rsidRDefault="009258B3" w:rsidP="009258B3">
      <w:pPr>
        <w:spacing w:after="120" w:line="240" w:lineRule="auto"/>
        <w:rPr>
          <w:rFonts w:ascii="Times New Roman" w:eastAsia="Times New Roman" w:hAnsi="Times New Roman" w:cs="Times New Roman"/>
          <w:b/>
          <w:i/>
          <w:sz w:val="24"/>
          <w:szCs w:val="20"/>
          <w:lang w:eastAsia="ru-RU"/>
        </w:rPr>
      </w:pPr>
      <w:r w:rsidRPr="009258B3">
        <w:rPr>
          <w:rFonts w:ascii="Times New Roman" w:eastAsia="Times New Roman" w:hAnsi="Times New Roman" w:cs="Times New Roman"/>
          <w:b/>
          <w:i/>
          <w:sz w:val="24"/>
          <w:szCs w:val="20"/>
          <w:lang w:eastAsia="ru-RU"/>
        </w:rPr>
        <w:t>2. Составьте сложноподчиненные предложения, превращая предложения, данные в скобках, в придаточные. Переведите сложноподчиненные предложения.</w:t>
      </w:r>
    </w:p>
    <w:p w:rsidR="009258B3" w:rsidRPr="009258B3" w:rsidRDefault="009258B3" w:rsidP="009258B3">
      <w:pPr>
        <w:spacing w:after="120" w:line="240" w:lineRule="auto"/>
        <w:rPr>
          <w:rFonts w:ascii="Times New Roman" w:eastAsia="Times New Roman" w:hAnsi="Times New Roman" w:cs="Times New Roman"/>
          <w:b/>
          <w:i/>
          <w:sz w:val="24"/>
          <w:szCs w:val="20"/>
          <w:lang w:eastAsia="ru-RU"/>
        </w:rPr>
      </w:pPr>
    </w:p>
    <w:tbl>
      <w:tblPr>
        <w:tblW w:w="9781" w:type="dxa"/>
        <w:tblInd w:w="108" w:type="dxa"/>
        <w:tblBorders>
          <w:insideH w:val="single" w:sz="4" w:space="0" w:color="auto"/>
          <w:insideV w:val="single" w:sz="4" w:space="0" w:color="auto"/>
        </w:tblBorders>
        <w:tblLayout w:type="fixed"/>
        <w:tblLook w:val="0000" w:firstRow="0" w:lastRow="0" w:firstColumn="0" w:lastColumn="0" w:noHBand="0" w:noVBand="0"/>
      </w:tblPr>
      <w:tblGrid>
        <w:gridCol w:w="9781"/>
      </w:tblGrid>
      <w:tr w:rsidR="009258B3" w:rsidRPr="009258B3" w:rsidTr="009258B3">
        <w:tc>
          <w:tcPr>
            <w:tcW w:w="9781" w:type="dxa"/>
            <w:tcBorders>
              <w:right w:val="nil"/>
            </w:tcBorders>
          </w:tcPr>
          <w:p w:rsidR="009258B3" w:rsidRPr="009258B3" w:rsidRDefault="009258B3" w:rsidP="009258B3">
            <w:pPr>
              <w:tabs>
                <w:tab w:val="left" w:pos="1843"/>
                <w:tab w:val="left" w:pos="1985"/>
              </w:tabs>
              <w:spacing w:after="0" w:line="240" w:lineRule="auto"/>
              <w:ind w:hanging="108"/>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i/>
                <w:sz w:val="24"/>
                <w:szCs w:val="20"/>
                <w:lang w:val="de-DE" w:eastAsia="ru-RU"/>
              </w:rPr>
              <w:t>Образец:</w:t>
            </w:r>
            <w:r w:rsidRPr="009258B3">
              <w:rPr>
                <w:rFonts w:ascii="Times New Roman" w:eastAsia="Times New Roman" w:hAnsi="Times New Roman" w:cs="Times New Roman"/>
                <w:sz w:val="24"/>
                <w:szCs w:val="20"/>
                <w:lang w:val="de-DE" w:eastAsia="ru-RU"/>
              </w:rPr>
              <w:t xml:space="preserve">     Es interessiert ihn, ob … (Du hast deine Forschungsarbeit schon beendet.) – …</w:t>
            </w:r>
          </w:p>
          <w:p w:rsidR="009258B3" w:rsidRPr="009258B3" w:rsidRDefault="009258B3" w:rsidP="009258B3">
            <w:pPr>
              <w:tabs>
                <w:tab w:val="left" w:pos="1843"/>
                <w:tab w:val="left" w:pos="1985"/>
              </w:tabs>
              <w:spacing w:after="0" w:line="240" w:lineRule="auto"/>
              <w:ind w:firstLine="1168"/>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Es interessiert ihn, ob du deine Forschungsarbeit schon beendet hast. –</w:t>
            </w:r>
          </w:p>
          <w:p w:rsidR="009258B3" w:rsidRPr="009258B3" w:rsidRDefault="009258B3" w:rsidP="009258B3">
            <w:pPr>
              <w:tabs>
                <w:tab w:val="left" w:pos="1843"/>
                <w:tab w:val="left" w:pos="1985"/>
              </w:tabs>
              <w:spacing w:after="0" w:line="240" w:lineRule="auto"/>
              <w:ind w:firstLine="1168"/>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Его интересует, закончил ли ты свою исследовательскую работу.</w:t>
            </w:r>
          </w:p>
        </w:tc>
      </w:tr>
    </w:tbl>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p w:rsidR="009258B3" w:rsidRPr="009258B3" w:rsidRDefault="009258B3" w:rsidP="00FA3570">
      <w:pPr>
        <w:numPr>
          <w:ilvl w:val="0"/>
          <w:numId w:val="38"/>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Man fragte den Ingenieur, ob … (Die neue Maschine arbeitet mit grosser Geschwindigkeit.)</w:t>
      </w:r>
    </w:p>
    <w:p w:rsidR="009258B3" w:rsidRPr="009258B3" w:rsidRDefault="009258B3" w:rsidP="00FA3570">
      <w:pPr>
        <w:numPr>
          <w:ilvl w:val="0"/>
          <w:numId w:val="38"/>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Er erklärte, dass … (Der Flug des Menschen in den Kosmos konnte nur mit Hilfe der Automatik erfolgen.)</w:t>
      </w:r>
    </w:p>
    <w:p w:rsidR="009258B3" w:rsidRPr="009258B3" w:rsidRDefault="009258B3" w:rsidP="00FA3570">
      <w:pPr>
        <w:numPr>
          <w:ilvl w:val="0"/>
          <w:numId w:val="38"/>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Jeder weiss, dass … (Die Einführung der Automatik steigert bedeutend die Arbeitsproduktivität.)</w:t>
      </w:r>
    </w:p>
    <w:p w:rsidR="009258B3" w:rsidRPr="009258B3" w:rsidRDefault="009258B3" w:rsidP="00FA3570">
      <w:pPr>
        <w:numPr>
          <w:ilvl w:val="0"/>
          <w:numId w:val="38"/>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Er arbeitet täglich viel im Lesesaal, weil … (Er will sich auf die Prüfung gut vorbereiten.)</w:t>
      </w:r>
    </w:p>
    <w:p w:rsidR="009258B3" w:rsidRPr="009258B3" w:rsidRDefault="009258B3" w:rsidP="009258B3">
      <w:pPr>
        <w:spacing w:after="0" w:line="240" w:lineRule="auto"/>
        <w:jc w:val="both"/>
        <w:rPr>
          <w:rFonts w:ascii="Times New Roman" w:eastAsia="Times New Roman" w:hAnsi="Times New Roman" w:cs="Times New Roman"/>
          <w:sz w:val="24"/>
          <w:szCs w:val="20"/>
          <w:lang w:val="de-DE" w:eastAsia="ru-RU"/>
        </w:rPr>
      </w:pPr>
    </w:p>
    <w:p w:rsidR="009258B3" w:rsidRPr="009258B3" w:rsidRDefault="009258B3" w:rsidP="009258B3">
      <w:pPr>
        <w:spacing w:after="0" w:line="240" w:lineRule="auto"/>
        <w:jc w:val="both"/>
        <w:rPr>
          <w:rFonts w:ascii="Times New Roman" w:eastAsia="Times New Roman" w:hAnsi="Times New Roman" w:cs="Times New Roman"/>
          <w:b/>
          <w:i/>
          <w:sz w:val="24"/>
          <w:szCs w:val="20"/>
          <w:lang w:eastAsia="ru-RU"/>
        </w:rPr>
      </w:pPr>
      <w:r w:rsidRPr="009258B3">
        <w:rPr>
          <w:rFonts w:ascii="Times New Roman" w:eastAsia="Times New Roman" w:hAnsi="Times New Roman" w:cs="Times New Roman"/>
          <w:b/>
          <w:i/>
          <w:sz w:val="24"/>
          <w:szCs w:val="20"/>
          <w:lang w:eastAsia="ru-RU"/>
        </w:rPr>
        <w:t>3. Переведите сложные предложения с придаточными цели.</w:t>
      </w:r>
    </w:p>
    <w:p w:rsidR="009258B3" w:rsidRPr="009258B3" w:rsidRDefault="009258B3" w:rsidP="009258B3">
      <w:pPr>
        <w:spacing w:after="0" w:line="240" w:lineRule="auto"/>
        <w:jc w:val="both"/>
        <w:rPr>
          <w:rFonts w:ascii="Times New Roman" w:eastAsia="Times New Roman" w:hAnsi="Times New Roman" w:cs="Times New Roman"/>
          <w:b/>
          <w:i/>
          <w:sz w:val="24"/>
          <w:szCs w:val="20"/>
          <w:lang w:eastAsia="ru-RU"/>
        </w:rPr>
      </w:pP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1) Die Wissenschaftler haben zahlreiche Experimente durchgeführt, damit unsere Kosmonauten während des Fluges normal arbeiten können.</w:t>
      </w:r>
    </w:p>
    <w:p w:rsidR="009258B3" w:rsidRPr="009258B3" w:rsidRDefault="009258B3" w:rsidP="00FA3570">
      <w:pPr>
        <w:numPr>
          <w:ilvl w:val="0"/>
          <w:numId w:val="39"/>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Unsere Fachleute schaffen neue automatische Werkzeugmaschinen, damit</w:t>
      </w:r>
      <w:r w:rsidRPr="009258B3">
        <w:rPr>
          <w:rFonts w:ascii="Times New Roman" w:eastAsia="Times New Roman" w:hAnsi="Times New Roman" w:cs="Times New Roman"/>
          <w:b/>
          <w:sz w:val="24"/>
          <w:szCs w:val="20"/>
          <w:lang w:val="de-DE" w:eastAsia="ru-RU"/>
        </w:rPr>
        <w:t xml:space="preserve"> </w:t>
      </w:r>
      <w:r w:rsidRPr="009258B3">
        <w:rPr>
          <w:rFonts w:ascii="Times New Roman" w:eastAsia="Times New Roman" w:hAnsi="Times New Roman" w:cs="Times New Roman"/>
          <w:sz w:val="24"/>
          <w:szCs w:val="20"/>
          <w:lang w:val="de-DE" w:eastAsia="ru-RU"/>
        </w:rPr>
        <w:t>sie die Menschen von der schweren Handarbeit befreien.</w:t>
      </w:r>
    </w:p>
    <w:p w:rsidR="009258B3" w:rsidRPr="009258B3" w:rsidRDefault="009258B3" w:rsidP="00FA3570">
      <w:pPr>
        <w:numPr>
          <w:ilvl w:val="0"/>
          <w:numId w:val="39"/>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Viele Vermieter geben aber eine Anzeige unter Chiffre auf, damit die Leute ihnen nicht das Haus einrennen.</w:t>
      </w:r>
    </w:p>
    <w:p w:rsidR="009258B3" w:rsidRPr="009258B3" w:rsidRDefault="009258B3" w:rsidP="00FA3570">
      <w:pPr>
        <w:numPr>
          <w:ilvl w:val="0"/>
          <w:numId w:val="39"/>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Ich habe sofort telefoniert, damit mein Bruder die Wohnung bekommt.</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p>
    <w:p w:rsidR="009258B3" w:rsidRPr="009258B3" w:rsidRDefault="009258B3" w:rsidP="009258B3">
      <w:pPr>
        <w:spacing w:after="0" w:line="240" w:lineRule="auto"/>
        <w:jc w:val="both"/>
        <w:rPr>
          <w:rFonts w:ascii="Times New Roman" w:eastAsia="Times New Roman" w:hAnsi="Times New Roman" w:cs="Times New Roman"/>
          <w:b/>
          <w:i/>
          <w:sz w:val="24"/>
          <w:szCs w:val="20"/>
          <w:lang w:eastAsia="ru-RU"/>
        </w:rPr>
      </w:pPr>
      <w:r w:rsidRPr="009258B3">
        <w:rPr>
          <w:rFonts w:ascii="Times New Roman" w:eastAsia="Times New Roman" w:hAnsi="Times New Roman" w:cs="Times New Roman"/>
          <w:b/>
          <w:i/>
          <w:sz w:val="24"/>
          <w:szCs w:val="20"/>
          <w:lang w:eastAsia="ru-RU"/>
        </w:rPr>
        <w:t>4. Переведите сложные предложения с придаточными причины.</w:t>
      </w:r>
    </w:p>
    <w:p w:rsidR="009258B3" w:rsidRPr="009258B3" w:rsidRDefault="009258B3" w:rsidP="009258B3">
      <w:pPr>
        <w:spacing w:after="0" w:line="240" w:lineRule="auto"/>
        <w:jc w:val="both"/>
        <w:rPr>
          <w:rFonts w:ascii="Times New Roman" w:eastAsia="Times New Roman" w:hAnsi="Times New Roman" w:cs="Times New Roman"/>
          <w:b/>
          <w:i/>
          <w:sz w:val="24"/>
          <w:szCs w:val="20"/>
          <w:lang w:eastAsia="ru-RU"/>
        </w:rPr>
      </w:pPr>
    </w:p>
    <w:p w:rsidR="009258B3" w:rsidRPr="009258B3" w:rsidRDefault="009258B3" w:rsidP="00FA3570">
      <w:pPr>
        <w:numPr>
          <w:ilvl w:val="0"/>
          <w:numId w:val="40"/>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Die Werkleitung schenkt der Entwicklung der Automatisierung grosse Aufmerksamkeit, da sie die Arbeitsproduktivität bedeutend steigert.</w:t>
      </w:r>
    </w:p>
    <w:p w:rsidR="009258B3" w:rsidRPr="009258B3" w:rsidRDefault="009258B3" w:rsidP="00FA3570">
      <w:pPr>
        <w:numPr>
          <w:ilvl w:val="0"/>
          <w:numId w:val="40"/>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Unsere Schwerindustrie ist die Grundlage für unsere Wirtschaft, weil sie moderne Maschinen für alle Wirtschaftszweige liefert.</w:t>
      </w:r>
    </w:p>
    <w:p w:rsidR="009258B3" w:rsidRPr="009258B3" w:rsidRDefault="009258B3" w:rsidP="00FA3570">
      <w:pPr>
        <w:numPr>
          <w:ilvl w:val="0"/>
          <w:numId w:val="40"/>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Da neue synthetische Stoffe sehr gute Eigenschaften haben, finden sie eine breite Anwendung in der Industrie.</w:t>
      </w:r>
    </w:p>
    <w:p w:rsidR="009258B3" w:rsidRPr="009258B3" w:rsidRDefault="009258B3" w:rsidP="00FA3570">
      <w:pPr>
        <w:numPr>
          <w:ilvl w:val="0"/>
          <w:numId w:val="40"/>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Man wendet neue Stoffe fast überall an, da ihre Produktion sehr einfach ist.</w:t>
      </w:r>
    </w:p>
    <w:p w:rsidR="009258B3" w:rsidRPr="009258B3" w:rsidRDefault="009258B3" w:rsidP="009258B3">
      <w:pPr>
        <w:spacing w:after="0" w:line="240" w:lineRule="auto"/>
        <w:jc w:val="both"/>
        <w:rPr>
          <w:rFonts w:ascii="Times New Roman" w:eastAsia="Times New Roman" w:hAnsi="Times New Roman" w:cs="Times New Roman"/>
          <w:sz w:val="24"/>
          <w:szCs w:val="20"/>
          <w:lang w:val="de-DE" w:eastAsia="ru-RU"/>
        </w:rPr>
      </w:pPr>
    </w:p>
    <w:p w:rsidR="009258B3" w:rsidRPr="009258B3" w:rsidRDefault="009258B3" w:rsidP="009258B3">
      <w:pPr>
        <w:spacing w:after="0" w:line="240" w:lineRule="auto"/>
        <w:jc w:val="both"/>
        <w:rPr>
          <w:rFonts w:ascii="Times New Roman" w:eastAsia="Times New Roman" w:hAnsi="Times New Roman" w:cs="Times New Roman"/>
          <w:b/>
          <w:i/>
          <w:sz w:val="24"/>
          <w:szCs w:val="20"/>
          <w:lang w:eastAsia="ru-RU"/>
        </w:rPr>
      </w:pPr>
      <w:r w:rsidRPr="009258B3">
        <w:rPr>
          <w:rFonts w:ascii="Times New Roman" w:eastAsia="Times New Roman" w:hAnsi="Times New Roman" w:cs="Times New Roman"/>
          <w:b/>
          <w:i/>
          <w:sz w:val="24"/>
          <w:szCs w:val="20"/>
          <w:lang w:eastAsia="ru-RU"/>
        </w:rPr>
        <w:t>5. Переведите сложные предложения с придаточными времени.</w:t>
      </w:r>
    </w:p>
    <w:p w:rsidR="009258B3" w:rsidRPr="009258B3" w:rsidRDefault="009258B3" w:rsidP="009258B3">
      <w:pPr>
        <w:spacing w:after="0" w:line="240" w:lineRule="auto"/>
        <w:jc w:val="both"/>
        <w:rPr>
          <w:rFonts w:ascii="Times New Roman" w:eastAsia="Times New Roman" w:hAnsi="Times New Roman" w:cs="Times New Roman"/>
          <w:b/>
          <w:i/>
          <w:sz w:val="24"/>
          <w:szCs w:val="20"/>
          <w:lang w:eastAsia="ru-RU"/>
        </w:rPr>
      </w:pP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1) Jedes Mal, </w:t>
      </w:r>
      <w:r w:rsidRPr="009258B3">
        <w:rPr>
          <w:rFonts w:ascii="Times New Roman" w:eastAsia="Times New Roman" w:hAnsi="Times New Roman" w:cs="Times New Roman"/>
          <w:b/>
          <w:sz w:val="24"/>
          <w:szCs w:val="20"/>
          <w:lang w:val="de-DE" w:eastAsia="ru-RU"/>
        </w:rPr>
        <w:t>wenn</w:t>
      </w:r>
      <w:r w:rsidRPr="009258B3">
        <w:rPr>
          <w:rFonts w:ascii="Times New Roman" w:eastAsia="Times New Roman" w:hAnsi="Times New Roman" w:cs="Times New Roman"/>
          <w:sz w:val="24"/>
          <w:szCs w:val="20"/>
          <w:lang w:val="de-DE" w:eastAsia="ru-RU"/>
        </w:rPr>
        <w:t xml:space="preserve"> ich technische Ausstellungen besuche, finde ich dort viel Neues und Interessantes.</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2) </w:t>
      </w:r>
      <w:r w:rsidRPr="009258B3">
        <w:rPr>
          <w:rFonts w:ascii="Times New Roman" w:eastAsia="Times New Roman" w:hAnsi="Times New Roman" w:cs="Times New Roman"/>
          <w:b/>
          <w:sz w:val="24"/>
          <w:szCs w:val="20"/>
          <w:lang w:val="de-DE" w:eastAsia="ru-RU"/>
        </w:rPr>
        <w:t>Als</w:t>
      </w:r>
      <w:r w:rsidRPr="009258B3">
        <w:rPr>
          <w:rFonts w:ascii="Times New Roman" w:eastAsia="Times New Roman" w:hAnsi="Times New Roman" w:cs="Times New Roman"/>
          <w:sz w:val="24"/>
          <w:szCs w:val="20"/>
          <w:lang w:val="de-DE" w:eastAsia="ru-RU"/>
        </w:rPr>
        <w:t xml:space="preserve"> er in Sibirien arbeitete, gab es dort keine Wasserkraftwerke.</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3) </w:t>
      </w:r>
      <w:r w:rsidRPr="009258B3">
        <w:rPr>
          <w:rFonts w:ascii="Times New Roman" w:eastAsia="Times New Roman" w:hAnsi="Times New Roman" w:cs="Times New Roman"/>
          <w:b/>
          <w:sz w:val="24"/>
          <w:szCs w:val="20"/>
          <w:lang w:val="de-DE" w:eastAsia="ru-RU"/>
        </w:rPr>
        <w:t>Seitdem</w:t>
      </w:r>
      <w:r w:rsidRPr="009258B3">
        <w:rPr>
          <w:rFonts w:ascii="Times New Roman" w:eastAsia="Times New Roman" w:hAnsi="Times New Roman" w:cs="Times New Roman"/>
          <w:sz w:val="24"/>
          <w:szCs w:val="20"/>
          <w:lang w:val="de-DE" w:eastAsia="ru-RU"/>
        </w:rPr>
        <w:t xml:space="preserve"> der Wissenschaftler diese Forschungsarbeit begonnen hatte, machte er einige wichtige Entdeckungen.</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lastRenderedPageBreak/>
        <w:t xml:space="preserve">4) </w:t>
      </w:r>
      <w:r w:rsidRPr="009258B3">
        <w:rPr>
          <w:rFonts w:ascii="Times New Roman" w:eastAsia="Times New Roman" w:hAnsi="Times New Roman" w:cs="Times New Roman"/>
          <w:b/>
          <w:sz w:val="24"/>
          <w:szCs w:val="20"/>
          <w:lang w:val="de-DE" w:eastAsia="ru-RU"/>
        </w:rPr>
        <w:t>Bevor</w:t>
      </w:r>
      <w:r w:rsidRPr="009258B3">
        <w:rPr>
          <w:rFonts w:ascii="Times New Roman" w:eastAsia="Times New Roman" w:hAnsi="Times New Roman" w:cs="Times New Roman"/>
          <w:sz w:val="24"/>
          <w:szCs w:val="20"/>
          <w:lang w:val="de-DE" w:eastAsia="ru-RU"/>
        </w:rPr>
        <w:t xml:space="preserve"> wir die Prüfung ablegen, müssen wir uns  gut vorbereiten.</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5) </w:t>
      </w:r>
      <w:r w:rsidRPr="009258B3">
        <w:rPr>
          <w:rFonts w:ascii="Times New Roman" w:eastAsia="Times New Roman" w:hAnsi="Times New Roman" w:cs="Times New Roman"/>
          <w:b/>
          <w:sz w:val="24"/>
          <w:szCs w:val="20"/>
          <w:lang w:val="de-DE" w:eastAsia="ru-RU"/>
        </w:rPr>
        <w:t xml:space="preserve">Während </w:t>
      </w:r>
      <w:r w:rsidRPr="009258B3">
        <w:rPr>
          <w:rFonts w:ascii="Times New Roman" w:eastAsia="Times New Roman" w:hAnsi="Times New Roman" w:cs="Times New Roman"/>
          <w:sz w:val="24"/>
          <w:szCs w:val="20"/>
          <w:lang w:val="de-DE" w:eastAsia="ru-RU"/>
        </w:rPr>
        <w:t>die erste Gruppe ihre Laborarbeit durchführte, bereitete der Laborant die Apparatur für die nächste Gruppe vor.</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6) </w:t>
      </w:r>
      <w:r w:rsidRPr="009258B3">
        <w:rPr>
          <w:rFonts w:ascii="Times New Roman" w:eastAsia="Times New Roman" w:hAnsi="Times New Roman" w:cs="Times New Roman"/>
          <w:b/>
          <w:sz w:val="24"/>
          <w:szCs w:val="20"/>
          <w:lang w:val="de-DE" w:eastAsia="ru-RU"/>
        </w:rPr>
        <w:t>Nachdem</w:t>
      </w:r>
      <w:r w:rsidRPr="009258B3">
        <w:rPr>
          <w:rFonts w:ascii="Times New Roman" w:eastAsia="Times New Roman" w:hAnsi="Times New Roman" w:cs="Times New Roman"/>
          <w:sz w:val="24"/>
          <w:szCs w:val="20"/>
          <w:lang w:val="de-DE" w:eastAsia="ru-RU"/>
        </w:rPr>
        <w:t xml:space="preserve"> mein Bruder die Universität absolviert hatte, blieb er dort als Assistent arbeiten.</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p>
    <w:p w:rsidR="009258B3" w:rsidRPr="009258B3" w:rsidRDefault="009258B3" w:rsidP="009258B3">
      <w:pPr>
        <w:spacing w:after="0" w:line="240" w:lineRule="auto"/>
        <w:ind w:left="284" w:hanging="284"/>
        <w:jc w:val="both"/>
        <w:rPr>
          <w:rFonts w:ascii="Times New Roman" w:eastAsia="Times New Roman" w:hAnsi="Times New Roman" w:cs="Times New Roman"/>
          <w:b/>
          <w:i/>
          <w:sz w:val="24"/>
          <w:szCs w:val="20"/>
          <w:u w:val="single"/>
          <w:lang w:eastAsia="ru-RU"/>
        </w:rPr>
      </w:pPr>
      <w:r w:rsidRPr="009258B3">
        <w:rPr>
          <w:rFonts w:ascii="Times New Roman" w:eastAsia="Times New Roman" w:hAnsi="Times New Roman" w:cs="Times New Roman"/>
          <w:b/>
          <w:i/>
          <w:sz w:val="24"/>
          <w:szCs w:val="20"/>
          <w:lang w:eastAsia="ru-RU"/>
        </w:rPr>
        <w:t xml:space="preserve">6. Преобразуйте первые предложения в придаточные с союзами </w:t>
      </w:r>
      <w:r w:rsidRPr="009258B3">
        <w:rPr>
          <w:rFonts w:ascii="Times New Roman" w:eastAsia="Times New Roman" w:hAnsi="Times New Roman" w:cs="Times New Roman"/>
          <w:b/>
          <w:i/>
          <w:sz w:val="24"/>
          <w:szCs w:val="20"/>
          <w:u w:val="single"/>
          <w:lang w:val="de-DE" w:eastAsia="ru-RU"/>
        </w:rPr>
        <w:t>wenn</w:t>
      </w:r>
      <w:r w:rsidRPr="009258B3">
        <w:rPr>
          <w:rFonts w:ascii="Times New Roman" w:eastAsia="Times New Roman" w:hAnsi="Times New Roman" w:cs="Times New Roman"/>
          <w:b/>
          <w:i/>
          <w:sz w:val="24"/>
          <w:szCs w:val="20"/>
          <w:lang w:eastAsia="ru-RU"/>
        </w:rPr>
        <w:t xml:space="preserve"> или </w:t>
      </w:r>
      <w:r w:rsidRPr="009258B3">
        <w:rPr>
          <w:rFonts w:ascii="Times New Roman" w:eastAsia="Times New Roman" w:hAnsi="Times New Roman" w:cs="Times New Roman"/>
          <w:b/>
          <w:i/>
          <w:sz w:val="24"/>
          <w:szCs w:val="20"/>
          <w:u w:val="single"/>
          <w:lang w:val="de-DE" w:eastAsia="ru-RU"/>
        </w:rPr>
        <w:t>als</w:t>
      </w:r>
      <w:r w:rsidRPr="009258B3">
        <w:rPr>
          <w:rFonts w:ascii="Times New Roman" w:eastAsia="Times New Roman" w:hAnsi="Times New Roman" w:cs="Times New Roman"/>
          <w:b/>
          <w:i/>
          <w:sz w:val="24"/>
          <w:szCs w:val="20"/>
          <w:u w:val="single"/>
          <w:lang w:eastAsia="ru-RU"/>
        </w:rPr>
        <w:t>.</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eastAsia="ru-RU"/>
        </w:rPr>
      </w:pPr>
    </w:p>
    <w:p w:rsidR="009258B3" w:rsidRPr="009258B3" w:rsidRDefault="009258B3"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Ich war im vorigen Sommer in Wien. Ich besuchte meine Schwester.</w:t>
      </w:r>
    </w:p>
    <w:p w:rsidR="009258B3" w:rsidRPr="009258B3" w:rsidRDefault="009258B3"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Der Junge war sechs Jahre alt. Da starben seine Eltern.</w:t>
      </w:r>
    </w:p>
    <w:p w:rsidR="009258B3" w:rsidRPr="009258B3" w:rsidRDefault="009258B3"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Die Menschen waren früher unterwegs. Sie reisten mit einem Pferdewagen.</w:t>
      </w:r>
    </w:p>
    <w:p w:rsidR="009258B3" w:rsidRPr="009258B3" w:rsidRDefault="009258B3"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Man senkte den Vorhang. Ich verliess das Theater.</w:t>
      </w:r>
    </w:p>
    <w:p w:rsidR="009258B3" w:rsidRPr="009258B3" w:rsidRDefault="009258B3"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Ich hatte in den Semesterferien Zeit. Ich ging immer Geld verdienen.</w:t>
      </w:r>
    </w:p>
    <w:p w:rsidR="009258B3" w:rsidRPr="009258B3" w:rsidRDefault="009258B3"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Er hatte ein paar Glas Bier getrunken. Er wurde immer sehr laut.</w:t>
      </w:r>
    </w:p>
    <w:p w:rsidR="009258B3" w:rsidRPr="009258B3" w:rsidRDefault="009258B3"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Sie dachte an ihre Seereise. Es wurde ihr jedesmal beinahe schlecht.</w:t>
      </w:r>
    </w:p>
    <w:p w:rsidR="009258B3" w:rsidRPr="009258B3" w:rsidRDefault="009258B3"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Ich traf gestern meinen Freund auf der Strasse. Ich freute mich sehr.</w:t>
      </w:r>
    </w:p>
    <w:p w:rsidR="009258B3" w:rsidRPr="009258B3" w:rsidRDefault="009258B3"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Der Redner schlug mit der Faust auf den Tisch. Alle Zuhörer wachten wieder auf.</w:t>
      </w:r>
    </w:p>
    <w:p w:rsidR="009258B3" w:rsidRPr="009258B3" w:rsidRDefault="009258B3"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Er kam vom Urlaub. Er brachte immer Räucherfisch mit.</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p>
    <w:p w:rsidR="009258B3" w:rsidRPr="009258B3" w:rsidRDefault="009258B3" w:rsidP="009258B3">
      <w:pPr>
        <w:spacing w:after="0" w:line="240" w:lineRule="auto"/>
        <w:ind w:left="284" w:hanging="284"/>
        <w:jc w:val="both"/>
        <w:rPr>
          <w:rFonts w:ascii="Times New Roman" w:eastAsia="Times New Roman" w:hAnsi="Times New Roman" w:cs="Times New Roman"/>
          <w:b/>
          <w:i/>
          <w:sz w:val="24"/>
          <w:szCs w:val="20"/>
          <w:lang w:eastAsia="ru-RU"/>
        </w:rPr>
      </w:pPr>
      <w:r w:rsidRPr="009258B3">
        <w:rPr>
          <w:rFonts w:ascii="Times New Roman" w:eastAsia="Times New Roman" w:hAnsi="Times New Roman" w:cs="Times New Roman"/>
          <w:b/>
          <w:i/>
          <w:sz w:val="24"/>
          <w:szCs w:val="20"/>
          <w:lang w:eastAsia="ru-RU"/>
        </w:rPr>
        <w:t>7. Раскройте скобки, употребив глагол в нужной форме.</w:t>
      </w:r>
    </w:p>
    <w:p w:rsidR="009258B3" w:rsidRPr="009258B3" w:rsidRDefault="009258B3" w:rsidP="009258B3">
      <w:pPr>
        <w:spacing w:after="0" w:line="240" w:lineRule="auto"/>
        <w:ind w:left="284" w:hanging="284"/>
        <w:jc w:val="both"/>
        <w:rPr>
          <w:rFonts w:ascii="Times New Roman" w:eastAsia="Times New Roman" w:hAnsi="Times New Roman" w:cs="Times New Roman"/>
          <w:b/>
          <w:i/>
          <w:sz w:val="24"/>
          <w:szCs w:val="20"/>
          <w:lang w:eastAsia="ru-RU"/>
        </w:rPr>
      </w:pPr>
    </w:p>
    <w:p w:rsidR="009258B3" w:rsidRPr="009258B3" w:rsidRDefault="009258B3" w:rsidP="00FA3570">
      <w:pPr>
        <w:numPr>
          <w:ilvl w:val="0"/>
          <w:numId w:val="42"/>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Nachdem der Präsident die Gäste (begrüssen), begeben sich alle in den Speiseraum.</w:t>
      </w:r>
    </w:p>
    <w:p w:rsidR="009258B3" w:rsidRPr="009258B3" w:rsidRDefault="009258B3" w:rsidP="00FA3570">
      <w:pPr>
        <w:numPr>
          <w:ilvl w:val="0"/>
          <w:numId w:val="42"/>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Alle Teilnehmer der Konferenz begaben sich in den Versammlungsraum, nachdem sie (essen).</w:t>
      </w:r>
    </w:p>
    <w:p w:rsidR="009258B3" w:rsidRPr="009258B3" w:rsidRDefault="009258B3" w:rsidP="00FA3570">
      <w:pPr>
        <w:numPr>
          <w:ilvl w:val="0"/>
          <w:numId w:val="42"/>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Nachdem alle Gäste Platz genommen haben, (beginnen) der erste Redner seinen Vortrag.</w:t>
      </w:r>
    </w:p>
    <w:p w:rsidR="009258B3" w:rsidRPr="009258B3" w:rsidRDefault="009258B3" w:rsidP="00FA3570">
      <w:pPr>
        <w:numPr>
          <w:ilvl w:val="0"/>
          <w:numId w:val="42"/>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Nachdem der Vortragende (enden), setzte eine lebhafte Diskussion ein.</w:t>
      </w:r>
    </w:p>
    <w:p w:rsidR="009258B3" w:rsidRPr="009258B3" w:rsidRDefault="009258B3" w:rsidP="00FA3570">
      <w:pPr>
        <w:numPr>
          <w:ilvl w:val="0"/>
          <w:numId w:val="42"/>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Nachdem man dann eine kurze Pause gemacht hatte, (halten) ein Teilnehmer einen Lichtbildervortrag.</w:t>
      </w:r>
    </w:p>
    <w:p w:rsidR="009258B3" w:rsidRPr="009258B3" w:rsidRDefault="009258B3" w:rsidP="00FA3570">
      <w:pPr>
        <w:numPr>
          <w:ilvl w:val="0"/>
          <w:numId w:val="42"/>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Nachdem alle Gäste zu Abend gegessen hatten, (sitzen) sie noch eine Zeitlang zusammen und (sich unterhalten).</w:t>
      </w:r>
    </w:p>
    <w:p w:rsidR="009258B3" w:rsidRPr="009258B3" w:rsidRDefault="009258B3" w:rsidP="00FA3570">
      <w:pPr>
        <w:numPr>
          <w:ilvl w:val="0"/>
          <w:numId w:val="42"/>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Nachdem man so drei Tage (zuhören, lernen und diskutieren), fuhren alle Teilnehmer wieder nach Hause.</w:t>
      </w:r>
    </w:p>
    <w:p w:rsidR="009258B3" w:rsidRPr="009258B3" w:rsidRDefault="009258B3" w:rsidP="009258B3">
      <w:pPr>
        <w:spacing w:after="0" w:line="240" w:lineRule="auto"/>
        <w:jc w:val="both"/>
        <w:rPr>
          <w:rFonts w:ascii="Times New Roman" w:eastAsia="Times New Roman" w:hAnsi="Times New Roman" w:cs="Times New Roman"/>
          <w:sz w:val="24"/>
          <w:szCs w:val="20"/>
          <w:lang w:val="de-DE" w:eastAsia="ru-RU"/>
        </w:rPr>
      </w:pPr>
    </w:p>
    <w:p w:rsidR="009258B3" w:rsidRPr="009258B3" w:rsidRDefault="009258B3" w:rsidP="009258B3">
      <w:pPr>
        <w:spacing w:after="0" w:line="240" w:lineRule="auto"/>
        <w:ind w:left="284" w:hanging="284"/>
        <w:jc w:val="both"/>
        <w:rPr>
          <w:rFonts w:ascii="Times New Roman" w:eastAsia="Times New Roman" w:hAnsi="Times New Roman" w:cs="Times New Roman"/>
          <w:b/>
          <w:i/>
          <w:sz w:val="24"/>
          <w:szCs w:val="20"/>
          <w:lang w:eastAsia="ru-RU"/>
        </w:rPr>
      </w:pPr>
      <w:r w:rsidRPr="009258B3">
        <w:rPr>
          <w:rFonts w:ascii="Times New Roman" w:eastAsia="Times New Roman" w:hAnsi="Times New Roman" w:cs="Times New Roman"/>
          <w:b/>
          <w:i/>
          <w:sz w:val="24"/>
          <w:szCs w:val="20"/>
          <w:lang w:eastAsia="ru-RU"/>
        </w:rPr>
        <w:t>8. Переведите сложные предложения с придаточными уступительными.</w:t>
      </w:r>
    </w:p>
    <w:p w:rsidR="009258B3" w:rsidRPr="009258B3" w:rsidRDefault="009258B3" w:rsidP="009258B3">
      <w:pPr>
        <w:spacing w:after="0" w:line="240" w:lineRule="auto"/>
        <w:ind w:left="284" w:hanging="284"/>
        <w:jc w:val="both"/>
        <w:rPr>
          <w:rFonts w:ascii="Times New Roman" w:eastAsia="Times New Roman" w:hAnsi="Times New Roman" w:cs="Times New Roman"/>
          <w:b/>
          <w:i/>
          <w:sz w:val="24"/>
          <w:szCs w:val="20"/>
          <w:lang w:eastAsia="ru-RU"/>
        </w:rPr>
      </w:pP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1) Obschon unser Land sehr reich an Wasser ist, werden wir in der Zukunft die Sonnen- und Atomenergie ausnutzen.</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2) Obwohl die Moleküle sehr klein sind, bestehen sie aus noch kleineren Teilen, den Atomen.</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3) Wenn diese Arbeit auch</w:t>
      </w:r>
      <w:r w:rsidRPr="009258B3">
        <w:rPr>
          <w:rFonts w:ascii="Times New Roman" w:eastAsia="Times New Roman" w:hAnsi="Times New Roman" w:cs="Times New Roman"/>
          <w:b/>
          <w:sz w:val="24"/>
          <w:szCs w:val="20"/>
          <w:lang w:val="de-DE" w:eastAsia="ru-RU"/>
        </w:rPr>
        <w:t xml:space="preserve"> </w:t>
      </w:r>
      <w:r w:rsidRPr="009258B3">
        <w:rPr>
          <w:rFonts w:ascii="Times New Roman" w:eastAsia="Times New Roman" w:hAnsi="Times New Roman" w:cs="Times New Roman"/>
          <w:sz w:val="24"/>
          <w:szCs w:val="20"/>
          <w:lang w:val="de-DE" w:eastAsia="ru-RU"/>
        </w:rPr>
        <w:t>schwer ist, ich werde sie bis zu Ende führen.</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4) Was auch der Wissenschaftler erforscht, immer muss er Theorie und Praxis verbinden.</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5)</w:t>
      </w:r>
      <w:r w:rsidRPr="009258B3">
        <w:rPr>
          <w:rFonts w:ascii="Times New Roman" w:eastAsia="Times New Roman" w:hAnsi="Times New Roman" w:cs="Times New Roman"/>
          <w:b/>
          <w:sz w:val="24"/>
          <w:szCs w:val="20"/>
          <w:lang w:val="de-DE" w:eastAsia="ru-RU"/>
        </w:rPr>
        <w:t xml:space="preserve"> </w:t>
      </w:r>
      <w:r w:rsidRPr="009258B3">
        <w:rPr>
          <w:rFonts w:ascii="Times New Roman" w:eastAsia="Times New Roman" w:hAnsi="Times New Roman" w:cs="Times New Roman"/>
          <w:sz w:val="24"/>
          <w:szCs w:val="20"/>
          <w:lang w:val="de-DE" w:eastAsia="ru-RU"/>
        </w:rPr>
        <w:t>Welche Prozesse auch auf der Erde erfolgen, Licht und Wärme der Sonne nehmen an allen teil.</w:t>
      </w:r>
    </w:p>
    <w:p w:rsidR="009258B3" w:rsidRPr="009258B3" w:rsidRDefault="009258B3" w:rsidP="009258B3">
      <w:pPr>
        <w:spacing w:after="0" w:line="240" w:lineRule="auto"/>
        <w:jc w:val="both"/>
        <w:rPr>
          <w:rFonts w:ascii="Times New Roman" w:eastAsia="Times New Roman" w:hAnsi="Times New Roman" w:cs="Times New Roman"/>
          <w:sz w:val="24"/>
          <w:szCs w:val="20"/>
          <w:lang w:val="de-DE" w:eastAsia="ru-RU"/>
        </w:rPr>
      </w:pPr>
    </w:p>
    <w:p w:rsidR="009258B3" w:rsidRPr="009258B3" w:rsidRDefault="009258B3" w:rsidP="009258B3">
      <w:pPr>
        <w:spacing w:after="0" w:line="240" w:lineRule="auto"/>
        <w:jc w:val="both"/>
        <w:rPr>
          <w:rFonts w:ascii="Times New Roman" w:eastAsia="Times New Roman" w:hAnsi="Times New Roman" w:cs="Times New Roman"/>
          <w:b/>
          <w:i/>
          <w:sz w:val="24"/>
          <w:szCs w:val="20"/>
          <w:lang w:eastAsia="ru-RU"/>
        </w:rPr>
      </w:pPr>
      <w:r w:rsidRPr="009258B3">
        <w:rPr>
          <w:rFonts w:ascii="Times New Roman" w:eastAsia="Times New Roman" w:hAnsi="Times New Roman" w:cs="Times New Roman"/>
          <w:b/>
          <w:i/>
          <w:sz w:val="24"/>
          <w:szCs w:val="20"/>
          <w:lang w:eastAsia="ru-RU"/>
        </w:rPr>
        <w:t xml:space="preserve">9. Соедините предложения при помощи союзов </w:t>
      </w:r>
      <w:r w:rsidRPr="009258B3">
        <w:rPr>
          <w:rFonts w:ascii="Times New Roman" w:eastAsia="Times New Roman" w:hAnsi="Times New Roman" w:cs="Times New Roman"/>
          <w:b/>
          <w:i/>
          <w:sz w:val="24"/>
          <w:szCs w:val="20"/>
          <w:lang w:val="de-DE" w:eastAsia="ru-RU"/>
        </w:rPr>
        <w:t>obwohl</w:t>
      </w:r>
      <w:r w:rsidRPr="009258B3">
        <w:rPr>
          <w:rFonts w:ascii="Times New Roman" w:eastAsia="Times New Roman" w:hAnsi="Times New Roman" w:cs="Times New Roman"/>
          <w:b/>
          <w:i/>
          <w:sz w:val="24"/>
          <w:szCs w:val="20"/>
          <w:lang w:eastAsia="ru-RU"/>
        </w:rPr>
        <w:t xml:space="preserve">, </w:t>
      </w:r>
      <w:r w:rsidRPr="009258B3">
        <w:rPr>
          <w:rFonts w:ascii="Times New Roman" w:eastAsia="Times New Roman" w:hAnsi="Times New Roman" w:cs="Times New Roman"/>
          <w:b/>
          <w:i/>
          <w:sz w:val="24"/>
          <w:szCs w:val="20"/>
          <w:lang w:val="de-DE" w:eastAsia="ru-RU"/>
        </w:rPr>
        <w:t>obgleich</w:t>
      </w:r>
      <w:r w:rsidRPr="009258B3">
        <w:rPr>
          <w:rFonts w:ascii="Times New Roman" w:eastAsia="Times New Roman" w:hAnsi="Times New Roman" w:cs="Times New Roman"/>
          <w:b/>
          <w:i/>
          <w:sz w:val="24"/>
          <w:szCs w:val="20"/>
          <w:lang w:eastAsia="ru-RU"/>
        </w:rPr>
        <w:t xml:space="preserve"> или </w:t>
      </w:r>
      <w:r w:rsidRPr="009258B3">
        <w:rPr>
          <w:rFonts w:ascii="Times New Roman" w:eastAsia="Times New Roman" w:hAnsi="Times New Roman" w:cs="Times New Roman"/>
          <w:b/>
          <w:i/>
          <w:sz w:val="24"/>
          <w:szCs w:val="20"/>
          <w:lang w:val="de-DE" w:eastAsia="ru-RU"/>
        </w:rPr>
        <w:t>obschon</w:t>
      </w:r>
      <w:r w:rsidRPr="009258B3">
        <w:rPr>
          <w:rFonts w:ascii="Times New Roman" w:eastAsia="Times New Roman" w:hAnsi="Times New Roman" w:cs="Times New Roman"/>
          <w:b/>
          <w:i/>
          <w:sz w:val="24"/>
          <w:szCs w:val="20"/>
          <w:lang w:eastAsia="ru-RU"/>
        </w:rPr>
        <w:t>.</w:t>
      </w:r>
    </w:p>
    <w:p w:rsidR="009258B3" w:rsidRPr="009258B3" w:rsidRDefault="009258B3" w:rsidP="009258B3">
      <w:pPr>
        <w:spacing w:after="0" w:line="240" w:lineRule="auto"/>
        <w:jc w:val="both"/>
        <w:rPr>
          <w:rFonts w:ascii="Times New Roman" w:eastAsia="Times New Roman" w:hAnsi="Times New Roman" w:cs="Times New Roman"/>
          <w:b/>
          <w:i/>
          <w:sz w:val="24"/>
          <w:szCs w:val="20"/>
          <w:lang w:eastAsia="ru-RU"/>
        </w:rPr>
      </w:pPr>
    </w:p>
    <w:p w:rsidR="009258B3" w:rsidRPr="009258B3" w:rsidRDefault="009258B3" w:rsidP="00FA3570">
      <w:pPr>
        <w:numPr>
          <w:ilvl w:val="0"/>
          <w:numId w:val="43"/>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Er war unschuldig. Er wurde bestraft.</w:t>
      </w:r>
    </w:p>
    <w:p w:rsidR="009258B3" w:rsidRPr="009258B3" w:rsidRDefault="009258B3" w:rsidP="00FA3570">
      <w:pPr>
        <w:numPr>
          <w:ilvl w:val="0"/>
          <w:numId w:val="43"/>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Die Familie wohnte weit von uns entfernt. Wir besuchten uns häufig.</w:t>
      </w:r>
    </w:p>
    <w:p w:rsidR="009258B3" w:rsidRPr="009258B3" w:rsidRDefault="009258B3" w:rsidP="00FA3570">
      <w:pPr>
        <w:numPr>
          <w:ilvl w:val="0"/>
          <w:numId w:val="43"/>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Wir mussten beide am nächsten Tag früh zur Arbeit. Wir unterhielten uns bis spät in die Nacht.</w:t>
      </w:r>
    </w:p>
    <w:p w:rsidR="009258B3" w:rsidRPr="009258B3" w:rsidRDefault="009258B3" w:rsidP="00FA3570">
      <w:pPr>
        <w:numPr>
          <w:ilvl w:val="0"/>
          <w:numId w:val="43"/>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Wir stritten uns häufig. Wir verstanden uns sehr gut.</w:t>
      </w:r>
    </w:p>
    <w:p w:rsidR="009258B3" w:rsidRPr="009258B3" w:rsidRDefault="009258B3" w:rsidP="00FA3570">
      <w:pPr>
        <w:numPr>
          <w:ilvl w:val="0"/>
          <w:numId w:val="43"/>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Die Gastgeber waren sehr freundlich. Die Gäste brachen frühzeitig auf und gingen nach Hause.</w:t>
      </w:r>
    </w:p>
    <w:p w:rsidR="009258B3" w:rsidRPr="009258B3" w:rsidRDefault="009258B3" w:rsidP="00FA3570">
      <w:pPr>
        <w:numPr>
          <w:ilvl w:val="0"/>
          <w:numId w:val="43"/>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Die Arbeiter streikten lange Zeit. Sie konnten die geforderte Lohnerhöhung nicht durchsetzen.</w:t>
      </w:r>
    </w:p>
    <w:p w:rsidR="009258B3" w:rsidRPr="009258B3" w:rsidRDefault="009258B3" w:rsidP="00FA3570">
      <w:pPr>
        <w:numPr>
          <w:ilvl w:val="0"/>
          <w:numId w:val="43"/>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Er hatte anfangs überhaupt kein Geld. Er brachte es durch seine kaufmännische Geschicklichkeit zu einem grossen Vermögen.</w:t>
      </w:r>
    </w:p>
    <w:p w:rsidR="009258B3" w:rsidRPr="009258B3" w:rsidRDefault="009258B3" w:rsidP="00FA3570">
      <w:pPr>
        <w:numPr>
          <w:ilvl w:val="0"/>
          <w:numId w:val="43"/>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Die Jungen waren von allen Seiten gewarnt worden. Sie badeten im stürmischen Meer.</w:t>
      </w:r>
    </w:p>
    <w:p w:rsidR="009258B3" w:rsidRPr="009258B3" w:rsidRDefault="009258B3" w:rsidP="009258B3">
      <w:pPr>
        <w:spacing w:after="0" w:line="240" w:lineRule="auto"/>
        <w:jc w:val="both"/>
        <w:rPr>
          <w:rFonts w:ascii="Times New Roman" w:eastAsia="Times New Roman" w:hAnsi="Times New Roman" w:cs="Times New Roman"/>
          <w:sz w:val="24"/>
          <w:szCs w:val="20"/>
          <w:lang w:val="de-DE" w:eastAsia="ru-RU"/>
        </w:rPr>
      </w:pPr>
    </w:p>
    <w:p w:rsidR="009258B3" w:rsidRPr="009258B3" w:rsidRDefault="009258B3" w:rsidP="009258B3">
      <w:pPr>
        <w:spacing w:after="0" w:line="240" w:lineRule="auto"/>
        <w:jc w:val="both"/>
        <w:rPr>
          <w:rFonts w:ascii="Times New Roman" w:eastAsia="Times New Roman" w:hAnsi="Times New Roman" w:cs="Times New Roman"/>
          <w:b/>
          <w:i/>
          <w:sz w:val="24"/>
          <w:szCs w:val="20"/>
          <w:lang w:eastAsia="ru-RU"/>
        </w:rPr>
      </w:pPr>
      <w:r w:rsidRPr="009258B3">
        <w:rPr>
          <w:rFonts w:ascii="Times New Roman" w:eastAsia="Times New Roman" w:hAnsi="Times New Roman" w:cs="Times New Roman"/>
          <w:b/>
          <w:i/>
          <w:sz w:val="24"/>
          <w:szCs w:val="20"/>
          <w:lang w:eastAsia="ru-RU"/>
        </w:rPr>
        <w:t>10. Переведите сложные предложения с придаточными образа действия.</w:t>
      </w:r>
    </w:p>
    <w:p w:rsidR="009258B3" w:rsidRPr="009258B3" w:rsidRDefault="009258B3" w:rsidP="009258B3">
      <w:pPr>
        <w:spacing w:after="0" w:line="240" w:lineRule="auto"/>
        <w:jc w:val="both"/>
        <w:rPr>
          <w:rFonts w:ascii="Times New Roman" w:eastAsia="Times New Roman" w:hAnsi="Times New Roman" w:cs="Times New Roman"/>
          <w:b/>
          <w:i/>
          <w:sz w:val="24"/>
          <w:szCs w:val="20"/>
          <w:lang w:eastAsia="ru-RU"/>
        </w:rPr>
      </w:pPr>
    </w:p>
    <w:p w:rsidR="009258B3" w:rsidRPr="009258B3" w:rsidRDefault="009258B3" w:rsidP="009258B3">
      <w:p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1) Man erleichtert die Arbeit, indem man neue Methoden der Arbeit einführt.</w:t>
      </w:r>
    </w:p>
    <w:p w:rsidR="009258B3" w:rsidRPr="009258B3" w:rsidRDefault="009258B3" w:rsidP="00FA3570">
      <w:pPr>
        <w:numPr>
          <w:ilvl w:val="0"/>
          <w:numId w:val="44"/>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Er übersetzte einen Artikel aus der deutschen Zeitschrift, indem er das Wörterbuch benutzte.</w:t>
      </w:r>
    </w:p>
    <w:p w:rsidR="009258B3" w:rsidRPr="009258B3" w:rsidRDefault="009258B3" w:rsidP="00FA3570">
      <w:pPr>
        <w:numPr>
          <w:ilvl w:val="0"/>
          <w:numId w:val="44"/>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Man kann Heizkosten sparen, indem man die alten Fenster durch Doppelglasfenster ersetzt.</w:t>
      </w:r>
    </w:p>
    <w:p w:rsidR="009258B3" w:rsidRPr="009258B3" w:rsidRDefault="009258B3" w:rsidP="00FA3570">
      <w:pPr>
        <w:numPr>
          <w:ilvl w:val="0"/>
          <w:numId w:val="44"/>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lastRenderedPageBreak/>
        <w:t>Man kann ferner die Wohnung vor Kälte schützen, indem man Isoliermaterial an Decke, Fussboden und Wänden anbringt.</w:t>
      </w:r>
    </w:p>
    <w:p w:rsidR="009258B3" w:rsidRPr="009258B3" w:rsidRDefault="009258B3" w:rsidP="00FA3570">
      <w:pPr>
        <w:numPr>
          <w:ilvl w:val="0"/>
          <w:numId w:val="44"/>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Man kann Benzin sparen,indem man kleinere, sparsame Autos fährt und öfter mal zu Fuss geht.</w:t>
      </w:r>
    </w:p>
    <w:p w:rsidR="009258B3" w:rsidRPr="009258B3" w:rsidRDefault="009258B3" w:rsidP="00FA3570">
      <w:pPr>
        <w:numPr>
          <w:ilvl w:val="0"/>
          <w:numId w:val="44"/>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Man kann die Regierung die Luft vor industrieller Verschmutzung schützen, indem sie Rauch- und Abgasfilter gesetzlich vorschreibt.</w:t>
      </w:r>
    </w:p>
    <w:p w:rsidR="009258B3" w:rsidRPr="009258B3" w:rsidRDefault="009258B3" w:rsidP="009258B3">
      <w:pPr>
        <w:spacing w:after="0" w:line="240" w:lineRule="auto"/>
        <w:jc w:val="both"/>
        <w:rPr>
          <w:rFonts w:ascii="Times New Roman" w:eastAsia="Times New Roman" w:hAnsi="Times New Roman" w:cs="Times New Roman"/>
          <w:sz w:val="24"/>
          <w:szCs w:val="20"/>
          <w:lang w:val="de-DE" w:eastAsia="ru-RU"/>
        </w:rPr>
      </w:pPr>
    </w:p>
    <w:p w:rsidR="009258B3" w:rsidRPr="009258B3" w:rsidRDefault="009258B3" w:rsidP="009258B3">
      <w:pPr>
        <w:spacing w:after="0" w:line="240" w:lineRule="auto"/>
        <w:jc w:val="both"/>
        <w:rPr>
          <w:rFonts w:ascii="Times New Roman" w:eastAsia="Times New Roman" w:hAnsi="Times New Roman" w:cs="Times New Roman"/>
          <w:b/>
          <w:i/>
          <w:sz w:val="24"/>
          <w:szCs w:val="24"/>
          <w:lang w:eastAsia="ru-RU"/>
        </w:rPr>
      </w:pPr>
      <w:r w:rsidRPr="009258B3">
        <w:rPr>
          <w:rFonts w:ascii="Times New Roman" w:eastAsia="Times New Roman" w:hAnsi="Times New Roman" w:cs="Times New Roman"/>
          <w:b/>
          <w:i/>
          <w:sz w:val="24"/>
          <w:szCs w:val="24"/>
          <w:lang w:eastAsia="ru-RU"/>
        </w:rPr>
        <w:t>11. Переведите сложноподчиненные предложения с придаточными определительными.</w:t>
      </w:r>
    </w:p>
    <w:p w:rsidR="009258B3" w:rsidRPr="009258B3" w:rsidRDefault="009258B3" w:rsidP="009258B3">
      <w:pPr>
        <w:spacing w:after="0" w:line="240" w:lineRule="auto"/>
        <w:jc w:val="both"/>
        <w:rPr>
          <w:rFonts w:ascii="Times New Roman" w:eastAsia="Times New Roman" w:hAnsi="Times New Roman" w:cs="Times New Roman"/>
          <w:b/>
          <w:i/>
          <w:sz w:val="24"/>
          <w:szCs w:val="24"/>
          <w:lang w:eastAsia="ru-RU"/>
        </w:rPr>
      </w:pPr>
    </w:p>
    <w:p w:rsidR="009258B3" w:rsidRPr="009258B3" w:rsidRDefault="009258B3"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Die Zahl der Studenten, die an der Hochschule studieren, wächst von Jahr zu Jahr.</w:t>
      </w:r>
    </w:p>
    <w:p w:rsidR="009258B3" w:rsidRPr="009258B3" w:rsidRDefault="009258B3"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Die Versammlung, die heute in unserem Institut stattfindet, ist sehr wichtig.</w:t>
      </w:r>
    </w:p>
    <w:p w:rsidR="009258B3" w:rsidRPr="009258B3" w:rsidRDefault="009258B3"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Ich arbeite in dem Werk, das Elektromotoren herstellt.</w:t>
      </w:r>
    </w:p>
    <w:p w:rsidR="009258B3" w:rsidRPr="009258B3" w:rsidRDefault="009258B3"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Er bereitete sich auf den Vortrag vor, den er im Institut halten sollte.</w:t>
      </w:r>
    </w:p>
    <w:p w:rsidR="009258B3" w:rsidRPr="009258B3" w:rsidRDefault="009258B3"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Der Apparat, mit dem ich arbeite, ist in St.Petersburg hergestellt.</w:t>
      </w:r>
    </w:p>
    <w:p w:rsidR="009258B3" w:rsidRPr="009258B3" w:rsidRDefault="009258B3"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Der Mensch muss die Gesetze beherrschen, nach denen sich Natur und Gesellschaft entwickeln.</w:t>
      </w:r>
    </w:p>
    <w:p w:rsidR="009258B3" w:rsidRPr="009258B3" w:rsidRDefault="009258B3"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Er erzählte mir von der Entdeckung, von der man heute in den Zeitungen viel schreibt.</w:t>
      </w:r>
    </w:p>
    <w:p w:rsidR="009258B3" w:rsidRPr="009258B3" w:rsidRDefault="009258B3"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Ich habe ein Buch bekommen, aus dem ich viel erfahren kann.</w:t>
      </w:r>
    </w:p>
    <w:p w:rsidR="009258B3" w:rsidRPr="009258B3" w:rsidRDefault="009258B3"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Das Werk, dessen Erzeugnisse wir bekommen, liegt im Norden unseres Landes.</w:t>
      </w:r>
    </w:p>
    <w:p w:rsidR="009258B3" w:rsidRPr="009258B3" w:rsidRDefault="009258B3"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Der Ingenieur, dessen Entwurf die erste Prämie erhalten hat,  arbeitet in unserem Werk.</w:t>
      </w:r>
    </w:p>
    <w:p w:rsidR="009258B3" w:rsidRPr="009258B3" w:rsidRDefault="009258B3"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Er zeigte mir das Modell einer Maschine, deren Leistung sehr hoch war.</w:t>
      </w:r>
    </w:p>
    <w:p w:rsidR="009258B3" w:rsidRPr="009258B3" w:rsidRDefault="009258B3" w:rsidP="009258B3">
      <w:pPr>
        <w:spacing w:after="0" w:line="240" w:lineRule="auto"/>
        <w:jc w:val="both"/>
        <w:rPr>
          <w:rFonts w:ascii="Times New Roman" w:eastAsia="Times New Roman" w:hAnsi="Times New Roman" w:cs="Times New Roman"/>
          <w:sz w:val="24"/>
          <w:szCs w:val="20"/>
          <w:lang w:val="de-DE" w:eastAsia="ru-RU"/>
        </w:rPr>
      </w:pPr>
    </w:p>
    <w:p w:rsidR="009258B3" w:rsidRPr="009258B3" w:rsidRDefault="009258B3" w:rsidP="009258B3">
      <w:pPr>
        <w:spacing w:after="0" w:line="240" w:lineRule="auto"/>
        <w:jc w:val="both"/>
        <w:rPr>
          <w:rFonts w:ascii="Times New Roman" w:eastAsia="Times New Roman" w:hAnsi="Times New Roman" w:cs="Times New Roman"/>
          <w:b/>
          <w:i/>
          <w:sz w:val="24"/>
          <w:szCs w:val="20"/>
          <w:lang w:eastAsia="ru-RU"/>
        </w:rPr>
      </w:pPr>
      <w:r w:rsidRPr="009258B3">
        <w:rPr>
          <w:rFonts w:ascii="Times New Roman" w:eastAsia="Times New Roman" w:hAnsi="Times New Roman" w:cs="Times New Roman"/>
          <w:b/>
          <w:i/>
          <w:sz w:val="24"/>
          <w:szCs w:val="20"/>
          <w:lang w:eastAsia="ru-RU"/>
        </w:rPr>
        <w:t>12. Переведите сложноподчиненные предложения с различными придаточными предложениями.</w:t>
      </w:r>
    </w:p>
    <w:p w:rsidR="009258B3" w:rsidRPr="009258B3" w:rsidRDefault="009258B3" w:rsidP="009258B3">
      <w:pPr>
        <w:spacing w:after="0" w:line="240" w:lineRule="auto"/>
        <w:jc w:val="both"/>
        <w:rPr>
          <w:rFonts w:ascii="Times New Roman" w:eastAsia="Times New Roman" w:hAnsi="Times New Roman" w:cs="Times New Roman"/>
          <w:b/>
          <w:i/>
          <w:sz w:val="24"/>
          <w:szCs w:val="20"/>
          <w:lang w:eastAsia="ru-RU"/>
        </w:rPr>
      </w:pP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1) Indem der Mensch die Gesetze der Natur studiert, kann er verschiedene Erscheinungen in der Natur und in der Gesellschaft verstehen.</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2) Je höher die Produktivität und die Qualität sind, desto mehr Werte gibt es im Lande.</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3) Falls man einen neuen Werkstoff anwenden will, muss man zuerst seine Eigenschaften prüfen.</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4) Es gibt Stoffe, die man als Isolatoren bezeichnet.</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5) Er sagte, dass er den ganzen Abend auf den telefonischen Anruf gewartet hatte. Da der telefonische Anruf sehr spät gekommen war, konnte er nichts mehr ändern.</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6) Er fragte, ob der Preis hoch sein wird.</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7) Der Pass, den er dem Polizisten gezeigt hat, war falsch.</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8) Die Ausstellung fand in dem Landhaus statt, dessen früherer Besitzer ein bekannter Pianist war.</w:t>
      </w:r>
    </w:p>
    <w:p w:rsidR="00DF5F8C" w:rsidRPr="00DF5F8C" w:rsidRDefault="00DF5F8C" w:rsidP="00DF5F8C">
      <w:pPr>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br w:type="page"/>
      </w:r>
    </w:p>
    <w:p w:rsidR="00DF5F8C" w:rsidRPr="00234480"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План</w:t>
      </w:r>
      <w:r w:rsidRPr="00DF5F8C">
        <w:rPr>
          <w:rFonts w:ascii="Times New Roman" w:eastAsia="Times New Roman" w:hAnsi="Times New Roman" w:cs="Times New Roman"/>
          <w:b/>
          <w:bCs/>
          <w:sz w:val="24"/>
          <w:szCs w:val="24"/>
          <w:lang w:val="de-DE"/>
        </w:rPr>
        <w:t xml:space="preserve"> </w:t>
      </w:r>
      <w:r w:rsidRPr="00DF5F8C">
        <w:rPr>
          <w:rFonts w:ascii="Times New Roman" w:eastAsia="Times New Roman" w:hAnsi="Times New Roman" w:cs="Times New Roman"/>
          <w:b/>
          <w:bCs/>
          <w:sz w:val="24"/>
          <w:szCs w:val="24"/>
        </w:rPr>
        <w:t>занятия</w:t>
      </w:r>
      <w:r w:rsidRPr="00DF5F8C">
        <w:rPr>
          <w:rFonts w:ascii="Times New Roman" w:eastAsia="Times New Roman" w:hAnsi="Times New Roman" w:cs="Times New Roman"/>
          <w:b/>
          <w:bCs/>
          <w:sz w:val="24"/>
          <w:szCs w:val="24"/>
          <w:lang w:val="de-DE"/>
        </w:rPr>
        <w:t xml:space="preserve"> </w:t>
      </w:r>
      <w:r w:rsidR="009258B3">
        <w:rPr>
          <w:rFonts w:ascii="Times New Roman" w:eastAsia="Times New Roman" w:hAnsi="Times New Roman" w:cs="Times New Roman"/>
          <w:b/>
          <w:sz w:val="24"/>
          <w:szCs w:val="24"/>
          <w:lang w:val="de-DE"/>
        </w:rPr>
        <w:t xml:space="preserve"> № </w:t>
      </w:r>
      <w:r w:rsidR="00234480">
        <w:rPr>
          <w:rFonts w:ascii="Times New Roman" w:eastAsia="Times New Roman" w:hAnsi="Times New Roman" w:cs="Times New Roman"/>
          <w:b/>
          <w:sz w:val="24"/>
          <w:szCs w:val="24"/>
        </w:rPr>
        <w:t>13</w:t>
      </w:r>
    </w:p>
    <w:p w:rsidR="009258B3" w:rsidRDefault="001F5D21" w:rsidP="009258B3">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009258B3" w:rsidRPr="00BD4134">
        <w:rPr>
          <w:rFonts w:ascii="Times New Roman" w:eastAsia="Times New Roman" w:hAnsi="Times New Roman" w:cs="Times New Roman"/>
          <w:b/>
          <w:kern w:val="36"/>
          <w:sz w:val="24"/>
          <w:szCs w:val="24"/>
          <w:bdr w:val="none" w:sz="0" w:space="0" w:color="auto" w:frame="1"/>
          <w:lang w:eastAsia="ru-RU"/>
        </w:rPr>
        <w:t>1 пкд</w:t>
      </w:r>
    </w:p>
    <w:p w:rsidR="009258B3" w:rsidRDefault="009258B3" w:rsidP="009258B3">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9258B3" w:rsidRPr="009258B3" w:rsidRDefault="009258B3" w:rsidP="009258B3">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Рыба</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Fisch</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Моллюски</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Schaltier</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Окунь</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Barsch</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Лосось</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Lachs</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Омар</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Hummer</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Краб</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Krabbe</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Мидия</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Muscheln</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Устрица</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Austern</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Треска</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Kabeljau</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Моллюск</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Venusmuscheln</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Креветка</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Garnelen</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Тунец</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Thunfisch</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Форель</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Forelle</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Камбала</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Seezunge</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Акула</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Hai</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Карп</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Karpfen</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Тилапия</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Tilapia</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Угорь</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Aal</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Сом</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Wels</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Рыба-меч</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Schwertfisch</w:t>
      </w:r>
    </w:p>
    <w:p w:rsidR="009258B3" w:rsidRDefault="009258B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r>
        <w:rPr>
          <w:rFonts w:ascii="Times New Roman" w:eastAsia="Times New Roman" w:hAnsi="Times New Roman" w:cs="Times New Roman"/>
          <w:b/>
          <w:bCs/>
          <w:noProof/>
          <w:sz w:val="24"/>
          <w:szCs w:val="24"/>
          <w:lang w:eastAsia="ru-RU"/>
        </w:rPr>
        <w:lastRenderedPageBreak/>
        <w:drawing>
          <wp:inline distT="0" distB="0" distL="0" distR="0" wp14:anchorId="57EA769E" wp14:editId="58D56071">
            <wp:extent cx="7162800" cy="4095090"/>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3923" cy="4101449"/>
                    </a:xfrm>
                    <a:prstGeom prst="rect">
                      <a:avLst/>
                    </a:prstGeom>
                    <a:noFill/>
                  </pic:spPr>
                </pic:pic>
              </a:graphicData>
            </a:graphic>
          </wp:inline>
        </w:drawing>
      </w:r>
    </w:p>
    <w:p w:rsidR="008E639C" w:rsidRDefault="008E63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9258B3">
        <w:rPr>
          <w:rFonts w:ascii="Times New Roman" w:eastAsia="Times New Roman" w:hAnsi="Times New Roman" w:cs="Times New Roman"/>
          <w:b/>
          <w:sz w:val="24"/>
          <w:szCs w:val="24"/>
        </w:rPr>
        <w:t xml:space="preserve"> № </w:t>
      </w:r>
      <w:r w:rsidR="00234480">
        <w:rPr>
          <w:rFonts w:ascii="Times New Roman" w:eastAsia="Times New Roman" w:hAnsi="Times New Roman" w:cs="Times New Roman"/>
          <w:b/>
          <w:sz w:val="24"/>
          <w:szCs w:val="24"/>
        </w:rPr>
        <w:t>14</w:t>
      </w:r>
    </w:p>
    <w:p w:rsidR="009258B3" w:rsidRDefault="001F5D21" w:rsidP="009258B3">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009258B3" w:rsidRPr="00BD4134">
        <w:rPr>
          <w:rFonts w:ascii="Times New Roman" w:eastAsia="Times New Roman" w:hAnsi="Times New Roman" w:cs="Times New Roman"/>
          <w:b/>
          <w:kern w:val="36"/>
          <w:sz w:val="24"/>
          <w:szCs w:val="24"/>
          <w:bdr w:val="none" w:sz="0" w:space="0" w:color="auto" w:frame="1"/>
          <w:lang w:eastAsia="ru-RU"/>
        </w:rPr>
        <w:t>1 пкд</w:t>
      </w:r>
    </w:p>
    <w:p w:rsidR="009258B3" w:rsidRDefault="009258B3" w:rsidP="009258B3">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9258B3" w:rsidRPr="009258B3" w:rsidRDefault="009258B3" w:rsidP="009258B3">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8E639C" w:rsidRPr="008E639C" w:rsidRDefault="008E639C" w:rsidP="008E639C">
      <w:pPr>
        <w:keepNext/>
        <w:keepLines/>
        <w:spacing w:after="0"/>
        <w:jc w:val="center"/>
        <w:outlineLvl w:val="0"/>
        <w:rPr>
          <w:rFonts w:ascii="Times New Roman" w:eastAsia="Times New Roman" w:hAnsi="Times New Roman" w:cs="Times New Roman"/>
          <w:b/>
          <w:bCs/>
          <w:color w:val="000000"/>
          <w:sz w:val="24"/>
          <w:szCs w:val="24"/>
          <w:lang w:val="en-US"/>
        </w:rPr>
      </w:pPr>
      <w:r w:rsidRPr="008E639C">
        <w:rPr>
          <w:rFonts w:ascii="Times New Roman" w:eastAsia="Times New Roman" w:hAnsi="Times New Roman" w:cs="Times New Roman"/>
          <w:b/>
          <w:bCs/>
          <w:color w:val="000000"/>
          <w:sz w:val="24"/>
          <w:szCs w:val="24"/>
          <w:lang w:val="en-US"/>
        </w:rPr>
        <w:t>Krustenfisch</w:t>
      </w:r>
    </w:p>
    <w:p w:rsidR="008E639C" w:rsidRPr="008E639C" w:rsidRDefault="008E639C" w:rsidP="008E639C">
      <w:pPr>
        <w:rPr>
          <w:rFonts w:ascii="Calibri" w:eastAsia="Calibri" w:hAnsi="Calibri" w:cs="Times New Roman"/>
          <w:lang w:val="de-DE"/>
        </w:rPr>
      </w:pPr>
    </w:p>
    <w:p w:rsidR="008E639C" w:rsidRPr="008E639C" w:rsidRDefault="008E639C" w:rsidP="008E639C">
      <w:pPr>
        <w:rPr>
          <w:rFonts w:ascii="Times New Roman" w:eastAsia="Calibri" w:hAnsi="Times New Roman" w:cs="Times New Roman"/>
          <w:b/>
          <w:bCs/>
          <w:color w:val="000000"/>
          <w:sz w:val="24"/>
          <w:szCs w:val="24"/>
          <w:lang w:val="en-US"/>
        </w:rPr>
      </w:pPr>
      <w:r w:rsidRPr="008E639C">
        <w:rPr>
          <w:rFonts w:ascii="Times New Roman" w:eastAsia="Calibri" w:hAnsi="Times New Roman" w:cs="Times New Roman"/>
          <w:b/>
          <w:bCs/>
          <w:color w:val="000000"/>
          <w:sz w:val="24"/>
          <w:szCs w:val="24"/>
          <w:lang w:val="en-US"/>
        </w:rPr>
        <w:t>Zutaten zusammenstellen</w:t>
      </w:r>
    </w:p>
    <w:p w:rsidR="008E639C" w:rsidRPr="008E639C" w:rsidRDefault="008E639C" w:rsidP="008E639C">
      <w:pPr>
        <w:spacing w:after="288"/>
        <w:jc w:val="both"/>
        <w:rPr>
          <w:rFonts w:ascii="Times New Roman" w:eastAsia="Times New Roman" w:hAnsi="Times New Roman" w:cs="Times New Roman"/>
          <w:color w:val="000000"/>
          <w:sz w:val="24"/>
          <w:szCs w:val="24"/>
          <w:lang w:val="en-US" w:eastAsia="ru-RU"/>
        </w:rPr>
      </w:pPr>
      <w:r w:rsidRPr="008E639C">
        <w:rPr>
          <w:rFonts w:ascii="Times New Roman" w:eastAsia="Times New Roman" w:hAnsi="Times New Roman" w:cs="Times New Roman"/>
          <w:color w:val="000000"/>
          <w:sz w:val="24"/>
          <w:szCs w:val="24"/>
          <w:lang w:val="en-US" w:eastAsia="ru-RU"/>
        </w:rPr>
        <w:t>Stellen Sie alle benötigten Zutaten zusammen.</w:t>
      </w:r>
    </w:p>
    <w:tbl>
      <w:tblPr>
        <w:tblStyle w:val="21"/>
        <w:tblW w:w="0" w:type="auto"/>
        <w:tblLook w:val="04A0" w:firstRow="1" w:lastRow="0" w:firstColumn="1" w:lastColumn="0" w:noHBand="0" w:noVBand="1"/>
      </w:tblPr>
      <w:tblGrid>
        <w:gridCol w:w="4785"/>
        <w:gridCol w:w="4786"/>
      </w:tblGrid>
      <w:tr w:rsidR="008E639C" w:rsidRPr="008E639C" w:rsidTr="001F5D21">
        <w:trPr>
          <w:trHeight w:val="2659"/>
        </w:trPr>
        <w:tc>
          <w:tcPr>
            <w:tcW w:w="4785" w:type="dxa"/>
          </w:tcPr>
          <w:p w:rsidR="008E639C" w:rsidRPr="008E639C" w:rsidRDefault="008E639C" w:rsidP="008E639C">
            <w:pPr>
              <w:spacing w:after="288"/>
              <w:jc w:val="both"/>
              <w:rPr>
                <w:rFonts w:ascii="Times New Roman" w:hAnsi="Times New Roman"/>
                <w:color w:val="000000"/>
                <w:sz w:val="24"/>
                <w:szCs w:val="24"/>
                <w:lang w:eastAsia="ru-RU"/>
              </w:rPr>
            </w:pPr>
            <w:r w:rsidRPr="008E639C">
              <w:rPr>
                <w:rFonts w:ascii="Times New Roman" w:hAnsi="Times New Roman"/>
                <w:noProof/>
                <w:color w:val="000000"/>
                <w:sz w:val="24"/>
                <w:szCs w:val="24"/>
                <w:lang w:eastAsia="ru-RU"/>
              </w:rPr>
              <w:drawing>
                <wp:inline distT="0" distB="0" distL="0" distR="0" wp14:anchorId="5A1FB4A5" wp14:editId="0D61FDEE">
                  <wp:extent cx="2762250" cy="1581150"/>
                  <wp:effectExtent l="19050" t="0" r="0" b="0"/>
                  <wp:docPr id="20" name="Рисунок 9" descr="http://img.chefkoch-cdn.de/community/3ikZRTlVgXKTUrP_z1peBjc9N8g=/446x446/smart/07d71b3094cd42a88ee19c686ed25e99/image.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hefkoch-cdn.de/community/3ikZRTlVgXKTUrP_z1peBjc9N8g=/446x446/smart/07d71b3094cd42a88ee19c686ed25e99/image.jpg">
                            <a:hlinkClick r:id="rId11" tgtFrame="&quot;_blank&quot;"/>
                          </pic:cNvPr>
                          <pic:cNvPicPr>
                            <a:picLocks noChangeAspect="1" noChangeArrowheads="1"/>
                          </pic:cNvPicPr>
                        </pic:nvPicPr>
                        <pic:blipFill>
                          <a:blip r:embed="rId12" cstate="print"/>
                          <a:srcRect/>
                          <a:stretch>
                            <a:fillRect/>
                          </a:stretch>
                        </pic:blipFill>
                        <pic:spPr bwMode="auto">
                          <a:xfrm>
                            <a:off x="0" y="0"/>
                            <a:ext cx="2762250" cy="1581150"/>
                          </a:xfrm>
                          <a:prstGeom prst="rect">
                            <a:avLst/>
                          </a:prstGeom>
                          <a:noFill/>
                          <a:ln w="9525">
                            <a:noFill/>
                            <a:miter lim="800000"/>
                            <a:headEnd/>
                            <a:tailEnd/>
                          </a:ln>
                        </pic:spPr>
                      </pic:pic>
                    </a:graphicData>
                  </a:graphic>
                </wp:inline>
              </w:drawing>
            </w:r>
          </w:p>
        </w:tc>
        <w:tc>
          <w:tcPr>
            <w:tcW w:w="4786" w:type="dxa"/>
          </w:tcPr>
          <w:p w:rsidR="008E639C" w:rsidRPr="008E639C" w:rsidRDefault="008E639C" w:rsidP="00FA3570">
            <w:pPr>
              <w:numPr>
                <w:ilvl w:val="0"/>
                <w:numId w:val="80"/>
              </w:numPr>
              <w:spacing w:before="100" w:beforeAutospacing="1" w:after="100" w:afterAutospacing="1"/>
              <w:ind w:left="0"/>
              <w:rPr>
                <w:rFonts w:ascii="Times New Roman" w:eastAsia="Calibri" w:hAnsi="Times New Roman"/>
                <w:color w:val="000000"/>
                <w:sz w:val="24"/>
                <w:szCs w:val="24"/>
              </w:rPr>
            </w:pPr>
            <w:r w:rsidRPr="008E639C">
              <w:rPr>
                <w:rFonts w:ascii="Times New Roman" w:eastAsia="Calibri" w:hAnsi="Times New Roman"/>
                <w:color w:val="000000"/>
                <w:sz w:val="24"/>
                <w:szCs w:val="24"/>
              </w:rPr>
              <w:t>500 g </w:t>
            </w:r>
            <w:r w:rsidRPr="008E639C">
              <w:rPr>
                <w:rFonts w:ascii="Times New Roman" w:eastAsia="Calibri" w:hAnsi="Times New Roman"/>
                <w:b/>
                <w:bCs/>
                <w:color w:val="000000"/>
                <w:sz w:val="24"/>
                <w:szCs w:val="24"/>
              </w:rPr>
              <w:t>Fischfilet</w:t>
            </w:r>
          </w:p>
          <w:p w:rsidR="008E639C" w:rsidRPr="008E639C" w:rsidRDefault="008E639C" w:rsidP="00FA3570">
            <w:pPr>
              <w:numPr>
                <w:ilvl w:val="0"/>
                <w:numId w:val="80"/>
              </w:numPr>
              <w:spacing w:before="100" w:beforeAutospacing="1" w:after="100" w:afterAutospacing="1"/>
              <w:ind w:left="0"/>
              <w:rPr>
                <w:rFonts w:ascii="Times New Roman" w:eastAsia="Calibri" w:hAnsi="Times New Roman"/>
                <w:color w:val="000000"/>
                <w:sz w:val="24"/>
                <w:szCs w:val="24"/>
              </w:rPr>
            </w:pPr>
            <w:r w:rsidRPr="008E639C">
              <w:rPr>
                <w:rFonts w:ascii="Times New Roman" w:eastAsia="Calibri" w:hAnsi="Times New Roman"/>
                <w:color w:val="000000"/>
                <w:sz w:val="24"/>
                <w:szCs w:val="24"/>
              </w:rPr>
              <w:t>60 g </w:t>
            </w:r>
            <w:r w:rsidRPr="008E639C">
              <w:rPr>
                <w:rFonts w:ascii="Times New Roman" w:eastAsia="Calibri" w:hAnsi="Times New Roman"/>
                <w:b/>
                <w:bCs/>
                <w:color w:val="000000"/>
                <w:sz w:val="24"/>
                <w:szCs w:val="24"/>
              </w:rPr>
              <w:t>Butter</w:t>
            </w:r>
          </w:p>
          <w:p w:rsidR="008E639C" w:rsidRPr="008E639C" w:rsidRDefault="008E639C" w:rsidP="00FA3570">
            <w:pPr>
              <w:numPr>
                <w:ilvl w:val="0"/>
                <w:numId w:val="80"/>
              </w:numPr>
              <w:spacing w:before="100" w:beforeAutospacing="1" w:after="100" w:afterAutospacing="1"/>
              <w:ind w:left="0"/>
              <w:rPr>
                <w:rFonts w:ascii="Times New Roman" w:eastAsia="Calibri" w:hAnsi="Times New Roman"/>
                <w:color w:val="000000"/>
                <w:sz w:val="24"/>
                <w:szCs w:val="24"/>
              </w:rPr>
            </w:pPr>
            <w:r w:rsidRPr="008E639C">
              <w:rPr>
                <w:rFonts w:ascii="Times New Roman" w:eastAsia="Calibri" w:hAnsi="Times New Roman"/>
                <w:color w:val="000000"/>
                <w:sz w:val="24"/>
                <w:szCs w:val="24"/>
              </w:rPr>
              <w:t>1 TL </w:t>
            </w:r>
            <w:r w:rsidRPr="008E639C">
              <w:rPr>
                <w:rFonts w:ascii="Times New Roman" w:eastAsia="Calibri" w:hAnsi="Times New Roman"/>
                <w:b/>
                <w:bCs/>
                <w:color w:val="000000"/>
                <w:sz w:val="24"/>
                <w:szCs w:val="24"/>
              </w:rPr>
              <w:t>Senf, mild</w:t>
            </w:r>
          </w:p>
          <w:p w:rsidR="008E639C" w:rsidRPr="008E639C" w:rsidRDefault="008E639C" w:rsidP="00FA3570">
            <w:pPr>
              <w:numPr>
                <w:ilvl w:val="0"/>
                <w:numId w:val="80"/>
              </w:numPr>
              <w:spacing w:before="100" w:beforeAutospacing="1" w:after="100" w:afterAutospacing="1"/>
              <w:ind w:left="0"/>
              <w:rPr>
                <w:rFonts w:ascii="Times New Roman" w:eastAsia="Calibri" w:hAnsi="Times New Roman"/>
                <w:color w:val="000000"/>
                <w:sz w:val="24"/>
                <w:szCs w:val="24"/>
              </w:rPr>
            </w:pPr>
            <w:r w:rsidRPr="008E639C">
              <w:rPr>
                <w:rFonts w:ascii="Times New Roman" w:eastAsia="Calibri" w:hAnsi="Times New Roman"/>
                <w:color w:val="000000"/>
                <w:sz w:val="24"/>
                <w:szCs w:val="24"/>
              </w:rPr>
              <w:t>1 TL </w:t>
            </w:r>
            <w:r w:rsidRPr="008E639C">
              <w:rPr>
                <w:rFonts w:ascii="Times New Roman" w:eastAsia="Calibri" w:hAnsi="Times New Roman"/>
                <w:b/>
                <w:bCs/>
                <w:color w:val="000000"/>
                <w:sz w:val="24"/>
                <w:szCs w:val="24"/>
              </w:rPr>
              <w:t>Senf, scharf </w:t>
            </w:r>
            <w:r w:rsidRPr="008E639C">
              <w:rPr>
                <w:rFonts w:ascii="Times New Roman" w:eastAsia="Calibri" w:hAnsi="Times New Roman"/>
                <w:color w:val="000000"/>
                <w:sz w:val="24"/>
                <w:szCs w:val="24"/>
              </w:rPr>
              <w:t>oder Senfkörner</w:t>
            </w:r>
          </w:p>
          <w:p w:rsidR="008E639C" w:rsidRPr="008E639C" w:rsidRDefault="008E639C" w:rsidP="00FA3570">
            <w:pPr>
              <w:numPr>
                <w:ilvl w:val="0"/>
                <w:numId w:val="80"/>
              </w:numPr>
              <w:spacing w:before="100" w:beforeAutospacing="1" w:after="100" w:afterAutospacing="1"/>
              <w:ind w:left="0"/>
              <w:rPr>
                <w:rFonts w:ascii="Times New Roman" w:eastAsia="Calibri" w:hAnsi="Times New Roman"/>
                <w:color w:val="000000"/>
                <w:sz w:val="24"/>
                <w:szCs w:val="24"/>
              </w:rPr>
            </w:pPr>
            <w:r w:rsidRPr="008E639C">
              <w:rPr>
                <w:rFonts w:ascii="Times New Roman" w:eastAsia="Calibri" w:hAnsi="Times New Roman"/>
                <w:color w:val="000000"/>
                <w:sz w:val="24"/>
                <w:szCs w:val="24"/>
              </w:rPr>
              <w:t>2 EL </w:t>
            </w:r>
            <w:r w:rsidRPr="008E639C">
              <w:rPr>
                <w:rFonts w:ascii="Times New Roman" w:eastAsia="Calibri" w:hAnsi="Times New Roman"/>
                <w:b/>
                <w:bCs/>
                <w:color w:val="000000"/>
                <w:sz w:val="24"/>
                <w:szCs w:val="24"/>
              </w:rPr>
              <w:t>Kräuter, gemischte</w:t>
            </w:r>
          </w:p>
          <w:p w:rsidR="008E639C" w:rsidRPr="008E639C" w:rsidRDefault="008E639C" w:rsidP="00FA3570">
            <w:pPr>
              <w:numPr>
                <w:ilvl w:val="0"/>
                <w:numId w:val="80"/>
              </w:numPr>
              <w:spacing w:before="100" w:beforeAutospacing="1" w:after="100" w:afterAutospacing="1"/>
              <w:ind w:left="0"/>
              <w:rPr>
                <w:rFonts w:ascii="Times New Roman" w:eastAsia="Calibri" w:hAnsi="Times New Roman"/>
                <w:color w:val="000000"/>
                <w:sz w:val="24"/>
                <w:szCs w:val="24"/>
              </w:rPr>
            </w:pPr>
            <w:r w:rsidRPr="008E639C">
              <w:rPr>
                <w:rFonts w:ascii="Times New Roman" w:eastAsia="Calibri" w:hAnsi="Times New Roman"/>
                <w:color w:val="000000"/>
                <w:sz w:val="24"/>
                <w:szCs w:val="24"/>
              </w:rPr>
              <w:t>40 g </w:t>
            </w:r>
            <w:r w:rsidRPr="008E639C">
              <w:rPr>
                <w:rFonts w:ascii="Times New Roman" w:eastAsia="Calibri" w:hAnsi="Times New Roman"/>
                <w:b/>
                <w:bCs/>
                <w:color w:val="000000"/>
                <w:sz w:val="24"/>
                <w:szCs w:val="24"/>
              </w:rPr>
              <w:t>Semmelbrösel</w:t>
            </w:r>
          </w:p>
          <w:p w:rsidR="008E639C" w:rsidRPr="008E639C" w:rsidRDefault="008E639C" w:rsidP="00FA3570">
            <w:pPr>
              <w:numPr>
                <w:ilvl w:val="0"/>
                <w:numId w:val="80"/>
              </w:numPr>
              <w:spacing w:before="100" w:beforeAutospacing="1" w:after="100" w:afterAutospacing="1"/>
              <w:ind w:left="0"/>
              <w:rPr>
                <w:rFonts w:ascii="Times New Roman" w:eastAsia="Calibri" w:hAnsi="Times New Roman"/>
                <w:color w:val="000000"/>
                <w:sz w:val="24"/>
                <w:szCs w:val="24"/>
              </w:rPr>
            </w:pPr>
            <w:r w:rsidRPr="008E639C">
              <w:rPr>
                <w:rFonts w:ascii="Times New Roman" w:eastAsia="Calibri" w:hAnsi="Times New Roman"/>
                <w:color w:val="000000"/>
                <w:sz w:val="24"/>
                <w:szCs w:val="24"/>
              </w:rPr>
              <w:t>60 g </w:t>
            </w:r>
            <w:r w:rsidRPr="008E639C">
              <w:rPr>
                <w:rFonts w:ascii="Times New Roman" w:eastAsia="Calibri" w:hAnsi="Times New Roman"/>
                <w:b/>
                <w:bCs/>
                <w:color w:val="000000"/>
                <w:sz w:val="24"/>
                <w:szCs w:val="24"/>
              </w:rPr>
              <w:t>Käse</w:t>
            </w:r>
          </w:p>
          <w:p w:rsidR="008E639C" w:rsidRPr="008E639C" w:rsidRDefault="008E639C" w:rsidP="00FA3570">
            <w:pPr>
              <w:numPr>
                <w:ilvl w:val="0"/>
                <w:numId w:val="80"/>
              </w:numPr>
              <w:spacing w:before="100" w:beforeAutospacing="1" w:after="100" w:afterAutospacing="1"/>
              <w:ind w:left="0"/>
              <w:rPr>
                <w:rFonts w:ascii="Times New Roman" w:eastAsia="Calibri" w:hAnsi="Times New Roman"/>
                <w:color w:val="000000"/>
                <w:sz w:val="24"/>
                <w:szCs w:val="24"/>
              </w:rPr>
            </w:pPr>
            <w:r w:rsidRPr="008E639C">
              <w:rPr>
                <w:rFonts w:ascii="Times New Roman" w:eastAsia="Calibri" w:hAnsi="Times New Roman"/>
                <w:color w:val="000000"/>
                <w:sz w:val="24"/>
                <w:szCs w:val="24"/>
              </w:rPr>
              <w:t>1 </w:t>
            </w:r>
            <w:r w:rsidRPr="008E639C">
              <w:rPr>
                <w:rFonts w:ascii="Times New Roman" w:eastAsia="Calibri" w:hAnsi="Times New Roman"/>
                <w:b/>
                <w:bCs/>
                <w:color w:val="000000"/>
                <w:sz w:val="24"/>
                <w:szCs w:val="24"/>
              </w:rPr>
              <w:t>Zwiebel</w:t>
            </w:r>
          </w:p>
          <w:p w:rsidR="008E639C" w:rsidRPr="008E639C" w:rsidRDefault="008E639C" w:rsidP="00FA3570">
            <w:pPr>
              <w:numPr>
                <w:ilvl w:val="0"/>
                <w:numId w:val="80"/>
              </w:numPr>
              <w:spacing w:before="100" w:beforeAutospacing="1" w:after="100" w:afterAutospacing="1"/>
              <w:ind w:left="0"/>
              <w:rPr>
                <w:rFonts w:ascii="Times New Roman" w:eastAsia="Calibri" w:hAnsi="Times New Roman"/>
                <w:color w:val="000000"/>
                <w:sz w:val="24"/>
                <w:szCs w:val="24"/>
              </w:rPr>
            </w:pPr>
            <w:r w:rsidRPr="008E639C">
              <w:rPr>
                <w:rFonts w:ascii="Times New Roman" w:eastAsia="Calibri" w:hAnsi="Times New Roman"/>
                <w:b/>
                <w:bCs/>
                <w:color w:val="000000"/>
                <w:sz w:val="24"/>
                <w:szCs w:val="24"/>
              </w:rPr>
              <w:t>Salz und Pfeffer</w:t>
            </w:r>
          </w:p>
        </w:tc>
      </w:tr>
    </w:tbl>
    <w:p w:rsidR="008E639C" w:rsidRPr="008E639C" w:rsidRDefault="008E639C" w:rsidP="008E639C">
      <w:pPr>
        <w:rPr>
          <w:rFonts w:ascii="Times New Roman" w:eastAsia="Calibri" w:hAnsi="Times New Roman" w:cs="Times New Roman"/>
          <w:bCs/>
          <w:color w:val="000000"/>
          <w:sz w:val="24"/>
          <w:szCs w:val="24"/>
        </w:rPr>
      </w:pPr>
      <w:r w:rsidRPr="008E639C">
        <w:rPr>
          <w:rFonts w:ascii="Times New Roman" w:eastAsia="Calibri" w:hAnsi="Times New Roman" w:cs="Times New Roman"/>
          <w:b/>
          <w:bCs/>
          <w:sz w:val="24"/>
          <w:szCs w:val="24"/>
        </w:rPr>
        <w:t>2. Прочитай технологию приготовления рыбного блюда, вставь пропущенные глаголы  (</w:t>
      </w:r>
      <w:r w:rsidRPr="008E639C">
        <w:rPr>
          <w:rFonts w:ascii="Times New Roman" w:eastAsia="Calibri" w:hAnsi="Times New Roman" w:cs="Times New Roman"/>
          <w:color w:val="000000"/>
          <w:sz w:val="24"/>
          <w:szCs w:val="24"/>
          <w:lang w:val="en-US"/>
        </w:rPr>
        <w:t>Stellen</w:t>
      </w:r>
      <w:r w:rsidRPr="008E639C">
        <w:rPr>
          <w:rFonts w:ascii="Times New Roman" w:eastAsia="Calibri" w:hAnsi="Times New Roman" w:cs="Times New Roman"/>
          <w:color w:val="000000"/>
          <w:sz w:val="24"/>
          <w:szCs w:val="24"/>
        </w:rPr>
        <w:t xml:space="preserve">, </w:t>
      </w:r>
      <w:r w:rsidRPr="008E639C">
        <w:rPr>
          <w:rFonts w:ascii="Times New Roman" w:eastAsia="Calibri" w:hAnsi="Times New Roman" w:cs="Times New Roman"/>
          <w:color w:val="000000"/>
          <w:sz w:val="24"/>
          <w:szCs w:val="24"/>
          <w:lang w:val="en-US"/>
        </w:rPr>
        <w:t>w</w:t>
      </w:r>
      <w:r w:rsidRPr="008E639C">
        <w:rPr>
          <w:rFonts w:ascii="Times New Roman" w:eastAsia="Calibri" w:hAnsi="Times New Roman" w:cs="Times New Roman"/>
          <w:color w:val="000000"/>
          <w:sz w:val="24"/>
          <w:szCs w:val="24"/>
        </w:rPr>
        <w:t>ü</w:t>
      </w:r>
      <w:r w:rsidRPr="008E639C">
        <w:rPr>
          <w:rFonts w:ascii="Times New Roman" w:eastAsia="Calibri" w:hAnsi="Times New Roman" w:cs="Times New Roman"/>
          <w:color w:val="000000"/>
          <w:sz w:val="24"/>
          <w:szCs w:val="24"/>
          <w:lang w:val="en-US"/>
        </w:rPr>
        <w:t>rzen</w:t>
      </w:r>
      <w:r w:rsidRPr="008E639C">
        <w:rPr>
          <w:rFonts w:ascii="Times New Roman" w:eastAsia="Calibri" w:hAnsi="Times New Roman" w:cs="Times New Roman"/>
          <w:color w:val="000000"/>
          <w:sz w:val="24"/>
          <w:szCs w:val="24"/>
        </w:rPr>
        <w:t xml:space="preserve">, </w:t>
      </w:r>
      <w:r w:rsidRPr="008E639C">
        <w:rPr>
          <w:rFonts w:ascii="Times New Roman" w:eastAsia="Calibri" w:hAnsi="Times New Roman" w:cs="Times New Roman"/>
          <w:color w:val="000000"/>
          <w:sz w:val="24"/>
          <w:szCs w:val="24"/>
          <w:lang w:val="en-US"/>
        </w:rPr>
        <w:t>waschen</w:t>
      </w:r>
      <w:r w:rsidRPr="008E639C">
        <w:rPr>
          <w:rFonts w:ascii="Times New Roman" w:eastAsia="Calibri" w:hAnsi="Times New Roman" w:cs="Times New Roman"/>
          <w:color w:val="000000"/>
          <w:sz w:val="24"/>
          <w:szCs w:val="24"/>
        </w:rPr>
        <w:t xml:space="preserve"> ,</w:t>
      </w:r>
      <w:r w:rsidRPr="008E639C">
        <w:rPr>
          <w:rFonts w:ascii="Times New Roman" w:eastAsia="Calibri" w:hAnsi="Times New Roman" w:cs="Times New Roman"/>
          <w:color w:val="000000"/>
          <w:sz w:val="24"/>
          <w:szCs w:val="24"/>
          <w:lang w:val="en-US"/>
        </w:rPr>
        <w:t>vermischen</w:t>
      </w:r>
      <w:r w:rsidRPr="008E639C">
        <w:rPr>
          <w:rFonts w:ascii="Times New Roman" w:eastAsia="Calibri" w:hAnsi="Times New Roman" w:cs="Times New Roman"/>
          <w:color w:val="000000"/>
          <w:sz w:val="24"/>
          <w:szCs w:val="24"/>
        </w:rPr>
        <w:t xml:space="preserve"> </w:t>
      </w:r>
      <w:r w:rsidRPr="008E639C">
        <w:rPr>
          <w:rFonts w:ascii="Times New Roman" w:eastAsia="Calibri" w:hAnsi="Times New Roman" w:cs="Times New Roman"/>
          <w:color w:val="000000"/>
          <w:sz w:val="24"/>
          <w:szCs w:val="24"/>
          <w:lang w:val="en-US"/>
        </w:rPr>
        <w:t>schneiden</w:t>
      </w:r>
      <w:r w:rsidRPr="008E639C">
        <w:rPr>
          <w:rFonts w:ascii="Times New Roman" w:eastAsia="Calibri" w:hAnsi="Times New Roman" w:cs="Times New Roman"/>
          <w:color w:val="000000"/>
          <w:sz w:val="24"/>
          <w:szCs w:val="24"/>
        </w:rPr>
        <w:t xml:space="preserve">, </w:t>
      </w:r>
      <w:r w:rsidRPr="008E639C">
        <w:rPr>
          <w:rFonts w:ascii="Times New Roman" w:eastAsia="Calibri" w:hAnsi="Times New Roman" w:cs="Times New Roman"/>
          <w:color w:val="000000"/>
          <w:sz w:val="24"/>
          <w:szCs w:val="24"/>
          <w:lang w:val="en-US"/>
        </w:rPr>
        <w:t>reiben</w:t>
      </w:r>
      <w:r w:rsidRPr="008E639C">
        <w:rPr>
          <w:rFonts w:ascii="Times New Roman" w:eastAsia="Calibri" w:hAnsi="Times New Roman" w:cs="Times New Roman"/>
          <w:color w:val="000000"/>
          <w:sz w:val="24"/>
          <w:szCs w:val="24"/>
        </w:rPr>
        <w:t xml:space="preserve">, </w:t>
      </w:r>
      <w:r w:rsidRPr="008E639C">
        <w:rPr>
          <w:rFonts w:ascii="Times New Roman" w:eastAsia="Calibri" w:hAnsi="Times New Roman" w:cs="Times New Roman"/>
          <w:color w:val="000000"/>
          <w:sz w:val="24"/>
          <w:szCs w:val="24"/>
          <w:lang w:val="en-US"/>
        </w:rPr>
        <w:t>putzen</w:t>
      </w:r>
      <w:r w:rsidRPr="008E639C">
        <w:rPr>
          <w:rFonts w:ascii="Times New Roman" w:eastAsia="Calibri" w:hAnsi="Times New Roman" w:cs="Times New Roman"/>
          <w:color w:val="000000"/>
          <w:sz w:val="24"/>
          <w:szCs w:val="24"/>
        </w:rPr>
        <w:t>)</w:t>
      </w:r>
    </w:p>
    <w:p w:rsidR="008E639C" w:rsidRPr="008E639C" w:rsidRDefault="008E639C" w:rsidP="008E639C">
      <w:pPr>
        <w:rPr>
          <w:rFonts w:ascii="Times New Roman" w:eastAsia="Calibri" w:hAnsi="Times New Roman" w:cs="Times New Roman"/>
          <w:b/>
          <w:bCs/>
          <w:sz w:val="24"/>
          <w:szCs w:val="24"/>
          <w:lang w:val="en-US"/>
        </w:rPr>
      </w:pPr>
      <w:r w:rsidRPr="008E639C">
        <w:rPr>
          <w:rFonts w:ascii="Times New Roman" w:eastAsia="Calibri" w:hAnsi="Times New Roman" w:cs="Times New Roman"/>
          <w:b/>
          <w:bCs/>
          <w:sz w:val="24"/>
          <w:szCs w:val="24"/>
          <w:lang w:val="en-US"/>
        </w:rPr>
        <w:t>Zutaten vorbereiten</w:t>
      </w:r>
    </w:p>
    <w:p w:rsidR="008E639C" w:rsidRPr="008E639C" w:rsidRDefault="008E639C" w:rsidP="008E639C">
      <w:pPr>
        <w:spacing w:after="288"/>
        <w:jc w:val="both"/>
        <w:rPr>
          <w:rFonts w:ascii="Times New Roman" w:eastAsia="Times New Roman" w:hAnsi="Times New Roman" w:cs="Times New Roman"/>
          <w:sz w:val="24"/>
          <w:szCs w:val="24"/>
          <w:lang w:val="en-US" w:eastAsia="ru-RU"/>
        </w:rPr>
      </w:pPr>
      <w:r w:rsidRPr="008E639C">
        <w:rPr>
          <w:rFonts w:ascii="Times New Roman" w:eastAsia="Times New Roman" w:hAnsi="Times New Roman" w:cs="Times New Roman"/>
          <w:sz w:val="24"/>
          <w:szCs w:val="24"/>
          <w:lang w:val="en-US" w:eastAsia="ru-RU"/>
        </w:rPr>
        <w:t>Die </w:t>
      </w:r>
      <w:r w:rsidRPr="008E639C">
        <w:rPr>
          <w:rFonts w:ascii="Times New Roman" w:eastAsia="Times New Roman" w:hAnsi="Times New Roman" w:cs="Times New Roman"/>
          <w:b/>
          <w:bCs/>
          <w:sz w:val="24"/>
          <w:szCs w:val="24"/>
          <w:lang w:val="en-US" w:eastAsia="ru-RU"/>
        </w:rPr>
        <w:t>Zwiebel</w:t>
      </w:r>
      <w:r w:rsidRPr="008E639C">
        <w:rPr>
          <w:rFonts w:ascii="Times New Roman" w:eastAsia="Times New Roman" w:hAnsi="Times New Roman" w:cs="Times New Roman"/>
          <w:b/>
          <w:bCs/>
          <w:sz w:val="24"/>
          <w:szCs w:val="24"/>
          <w:u w:val="single"/>
          <w:lang w:val="en-US" w:eastAsia="ru-RU"/>
        </w:rPr>
        <w:t>,,,,,</w:t>
      </w:r>
      <w:r w:rsidRPr="008E639C">
        <w:rPr>
          <w:rFonts w:ascii="Times New Roman" w:eastAsia="Times New Roman" w:hAnsi="Times New Roman" w:cs="Times New Roman"/>
          <w:sz w:val="24"/>
          <w:szCs w:val="24"/>
          <w:u w:val="single"/>
          <w:lang w:val="en-US" w:eastAsia="ru-RU"/>
        </w:rPr>
        <w:t> </w:t>
      </w:r>
      <w:r w:rsidRPr="008E639C">
        <w:rPr>
          <w:rFonts w:ascii="Times New Roman" w:eastAsia="Times New Roman" w:hAnsi="Times New Roman" w:cs="Times New Roman"/>
          <w:sz w:val="24"/>
          <w:szCs w:val="24"/>
          <w:lang w:val="en-US" w:eastAsia="ru-RU"/>
        </w:rPr>
        <w:t xml:space="preserve"> und fein </w:t>
      </w:r>
      <w:r w:rsidRPr="008E639C">
        <w:rPr>
          <w:rFonts w:ascii="Times New Roman" w:eastAsia="Times New Roman" w:hAnsi="Times New Roman" w:cs="Times New Roman"/>
          <w:sz w:val="24"/>
          <w:szCs w:val="24"/>
          <w:u w:val="single"/>
          <w:lang w:val="en-US" w:eastAsia="ru-RU"/>
        </w:rPr>
        <w:t>…</w:t>
      </w:r>
      <w:r w:rsidRPr="008E639C">
        <w:rPr>
          <w:rFonts w:ascii="Times New Roman" w:eastAsia="Times New Roman" w:hAnsi="Times New Roman" w:cs="Times New Roman"/>
          <w:sz w:val="24"/>
          <w:szCs w:val="24"/>
          <w:lang w:val="en-US" w:eastAsia="ru-RU"/>
        </w:rPr>
        <w:t xml:space="preserve"> , den </w:t>
      </w:r>
      <w:r w:rsidRPr="008E639C">
        <w:rPr>
          <w:rFonts w:ascii="Times New Roman" w:eastAsia="Times New Roman" w:hAnsi="Times New Roman" w:cs="Times New Roman"/>
          <w:b/>
          <w:bCs/>
          <w:sz w:val="24"/>
          <w:szCs w:val="24"/>
          <w:lang w:val="en-US" w:eastAsia="ru-RU"/>
        </w:rPr>
        <w:t>Käse</w:t>
      </w:r>
      <w:r w:rsidRPr="008E639C">
        <w:rPr>
          <w:rFonts w:ascii="Times New Roman" w:eastAsia="Times New Roman" w:hAnsi="Times New Roman" w:cs="Times New Roman"/>
          <w:b/>
          <w:bCs/>
          <w:sz w:val="24"/>
          <w:szCs w:val="24"/>
          <w:u w:val="single"/>
          <w:lang w:val="en-US" w:eastAsia="ru-RU"/>
        </w:rPr>
        <w:t>…</w:t>
      </w:r>
      <w:r w:rsidRPr="008E639C">
        <w:rPr>
          <w:rFonts w:ascii="Times New Roman" w:eastAsia="Times New Roman" w:hAnsi="Times New Roman" w:cs="Times New Roman"/>
          <w:sz w:val="24"/>
          <w:szCs w:val="24"/>
          <w:u w:val="single"/>
          <w:lang w:val="en-US" w:eastAsia="ru-RU"/>
        </w:rPr>
        <w:t> .</w:t>
      </w:r>
      <w:r w:rsidRPr="008E639C">
        <w:rPr>
          <w:rFonts w:ascii="Times New Roman" w:eastAsia="Times New Roman" w:hAnsi="Times New Roman" w:cs="Times New Roman"/>
          <w:sz w:val="24"/>
          <w:szCs w:val="24"/>
          <w:lang w:val="en-US" w:eastAsia="ru-RU"/>
        </w:rPr>
        <w:t>Die </w:t>
      </w:r>
      <w:r w:rsidRPr="008E639C">
        <w:rPr>
          <w:rFonts w:ascii="Times New Roman" w:eastAsia="Times New Roman" w:hAnsi="Times New Roman" w:cs="Times New Roman"/>
          <w:b/>
          <w:bCs/>
          <w:sz w:val="24"/>
          <w:szCs w:val="24"/>
          <w:lang w:val="en-US" w:eastAsia="ru-RU"/>
        </w:rPr>
        <w:t>Senfkörner</w:t>
      </w:r>
      <w:r w:rsidRPr="008E639C">
        <w:rPr>
          <w:rFonts w:ascii="Times New Roman" w:eastAsia="Times New Roman" w:hAnsi="Times New Roman" w:cs="Times New Roman"/>
          <w:sz w:val="24"/>
          <w:szCs w:val="24"/>
          <w:lang w:val="en-US" w:eastAsia="ru-RU"/>
        </w:rPr>
        <w:t> im Mörser zerkleinern.</w:t>
      </w:r>
    </w:p>
    <w:p w:rsidR="008E639C" w:rsidRPr="008E639C" w:rsidRDefault="008E639C" w:rsidP="008E639C">
      <w:pPr>
        <w:spacing w:line="240" w:lineRule="auto"/>
        <w:rPr>
          <w:rFonts w:ascii="Times New Roman" w:eastAsia="Calibri" w:hAnsi="Times New Roman" w:cs="Times New Roman"/>
          <w:sz w:val="24"/>
          <w:szCs w:val="24"/>
          <w:lang w:val="en-US"/>
        </w:rPr>
      </w:pPr>
      <w:r w:rsidRPr="008E639C">
        <w:rPr>
          <w:rFonts w:ascii="Times New Roman" w:eastAsia="Calibri" w:hAnsi="Times New Roman" w:cs="Times New Roman"/>
          <w:b/>
          <w:bCs/>
          <w:sz w:val="24"/>
          <w:szCs w:val="24"/>
          <w:lang w:val="en-US"/>
        </w:rPr>
        <w:t>Den Belag vorbereiten</w:t>
      </w:r>
    </w:p>
    <w:p w:rsidR="008E639C" w:rsidRPr="008E639C" w:rsidRDefault="008E639C" w:rsidP="008E639C">
      <w:pPr>
        <w:spacing w:after="288"/>
        <w:jc w:val="both"/>
        <w:rPr>
          <w:rFonts w:ascii="Times New Roman" w:eastAsia="Times New Roman" w:hAnsi="Times New Roman" w:cs="Times New Roman"/>
          <w:sz w:val="24"/>
          <w:szCs w:val="24"/>
          <w:lang w:val="en-US" w:eastAsia="ru-RU"/>
        </w:rPr>
      </w:pPr>
      <w:r w:rsidRPr="008E639C">
        <w:rPr>
          <w:rFonts w:ascii="Times New Roman" w:eastAsia="Times New Roman" w:hAnsi="Times New Roman" w:cs="Times New Roman"/>
          <w:sz w:val="24"/>
          <w:szCs w:val="24"/>
          <w:lang w:val="en-US" w:eastAsia="ru-RU"/>
        </w:rPr>
        <w:t>Die </w:t>
      </w:r>
      <w:r w:rsidRPr="008E639C">
        <w:rPr>
          <w:rFonts w:ascii="Times New Roman" w:eastAsia="Times New Roman" w:hAnsi="Times New Roman" w:cs="Times New Roman"/>
          <w:b/>
          <w:bCs/>
          <w:sz w:val="24"/>
          <w:szCs w:val="24"/>
          <w:lang w:val="en-US" w:eastAsia="ru-RU"/>
        </w:rPr>
        <w:t>Butter</w:t>
      </w:r>
      <w:r w:rsidRPr="008E639C">
        <w:rPr>
          <w:rFonts w:ascii="Times New Roman" w:eastAsia="Times New Roman" w:hAnsi="Times New Roman" w:cs="Times New Roman"/>
          <w:sz w:val="24"/>
          <w:szCs w:val="24"/>
          <w:lang w:val="en-US" w:eastAsia="ru-RU"/>
        </w:rPr>
        <w:t> in Scheiben schneiden, in eine Schüssel geben und im Backofen bei 40°c weich werden lassen. </w:t>
      </w:r>
    </w:p>
    <w:p w:rsidR="008E639C" w:rsidRPr="008E639C" w:rsidRDefault="008E639C" w:rsidP="008E639C">
      <w:pPr>
        <w:spacing w:after="288"/>
        <w:jc w:val="both"/>
        <w:rPr>
          <w:rFonts w:ascii="Times New Roman" w:eastAsia="Times New Roman" w:hAnsi="Times New Roman" w:cs="Times New Roman"/>
          <w:sz w:val="24"/>
          <w:szCs w:val="24"/>
          <w:lang w:val="en-US" w:eastAsia="ru-RU"/>
        </w:rPr>
      </w:pPr>
      <w:r w:rsidRPr="008E639C">
        <w:rPr>
          <w:rFonts w:ascii="Times New Roman" w:eastAsia="Times New Roman" w:hAnsi="Times New Roman" w:cs="Times New Roman"/>
          <w:sz w:val="24"/>
          <w:szCs w:val="24"/>
          <w:u w:val="single"/>
          <w:lang w:val="en-US" w:eastAsia="ru-RU"/>
        </w:rPr>
        <w:t>…</w:t>
      </w:r>
      <w:r w:rsidRPr="008E639C">
        <w:rPr>
          <w:rFonts w:ascii="Times New Roman" w:eastAsia="Times New Roman" w:hAnsi="Times New Roman" w:cs="Times New Roman"/>
          <w:sz w:val="24"/>
          <w:szCs w:val="24"/>
          <w:lang w:val="en-US" w:eastAsia="ru-RU"/>
        </w:rPr>
        <w:t>Sie die </w:t>
      </w:r>
      <w:r w:rsidRPr="008E639C">
        <w:rPr>
          <w:rFonts w:ascii="Times New Roman" w:eastAsia="Times New Roman" w:hAnsi="Times New Roman" w:cs="Times New Roman"/>
          <w:b/>
          <w:bCs/>
          <w:sz w:val="24"/>
          <w:szCs w:val="24"/>
          <w:lang w:val="en-US" w:eastAsia="ru-RU"/>
        </w:rPr>
        <w:t>Butter, Käse, Zwiebel, Semmelbrösel, Senf, Senfkörner</w:t>
      </w:r>
      <w:r w:rsidRPr="008E639C">
        <w:rPr>
          <w:rFonts w:ascii="Times New Roman" w:eastAsia="Times New Roman" w:hAnsi="Times New Roman" w:cs="Times New Roman"/>
          <w:sz w:val="24"/>
          <w:szCs w:val="24"/>
          <w:lang w:val="en-US" w:eastAsia="ru-RU"/>
        </w:rPr>
        <w:t xml:space="preserve"> und die </w:t>
      </w:r>
      <w:r w:rsidRPr="008E639C">
        <w:rPr>
          <w:rFonts w:ascii="Times New Roman" w:eastAsia="Times New Roman" w:hAnsi="Times New Roman" w:cs="Times New Roman"/>
          <w:b/>
          <w:bCs/>
          <w:sz w:val="24"/>
          <w:szCs w:val="24"/>
          <w:lang w:val="en-US" w:eastAsia="ru-RU"/>
        </w:rPr>
        <w:t>Kräuter</w:t>
      </w:r>
      <w:r w:rsidRPr="008E639C">
        <w:rPr>
          <w:rFonts w:ascii="Times New Roman" w:eastAsia="Times New Roman" w:hAnsi="Times New Roman" w:cs="Times New Roman"/>
          <w:sz w:val="24"/>
          <w:szCs w:val="24"/>
          <w:lang w:val="en-US" w:eastAsia="ru-RU"/>
        </w:rPr>
        <w:t> zu einer Paste.Mit etwas </w:t>
      </w:r>
      <w:r w:rsidRPr="008E639C">
        <w:rPr>
          <w:rFonts w:ascii="Times New Roman" w:eastAsia="Times New Roman" w:hAnsi="Times New Roman" w:cs="Times New Roman"/>
          <w:b/>
          <w:bCs/>
          <w:sz w:val="24"/>
          <w:szCs w:val="24"/>
          <w:lang w:val="en-US" w:eastAsia="ru-RU"/>
        </w:rPr>
        <w:t xml:space="preserve">Salz  </w:t>
      </w:r>
      <w:r w:rsidRPr="008E639C">
        <w:rPr>
          <w:rFonts w:ascii="Times New Roman" w:eastAsia="Times New Roman" w:hAnsi="Times New Roman" w:cs="Times New Roman"/>
          <w:sz w:val="24"/>
          <w:szCs w:val="24"/>
          <w:lang w:val="en-US" w:eastAsia="ru-RU"/>
        </w:rPr>
        <w:t>abschmecken.</w:t>
      </w:r>
    </w:p>
    <w:p w:rsidR="008E639C" w:rsidRPr="008E639C" w:rsidRDefault="008E639C" w:rsidP="008E639C">
      <w:pPr>
        <w:rPr>
          <w:rFonts w:ascii="Times New Roman" w:eastAsia="Calibri" w:hAnsi="Times New Roman" w:cs="Times New Roman"/>
          <w:b/>
          <w:bCs/>
          <w:sz w:val="24"/>
          <w:szCs w:val="24"/>
          <w:lang w:val="en-US"/>
        </w:rPr>
      </w:pPr>
      <w:r w:rsidRPr="008E639C">
        <w:rPr>
          <w:rFonts w:ascii="Times New Roman" w:eastAsia="Calibri" w:hAnsi="Times New Roman" w:cs="Times New Roman"/>
          <w:b/>
          <w:bCs/>
          <w:sz w:val="24"/>
          <w:szCs w:val="24"/>
          <w:lang w:val="en-US"/>
        </w:rPr>
        <w:t>Den Fisch vorbereiten</w:t>
      </w:r>
    </w:p>
    <w:p w:rsidR="008E639C" w:rsidRPr="008E639C" w:rsidRDefault="008E639C" w:rsidP="008E639C">
      <w:pPr>
        <w:spacing w:after="288"/>
        <w:jc w:val="both"/>
        <w:rPr>
          <w:rFonts w:ascii="Times New Roman" w:eastAsia="Times New Roman" w:hAnsi="Times New Roman" w:cs="Times New Roman"/>
          <w:sz w:val="24"/>
          <w:szCs w:val="24"/>
          <w:lang w:val="en-US" w:eastAsia="ru-RU"/>
        </w:rPr>
      </w:pPr>
      <w:r w:rsidRPr="008E639C">
        <w:rPr>
          <w:rFonts w:ascii="Times New Roman" w:eastAsia="Times New Roman" w:hAnsi="Times New Roman" w:cs="Times New Roman"/>
          <w:sz w:val="24"/>
          <w:szCs w:val="24"/>
          <w:lang w:val="en-US" w:eastAsia="ru-RU"/>
        </w:rPr>
        <w:t>Den </w:t>
      </w:r>
      <w:r w:rsidRPr="008E639C">
        <w:rPr>
          <w:rFonts w:ascii="Times New Roman" w:eastAsia="Times New Roman" w:hAnsi="Times New Roman" w:cs="Times New Roman"/>
          <w:b/>
          <w:bCs/>
          <w:sz w:val="24"/>
          <w:szCs w:val="24"/>
          <w:lang w:val="en-US" w:eastAsia="ru-RU"/>
        </w:rPr>
        <w:t>Fisch</w:t>
      </w:r>
      <w:r w:rsidRPr="008E639C">
        <w:rPr>
          <w:rFonts w:ascii="Times New Roman" w:eastAsia="Times New Roman" w:hAnsi="Times New Roman" w:cs="Times New Roman"/>
          <w:sz w:val="24"/>
          <w:szCs w:val="24"/>
          <w:lang w:val="en-US" w:eastAsia="ru-RU"/>
        </w:rPr>
        <w:t> </w:t>
      </w:r>
      <w:r w:rsidRPr="008E639C">
        <w:rPr>
          <w:rFonts w:ascii="Times New Roman" w:eastAsia="Times New Roman" w:hAnsi="Times New Roman" w:cs="Times New Roman"/>
          <w:sz w:val="24"/>
          <w:szCs w:val="24"/>
          <w:u w:val="single"/>
          <w:lang w:val="en-US" w:eastAsia="ru-RU"/>
        </w:rPr>
        <w:t>,…a</w:t>
      </w:r>
      <w:r w:rsidRPr="008E639C">
        <w:rPr>
          <w:rFonts w:ascii="Times New Roman" w:eastAsia="Times New Roman" w:hAnsi="Times New Roman" w:cs="Times New Roman"/>
          <w:sz w:val="24"/>
          <w:szCs w:val="24"/>
          <w:lang w:val="en-US" w:eastAsia="ru-RU"/>
        </w:rPr>
        <w:t>btrocknen, mit </w:t>
      </w:r>
      <w:r w:rsidRPr="008E639C">
        <w:rPr>
          <w:rFonts w:ascii="Times New Roman" w:eastAsia="Times New Roman" w:hAnsi="Times New Roman" w:cs="Times New Roman"/>
          <w:b/>
          <w:bCs/>
          <w:sz w:val="24"/>
          <w:szCs w:val="24"/>
          <w:lang w:val="en-US" w:eastAsia="ru-RU"/>
        </w:rPr>
        <w:t>Salz</w:t>
      </w:r>
      <w:r w:rsidRPr="008E639C">
        <w:rPr>
          <w:rFonts w:ascii="Times New Roman" w:eastAsia="Times New Roman" w:hAnsi="Times New Roman" w:cs="Times New Roman"/>
          <w:sz w:val="24"/>
          <w:szCs w:val="24"/>
          <w:lang w:val="en-US" w:eastAsia="ru-RU"/>
        </w:rPr>
        <w:t> und </w:t>
      </w:r>
      <w:r w:rsidRPr="008E639C">
        <w:rPr>
          <w:rFonts w:ascii="Times New Roman" w:eastAsia="Times New Roman" w:hAnsi="Times New Roman" w:cs="Times New Roman"/>
          <w:b/>
          <w:bCs/>
          <w:sz w:val="24"/>
          <w:szCs w:val="24"/>
          <w:lang w:val="en-US" w:eastAsia="ru-RU"/>
        </w:rPr>
        <w:t>Pfeffer</w:t>
      </w:r>
      <w:r w:rsidRPr="008E639C">
        <w:rPr>
          <w:rFonts w:ascii="Times New Roman" w:eastAsia="Times New Roman" w:hAnsi="Times New Roman" w:cs="Times New Roman"/>
          <w:sz w:val="24"/>
          <w:szCs w:val="24"/>
          <w:lang w:val="en-US" w:eastAsia="ru-RU"/>
        </w:rPr>
        <w:t>  und in eine gefettete Auflaufform legen. Verteilen Sie die vorbereitete </w:t>
      </w:r>
      <w:r w:rsidRPr="008E639C">
        <w:rPr>
          <w:rFonts w:ascii="Times New Roman" w:eastAsia="Times New Roman" w:hAnsi="Times New Roman" w:cs="Times New Roman"/>
          <w:b/>
          <w:bCs/>
          <w:sz w:val="24"/>
          <w:szCs w:val="24"/>
          <w:lang w:val="en-US" w:eastAsia="ru-RU"/>
        </w:rPr>
        <w:t>Paste</w:t>
      </w:r>
      <w:r w:rsidRPr="008E639C">
        <w:rPr>
          <w:rFonts w:ascii="Times New Roman" w:eastAsia="Times New Roman" w:hAnsi="Times New Roman" w:cs="Times New Roman"/>
          <w:sz w:val="24"/>
          <w:szCs w:val="24"/>
          <w:lang w:val="en-US" w:eastAsia="ru-RU"/>
        </w:rPr>
        <w:t> auf dem</w:t>
      </w:r>
      <w:r w:rsidRPr="008E639C">
        <w:rPr>
          <w:rFonts w:ascii="Times New Roman" w:eastAsia="Times New Roman" w:hAnsi="Times New Roman" w:cs="Times New Roman"/>
          <w:b/>
          <w:bCs/>
          <w:sz w:val="24"/>
          <w:szCs w:val="24"/>
          <w:lang w:val="en-US" w:eastAsia="ru-RU"/>
        </w:rPr>
        <w:t>Fisch</w:t>
      </w:r>
      <w:r w:rsidRPr="008E639C">
        <w:rPr>
          <w:rFonts w:ascii="Times New Roman" w:eastAsia="Times New Roman" w:hAnsi="Times New Roman" w:cs="Times New Roman"/>
          <w:sz w:val="24"/>
          <w:szCs w:val="24"/>
          <w:lang w:val="en-US" w:eastAsia="ru-RU"/>
        </w:rPr>
        <w:t>.</w:t>
      </w:r>
    </w:p>
    <w:p w:rsidR="008E639C" w:rsidRPr="008E639C" w:rsidRDefault="008E639C" w:rsidP="008E639C">
      <w:pPr>
        <w:rPr>
          <w:rFonts w:ascii="Times New Roman" w:eastAsia="Calibri" w:hAnsi="Times New Roman" w:cs="Times New Roman"/>
          <w:b/>
          <w:bCs/>
          <w:sz w:val="24"/>
          <w:szCs w:val="24"/>
          <w:lang w:val="en-US"/>
        </w:rPr>
      </w:pPr>
      <w:r w:rsidRPr="008E639C">
        <w:rPr>
          <w:rFonts w:ascii="Times New Roman" w:eastAsia="Calibri" w:hAnsi="Times New Roman" w:cs="Times New Roman"/>
          <w:b/>
          <w:bCs/>
          <w:sz w:val="24"/>
          <w:szCs w:val="24"/>
          <w:lang w:val="en-US"/>
        </w:rPr>
        <w:t>Backen</w:t>
      </w:r>
    </w:p>
    <w:p w:rsidR="008E639C" w:rsidRPr="008E639C" w:rsidRDefault="008E639C" w:rsidP="008E639C">
      <w:pPr>
        <w:spacing w:after="288"/>
        <w:jc w:val="both"/>
        <w:rPr>
          <w:rFonts w:ascii="Times New Roman" w:eastAsia="Times New Roman" w:hAnsi="Times New Roman" w:cs="Times New Roman"/>
          <w:color w:val="FFFFFF"/>
          <w:sz w:val="24"/>
          <w:szCs w:val="24"/>
          <w:lang w:val="en-US" w:eastAsia="ru-RU"/>
        </w:rPr>
      </w:pPr>
      <w:r w:rsidRPr="008E639C">
        <w:rPr>
          <w:rFonts w:ascii="Times New Roman" w:eastAsia="Times New Roman" w:hAnsi="Times New Roman" w:cs="Times New Roman"/>
          <w:sz w:val="24"/>
          <w:szCs w:val="24"/>
          <w:u w:val="single"/>
          <w:lang w:val="en-US" w:eastAsia="ru-RU"/>
        </w:rPr>
        <w:t>…..</w:t>
      </w:r>
      <w:r w:rsidRPr="008E639C">
        <w:rPr>
          <w:rFonts w:ascii="Times New Roman" w:eastAsia="Times New Roman" w:hAnsi="Times New Roman" w:cs="Times New Roman"/>
          <w:sz w:val="24"/>
          <w:szCs w:val="24"/>
          <w:lang w:val="en-US" w:eastAsia="ru-RU"/>
        </w:rPr>
        <w:t>Sie den </w:t>
      </w:r>
      <w:r w:rsidRPr="008E639C">
        <w:rPr>
          <w:rFonts w:ascii="Times New Roman" w:eastAsia="Times New Roman" w:hAnsi="Times New Roman" w:cs="Times New Roman"/>
          <w:b/>
          <w:bCs/>
          <w:sz w:val="24"/>
          <w:szCs w:val="24"/>
          <w:lang w:val="en-US" w:eastAsia="ru-RU"/>
        </w:rPr>
        <w:t>Fisch</w:t>
      </w:r>
      <w:r w:rsidRPr="008E639C">
        <w:rPr>
          <w:rFonts w:ascii="Times New Roman" w:eastAsia="Times New Roman" w:hAnsi="Times New Roman" w:cs="Times New Roman"/>
          <w:sz w:val="24"/>
          <w:szCs w:val="24"/>
          <w:lang w:val="en-US" w:eastAsia="ru-RU"/>
        </w:rPr>
        <w:t xml:space="preserve"> für 20 Minuten in den auf 200°c vorgeheizten Backofen Ober/Unterhitze.Wenn Sie es knusprig mögen stellen Sie den Backofen die letzten Minuten auf Grillen 270°c. </w:t>
      </w:r>
      <w:r w:rsidRPr="008E639C">
        <w:rPr>
          <w:rFonts w:ascii="Times New Roman" w:eastAsia="Times New Roman" w:hAnsi="Times New Roman" w:cs="Times New Roman"/>
          <w:color w:val="FFFFFF"/>
          <w:sz w:val="24"/>
          <w:szCs w:val="24"/>
          <w:lang w:val="en-US" w:eastAsia="ru-RU"/>
        </w:rPr>
        <w:t>6</w:t>
      </w:r>
    </w:p>
    <w:p w:rsidR="008E639C" w:rsidRPr="008E639C" w:rsidRDefault="008E639C" w:rsidP="008E639C">
      <w:pPr>
        <w:spacing w:line="360" w:lineRule="auto"/>
        <w:jc w:val="both"/>
        <w:rPr>
          <w:rFonts w:ascii="Times New Roman" w:eastAsia="Calibri" w:hAnsi="Times New Roman" w:cs="Times New Roman"/>
          <w:b/>
          <w:sz w:val="24"/>
          <w:szCs w:val="24"/>
        </w:rPr>
      </w:pPr>
      <w:r w:rsidRPr="008E639C">
        <w:rPr>
          <w:rFonts w:ascii="Times New Roman" w:eastAsia="Calibri" w:hAnsi="Times New Roman" w:cs="Times New Roman"/>
          <w:b/>
          <w:sz w:val="24"/>
          <w:szCs w:val="24"/>
        </w:rPr>
        <w:t>2.Посмотрите  и найдите лишнее слово в каждом ряду.</w:t>
      </w:r>
    </w:p>
    <w:p w:rsidR="008E639C" w:rsidRPr="008E639C" w:rsidRDefault="008E639C" w:rsidP="008E639C">
      <w:pPr>
        <w:spacing w:after="0" w:line="360" w:lineRule="auto"/>
        <w:jc w:val="both"/>
        <w:rPr>
          <w:rFonts w:ascii="Times New Roman" w:eastAsia="Calibri" w:hAnsi="Times New Roman" w:cs="Times New Roman"/>
          <w:sz w:val="24"/>
          <w:szCs w:val="24"/>
          <w:lang w:val="en-US"/>
        </w:rPr>
      </w:pPr>
      <w:r w:rsidRPr="008E639C">
        <w:rPr>
          <w:rFonts w:ascii="Times New Roman" w:eastAsia="Calibri" w:hAnsi="Times New Roman" w:cs="Times New Roman"/>
          <w:sz w:val="24"/>
          <w:szCs w:val="24"/>
          <w:lang w:val="en-US"/>
        </w:rPr>
        <w:t>Kochen, braten, dünsten, schmoren, bauen, salzen, pfeffern, mischen, zerkleinern.</w:t>
      </w:r>
    </w:p>
    <w:p w:rsidR="008E639C" w:rsidRPr="008E639C" w:rsidRDefault="008E639C" w:rsidP="008E639C">
      <w:pPr>
        <w:spacing w:after="0" w:line="360" w:lineRule="auto"/>
        <w:jc w:val="both"/>
        <w:rPr>
          <w:rFonts w:ascii="Times New Roman" w:eastAsia="Calibri" w:hAnsi="Times New Roman" w:cs="Times New Roman"/>
          <w:sz w:val="24"/>
          <w:szCs w:val="24"/>
          <w:lang w:val="en-US"/>
        </w:rPr>
      </w:pPr>
      <w:r w:rsidRPr="008E639C">
        <w:rPr>
          <w:rFonts w:ascii="Times New Roman" w:eastAsia="Calibri" w:hAnsi="Times New Roman" w:cs="Times New Roman"/>
          <w:sz w:val="24"/>
          <w:szCs w:val="24"/>
          <w:lang w:val="en-US"/>
        </w:rPr>
        <w:t>das Abendbrot, das Mittagessen, der Nachtich, das Frühstück.</w:t>
      </w:r>
    </w:p>
    <w:p w:rsidR="008E639C" w:rsidRPr="008E639C" w:rsidRDefault="008E639C" w:rsidP="008E639C">
      <w:pPr>
        <w:spacing w:after="0" w:line="360" w:lineRule="auto"/>
        <w:jc w:val="both"/>
        <w:rPr>
          <w:rFonts w:ascii="Times New Roman" w:eastAsia="Calibri" w:hAnsi="Times New Roman" w:cs="Times New Roman"/>
          <w:sz w:val="24"/>
          <w:szCs w:val="24"/>
          <w:lang w:val="en-US"/>
        </w:rPr>
      </w:pPr>
      <w:r w:rsidRPr="008E639C">
        <w:rPr>
          <w:rFonts w:ascii="Times New Roman" w:eastAsia="Calibri" w:hAnsi="Times New Roman" w:cs="Times New Roman"/>
          <w:sz w:val="24"/>
          <w:szCs w:val="24"/>
          <w:lang w:val="en-US"/>
        </w:rPr>
        <w:t>die Gastätte, die Kantine, die Mensa, die Speiseraum, die Bierstube, die Käse, die Nachtbar.</w:t>
      </w:r>
    </w:p>
    <w:p w:rsidR="008E639C" w:rsidRPr="00D91D71" w:rsidRDefault="008E639C" w:rsidP="008E639C">
      <w:pPr>
        <w:spacing w:after="0"/>
        <w:rPr>
          <w:rFonts w:ascii="Times New Roman" w:eastAsia="Times New Roman" w:hAnsi="Times New Roman" w:cs="Times New Roman"/>
          <w:sz w:val="24"/>
          <w:szCs w:val="24"/>
          <w:lang w:val="en-US"/>
        </w:rPr>
      </w:pPr>
      <w:r w:rsidRPr="008E639C">
        <w:rPr>
          <w:rFonts w:ascii="Times New Roman" w:eastAsia="Calibri" w:hAnsi="Times New Roman" w:cs="Times New Roman"/>
          <w:sz w:val="24"/>
          <w:szCs w:val="24"/>
          <w:lang w:val="en-US"/>
        </w:rPr>
        <w:t>Die Karotte,die Rübe,der Knoblauch, der Teig, die Bete, der Chili, der Kohl, die Zwiebel</w:t>
      </w:r>
      <w:r w:rsidRPr="00DF5F8C">
        <w:rPr>
          <w:rFonts w:ascii="Times New Roman" w:eastAsia="Times New Roman" w:hAnsi="Times New Roman" w:cs="Times New Roman"/>
          <w:sz w:val="24"/>
          <w:szCs w:val="24"/>
          <w:lang w:val="de-DE"/>
        </w:rPr>
        <w:t xml:space="preserve"> </w:t>
      </w:r>
      <w:r w:rsidR="00DF5F8C" w:rsidRPr="00DF5F8C">
        <w:rPr>
          <w:rFonts w:ascii="Times New Roman" w:eastAsia="Times New Roman" w:hAnsi="Times New Roman" w:cs="Times New Roman"/>
          <w:sz w:val="24"/>
          <w:szCs w:val="24"/>
          <w:lang w:val="de-DE"/>
        </w:rPr>
        <w:br w:type="page"/>
      </w:r>
    </w:p>
    <w:p w:rsidR="008E639C" w:rsidRPr="008E639C" w:rsidRDefault="008E639C" w:rsidP="008E639C">
      <w:pPr>
        <w:spacing w:after="0"/>
        <w:rPr>
          <w:rFonts w:ascii="Times New Roman" w:eastAsia="Times New Roman" w:hAnsi="Times New Roman" w:cs="Times New Roman"/>
          <w:b/>
          <w:sz w:val="24"/>
          <w:szCs w:val="24"/>
        </w:rPr>
      </w:pPr>
      <w:r w:rsidRPr="008E639C">
        <w:rPr>
          <w:rFonts w:ascii="Times New Roman" w:eastAsia="Times New Roman" w:hAnsi="Times New Roman" w:cs="Times New Roman"/>
          <w:b/>
          <w:sz w:val="24"/>
          <w:szCs w:val="24"/>
        </w:rPr>
        <w:lastRenderedPageBreak/>
        <w:t>План занятия №</w:t>
      </w:r>
      <w:r w:rsidR="00234480">
        <w:rPr>
          <w:rFonts w:ascii="Times New Roman" w:eastAsia="Times New Roman" w:hAnsi="Times New Roman" w:cs="Times New Roman"/>
          <w:b/>
          <w:sz w:val="24"/>
          <w:szCs w:val="24"/>
        </w:rPr>
        <w:t>15</w:t>
      </w:r>
    </w:p>
    <w:p w:rsidR="008E639C" w:rsidRPr="00D91D71" w:rsidRDefault="001F5D21" w:rsidP="008E639C">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008E639C" w:rsidRPr="00D91D71">
        <w:rPr>
          <w:rFonts w:ascii="Times New Roman" w:eastAsia="Times New Roman" w:hAnsi="Times New Roman" w:cs="Times New Roman"/>
          <w:b/>
          <w:kern w:val="36"/>
          <w:sz w:val="24"/>
          <w:szCs w:val="24"/>
          <w:bdr w:val="none" w:sz="0" w:space="0" w:color="auto" w:frame="1"/>
          <w:lang w:eastAsia="ru-RU"/>
        </w:rPr>
        <w:t xml:space="preserve">1 </w:t>
      </w:r>
      <w:r w:rsidR="008E639C" w:rsidRPr="00BD4134">
        <w:rPr>
          <w:rFonts w:ascii="Times New Roman" w:eastAsia="Times New Roman" w:hAnsi="Times New Roman" w:cs="Times New Roman"/>
          <w:b/>
          <w:kern w:val="36"/>
          <w:sz w:val="24"/>
          <w:szCs w:val="24"/>
          <w:bdr w:val="none" w:sz="0" w:space="0" w:color="auto" w:frame="1"/>
          <w:lang w:eastAsia="ru-RU"/>
        </w:rPr>
        <w:t>пкд</w:t>
      </w:r>
    </w:p>
    <w:p w:rsidR="008E639C" w:rsidRDefault="008E639C" w:rsidP="008E639C">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8E639C" w:rsidRPr="009258B3" w:rsidRDefault="008E639C" w:rsidP="008E639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1F5D21" w:rsidRDefault="001F5D21" w:rsidP="001F5D21">
      <w:pPr>
        <w:shd w:val="clear" w:color="auto" w:fill="FFFFFF"/>
        <w:spacing w:after="150" w:line="240" w:lineRule="auto"/>
        <w:rPr>
          <w:rFonts w:ascii="Times New Roman" w:eastAsia="Times New Roman" w:hAnsi="Times New Roman" w:cs="Times New Roman"/>
          <w:b/>
          <w:bCs/>
          <w:color w:val="000000"/>
          <w:sz w:val="24"/>
          <w:szCs w:val="24"/>
          <w:lang w:eastAsia="ru-RU"/>
        </w:rPr>
      </w:pPr>
    </w:p>
    <w:p w:rsidR="001F5D21" w:rsidRPr="00AC79E2" w:rsidRDefault="001F5D21" w:rsidP="001F5D21">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Виды придаточных предложений</w:t>
      </w:r>
    </w:p>
    <w:p w:rsidR="001F5D21" w:rsidRPr="00AC79E2" w:rsidRDefault="001F5D21" w:rsidP="001F5D21">
      <w:pPr>
        <w:shd w:val="clear" w:color="auto" w:fill="FFFFFF"/>
        <w:spacing w:after="150" w:line="240" w:lineRule="auto"/>
        <w:jc w:val="center"/>
        <w:rPr>
          <w:rFonts w:ascii="Times New Roman" w:eastAsia="Times New Roman" w:hAnsi="Times New Roman" w:cs="Times New Roman"/>
          <w:color w:val="000000"/>
          <w:sz w:val="24"/>
          <w:szCs w:val="24"/>
          <w:lang w:eastAsia="ru-RU"/>
        </w:rPr>
      </w:pPr>
    </w:p>
    <w:tbl>
      <w:tblPr>
        <w:tblW w:w="10935" w:type="dxa"/>
        <w:shd w:val="clear" w:color="auto" w:fill="FFFFFF"/>
        <w:tblCellMar>
          <w:top w:w="105" w:type="dxa"/>
          <w:left w:w="105" w:type="dxa"/>
          <w:bottom w:w="105" w:type="dxa"/>
          <w:right w:w="105" w:type="dxa"/>
        </w:tblCellMar>
        <w:tblLook w:val="04A0" w:firstRow="1" w:lastRow="0" w:firstColumn="1" w:lastColumn="0" w:noHBand="0" w:noVBand="1"/>
      </w:tblPr>
      <w:tblGrid>
        <w:gridCol w:w="1877"/>
        <w:gridCol w:w="3495"/>
        <w:gridCol w:w="5563"/>
      </w:tblGrid>
      <w:tr w:rsidR="001F5D21" w:rsidRPr="00AC79E2" w:rsidTr="001F5D21">
        <w:tc>
          <w:tcPr>
            <w:tcW w:w="16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Виды придаточных предложений</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p>
        </w:tc>
        <w:tc>
          <w:tcPr>
            <w:tcW w:w="16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На какие вопросы отвечает</w:t>
            </w:r>
          </w:p>
        </w:tc>
        <w:tc>
          <w:tcPr>
            <w:tcW w:w="6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Союзы, которыми вводится придаточное предложение</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p>
        </w:tc>
      </w:tr>
      <w:tr w:rsidR="001F5D21" w:rsidRPr="00AC79E2" w:rsidTr="001F5D21">
        <w:trPr>
          <w:trHeight w:val="1620"/>
        </w:trPr>
        <w:tc>
          <w:tcPr>
            <w:tcW w:w="16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1. Придаточное дополнительное (изъяснител-ьное)</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(Ergänzungs-sätze)</w:t>
            </w:r>
          </w:p>
        </w:tc>
        <w:tc>
          <w:tcPr>
            <w:tcW w:w="16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Wen? (кого?)</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Was? (что?)</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p>
        </w:tc>
        <w:tc>
          <w:tcPr>
            <w:tcW w:w="6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daß “что”, wann “когда”</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wie “как”, ob “ли”</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Ich weiß nicht, ob er kommt. – Я не знаю, придёт ли он.</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Ich weiß ganz genau, dass er kommt. – Я точно знаю, что он придёт.</w:t>
            </w:r>
          </w:p>
        </w:tc>
      </w:tr>
      <w:tr w:rsidR="001F5D21" w:rsidRPr="00AC79E2" w:rsidTr="001F5D21">
        <w:tc>
          <w:tcPr>
            <w:tcW w:w="16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2. Придаточное времени</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(Temporalsätze)</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p>
        </w:tc>
        <w:tc>
          <w:tcPr>
            <w:tcW w:w="16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Wann? (когда?)</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Wie lange? ( как долго?)</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p>
        </w:tc>
        <w:tc>
          <w:tcPr>
            <w:tcW w:w="6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als, wenn “когда”</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nachdem “после того как”</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während “в то время как”</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bis “до тех пор (пока не)”</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sobald “как только”</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seitdem “с тех пор как”</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bevor, ehe “прежде чем”</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solange “пока”</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Als ich im Krankenhaus lag, besuchte mich niemand. – Когда я лежал в больнице, никто ко мне не приходил.</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Wenn ich bei meiner Oma war, hat sie immer Kuchen für mich gebacken. – Когда я бывал у бабушки, она всегда пекла для меня пироги.</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Während ich geputzt habe, hat mein Mann Abendessen vorbereitet. – Пока я убирала, мой муж приготовил ужин.</w:t>
            </w:r>
          </w:p>
        </w:tc>
      </w:tr>
      <w:tr w:rsidR="001F5D21" w:rsidRPr="00AC79E2" w:rsidTr="001F5D21">
        <w:tc>
          <w:tcPr>
            <w:tcW w:w="16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3. Придаточное цели</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(Finalsätze)</w:t>
            </w:r>
          </w:p>
        </w:tc>
        <w:tc>
          <w:tcPr>
            <w:tcW w:w="16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val="en-US" w:eastAsia="ru-RU"/>
              </w:rPr>
            </w:pPr>
            <w:r w:rsidRPr="00AC79E2">
              <w:rPr>
                <w:rFonts w:ascii="Times New Roman" w:eastAsia="Times New Roman" w:hAnsi="Times New Roman" w:cs="Times New Roman"/>
                <w:b/>
                <w:bCs/>
                <w:color w:val="000000"/>
                <w:sz w:val="24"/>
                <w:szCs w:val="24"/>
                <w:lang w:val="en-US" w:eastAsia="ru-RU"/>
              </w:rPr>
              <w:t>Wozu?</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val="en-US" w:eastAsia="ru-RU"/>
              </w:rPr>
            </w:pPr>
            <w:r w:rsidRPr="00AC79E2">
              <w:rPr>
                <w:rFonts w:ascii="Times New Roman" w:eastAsia="Times New Roman" w:hAnsi="Times New Roman" w:cs="Times New Roman"/>
                <w:b/>
                <w:bCs/>
                <w:color w:val="000000"/>
                <w:sz w:val="24"/>
                <w:szCs w:val="24"/>
                <w:lang w:val="en-US" w:eastAsia="ru-RU"/>
              </w:rPr>
              <w:t xml:space="preserve">( </w:t>
            </w:r>
            <w:r w:rsidRPr="00AC79E2">
              <w:rPr>
                <w:rFonts w:ascii="Times New Roman" w:eastAsia="Times New Roman" w:hAnsi="Times New Roman" w:cs="Times New Roman"/>
                <w:b/>
                <w:bCs/>
                <w:color w:val="000000"/>
                <w:sz w:val="24"/>
                <w:szCs w:val="24"/>
                <w:lang w:eastAsia="ru-RU"/>
              </w:rPr>
              <w:t>зачем</w:t>
            </w:r>
            <w:r w:rsidRPr="00AC79E2">
              <w:rPr>
                <w:rFonts w:ascii="Times New Roman" w:eastAsia="Times New Roman" w:hAnsi="Times New Roman" w:cs="Times New Roman"/>
                <w:b/>
                <w:bCs/>
                <w:color w:val="000000"/>
                <w:sz w:val="24"/>
                <w:szCs w:val="24"/>
                <w:lang w:val="en-US" w:eastAsia="ru-RU"/>
              </w:rPr>
              <w:t>?)</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val="en-US" w:eastAsia="ru-RU"/>
              </w:rPr>
            </w:pPr>
            <w:r w:rsidRPr="00AC79E2">
              <w:rPr>
                <w:rFonts w:ascii="Times New Roman" w:eastAsia="Times New Roman" w:hAnsi="Times New Roman" w:cs="Times New Roman"/>
                <w:b/>
                <w:bCs/>
                <w:color w:val="000000"/>
                <w:sz w:val="24"/>
                <w:szCs w:val="24"/>
                <w:lang w:val="en-US" w:eastAsia="ru-RU"/>
              </w:rPr>
              <w:t>Mit welchem Ziel?</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lastRenderedPageBreak/>
              <w:t>( с какой целью?)</w:t>
            </w:r>
          </w:p>
        </w:tc>
        <w:tc>
          <w:tcPr>
            <w:tcW w:w="6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lastRenderedPageBreak/>
              <w:t>damit “для того чтобы”</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Ich fahre zum Kurort, um mich vom Arbeitsstress zu erholen. – Я еду на курорт, чтобы отдохнуть от стресса на работе.</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Unser Chef hat Arbeitswoche reduziert, damit wir weniger, aber effektiver arbeiten. – Наш шеф сократил рабочую неделю, чтобы мы работали меньше, но эффективнее.</w:t>
            </w:r>
          </w:p>
        </w:tc>
      </w:tr>
      <w:tr w:rsidR="001F5D21" w:rsidRPr="00AC79E2" w:rsidTr="001F5D21">
        <w:tc>
          <w:tcPr>
            <w:tcW w:w="16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lastRenderedPageBreak/>
              <w:t>4. Придаточное причины</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(Kausalsätze)</w:t>
            </w:r>
          </w:p>
        </w:tc>
        <w:tc>
          <w:tcPr>
            <w:tcW w:w="16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Warum? (зачем?)</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p>
        </w:tc>
        <w:tc>
          <w:tcPr>
            <w:tcW w:w="6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da “так как”</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weil “потому что”</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Ich bin krank, weil ich gestern zu viel Cola getrunken habe. - Я болею, потому что вчера выпил слишком много колы.</w:t>
            </w:r>
          </w:p>
        </w:tc>
      </w:tr>
      <w:tr w:rsidR="001F5D21" w:rsidRPr="00AC79E2" w:rsidTr="001F5D21">
        <w:tc>
          <w:tcPr>
            <w:tcW w:w="16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5. Придаточное места</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(Lokalsätze)</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p>
        </w:tc>
        <w:tc>
          <w:tcPr>
            <w:tcW w:w="16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Wo? (где?)</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Wohin? (куда?)</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Woher? (откуда?)</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p>
        </w:tc>
        <w:tc>
          <w:tcPr>
            <w:tcW w:w="6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wo “где?”</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wohin “куда?”</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woher “откуда?”</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Ich träume dort zu leben, woher meine Voreltern kommen. – Я мечтаю жить там, откуда произошли мои предки.</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Ich werde nur da leben, wo ich geboren bin. – Я буду жить только там, где родился.</w:t>
            </w:r>
          </w:p>
        </w:tc>
      </w:tr>
      <w:tr w:rsidR="001F5D21" w:rsidRPr="00AC79E2" w:rsidTr="001F5D21">
        <w:tc>
          <w:tcPr>
            <w:tcW w:w="16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6. Придаточное следствия</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(Konsekutiv-sätze)</w:t>
            </w:r>
          </w:p>
        </w:tc>
        <w:tc>
          <w:tcPr>
            <w:tcW w:w="16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Wie?</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(как?)</w:t>
            </w:r>
          </w:p>
        </w:tc>
        <w:tc>
          <w:tcPr>
            <w:tcW w:w="6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so daß “так что”</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Mein Freund, mit dem ich verabredet war, konnte nicht kommen, sodass ich den ganzen Abend allein verbracht habe. – Мой друг, с которым я договорился о встрече, не смог прийти, так что я провёл весь вечер один.</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Es war so kalt und windig draußen, dass wir keine Ski fahren konnten. – На улице было так холодно и ветрено, что мы не могли кататься на лыжах.</w:t>
            </w:r>
          </w:p>
        </w:tc>
      </w:tr>
      <w:tr w:rsidR="001F5D21" w:rsidRPr="00AC79E2" w:rsidTr="001F5D21">
        <w:tc>
          <w:tcPr>
            <w:tcW w:w="16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7.Придаточное уступительное</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(Konzessiv-sätze)</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p>
        </w:tc>
        <w:tc>
          <w:tcPr>
            <w:tcW w:w="16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Trotzdem auf welche Umstände?</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 несмотря на какие обстоятель-ства?)</w:t>
            </w:r>
          </w:p>
        </w:tc>
        <w:tc>
          <w:tcPr>
            <w:tcW w:w="6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1)союзами obwohl, obschon, obgleich, trotzdem, wenn… auch “несмотря на то, что”, “хотя”</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2) вопросит. слово + auch</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was… auch “что (бы)… ни”</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wo … auch “где (бы)… ни”</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wie … auch “как (бы) …ни” и др.</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3) so + наречие “как бы… ни”</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4) бессоюзное (глагол на 1-м месте… + auch)</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Obwohl es stark regnete, gingen wir spazieren. – Не смотря на то, что шёл сильный дождь, мы пошли гулять.</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Er arbeitet heute, obgleich er krank ist. – Он работает сегодня, не смотря на то, что болен.</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 xml:space="preserve">Auch wenn er viel Geld hat, ist er unglücklich. – Хотя </w:t>
            </w:r>
            <w:r w:rsidRPr="00AC79E2">
              <w:rPr>
                <w:rFonts w:ascii="Times New Roman" w:eastAsia="Times New Roman" w:hAnsi="Times New Roman" w:cs="Times New Roman"/>
                <w:color w:val="000000"/>
                <w:sz w:val="24"/>
                <w:szCs w:val="24"/>
                <w:lang w:eastAsia="ru-RU"/>
              </w:rPr>
              <w:lastRenderedPageBreak/>
              <w:t>у него много денег, он несчастен.</w:t>
            </w:r>
          </w:p>
        </w:tc>
      </w:tr>
      <w:tr w:rsidR="001F5D21" w:rsidRPr="00AC79E2" w:rsidTr="001F5D21">
        <w:tc>
          <w:tcPr>
            <w:tcW w:w="16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lastRenderedPageBreak/>
              <w:t>8. Придаточное сравнительное</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(Komparativ-sätze)</w:t>
            </w:r>
          </w:p>
        </w:tc>
        <w:tc>
          <w:tcPr>
            <w:tcW w:w="16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Wie?</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(как?)</w:t>
            </w:r>
          </w:p>
        </w:tc>
        <w:tc>
          <w:tcPr>
            <w:tcW w:w="6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wie “как”</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als “чем”</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je … desto “чем… тем”</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je … um so “чем… тем”</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Otto hat so reagiert, wie die Anwesenden von ihm erwartet haben. – Отто отреагировал так, как этого ожидали от него присутствующие (реальное сравнение).</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Otto hat anders reagiert, als die Anwesenden von ihm erwartet haben. – Отто отреагировал иначе, чем этого ожидали от него присутствующие (реальное сравнение).</w:t>
            </w:r>
          </w:p>
        </w:tc>
      </w:tr>
      <w:tr w:rsidR="001F5D21" w:rsidRPr="00AC79E2" w:rsidTr="001F5D21">
        <w:tc>
          <w:tcPr>
            <w:tcW w:w="16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9. Придаточное условное</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(Konditional-sätze)</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p>
        </w:tc>
        <w:tc>
          <w:tcPr>
            <w:tcW w:w="16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Bei welchen Bedingungen?</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 при каких условиях?)</w:t>
            </w:r>
          </w:p>
        </w:tc>
        <w:tc>
          <w:tcPr>
            <w:tcW w:w="6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1) союзами wenn, falls “если”</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2) бессоюзное (глагол на 1-м месте, в главном so)</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Wenn du rechtzeitig alle Prüfungen bestehst, kannst du fast 3 Monate faulenzen. – Если ты вовремя сдашь все экзамены, сможешь 3 месяца бездельничать.</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Falls wir uns zum Unterricht verspäten, dürfen wir nicht hineinkommen. – Если мы опоздаем на занятие, мы не можем войти внутрь.</w:t>
            </w:r>
          </w:p>
        </w:tc>
      </w:tr>
      <w:tr w:rsidR="001F5D21" w:rsidRPr="00AC79E2" w:rsidTr="001F5D21">
        <w:tc>
          <w:tcPr>
            <w:tcW w:w="16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10. Придаточное определитель</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-ное</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(Relativsätze)</w:t>
            </w:r>
          </w:p>
        </w:tc>
        <w:tc>
          <w:tcPr>
            <w:tcW w:w="16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Welche? (какая?)</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Welcher?</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Welches?</w:t>
            </w:r>
          </w:p>
        </w:tc>
        <w:tc>
          <w:tcPr>
            <w:tcW w:w="6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Чаще всего относительными местоимениями:</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der “который”</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die “которая”</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das “которое”</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Den Vortrag, den sie hält, hat mein Kollege geschrieben. – Доклад, который она читает, написал мой коллега.</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Das Mädchen, dem ihr alle so viel Aufmerksamkeit schenkt, ist meine Base. – Девушка, которой вы все уделяете так много внимания, является моей кузиной.</w:t>
            </w:r>
          </w:p>
        </w:tc>
      </w:tr>
      <w:tr w:rsidR="001F5D21" w:rsidRPr="00AC79E2" w:rsidTr="001F5D21">
        <w:tc>
          <w:tcPr>
            <w:tcW w:w="16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11.Придаточное образа действия</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(Modalsätze)</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p>
        </w:tc>
        <w:tc>
          <w:tcPr>
            <w:tcW w:w="16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val="en-US" w:eastAsia="ru-RU"/>
              </w:rPr>
            </w:pPr>
            <w:r w:rsidRPr="00AC79E2">
              <w:rPr>
                <w:rFonts w:ascii="Times New Roman" w:eastAsia="Times New Roman" w:hAnsi="Times New Roman" w:cs="Times New Roman"/>
                <w:b/>
                <w:bCs/>
                <w:color w:val="000000"/>
                <w:sz w:val="24"/>
                <w:szCs w:val="24"/>
                <w:lang w:val="en-US" w:eastAsia="ru-RU"/>
              </w:rPr>
              <w:t>Wie?(</w:t>
            </w:r>
            <w:r w:rsidRPr="00AC79E2">
              <w:rPr>
                <w:rFonts w:ascii="Times New Roman" w:eastAsia="Times New Roman" w:hAnsi="Times New Roman" w:cs="Times New Roman"/>
                <w:b/>
                <w:bCs/>
                <w:color w:val="000000"/>
                <w:sz w:val="24"/>
                <w:szCs w:val="24"/>
                <w:lang w:eastAsia="ru-RU"/>
              </w:rPr>
              <w:t>как</w:t>
            </w:r>
            <w:r w:rsidRPr="00AC79E2">
              <w:rPr>
                <w:rFonts w:ascii="Times New Roman" w:eastAsia="Times New Roman" w:hAnsi="Times New Roman" w:cs="Times New Roman"/>
                <w:b/>
                <w:bCs/>
                <w:color w:val="000000"/>
                <w:sz w:val="24"/>
                <w:szCs w:val="24"/>
                <w:lang w:val="en-US" w:eastAsia="ru-RU"/>
              </w:rPr>
              <w:t>?)</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val="en-US" w:eastAsia="ru-RU"/>
              </w:rPr>
            </w:pPr>
            <w:r w:rsidRPr="00AC79E2">
              <w:rPr>
                <w:rFonts w:ascii="Times New Roman" w:eastAsia="Times New Roman" w:hAnsi="Times New Roman" w:cs="Times New Roman"/>
                <w:b/>
                <w:bCs/>
                <w:color w:val="000000"/>
                <w:sz w:val="24"/>
                <w:szCs w:val="24"/>
                <w:lang w:val="en-US" w:eastAsia="ru-RU"/>
              </w:rPr>
              <w:t>Auf welche Weise?</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(каким образом?)</w:t>
            </w:r>
          </w:p>
        </w:tc>
        <w:tc>
          <w:tcPr>
            <w:tcW w:w="6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indem переводится:</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1) деепричастным оборотом</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2) реже “тем что”, “благодаря тому, что”</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ohne daß переводится:</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1) деепричастным оборотом + “не”</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2) “без того, чтобы не”</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 xml:space="preserve">Er finanziert sein Studium dadurch, dass er Nachhilfe </w:t>
            </w:r>
            <w:r w:rsidRPr="00AC79E2">
              <w:rPr>
                <w:rFonts w:ascii="Times New Roman" w:eastAsia="Times New Roman" w:hAnsi="Times New Roman" w:cs="Times New Roman"/>
                <w:color w:val="000000"/>
                <w:sz w:val="24"/>
                <w:szCs w:val="24"/>
                <w:lang w:eastAsia="ru-RU"/>
              </w:rPr>
              <w:lastRenderedPageBreak/>
              <w:t>in Mathe gibt und abends im Restaurant jobbt. – Он оплачивают свою учёбу тем, занимаясь репетиторством по математике и работая по вечерам в ресторане.</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Sie hat ihren Studienplatz bekommen, indem sie ausgezeichnet mehrere Aufnahmeprüfungen bestanden hat. – Она поступила в университет, отлично сдав вступительные экзамены.</w:t>
            </w:r>
          </w:p>
        </w:tc>
      </w:tr>
    </w:tbl>
    <w:p w:rsidR="001F5D21" w:rsidRPr="00AC79E2" w:rsidRDefault="001F5D21" w:rsidP="001F5D21">
      <w:pPr>
        <w:rPr>
          <w:rFonts w:ascii="Times New Roman" w:hAnsi="Times New Roman" w:cs="Times New Roman"/>
          <w:sz w:val="24"/>
          <w:szCs w:val="24"/>
        </w:rPr>
      </w:pPr>
    </w:p>
    <w:p w:rsidR="00DF5F8C" w:rsidRPr="00DF5F8C" w:rsidRDefault="00DF5F8C" w:rsidP="00DF5F8C">
      <w:pPr>
        <w:rPr>
          <w:rFonts w:ascii="Times New Roman" w:hAnsi="Times New Roman" w:cs="Times New Roman"/>
          <w:sz w:val="28"/>
          <w:szCs w:val="28"/>
        </w:rPr>
      </w:pPr>
    </w:p>
    <w:p w:rsidR="00DF5F8C" w:rsidRPr="00DF5F8C" w:rsidRDefault="00DF5F8C" w:rsidP="00DF5F8C">
      <w:pPr>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br w:type="page"/>
      </w:r>
    </w:p>
    <w:p w:rsidR="00DF5F8C" w:rsidRPr="00234480"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1F5D21">
        <w:rPr>
          <w:rFonts w:ascii="Times New Roman" w:eastAsia="Times New Roman" w:hAnsi="Times New Roman" w:cs="Times New Roman"/>
          <w:b/>
          <w:sz w:val="24"/>
          <w:szCs w:val="24"/>
        </w:rPr>
        <w:t xml:space="preserve"> № </w:t>
      </w:r>
      <w:r w:rsidR="00234480">
        <w:rPr>
          <w:rFonts w:ascii="Times New Roman" w:eastAsia="Times New Roman" w:hAnsi="Times New Roman" w:cs="Times New Roman"/>
          <w:b/>
          <w:sz w:val="24"/>
          <w:szCs w:val="24"/>
        </w:rPr>
        <w:t>16</w:t>
      </w:r>
    </w:p>
    <w:p w:rsidR="001F5D21" w:rsidRPr="00D91D71" w:rsidRDefault="001F5D21" w:rsidP="001F5D21">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1F5D21" w:rsidRDefault="001F5D21" w:rsidP="001F5D21">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1F5D21" w:rsidRPr="009258B3" w:rsidRDefault="001F5D21" w:rsidP="001F5D21">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spacing w:after="0" w:line="294" w:lineRule="atLeast"/>
        <w:rPr>
          <w:rFonts w:ascii="Times New Roman" w:eastAsia="Times New Roman" w:hAnsi="Times New Roman" w:cs="Times New Roman"/>
          <w:b/>
          <w:bCs/>
          <w:color w:val="000000"/>
          <w:sz w:val="28"/>
          <w:szCs w:val="28"/>
          <w:lang w:eastAsia="ru-RU"/>
        </w:rPr>
      </w:pPr>
    </w:p>
    <w:p w:rsidR="001F5D21" w:rsidRPr="001F5D21" w:rsidRDefault="001F5D21" w:rsidP="001F5D21">
      <w:pPr>
        <w:shd w:val="clear" w:color="auto" w:fill="FFFFFF"/>
        <w:spacing w:after="0" w:line="240" w:lineRule="auto"/>
        <w:rPr>
          <w:rFonts w:ascii="Calibri" w:eastAsia="Times New Roman" w:hAnsi="Calibri" w:cs="Calibri"/>
          <w:color w:val="000000"/>
          <w:lang w:eastAsia="ru-RU"/>
        </w:rPr>
      </w:pPr>
      <w:r w:rsidRPr="001F5D21">
        <w:rPr>
          <w:rFonts w:ascii="Times New Roman" w:eastAsia="Times New Roman" w:hAnsi="Times New Roman" w:cs="Times New Roman"/>
          <w:b/>
          <w:bCs/>
          <w:color w:val="000000"/>
          <w:sz w:val="26"/>
          <w:szCs w:val="26"/>
          <w:u w:val="single"/>
          <w:lang w:eastAsia="ru-RU"/>
        </w:rPr>
        <w:t>Упражнение 1.</w:t>
      </w:r>
      <w:r w:rsidRPr="001F5D21">
        <w:rPr>
          <w:rFonts w:ascii="Times New Roman" w:eastAsia="Times New Roman" w:hAnsi="Times New Roman" w:cs="Times New Roman"/>
          <w:b/>
          <w:bCs/>
          <w:color w:val="000000"/>
          <w:sz w:val="26"/>
          <w:szCs w:val="26"/>
          <w:lang w:eastAsia="ru-RU"/>
        </w:rPr>
        <w:t> Вставьте подходящие по смыслу подчинительные союзы, выбрав между «weil» и «damit».</w:t>
      </w:r>
    </w:p>
    <w:p w:rsidR="001F5D21" w:rsidRPr="001F5D21" w:rsidRDefault="001F5D21" w:rsidP="00FA3570">
      <w:pPr>
        <w:numPr>
          <w:ilvl w:val="0"/>
          <w:numId w:val="81"/>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Barbara entschied, auch an Wochenenden zu arbeiten, __________ sie endlich genug Geld für ihre Reisen hat.</w:t>
      </w:r>
    </w:p>
    <w:p w:rsidR="001F5D21" w:rsidRPr="001F5D21" w:rsidRDefault="001F5D21" w:rsidP="00FA3570">
      <w:pPr>
        <w:numPr>
          <w:ilvl w:val="0"/>
          <w:numId w:val="81"/>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Barbara entschied, auch an Wochenenden zu arbeiten, ________ sie eine Reise nach Australien für den Sommer gebucht hat.</w:t>
      </w:r>
    </w:p>
    <w:p w:rsidR="001F5D21" w:rsidRPr="001F5D21" w:rsidRDefault="001F5D21" w:rsidP="00FA3570">
      <w:pPr>
        <w:numPr>
          <w:ilvl w:val="0"/>
          <w:numId w:val="81"/>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Sein Bruder kann leider nicht mitfahren, __________ er heute alle seine Artikel vorbereiten muss.</w:t>
      </w:r>
    </w:p>
    <w:p w:rsidR="001F5D21" w:rsidRPr="001F5D21" w:rsidRDefault="001F5D21" w:rsidP="00FA3570">
      <w:pPr>
        <w:numPr>
          <w:ilvl w:val="0"/>
          <w:numId w:val="81"/>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Gerbert muss ein neues Fahrrad bis Sommer kaufen, _________ er mit seinen Freunden an den weiten See fahren kann.</w:t>
      </w:r>
    </w:p>
    <w:p w:rsidR="001F5D21" w:rsidRPr="001F5D21" w:rsidRDefault="001F5D21" w:rsidP="00FA3570">
      <w:pPr>
        <w:numPr>
          <w:ilvl w:val="0"/>
          <w:numId w:val="81"/>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Gerbert muss ein neues Fahrrad bis Sommer kaufen, _________ er mit seinen Freunden zusammen am weiten See angeln möchte.</w:t>
      </w:r>
    </w:p>
    <w:p w:rsidR="001F5D21" w:rsidRPr="001F5D21" w:rsidRDefault="001F5D21" w:rsidP="00FA3570">
      <w:pPr>
        <w:numPr>
          <w:ilvl w:val="0"/>
          <w:numId w:val="81"/>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Monikas Eltern haben ihr ein kleines Auto geschenkt, _________ sie aus Gesundheitsgründen mit der U-Bahn überhaupt nicht fahren kann.</w:t>
      </w:r>
    </w:p>
    <w:p w:rsidR="001F5D21" w:rsidRPr="001F5D21" w:rsidRDefault="001F5D21" w:rsidP="00FA3570">
      <w:pPr>
        <w:numPr>
          <w:ilvl w:val="0"/>
          <w:numId w:val="81"/>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Monikas Eltern haben ihr ein kleines Auto geschenkt, _________ sie jederzeit problemlos zur Uni fahren kann.</w:t>
      </w:r>
    </w:p>
    <w:p w:rsidR="001F5D21" w:rsidRPr="001F5D21" w:rsidRDefault="001F5D21" w:rsidP="00FA3570">
      <w:pPr>
        <w:numPr>
          <w:ilvl w:val="0"/>
          <w:numId w:val="81"/>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Gerhild liest immer viele Fachzeitschriften, _________ ihre Kenntnisse mit der Zeit tiefer und grundsätzlicher werden.</w:t>
      </w:r>
    </w:p>
    <w:p w:rsidR="001F5D21" w:rsidRPr="001F5D21" w:rsidRDefault="001F5D21" w:rsidP="00FA3570">
      <w:pPr>
        <w:numPr>
          <w:ilvl w:val="0"/>
          <w:numId w:val="81"/>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Gerhild liest immer viele Fachzeitschriften, ___________ sie sich um ihre Fachkenntnisse kümmert.</w:t>
      </w:r>
    </w:p>
    <w:p w:rsidR="001F5D21" w:rsidRPr="001F5D21" w:rsidRDefault="001F5D21" w:rsidP="00FA3570">
      <w:pPr>
        <w:numPr>
          <w:ilvl w:val="0"/>
          <w:numId w:val="81"/>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Zunächst erlernte Erich den Beruf des Schaufensterdekorateurs, ____________ er die Schaufenster in den Kaufhäusern seiner Verwandten professionell dekorieren kann.</w:t>
      </w:r>
    </w:p>
    <w:p w:rsidR="001F5D21" w:rsidRPr="001F5D21" w:rsidRDefault="001F5D21" w:rsidP="00FA3570">
      <w:pPr>
        <w:numPr>
          <w:ilvl w:val="0"/>
          <w:numId w:val="81"/>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Erich erlernte den Beruf des Schaufensterdekorateurs, __________ er die Schaufenster in den Kaufhäusern seiner Verwandten selbst dekorieren wollte.</w:t>
      </w:r>
    </w:p>
    <w:p w:rsidR="001F5D21" w:rsidRPr="005C5F50" w:rsidRDefault="001F5D21" w:rsidP="001F5D21">
      <w:pPr>
        <w:shd w:val="clear" w:color="auto" w:fill="FFFFFF"/>
        <w:spacing w:after="0" w:line="240" w:lineRule="auto"/>
        <w:rPr>
          <w:rFonts w:ascii="Calibri" w:eastAsia="Times New Roman" w:hAnsi="Calibri" w:cs="Calibri"/>
          <w:color w:val="000000"/>
          <w:lang w:val="en-US" w:eastAsia="ru-RU"/>
        </w:rPr>
      </w:pPr>
      <w:r w:rsidRPr="005C5F50">
        <w:rPr>
          <w:rFonts w:ascii="Times New Roman" w:eastAsia="Times New Roman" w:hAnsi="Times New Roman" w:cs="Times New Roman"/>
          <w:color w:val="000000"/>
          <w:sz w:val="24"/>
          <w:szCs w:val="24"/>
          <w:lang w:val="en-US" w:eastAsia="ru-RU"/>
        </w:rPr>
        <w:t> </w:t>
      </w:r>
    </w:p>
    <w:p w:rsidR="001F5D21" w:rsidRPr="001F5D21" w:rsidRDefault="001F5D21" w:rsidP="001F5D21">
      <w:pPr>
        <w:shd w:val="clear" w:color="auto" w:fill="FFFFFF"/>
        <w:spacing w:after="0" w:line="240" w:lineRule="auto"/>
        <w:rPr>
          <w:rFonts w:ascii="Calibri" w:eastAsia="Times New Roman" w:hAnsi="Calibri" w:cs="Calibri"/>
          <w:color w:val="000000"/>
          <w:lang w:eastAsia="ru-RU"/>
        </w:rPr>
      </w:pPr>
      <w:r w:rsidRPr="001F5D21">
        <w:rPr>
          <w:rFonts w:ascii="Times New Roman" w:eastAsia="Times New Roman" w:hAnsi="Times New Roman" w:cs="Times New Roman"/>
          <w:b/>
          <w:bCs/>
          <w:color w:val="000000"/>
          <w:sz w:val="26"/>
          <w:szCs w:val="26"/>
          <w:u w:val="single"/>
          <w:lang w:eastAsia="ru-RU"/>
        </w:rPr>
        <w:t>Упражнение 2.</w:t>
      </w:r>
      <w:r w:rsidRPr="001F5D21">
        <w:rPr>
          <w:rFonts w:ascii="Times New Roman" w:eastAsia="Times New Roman" w:hAnsi="Times New Roman" w:cs="Times New Roman"/>
          <w:b/>
          <w:bCs/>
          <w:color w:val="000000"/>
          <w:sz w:val="26"/>
          <w:szCs w:val="26"/>
          <w:lang w:eastAsia="ru-RU"/>
        </w:rPr>
        <w:t> Вставьте вместо пропусков подходящие подчинительные союзы.</w:t>
      </w:r>
    </w:p>
    <w:p w:rsidR="001F5D21" w:rsidRPr="001F5D21" w:rsidRDefault="001F5D21" w:rsidP="00FA3570">
      <w:pPr>
        <w:numPr>
          <w:ilvl w:val="0"/>
          <w:numId w:val="82"/>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________ Barbara krank ist, muss sie unbedingt im Bett bleiben.</w:t>
      </w:r>
    </w:p>
    <w:p w:rsidR="001F5D21" w:rsidRPr="001F5D21" w:rsidRDefault="001F5D21" w:rsidP="00FA3570">
      <w:pPr>
        <w:numPr>
          <w:ilvl w:val="0"/>
          <w:numId w:val="82"/>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________ deine Schwester will, bringen wir sie nach Hause mit unserem Auto.</w:t>
      </w:r>
    </w:p>
    <w:p w:rsidR="001F5D21" w:rsidRPr="001F5D21" w:rsidRDefault="001F5D21" w:rsidP="00FA3570">
      <w:pPr>
        <w:numPr>
          <w:ilvl w:val="0"/>
          <w:numId w:val="82"/>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________ er weiß, findet diese Versammlung morgen nicht statt.</w:t>
      </w:r>
    </w:p>
    <w:p w:rsidR="001F5D21" w:rsidRPr="001F5D21" w:rsidRDefault="001F5D21" w:rsidP="00FA3570">
      <w:pPr>
        <w:numPr>
          <w:ilvl w:val="0"/>
          <w:numId w:val="82"/>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Wir haben Teneriffa als unser Reiseziel gewählt, _______ wir auf dieser Insel noch nicht gewesen sind.</w:t>
      </w:r>
    </w:p>
    <w:p w:rsidR="001F5D21" w:rsidRPr="001F5D21" w:rsidRDefault="001F5D21" w:rsidP="00FA3570">
      <w:pPr>
        <w:numPr>
          <w:ilvl w:val="0"/>
          <w:numId w:val="82"/>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Horst lernt Spanisch, __________ er die Verhandlungen mit seinen Partnern selbst führen kann.</w:t>
      </w:r>
    </w:p>
    <w:p w:rsidR="001F5D21" w:rsidRPr="001F5D21" w:rsidRDefault="001F5D21" w:rsidP="00FA3570">
      <w:pPr>
        <w:numPr>
          <w:ilvl w:val="0"/>
          <w:numId w:val="82"/>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Horst lernt Spanisch, __________ er die Verhandlungen mit seinen Partnern selbst führen will.</w:t>
      </w:r>
    </w:p>
    <w:p w:rsidR="001F5D21" w:rsidRPr="001F5D21" w:rsidRDefault="001F5D21" w:rsidP="00FA3570">
      <w:pPr>
        <w:numPr>
          <w:ilvl w:val="0"/>
          <w:numId w:val="82"/>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_________ unsere Kollegen ihr Angebot rechtzeitig unterbreiten, kann unsere Firma diese Ausschreibung gewinnen.</w:t>
      </w:r>
    </w:p>
    <w:p w:rsidR="001F5D21" w:rsidRPr="001F5D21" w:rsidRDefault="001F5D21" w:rsidP="00FA3570">
      <w:pPr>
        <w:numPr>
          <w:ilvl w:val="0"/>
          <w:numId w:val="82"/>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_________ Bettina ihren Freund abholt, wird sie ihn zu seinem Hotel bringen.</w:t>
      </w:r>
    </w:p>
    <w:p w:rsidR="001F5D21" w:rsidRPr="001F5D21" w:rsidRDefault="001F5D21" w:rsidP="00FA3570">
      <w:pPr>
        <w:numPr>
          <w:ilvl w:val="0"/>
          <w:numId w:val="82"/>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__________ ihre Nachbarn zu Dir kommen, darfst du die Tür nicht öffnen.</w:t>
      </w:r>
    </w:p>
    <w:p w:rsidR="001F5D21" w:rsidRPr="001F5D21" w:rsidRDefault="001F5D21" w:rsidP="00FA3570">
      <w:pPr>
        <w:numPr>
          <w:ilvl w:val="0"/>
          <w:numId w:val="82"/>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_________ ich keinen richtigen Hunger habe, kann ich auf das heutige Abendessen verzichten.</w:t>
      </w:r>
    </w:p>
    <w:p w:rsidR="001F5D21" w:rsidRPr="001F5D21" w:rsidRDefault="001F5D21" w:rsidP="00FA3570">
      <w:pPr>
        <w:numPr>
          <w:ilvl w:val="0"/>
          <w:numId w:val="82"/>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lastRenderedPageBreak/>
        <w:t>_________ es meinen Eltern bekannt geworden ist, wird unsere Schule in zwei Jahren in ein neues Gebäude umziehen.</w:t>
      </w:r>
    </w:p>
    <w:p w:rsidR="001F5D21" w:rsidRPr="001F5D21" w:rsidRDefault="001F5D21" w:rsidP="00FA3570">
      <w:pPr>
        <w:numPr>
          <w:ilvl w:val="0"/>
          <w:numId w:val="82"/>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Marianne versucht alle ihre Mitschüler zu versammeln, ________ sie ihren Cousin kennen lernen.</w:t>
      </w:r>
    </w:p>
    <w:p w:rsidR="001F5D21" w:rsidRPr="001F5D21" w:rsidRDefault="001F5D21" w:rsidP="001F5D21">
      <w:pPr>
        <w:shd w:val="clear" w:color="auto" w:fill="FFFFFF"/>
        <w:spacing w:after="0" w:line="240" w:lineRule="auto"/>
        <w:rPr>
          <w:rFonts w:ascii="Calibri" w:eastAsia="Times New Roman" w:hAnsi="Calibri" w:cs="Calibri"/>
          <w:color w:val="000000"/>
          <w:lang w:eastAsia="ru-RU"/>
        </w:rPr>
      </w:pPr>
      <w:r w:rsidRPr="001F5D21">
        <w:rPr>
          <w:rFonts w:ascii="Times New Roman" w:eastAsia="Times New Roman" w:hAnsi="Times New Roman" w:cs="Times New Roman"/>
          <w:b/>
          <w:bCs/>
          <w:color w:val="000000"/>
          <w:sz w:val="28"/>
          <w:szCs w:val="28"/>
          <w:u w:val="single"/>
          <w:lang w:eastAsia="ru-RU"/>
        </w:rPr>
        <w:t>Упражнение 4.</w:t>
      </w:r>
      <w:r w:rsidRPr="001F5D21">
        <w:rPr>
          <w:rFonts w:ascii="Times New Roman" w:eastAsia="Times New Roman" w:hAnsi="Times New Roman" w:cs="Times New Roman"/>
          <w:color w:val="000000"/>
          <w:sz w:val="28"/>
          <w:szCs w:val="28"/>
          <w:lang w:eastAsia="ru-RU"/>
        </w:rPr>
        <w:t> </w:t>
      </w:r>
      <w:r w:rsidRPr="001F5D21">
        <w:rPr>
          <w:rFonts w:ascii="Times New Roman" w:eastAsia="Times New Roman" w:hAnsi="Times New Roman" w:cs="Times New Roman"/>
          <w:b/>
          <w:bCs/>
          <w:color w:val="000000"/>
          <w:sz w:val="28"/>
          <w:szCs w:val="28"/>
          <w:lang w:eastAsia="ru-RU"/>
        </w:rPr>
        <w:t>Вставьте подходящие союзы:</w:t>
      </w:r>
    </w:p>
    <w:p w:rsidR="001F5D21" w:rsidRPr="001F5D21" w:rsidRDefault="001F5D21" w:rsidP="00FA3570">
      <w:pPr>
        <w:numPr>
          <w:ilvl w:val="0"/>
          <w:numId w:val="83"/>
        </w:numPr>
        <w:shd w:val="clear" w:color="auto" w:fill="FFFFFF"/>
        <w:spacing w:before="100" w:beforeAutospacing="1" w:after="100" w:afterAutospacing="1" w:line="240" w:lineRule="auto"/>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Ich muss viel arbeiten, _____________ ich genug Geld habe.</w:t>
      </w:r>
    </w:p>
    <w:p w:rsidR="001F5D21" w:rsidRPr="001F5D21" w:rsidRDefault="001F5D21" w:rsidP="00FA3570">
      <w:pPr>
        <w:numPr>
          <w:ilvl w:val="0"/>
          <w:numId w:val="83"/>
        </w:numPr>
        <w:shd w:val="clear" w:color="auto" w:fill="FFFFFF"/>
        <w:spacing w:before="100" w:beforeAutospacing="1" w:after="100" w:afterAutospacing="1" w:line="240" w:lineRule="auto"/>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___________ ich krank bin, muss ich meine Arbeit erledigen.</w:t>
      </w:r>
    </w:p>
    <w:p w:rsidR="001F5D21" w:rsidRPr="001F5D21" w:rsidRDefault="001F5D21" w:rsidP="00FA3570">
      <w:pPr>
        <w:numPr>
          <w:ilvl w:val="0"/>
          <w:numId w:val="83"/>
        </w:numPr>
        <w:shd w:val="clear" w:color="auto" w:fill="FFFFFF"/>
        <w:spacing w:before="100" w:beforeAutospacing="1" w:after="100" w:afterAutospacing="1" w:line="240" w:lineRule="auto"/>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__________ du willst, begleite ich dich nach Hause.</w:t>
      </w:r>
    </w:p>
    <w:p w:rsidR="001F5D21" w:rsidRPr="001F5D21" w:rsidRDefault="001F5D21" w:rsidP="00FA3570">
      <w:pPr>
        <w:numPr>
          <w:ilvl w:val="0"/>
          <w:numId w:val="83"/>
        </w:numPr>
        <w:shd w:val="clear" w:color="auto" w:fill="FFFFFF"/>
        <w:spacing w:before="100" w:beforeAutospacing="1" w:after="100" w:afterAutospacing="1" w:line="240" w:lineRule="auto"/>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___________ du das nicht machst, rede ich nicht mehr mit dir.</w:t>
      </w:r>
    </w:p>
    <w:p w:rsidR="001F5D21" w:rsidRPr="001F5D21" w:rsidRDefault="001F5D21" w:rsidP="00FA3570">
      <w:pPr>
        <w:numPr>
          <w:ilvl w:val="0"/>
          <w:numId w:val="83"/>
        </w:numPr>
        <w:shd w:val="clear" w:color="auto" w:fill="FFFFFF"/>
        <w:spacing w:before="100" w:beforeAutospacing="1" w:after="100" w:afterAutospacing="1" w:line="240" w:lineRule="auto"/>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Ich gehe nach Hause, ___________ ich müde bin.</w:t>
      </w:r>
    </w:p>
    <w:p w:rsidR="001F5D21" w:rsidRPr="001F5D21" w:rsidRDefault="001F5D21" w:rsidP="00FA3570">
      <w:pPr>
        <w:numPr>
          <w:ilvl w:val="0"/>
          <w:numId w:val="83"/>
        </w:numPr>
        <w:shd w:val="clear" w:color="auto" w:fill="FFFFFF"/>
        <w:spacing w:before="100" w:beforeAutospacing="1" w:after="100" w:afterAutospacing="1" w:line="240" w:lineRule="auto"/>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Ich trage eine Brille, ___________ ich gut sehen kann.</w:t>
      </w:r>
    </w:p>
    <w:p w:rsidR="001F5D21" w:rsidRPr="001F5D21" w:rsidRDefault="001F5D21" w:rsidP="00FA3570">
      <w:pPr>
        <w:numPr>
          <w:ilvl w:val="0"/>
          <w:numId w:val="83"/>
        </w:numPr>
        <w:shd w:val="clear" w:color="auto" w:fill="FFFFFF"/>
        <w:spacing w:before="100" w:beforeAutospacing="1" w:after="100" w:afterAutospacing="1" w:line="240" w:lineRule="auto"/>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_________ du abnehmen willst, sollst du weniger Schokolade essen.</w:t>
      </w:r>
    </w:p>
    <w:p w:rsidR="001F5D21" w:rsidRPr="001F5D21" w:rsidRDefault="001F5D21" w:rsidP="00FA3570">
      <w:pPr>
        <w:numPr>
          <w:ilvl w:val="0"/>
          <w:numId w:val="83"/>
        </w:numPr>
        <w:shd w:val="clear" w:color="auto" w:fill="FFFFFF"/>
        <w:spacing w:before="100" w:beforeAutospacing="1" w:after="100" w:afterAutospacing="1" w:line="240" w:lineRule="auto"/>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Mein Vater ist gesund, ____________ er viel raucht.</w:t>
      </w:r>
    </w:p>
    <w:p w:rsidR="001F5D21" w:rsidRPr="001F5D21" w:rsidRDefault="001F5D21" w:rsidP="00FA3570">
      <w:pPr>
        <w:numPr>
          <w:ilvl w:val="0"/>
          <w:numId w:val="83"/>
        </w:numPr>
        <w:shd w:val="clear" w:color="auto" w:fill="FFFFFF"/>
        <w:spacing w:before="100" w:beforeAutospacing="1" w:after="100" w:afterAutospacing="1" w:line="240" w:lineRule="auto"/>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____________ der Regen aufhört, gehen wir zum Strand.</w:t>
      </w:r>
    </w:p>
    <w:p w:rsidR="001F5D21" w:rsidRPr="001F5D21" w:rsidRDefault="001F5D21" w:rsidP="00FA3570">
      <w:pPr>
        <w:numPr>
          <w:ilvl w:val="0"/>
          <w:numId w:val="83"/>
        </w:numPr>
        <w:shd w:val="clear" w:color="auto" w:fill="FFFFFF"/>
        <w:spacing w:before="100" w:beforeAutospacing="1" w:after="100" w:afterAutospacing="1" w:line="240" w:lineRule="auto"/>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______________ wir Glück haben, werden wir heute Abend im besten Restaurant essen.</w:t>
      </w:r>
    </w:p>
    <w:p w:rsidR="001F5D21" w:rsidRPr="001F5D21" w:rsidRDefault="001F5D21" w:rsidP="00FA3570">
      <w:pPr>
        <w:numPr>
          <w:ilvl w:val="0"/>
          <w:numId w:val="83"/>
        </w:numPr>
        <w:shd w:val="clear" w:color="auto" w:fill="FFFFFF"/>
        <w:spacing w:before="100" w:beforeAutospacing="1" w:after="100" w:afterAutospacing="1" w:line="240" w:lineRule="auto"/>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Du kannst zu mir kommen, ___________ du willst.</w:t>
      </w:r>
    </w:p>
    <w:p w:rsidR="001F5D21" w:rsidRPr="001F5D21" w:rsidRDefault="001F5D21" w:rsidP="00FA3570">
      <w:pPr>
        <w:numPr>
          <w:ilvl w:val="0"/>
          <w:numId w:val="83"/>
        </w:numPr>
        <w:shd w:val="clear" w:color="auto" w:fill="FFFFFF"/>
        <w:spacing w:before="100" w:beforeAutospacing="1" w:after="100" w:afterAutospacing="1" w:line="240" w:lineRule="auto"/>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Ich lerne Deutsch, ___________ ich nach Deutschland fahren will.</w:t>
      </w:r>
    </w:p>
    <w:p w:rsidR="001F5D21" w:rsidRPr="001F5D21" w:rsidRDefault="001F5D21" w:rsidP="00FA3570">
      <w:pPr>
        <w:numPr>
          <w:ilvl w:val="0"/>
          <w:numId w:val="83"/>
        </w:numPr>
        <w:shd w:val="clear" w:color="auto" w:fill="FFFFFF"/>
        <w:spacing w:before="100" w:beforeAutospacing="1" w:after="100" w:afterAutospacing="1" w:line="240" w:lineRule="auto"/>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____________ ich ein Kind habe, läuft mein Leben ganz anders.</w:t>
      </w:r>
    </w:p>
    <w:p w:rsidR="001F5D21" w:rsidRPr="001F5D21" w:rsidRDefault="001F5D21" w:rsidP="00FA3570">
      <w:pPr>
        <w:numPr>
          <w:ilvl w:val="0"/>
          <w:numId w:val="83"/>
        </w:numPr>
        <w:shd w:val="clear" w:color="auto" w:fill="FFFFFF"/>
        <w:spacing w:before="100" w:beforeAutospacing="1" w:after="100" w:afterAutospacing="1" w:line="240" w:lineRule="auto"/>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Ich gehe ins Restaurant, _____________ ich Hunger habe.</w:t>
      </w:r>
    </w:p>
    <w:p w:rsidR="001F5D21" w:rsidRPr="001F5D21" w:rsidRDefault="001F5D21" w:rsidP="00FA3570">
      <w:pPr>
        <w:numPr>
          <w:ilvl w:val="0"/>
          <w:numId w:val="83"/>
        </w:numPr>
        <w:shd w:val="clear" w:color="auto" w:fill="FFFFFF"/>
        <w:spacing w:before="100" w:beforeAutospacing="1" w:after="100" w:afterAutospacing="1" w:line="240" w:lineRule="auto"/>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______________  ich zur Arbeit gehe, trinke ich einen Kaffee.</w:t>
      </w:r>
    </w:p>
    <w:p w:rsidR="001F5D21" w:rsidRPr="001F5D21" w:rsidRDefault="001F5D21" w:rsidP="00FA3570">
      <w:pPr>
        <w:numPr>
          <w:ilvl w:val="0"/>
          <w:numId w:val="83"/>
        </w:numPr>
        <w:shd w:val="clear" w:color="auto" w:fill="FFFFFF"/>
        <w:spacing w:before="100" w:beforeAutospacing="1" w:after="100" w:afterAutospacing="1" w:line="240" w:lineRule="auto"/>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Ich kann nicht kommen, _____________ ich keine Zeit habe.</w:t>
      </w:r>
    </w:p>
    <w:p w:rsidR="00DF5F8C" w:rsidRPr="00DF5F8C" w:rsidRDefault="00DF5F8C" w:rsidP="00DF5F8C">
      <w:pPr>
        <w:rPr>
          <w:rFonts w:ascii="Times New Roman" w:hAnsi="Times New Roman" w:cs="Times New Roman"/>
          <w:sz w:val="28"/>
          <w:szCs w:val="28"/>
          <w:lang w:val="en-US"/>
        </w:rPr>
      </w:pPr>
    </w:p>
    <w:p w:rsidR="00DF5F8C" w:rsidRPr="00DF5F8C" w:rsidRDefault="00DF5F8C" w:rsidP="00DF5F8C">
      <w:pPr>
        <w:spacing w:after="0"/>
        <w:rPr>
          <w:rFonts w:ascii="Times New Roman" w:eastAsia="Times New Roman" w:hAnsi="Times New Roman" w:cs="Times New Roman"/>
          <w:b/>
          <w:bCs/>
          <w:sz w:val="24"/>
          <w:szCs w:val="24"/>
          <w:lang w:val="de-DE"/>
        </w:rPr>
      </w:pPr>
      <w:r w:rsidRPr="00DF5F8C">
        <w:rPr>
          <w:rFonts w:ascii="Times New Roman" w:eastAsia="Times New Roman" w:hAnsi="Times New Roman" w:cs="Times New Roman"/>
          <w:b/>
          <w:bCs/>
          <w:sz w:val="24"/>
          <w:szCs w:val="24"/>
          <w:lang w:val="de-DE"/>
        </w:rPr>
        <w:br w:type="page"/>
      </w:r>
    </w:p>
    <w:p w:rsidR="001F5D21" w:rsidRPr="00234480" w:rsidRDefault="001F5D21" w:rsidP="001F5D21">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Pr>
          <w:rFonts w:ascii="Times New Roman" w:eastAsia="Times New Roman" w:hAnsi="Times New Roman" w:cs="Times New Roman"/>
          <w:b/>
          <w:sz w:val="24"/>
          <w:szCs w:val="24"/>
        </w:rPr>
        <w:t xml:space="preserve"> № </w:t>
      </w:r>
      <w:r w:rsidR="00234480">
        <w:rPr>
          <w:rFonts w:ascii="Times New Roman" w:eastAsia="Times New Roman" w:hAnsi="Times New Roman" w:cs="Times New Roman"/>
          <w:b/>
          <w:sz w:val="24"/>
          <w:szCs w:val="24"/>
        </w:rPr>
        <w:t>17</w:t>
      </w:r>
    </w:p>
    <w:p w:rsidR="001F5D21" w:rsidRPr="00D91D71" w:rsidRDefault="001F5D21" w:rsidP="001F5D21">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1F5D21" w:rsidRDefault="001F5D21" w:rsidP="001F5D21">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F5F8C" w:rsidRPr="00234480" w:rsidRDefault="001F5D21" w:rsidP="0023448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1F5D21" w:rsidRPr="00C32262" w:rsidRDefault="001F5D21" w:rsidP="001F5D21">
      <w:pPr>
        <w:spacing w:before="100" w:beforeAutospacing="1" w:after="100" w:afterAutospacing="1" w:line="336" w:lineRule="atLeast"/>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 xml:space="preserve">Тема: </w:t>
      </w:r>
      <w:r w:rsidRPr="00C32262">
        <w:rPr>
          <w:rFonts w:ascii="Times New Roman" w:eastAsia="Times New Roman" w:hAnsi="Times New Roman" w:cs="Times New Roman"/>
          <w:b/>
          <w:bCs/>
          <w:kern w:val="36"/>
          <w:sz w:val="24"/>
          <w:szCs w:val="24"/>
          <w:lang w:eastAsia="ru-RU"/>
        </w:rPr>
        <w:t>Milchprodukte - Молочные продукты</w:t>
      </w:r>
    </w:p>
    <w:p w:rsidR="001F5D21" w:rsidRPr="00C32262" w:rsidRDefault="001F5D21" w:rsidP="00FA3570">
      <w:pPr>
        <w:numPr>
          <w:ilvl w:val="0"/>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Butter</w:t>
      </w:r>
      <w:r w:rsidRPr="00C32262">
        <w:rPr>
          <w:rFonts w:ascii="Times New Roman" w:eastAsia="Times New Roman" w:hAnsi="Times New Roman" w:cs="Times New Roman"/>
          <w:color w:val="555353"/>
          <w:sz w:val="24"/>
          <w:szCs w:val="24"/>
          <w:lang w:eastAsia="ru-RU"/>
        </w:rPr>
        <w:t> – масло (сливочное)</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val="en-US" w:eastAsia="ru-RU"/>
        </w:rPr>
      </w:pPr>
      <w:r w:rsidRPr="00C32262">
        <w:rPr>
          <w:rFonts w:ascii="Times New Roman" w:eastAsia="Times New Roman" w:hAnsi="Times New Roman" w:cs="Times New Roman"/>
          <w:b/>
          <w:bCs/>
          <w:color w:val="C00000"/>
          <w:sz w:val="24"/>
          <w:szCs w:val="24"/>
          <w:lang w:val="en-US" w:eastAsia="ru-RU"/>
        </w:rPr>
        <w:t>die Schmalzbutter</w:t>
      </w:r>
      <w:r w:rsidRPr="00C32262">
        <w:rPr>
          <w:rFonts w:ascii="Times New Roman" w:eastAsia="Times New Roman" w:hAnsi="Times New Roman" w:cs="Times New Roman"/>
          <w:b/>
          <w:bCs/>
          <w:color w:val="555353"/>
          <w:sz w:val="24"/>
          <w:szCs w:val="24"/>
          <w:lang w:val="en-US" w:eastAsia="ru-RU"/>
        </w:rPr>
        <w:t>/ </w:t>
      </w:r>
      <w:r w:rsidRPr="00C32262">
        <w:rPr>
          <w:rFonts w:ascii="Times New Roman" w:eastAsia="Times New Roman" w:hAnsi="Times New Roman" w:cs="Times New Roman"/>
          <w:b/>
          <w:bCs/>
          <w:color w:val="006600"/>
          <w:sz w:val="24"/>
          <w:szCs w:val="24"/>
          <w:lang w:val="en-US" w:eastAsia="ru-RU"/>
        </w:rPr>
        <w:t>das Butterreinfett</w:t>
      </w:r>
      <w:r w:rsidRPr="00C32262">
        <w:rPr>
          <w:rFonts w:ascii="Times New Roman" w:eastAsia="Times New Roman" w:hAnsi="Times New Roman" w:cs="Times New Roman"/>
          <w:b/>
          <w:bCs/>
          <w:color w:val="555353"/>
          <w:sz w:val="24"/>
          <w:szCs w:val="24"/>
          <w:lang w:val="en-US" w:eastAsia="ru-RU"/>
        </w:rPr>
        <w:t> (die Butterreinfette)/ </w:t>
      </w:r>
      <w:r w:rsidRPr="00C32262">
        <w:rPr>
          <w:rFonts w:ascii="Times New Roman" w:eastAsia="Times New Roman" w:hAnsi="Times New Roman" w:cs="Times New Roman"/>
          <w:b/>
          <w:bCs/>
          <w:color w:val="006600"/>
          <w:sz w:val="24"/>
          <w:szCs w:val="24"/>
          <w:lang w:val="en-US" w:eastAsia="ru-RU"/>
        </w:rPr>
        <w:t>das Butterschmalz </w:t>
      </w:r>
      <w:r w:rsidRPr="00C32262">
        <w:rPr>
          <w:rFonts w:ascii="Times New Roman" w:eastAsia="Times New Roman" w:hAnsi="Times New Roman" w:cs="Times New Roman"/>
          <w:b/>
          <w:bCs/>
          <w:color w:val="555353"/>
          <w:sz w:val="24"/>
          <w:szCs w:val="24"/>
          <w:lang w:val="en-US" w:eastAsia="ru-RU"/>
        </w:rPr>
        <w:t>(die Butterschmalze)</w:t>
      </w:r>
      <w:r w:rsidRPr="00C32262">
        <w:rPr>
          <w:rFonts w:ascii="Times New Roman" w:eastAsia="Times New Roman" w:hAnsi="Times New Roman" w:cs="Times New Roman"/>
          <w:color w:val="555353"/>
          <w:sz w:val="24"/>
          <w:szCs w:val="24"/>
          <w:lang w:val="en-US" w:eastAsia="ru-RU"/>
        </w:rPr>
        <w:t xml:space="preserve"> – </w:t>
      </w:r>
      <w:r w:rsidRPr="00C32262">
        <w:rPr>
          <w:rFonts w:ascii="Times New Roman" w:eastAsia="Times New Roman" w:hAnsi="Times New Roman" w:cs="Times New Roman"/>
          <w:color w:val="555353"/>
          <w:sz w:val="24"/>
          <w:szCs w:val="24"/>
          <w:lang w:eastAsia="ru-RU"/>
        </w:rPr>
        <w:t>топлёное</w:t>
      </w:r>
      <w:r w:rsidRPr="00C32262">
        <w:rPr>
          <w:rFonts w:ascii="Times New Roman" w:eastAsia="Times New Roman" w:hAnsi="Times New Roman" w:cs="Times New Roman"/>
          <w:color w:val="555353"/>
          <w:sz w:val="24"/>
          <w:szCs w:val="24"/>
          <w:lang w:val="en-US" w:eastAsia="ru-RU"/>
        </w:rPr>
        <w:t xml:space="preserve"> </w:t>
      </w:r>
      <w:r w:rsidRPr="00C32262">
        <w:rPr>
          <w:rFonts w:ascii="Times New Roman" w:eastAsia="Times New Roman" w:hAnsi="Times New Roman" w:cs="Times New Roman"/>
          <w:color w:val="555353"/>
          <w:sz w:val="24"/>
          <w:szCs w:val="24"/>
          <w:lang w:eastAsia="ru-RU"/>
        </w:rPr>
        <w:t>масло</w:t>
      </w:r>
    </w:p>
    <w:p w:rsidR="001F5D21" w:rsidRPr="00C32262" w:rsidRDefault="001F5D21" w:rsidP="00FA3570">
      <w:pPr>
        <w:numPr>
          <w:ilvl w:val="0"/>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Buttermilch</w:t>
      </w:r>
      <w:r w:rsidRPr="00C32262">
        <w:rPr>
          <w:rFonts w:ascii="Times New Roman" w:eastAsia="Times New Roman" w:hAnsi="Times New Roman" w:cs="Times New Roman"/>
          <w:color w:val="555353"/>
          <w:sz w:val="24"/>
          <w:szCs w:val="24"/>
          <w:lang w:eastAsia="ru-RU"/>
        </w:rPr>
        <w:t> – пахта</w:t>
      </w:r>
    </w:p>
    <w:p w:rsidR="001F5D21" w:rsidRPr="00C32262" w:rsidRDefault="001F5D21" w:rsidP="00FA3570">
      <w:pPr>
        <w:numPr>
          <w:ilvl w:val="0"/>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Dickmilch</w:t>
      </w:r>
      <w:r w:rsidRPr="00C32262">
        <w:rPr>
          <w:rFonts w:ascii="Times New Roman" w:eastAsia="Times New Roman" w:hAnsi="Times New Roman" w:cs="Times New Roman"/>
          <w:color w:val="555353"/>
          <w:sz w:val="24"/>
          <w:szCs w:val="24"/>
          <w:lang w:eastAsia="ru-RU"/>
        </w:rPr>
        <w:t> – простокваша</w:t>
      </w:r>
    </w:p>
    <w:p w:rsidR="001F5D21" w:rsidRPr="00C32262" w:rsidRDefault="001F5D21" w:rsidP="00FA3570">
      <w:pPr>
        <w:numPr>
          <w:ilvl w:val="0"/>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Frischkäse</w:t>
      </w:r>
      <w:r w:rsidRPr="00C32262">
        <w:rPr>
          <w:rFonts w:ascii="Times New Roman" w:eastAsia="Times New Roman" w:hAnsi="Times New Roman" w:cs="Times New Roman"/>
          <w:b/>
          <w:bCs/>
          <w:color w:val="555353"/>
          <w:sz w:val="24"/>
          <w:szCs w:val="24"/>
          <w:lang w:eastAsia="ru-RU"/>
        </w:rPr>
        <w:t>/ </w:t>
      </w:r>
      <w:r w:rsidRPr="00C32262">
        <w:rPr>
          <w:rFonts w:ascii="Times New Roman" w:eastAsia="Times New Roman" w:hAnsi="Times New Roman" w:cs="Times New Roman"/>
          <w:b/>
          <w:bCs/>
          <w:color w:val="1F4E79"/>
          <w:sz w:val="24"/>
          <w:szCs w:val="24"/>
          <w:lang w:eastAsia="ru-RU"/>
        </w:rPr>
        <w:t>der Hüttenkäse </w:t>
      </w:r>
      <w:r w:rsidRPr="00C32262">
        <w:rPr>
          <w:rFonts w:ascii="Times New Roman" w:eastAsia="Times New Roman" w:hAnsi="Times New Roman" w:cs="Times New Roman"/>
          <w:b/>
          <w:bCs/>
          <w:color w:val="555353"/>
          <w:sz w:val="24"/>
          <w:szCs w:val="24"/>
          <w:lang w:eastAsia="ru-RU"/>
        </w:rPr>
        <w:t>(die Hüttenkäse)/ </w:t>
      </w:r>
      <w:r w:rsidRPr="00C32262">
        <w:rPr>
          <w:rFonts w:ascii="Times New Roman" w:eastAsia="Times New Roman" w:hAnsi="Times New Roman" w:cs="Times New Roman"/>
          <w:b/>
          <w:bCs/>
          <w:color w:val="1F4E79"/>
          <w:sz w:val="24"/>
          <w:szCs w:val="24"/>
          <w:lang w:eastAsia="ru-RU"/>
        </w:rPr>
        <w:t>der körnige Frischkäse</w:t>
      </w:r>
      <w:r w:rsidRPr="00C32262">
        <w:rPr>
          <w:rFonts w:ascii="Times New Roman" w:eastAsia="Times New Roman" w:hAnsi="Times New Roman" w:cs="Times New Roman"/>
          <w:color w:val="555353"/>
          <w:sz w:val="24"/>
          <w:szCs w:val="24"/>
          <w:lang w:eastAsia="ru-RU"/>
        </w:rPr>
        <w:t> – зернёный творог</w:t>
      </w:r>
    </w:p>
    <w:p w:rsidR="001F5D21" w:rsidRPr="00C32262" w:rsidRDefault="001F5D21" w:rsidP="00FA3570">
      <w:pPr>
        <w:numPr>
          <w:ilvl w:val="0"/>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Joghurt</w:t>
      </w:r>
      <w:r w:rsidRPr="00C32262">
        <w:rPr>
          <w:rFonts w:ascii="Times New Roman" w:eastAsia="Times New Roman" w:hAnsi="Times New Roman" w:cs="Times New Roman"/>
          <w:b/>
          <w:bCs/>
          <w:color w:val="555353"/>
          <w:sz w:val="24"/>
          <w:szCs w:val="24"/>
          <w:lang w:eastAsia="ru-RU"/>
        </w:rPr>
        <w:t>/ </w:t>
      </w:r>
      <w:r w:rsidRPr="00C32262">
        <w:rPr>
          <w:rFonts w:ascii="Times New Roman" w:eastAsia="Times New Roman" w:hAnsi="Times New Roman" w:cs="Times New Roman"/>
          <w:b/>
          <w:bCs/>
          <w:color w:val="1F4E79"/>
          <w:sz w:val="24"/>
          <w:szCs w:val="24"/>
          <w:lang w:eastAsia="ru-RU"/>
        </w:rPr>
        <w:t>der Jogurt</w:t>
      </w:r>
      <w:r w:rsidRPr="00C32262">
        <w:rPr>
          <w:rFonts w:ascii="Times New Roman" w:eastAsia="Times New Roman" w:hAnsi="Times New Roman" w:cs="Times New Roman"/>
          <w:color w:val="555353"/>
          <w:sz w:val="24"/>
          <w:szCs w:val="24"/>
          <w:lang w:eastAsia="ru-RU"/>
        </w:rPr>
        <w:t> – йогурт</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Trinkjoghurt</w:t>
      </w:r>
      <w:r w:rsidRPr="00C32262">
        <w:rPr>
          <w:rFonts w:ascii="Times New Roman" w:eastAsia="Times New Roman" w:hAnsi="Times New Roman" w:cs="Times New Roman"/>
          <w:color w:val="555353"/>
          <w:sz w:val="24"/>
          <w:szCs w:val="24"/>
          <w:lang w:eastAsia="ru-RU"/>
        </w:rPr>
        <w:t> – питьевой йогурт</w:t>
      </w:r>
    </w:p>
    <w:p w:rsidR="001F5D21" w:rsidRPr="00C32262" w:rsidRDefault="001F5D21" w:rsidP="00FA3570">
      <w:pPr>
        <w:numPr>
          <w:ilvl w:val="0"/>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Kefir</w:t>
      </w:r>
      <w:r w:rsidRPr="00C32262">
        <w:rPr>
          <w:rFonts w:ascii="Times New Roman" w:eastAsia="Times New Roman" w:hAnsi="Times New Roman" w:cs="Times New Roman"/>
          <w:color w:val="555353"/>
          <w:sz w:val="24"/>
          <w:szCs w:val="24"/>
          <w:lang w:eastAsia="ru-RU"/>
        </w:rPr>
        <w:t> – кефир</w:t>
      </w:r>
    </w:p>
    <w:p w:rsidR="001F5D21" w:rsidRPr="00C32262" w:rsidRDefault="001F5D21" w:rsidP="00FA3570">
      <w:pPr>
        <w:numPr>
          <w:ilvl w:val="0"/>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Kondensmilch</w:t>
      </w:r>
      <w:r w:rsidRPr="00C32262">
        <w:rPr>
          <w:rFonts w:ascii="Times New Roman" w:eastAsia="Times New Roman" w:hAnsi="Times New Roman" w:cs="Times New Roman"/>
          <w:color w:val="555353"/>
          <w:sz w:val="24"/>
          <w:szCs w:val="24"/>
          <w:lang w:eastAsia="ru-RU"/>
        </w:rPr>
        <w:t> – сгущённое молоко</w:t>
      </w:r>
    </w:p>
    <w:p w:rsidR="001F5D21" w:rsidRPr="00C32262" w:rsidRDefault="001F5D21" w:rsidP="00FA3570">
      <w:pPr>
        <w:numPr>
          <w:ilvl w:val="0"/>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Käse</w:t>
      </w:r>
      <w:r w:rsidRPr="00C32262">
        <w:rPr>
          <w:rFonts w:ascii="Times New Roman" w:eastAsia="Times New Roman" w:hAnsi="Times New Roman" w:cs="Times New Roman"/>
          <w:color w:val="555353"/>
          <w:sz w:val="24"/>
          <w:szCs w:val="24"/>
          <w:lang w:eastAsia="ru-RU"/>
        </w:rPr>
        <w:t> – сыр</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Blauschimmelkäse </w:t>
      </w:r>
      <w:r w:rsidRPr="00C32262">
        <w:rPr>
          <w:rFonts w:ascii="Times New Roman" w:eastAsia="Times New Roman" w:hAnsi="Times New Roman" w:cs="Times New Roman"/>
          <w:b/>
          <w:bCs/>
          <w:color w:val="555353"/>
          <w:sz w:val="24"/>
          <w:szCs w:val="24"/>
          <w:lang w:eastAsia="ru-RU"/>
        </w:rPr>
        <w:t>(die Blauschimmelkäse)</w:t>
      </w:r>
      <w:r w:rsidRPr="00C32262">
        <w:rPr>
          <w:rFonts w:ascii="Times New Roman" w:eastAsia="Times New Roman" w:hAnsi="Times New Roman" w:cs="Times New Roman"/>
          <w:color w:val="555353"/>
          <w:sz w:val="24"/>
          <w:szCs w:val="24"/>
          <w:lang w:eastAsia="ru-RU"/>
        </w:rPr>
        <w:t> – сыр с голубой плесенью</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Brie</w:t>
      </w:r>
      <w:r w:rsidRPr="00C32262">
        <w:rPr>
          <w:rFonts w:ascii="Times New Roman" w:eastAsia="Times New Roman" w:hAnsi="Times New Roman" w:cs="Times New Roman"/>
          <w:color w:val="555353"/>
          <w:sz w:val="24"/>
          <w:szCs w:val="24"/>
          <w:lang w:eastAsia="ru-RU"/>
        </w:rPr>
        <w:t> – бри</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val="en-US" w:eastAsia="ru-RU"/>
        </w:rPr>
      </w:pPr>
      <w:r w:rsidRPr="00C32262">
        <w:rPr>
          <w:rFonts w:ascii="Times New Roman" w:eastAsia="Times New Roman" w:hAnsi="Times New Roman" w:cs="Times New Roman"/>
          <w:b/>
          <w:bCs/>
          <w:color w:val="1F4E79"/>
          <w:sz w:val="24"/>
          <w:szCs w:val="24"/>
          <w:lang w:val="en-US" w:eastAsia="ru-RU"/>
        </w:rPr>
        <w:t>der Brimsen </w:t>
      </w:r>
      <w:r w:rsidRPr="00C32262">
        <w:rPr>
          <w:rFonts w:ascii="Times New Roman" w:eastAsia="Times New Roman" w:hAnsi="Times New Roman" w:cs="Times New Roman"/>
          <w:b/>
          <w:bCs/>
          <w:color w:val="555353"/>
          <w:sz w:val="24"/>
          <w:szCs w:val="24"/>
          <w:lang w:val="en-US" w:eastAsia="ru-RU"/>
        </w:rPr>
        <w:t>(die Brimsen)/ </w:t>
      </w:r>
      <w:r w:rsidRPr="00C32262">
        <w:rPr>
          <w:rFonts w:ascii="Times New Roman" w:eastAsia="Times New Roman" w:hAnsi="Times New Roman" w:cs="Times New Roman"/>
          <w:b/>
          <w:bCs/>
          <w:color w:val="1F4E79"/>
          <w:sz w:val="24"/>
          <w:szCs w:val="24"/>
          <w:lang w:val="en-US" w:eastAsia="ru-RU"/>
        </w:rPr>
        <w:t>der Brimsenkäse </w:t>
      </w:r>
      <w:r w:rsidRPr="00C32262">
        <w:rPr>
          <w:rFonts w:ascii="Times New Roman" w:eastAsia="Times New Roman" w:hAnsi="Times New Roman" w:cs="Times New Roman"/>
          <w:b/>
          <w:bCs/>
          <w:color w:val="555353"/>
          <w:sz w:val="24"/>
          <w:szCs w:val="24"/>
          <w:lang w:val="en-US" w:eastAsia="ru-RU"/>
        </w:rPr>
        <w:t>(die Brimsenkäse)</w:t>
      </w:r>
      <w:r w:rsidRPr="00C32262">
        <w:rPr>
          <w:rFonts w:ascii="Times New Roman" w:eastAsia="Times New Roman" w:hAnsi="Times New Roman" w:cs="Times New Roman"/>
          <w:color w:val="555353"/>
          <w:sz w:val="24"/>
          <w:szCs w:val="24"/>
          <w:lang w:val="en-US" w:eastAsia="ru-RU"/>
        </w:rPr>
        <w:t xml:space="preserve"> – </w:t>
      </w:r>
      <w:r w:rsidRPr="00C32262">
        <w:rPr>
          <w:rFonts w:ascii="Times New Roman" w:eastAsia="Times New Roman" w:hAnsi="Times New Roman" w:cs="Times New Roman"/>
          <w:color w:val="555353"/>
          <w:sz w:val="24"/>
          <w:szCs w:val="24"/>
          <w:lang w:eastAsia="ru-RU"/>
        </w:rPr>
        <w:t>брынза</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Emmentaler </w:t>
      </w:r>
      <w:r w:rsidRPr="00C32262">
        <w:rPr>
          <w:rFonts w:ascii="Times New Roman" w:eastAsia="Times New Roman" w:hAnsi="Times New Roman" w:cs="Times New Roman"/>
          <w:b/>
          <w:bCs/>
          <w:color w:val="555353"/>
          <w:sz w:val="24"/>
          <w:szCs w:val="24"/>
          <w:lang w:eastAsia="ru-RU"/>
        </w:rPr>
        <w:t>(die Emmentaler)</w:t>
      </w:r>
      <w:r w:rsidRPr="00C32262">
        <w:rPr>
          <w:rFonts w:ascii="Times New Roman" w:eastAsia="Times New Roman" w:hAnsi="Times New Roman" w:cs="Times New Roman"/>
          <w:color w:val="555353"/>
          <w:sz w:val="24"/>
          <w:szCs w:val="24"/>
          <w:lang w:eastAsia="ru-RU"/>
        </w:rPr>
        <w:t> – эмменталь</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Feta</w:t>
      </w:r>
      <w:r w:rsidRPr="00C32262">
        <w:rPr>
          <w:rFonts w:ascii="Times New Roman" w:eastAsia="Times New Roman" w:hAnsi="Times New Roman" w:cs="Times New Roman"/>
          <w:color w:val="555353"/>
          <w:sz w:val="24"/>
          <w:szCs w:val="24"/>
          <w:lang w:eastAsia="ru-RU"/>
        </w:rPr>
        <w:t> – фета</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val="en-US" w:eastAsia="ru-RU"/>
        </w:rPr>
      </w:pPr>
      <w:r w:rsidRPr="00C32262">
        <w:rPr>
          <w:rFonts w:ascii="Times New Roman" w:eastAsia="Times New Roman" w:hAnsi="Times New Roman" w:cs="Times New Roman"/>
          <w:b/>
          <w:bCs/>
          <w:color w:val="1F4E79"/>
          <w:sz w:val="24"/>
          <w:szCs w:val="24"/>
          <w:lang w:val="en-US" w:eastAsia="ru-RU"/>
        </w:rPr>
        <w:t>der Harzer </w:t>
      </w:r>
      <w:r w:rsidRPr="00C32262">
        <w:rPr>
          <w:rFonts w:ascii="Times New Roman" w:eastAsia="Times New Roman" w:hAnsi="Times New Roman" w:cs="Times New Roman"/>
          <w:b/>
          <w:bCs/>
          <w:color w:val="555353"/>
          <w:sz w:val="24"/>
          <w:szCs w:val="24"/>
          <w:lang w:val="en-US" w:eastAsia="ru-RU"/>
        </w:rPr>
        <w:t>(die Harzer)</w:t>
      </w:r>
      <w:r w:rsidRPr="00C32262">
        <w:rPr>
          <w:rFonts w:ascii="Times New Roman" w:eastAsia="Times New Roman" w:hAnsi="Times New Roman" w:cs="Times New Roman"/>
          <w:color w:val="555353"/>
          <w:sz w:val="24"/>
          <w:szCs w:val="24"/>
          <w:lang w:val="en-US" w:eastAsia="ru-RU"/>
        </w:rPr>
        <w:t xml:space="preserve"> – </w:t>
      </w:r>
      <w:r w:rsidRPr="00C32262">
        <w:rPr>
          <w:rFonts w:ascii="Times New Roman" w:eastAsia="Times New Roman" w:hAnsi="Times New Roman" w:cs="Times New Roman"/>
          <w:color w:val="555353"/>
          <w:sz w:val="24"/>
          <w:szCs w:val="24"/>
          <w:lang w:eastAsia="ru-RU"/>
        </w:rPr>
        <w:t>гарцский</w:t>
      </w:r>
      <w:r w:rsidRPr="00C32262">
        <w:rPr>
          <w:rFonts w:ascii="Times New Roman" w:eastAsia="Times New Roman" w:hAnsi="Times New Roman" w:cs="Times New Roman"/>
          <w:color w:val="555353"/>
          <w:sz w:val="24"/>
          <w:szCs w:val="24"/>
          <w:lang w:val="en-US" w:eastAsia="ru-RU"/>
        </w:rPr>
        <w:t xml:space="preserve"> </w:t>
      </w:r>
      <w:r w:rsidRPr="00C32262">
        <w:rPr>
          <w:rFonts w:ascii="Times New Roman" w:eastAsia="Times New Roman" w:hAnsi="Times New Roman" w:cs="Times New Roman"/>
          <w:color w:val="555353"/>
          <w:sz w:val="24"/>
          <w:szCs w:val="24"/>
          <w:lang w:eastAsia="ru-RU"/>
        </w:rPr>
        <w:t>сыр</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Mozzarella </w:t>
      </w:r>
      <w:r w:rsidRPr="00C32262">
        <w:rPr>
          <w:rFonts w:ascii="Times New Roman" w:eastAsia="Times New Roman" w:hAnsi="Times New Roman" w:cs="Times New Roman"/>
          <w:b/>
          <w:bCs/>
          <w:color w:val="555353"/>
          <w:sz w:val="24"/>
          <w:szCs w:val="24"/>
          <w:lang w:eastAsia="ru-RU"/>
        </w:rPr>
        <w:t>(die Mozzarellas)</w:t>
      </w:r>
      <w:r w:rsidRPr="00C32262">
        <w:rPr>
          <w:rFonts w:ascii="Times New Roman" w:eastAsia="Times New Roman" w:hAnsi="Times New Roman" w:cs="Times New Roman"/>
          <w:color w:val="555353"/>
          <w:sz w:val="24"/>
          <w:szCs w:val="24"/>
          <w:lang w:eastAsia="ru-RU"/>
        </w:rPr>
        <w:t> – моцарелла</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Parmesan</w:t>
      </w:r>
      <w:r w:rsidRPr="00C32262">
        <w:rPr>
          <w:rFonts w:ascii="Times New Roman" w:eastAsia="Times New Roman" w:hAnsi="Times New Roman" w:cs="Times New Roman"/>
          <w:color w:val="555353"/>
          <w:sz w:val="24"/>
          <w:szCs w:val="24"/>
          <w:lang w:eastAsia="ru-RU"/>
        </w:rPr>
        <w:t> – пармезан</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Roquefort</w:t>
      </w:r>
      <w:r w:rsidRPr="00C32262">
        <w:rPr>
          <w:rFonts w:ascii="Times New Roman" w:eastAsia="Times New Roman" w:hAnsi="Times New Roman" w:cs="Times New Roman"/>
          <w:color w:val="555353"/>
          <w:sz w:val="24"/>
          <w:szCs w:val="24"/>
          <w:lang w:eastAsia="ru-RU"/>
        </w:rPr>
        <w:t> – рокфор</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Sulguni</w:t>
      </w:r>
      <w:r w:rsidRPr="00C32262">
        <w:rPr>
          <w:rFonts w:ascii="Times New Roman" w:eastAsia="Times New Roman" w:hAnsi="Times New Roman" w:cs="Times New Roman"/>
          <w:color w:val="555353"/>
          <w:sz w:val="24"/>
          <w:szCs w:val="24"/>
          <w:lang w:eastAsia="ru-RU"/>
        </w:rPr>
        <w:t> – сулугуни</w:t>
      </w:r>
    </w:p>
    <w:p w:rsidR="001F5D21" w:rsidRPr="00C32262" w:rsidRDefault="001F5D21" w:rsidP="00FA3570">
      <w:pPr>
        <w:numPr>
          <w:ilvl w:val="2"/>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geriebene Käse</w:t>
      </w:r>
      <w:r w:rsidRPr="00C32262">
        <w:rPr>
          <w:rFonts w:ascii="Times New Roman" w:eastAsia="Times New Roman" w:hAnsi="Times New Roman" w:cs="Times New Roman"/>
          <w:color w:val="555353"/>
          <w:sz w:val="24"/>
          <w:szCs w:val="24"/>
          <w:lang w:eastAsia="ru-RU"/>
        </w:rPr>
        <w:t> – тёртый сыр</w:t>
      </w:r>
    </w:p>
    <w:p w:rsidR="001F5D21" w:rsidRPr="00C32262" w:rsidRDefault="001F5D21" w:rsidP="00FA3570">
      <w:pPr>
        <w:numPr>
          <w:ilvl w:val="2"/>
          <w:numId w:val="84"/>
        </w:numPr>
        <w:spacing w:before="100" w:beforeAutospacing="1" w:after="100" w:afterAutospacing="1" w:line="240" w:lineRule="auto"/>
        <w:rPr>
          <w:rFonts w:ascii="Times New Roman" w:eastAsia="Times New Roman" w:hAnsi="Times New Roman" w:cs="Times New Roman"/>
          <w:color w:val="555353"/>
          <w:sz w:val="24"/>
          <w:szCs w:val="24"/>
          <w:lang w:val="en-US" w:eastAsia="ru-RU"/>
        </w:rPr>
      </w:pPr>
      <w:r w:rsidRPr="00C32262">
        <w:rPr>
          <w:rFonts w:ascii="Times New Roman" w:eastAsia="Times New Roman" w:hAnsi="Times New Roman" w:cs="Times New Roman"/>
          <w:b/>
          <w:bCs/>
          <w:color w:val="C00000"/>
          <w:sz w:val="24"/>
          <w:szCs w:val="24"/>
          <w:lang w:val="en-US" w:eastAsia="ru-RU"/>
        </w:rPr>
        <w:t>die Käseecke </w:t>
      </w:r>
      <w:r w:rsidRPr="00C32262">
        <w:rPr>
          <w:rFonts w:ascii="Times New Roman" w:eastAsia="Times New Roman" w:hAnsi="Times New Roman" w:cs="Times New Roman"/>
          <w:b/>
          <w:bCs/>
          <w:color w:val="555353"/>
          <w:sz w:val="24"/>
          <w:szCs w:val="24"/>
          <w:lang w:val="en-US" w:eastAsia="ru-RU"/>
        </w:rPr>
        <w:t>(die Käseecken)</w:t>
      </w:r>
      <w:r w:rsidRPr="00C32262">
        <w:rPr>
          <w:rFonts w:ascii="Times New Roman" w:eastAsia="Times New Roman" w:hAnsi="Times New Roman" w:cs="Times New Roman"/>
          <w:color w:val="555353"/>
          <w:sz w:val="24"/>
          <w:szCs w:val="24"/>
          <w:lang w:val="en-US" w:eastAsia="ru-RU"/>
        </w:rPr>
        <w:t xml:space="preserve"> – </w:t>
      </w:r>
      <w:r w:rsidRPr="00C32262">
        <w:rPr>
          <w:rFonts w:ascii="Times New Roman" w:eastAsia="Times New Roman" w:hAnsi="Times New Roman" w:cs="Times New Roman"/>
          <w:color w:val="555353"/>
          <w:sz w:val="24"/>
          <w:szCs w:val="24"/>
          <w:lang w:eastAsia="ru-RU"/>
        </w:rPr>
        <w:t>кусок</w:t>
      </w:r>
      <w:r w:rsidRPr="00C32262">
        <w:rPr>
          <w:rFonts w:ascii="Times New Roman" w:eastAsia="Times New Roman" w:hAnsi="Times New Roman" w:cs="Times New Roman"/>
          <w:color w:val="555353"/>
          <w:sz w:val="24"/>
          <w:szCs w:val="24"/>
          <w:lang w:val="en-US" w:eastAsia="ru-RU"/>
        </w:rPr>
        <w:t xml:space="preserve"> </w:t>
      </w:r>
      <w:r w:rsidRPr="00C32262">
        <w:rPr>
          <w:rFonts w:ascii="Times New Roman" w:eastAsia="Times New Roman" w:hAnsi="Times New Roman" w:cs="Times New Roman"/>
          <w:color w:val="555353"/>
          <w:sz w:val="24"/>
          <w:szCs w:val="24"/>
          <w:lang w:eastAsia="ru-RU"/>
        </w:rPr>
        <w:t>сыра</w:t>
      </w:r>
    </w:p>
    <w:p w:rsidR="001F5D21" w:rsidRPr="00C32262" w:rsidRDefault="001F5D21" w:rsidP="00FA3570">
      <w:pPr>
        <w:numPr>
          <w:ilvl w:val="2"/>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Schmelzkäse</w:t>
      </w:r>
      <w:r w:rsidRPr="00C32262">
        <w:rPr>
          <w:rFonts w:ascii="Times New Roman" w:eastAsia="Times New Roman" w:hAnsi="Times New Roman" w:cs="Times New Roman"/>
          <w:color w:val="555353"/>
          <w:sz w:val="24"/>
          <w:szCs w:val="24"/>
          <w:lang w:eastAsia="ru-RU"/>
        </w:rPr>
        <w:t> – плавленый сыр</w:t>
      </w:r>
    </w:p>
    <w:p w:rsidR="001F5D21" w:rsidRPr="00C32262" w:rsidRDefault="001F5D21" w:rsidP="00FA3570">
      <w:pPr>
        <w:numPr>
          <w:ilvl w:val="2"/>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Schnittkäse</w:t>
      </w:r>
      <w:r w:rsidRPr="00C32262">
        <w:rPr>
          <w:rFonts w:ascii="Times New Roman" w:eastAsia="Times New Roman" w:hAnsi="Times New Roman" w:cs="Times New Roman"/>
          <w:color w:val="555353"/>
          <w:sz w:val="24"/>
          <w:szCs w:val="24"/>
          <w:lang w:eastAsia="ru-RU"/>
        </w:rPr>
        <w:t> – ломтевой сыр </w:t>
      </w:r>
    </w:p>
    <w:p w:rsidR="001F5D21" w:rsidRPr="00C32262" w:rsidRDefault="001F5D21" w:rsidP="00FA3570">
      <w:pPr>
        <w:numPr>
          <w:ilvl w:val="0"/>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Milch</w:t>
      </w:r>
      <w:r w:rsidRPr="00C32262">
        <w:rPr>
          <w:rFonts w:ascii="Times New Roman" w:eastAsia="Times New Roman" w:hAnsi="Times New Roman" w:cs="Times New Roman"/>
          <w:color w:val="555353"/>
          <w:sz w:val="24"/>
          <w:szCs w:val="24"/>
          <w:lang w:eastAsia="ru-RU"/>
        </w:rPr>
        <w:t> – молоко</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Alpenmilch</w:t>
      </w:r>
      <w:r w:rsidRPr="00C32262">
        <w:rPr>
          <w:rFonts w:ascii="Times New Roman" w:eastAsia="Times New Roman" w:hAnsi="Times New Roman" w:cs="Times New Roman"/>
          <w:color w:val="555353"/>
          <w:sz w:val="24"/>
          <w:szCs w:val="24"/>
          <w:lang w:eastAsia="ru-RU"/>
        </w:rPr>
        <w:t> – альпийское молоко</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Kuhmilch</w:t>
      </w:r>
      <w:r w:rsidRPr="00C32262">
        <w:rPr>
          <w:rFonts w:ascii="Times New Roman" w:eastAsia="Times New Roman" w:hAnsi="Times New Roman" w:cs="Times New Roman"/>
          <w:color w:val="555353"/>
          <w:sz w:val="24"/>
          <w:szCs w:val="24"/>
          <w:lang w:eastAsia="ru-RU"/>
        </w:rPr>
        <w:t> – коровье молоко</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val="en-US" w:eastAsia="ru-RU"/>
        </w:rPr>
      </w:pPr>
      <w:r w:rsidRPr="00C32262">
        <w:rPr>
          <w:rFonts w:ascii="Times New Roman" w:eastAsia="Times New Roman" w:hAnsi="Times New Roman" w:cs="Times New Roman"/>
          <w:b/>
          <w:bCs/>
          <w:color w:val="C00000"/>
          <w:sz w:val="24"/>
          <w:szCs w:val="24"/>
          <w:lang w:val="en-US" w:eastAsia="ru-RU"/>
        </w:rPr>
        <w:t>die Schaf(s)milch</w:t>
      </w:r>
      <w:r w:rsidRPr="00C32262">
        <w:rPr>
          <w:rFonts w:ascii="Times New Roman" w:eastAsia="Times New Roman" w:hAnsi="Times New Roman" w:cs="Times New Roman"/>
          <w:color w:val="555353"/>
          <w:sz w:val="24"/>
          <w:szCs w:val="24"/>
          <w:lang w:val="en-US" w:eastAsia="ru-RU"/>
        </w:rPr>
        <w:t xml:space="preserve"> – </w:t>
      </w:r>
      <w:r w:rsidRPr="00C32262">
        <w:rPr>
          <w:rFonts w:ascii="Times New Roman" w:eastAsia="Times New Roman" w:hAnsi="Times New Roman" w:cs="Times New Roman"/>
          <w:color w:val="555353"/>
          <w:sz w:val="24"/>
          <w:szCs w:val="24"/>
          <w:lang w:eastAsia="ru-RU"/>
        </w:rPr>
        <w:t>овечье</w:t>
      </w:r>
      <w:r w:rsidRPr="00C32262">
        <w:rPr>
          <w:rFonts w:ascii="Times New Roman" w:eastAsia="Times New Roman" w:hAnsi="Times New Roman" w:cs="Times New Roman"/>
          <w:color w:val="555353"/>
          <w:sz w:val="24"/>
          <w:szCs w:val="24"/>
          <w:lang w:val="en-US" w:eastAsia="ru-RU"/>
        </w:rPr>
        <w:t xml:space="preserve"> </w:t>
      </w:r>
      <w:r w:rsidRPr="00C32262">
        <w:rPr>
          <w:rFonts w:ascii="Times New Roman" w:eastAsia="Times New Roman" w:hAnsi="Times New Roman" w:cs="Times New Roman"/>
          <w:color w:val="555353"/>
          <w:sz w:val="24"/>
          <w:szCs w:val="24"/>
          <w:lang w:eastAsia="ru-RU"/>
        </w:rPr>
        <w:t>молоко</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Stutenmilch</w:t>
      </w:r>
      <w:r w:rsidRPr="00C32262">
        <w:rPr>
          <w:rFonts w:ascii="Times New Roman" w:eastAsia="Times New Roman" w:hAnsi="Times New Roman" w:cs="Times New Roman"/>
          <w:color w:val="555353"/>
          <w:sz w:val="24"/>
          <w:szCs w:val="24"/>
          <w:lang w:eastAsia="ru-RU"/>
        </w:rPr>
        <w:t> – кумыс, кобылье молоко</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Vollmilch</w:t>
      </w:r>
      <w:r w:rsidRPr="00C32262">
        <w:rPr>
          <w:rFonts w:ascii="Times New Roman" w:eastAsia="Times New Roman" w:hAnsi="Times New Roman" w:cs="Times New Roman"/>
          <w:color w:val="555353"/>
          <w:sz w:val="24"/>
          <w:szCs w:val="24"/>
          <w:lang w:eastAsia="ru-RU"/>
        </w:rPr>
        <w:t> – цельное молоко</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Ziegenmilch</w:t>
      </w:r>
      <w:r w:rsidRPr="00C32262">
        <w:rPr>
          <w:rFonts w:ascii="Times New Roman" w:eastAsia="Times New Roman" w:hAnsi="Times New Roman" w:cs="Times New Roman"/>
          <w:color w:val="555353"/>
          <w:sz w:val="24"/>
          <w:szCs w:val="24"/>
          <w:lang w:eastAsia="ru-RU"/>
        </w:rPr>
        <w:t> – козье молоко</w:t>
      </w:r>
    </w:p>
    <w:p w:rsidR="001F5D21" w:rsidRPr="00C32262" w:rsidRDefault="001F5D21" w:rsidP="00FA3570">
      <w:pPr>
        <w:numPr>
          <w:ilvl w:val="2"/>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w:t>
      </w:r>
      <w:r w:rsidRPr="00C32262">
        <w:rPr>
          <w:rFonts w:ascii="Times New Roman" w:eastAsia="Times New Roman" w:hAnsi="Times New Roman" w:cs="Times New Roman"/>
          <w:b/>
          <w:bCs/>
          <w:color w:val="555353"/>
          <w:sz w:val="24"/>
          <w:szCs w:val="24"/>
          <w:lang w:eastAsia="ru-RU"/>
        </w:rPr>
        <w:t> </w:t>
      </w:r>
      <w:r w:rsidRPr="00C32262">
        <w:rPr>
          <w:rFonts w:ascii="Times New Roman" w:eastAsia="Times New Roman" w:hAnsi="Times New Roman" w:cs="Times New Roman"/>
          <w:b/>
          <w:bCs/>
          <w:color w:val="C00000"/>
          <w:sz w:val="24"/>
          <w:szCs w:val="24"/>
          <w:lang w:eastAsia="ru-RU"/>
        </w:rPr>
        <w:t>Beutelmilch</w:t>
      </w:r>
      <w:r w:rsidRPr="00C32262">
        <w:rPr>
          <w:rFonts w:ascii="Times New Roman" w:eastAsia="Times New Roman" w:hAnsi="Times New Roman" w:cs="Times New Roman"/>
          <w:color w:val="555353"/>
          <w:sz w:val="24"/>
          <w:szCs w:val="24"/>
          <w:lang w:eastAsia="ru-RU"/>
        </w:rPr>
        <w:t> – молоко в пакетах</w:t>
      </w:r>
    </w:p>
    <w:p w:rsidR="001F5D21" w:rsidRPr="00C32262" w:rsidRDefault="001F5D21" w:rsidP="00FA3570">
      <w:pPr>
        <w:numPr>
          <w:ilvl w:val="2"/>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entrahmte Milch</w:t>
      </w:r>
      <w:r w:rsidRPr="00C32262">
        <w:rPr>
          <w:rFonts w:ascii="Times New Roman" w:eastAsia="Times New Roman" w:hAnsi="Times New Roman" w:cs="Times New Roman"/>
          <w:color w:val="555353"/>
          <w:sz w:val="24"/>
          <w:szCs w:val="24"/>
          <w:lang w:eastAsia="ru-RU"/>
        </w:rPr>
        <w:t> – снятое молоко</w:t>
      </w:r>
    </w:p>
    <w:p w:rsidR="001F5D21" w:rsidRPr="00C32262" w:rsidRDefault="001F5D21" w:rsidP="00FA3570">
      <w:pPr>
        <w:numPr>
          <w:ilvl w:val="2"/>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Milchhaut </w:t>
      </w:r>
      <w:r w:rsidRPr="00C32262">
        <w:rPr>
          <w:rFonts w:ascii="Times New Roman" w:eastAsia="Times New Roman" w:hAnsi="Times New Roman" w:cs="Times New Roman"/>
          <w:b/>
          <w:bCs/>
          <w:color w:val="555353"/>
          <w:sz w:val="24"/>
          <w:szCs w:val="24"/>
          <w:lang w:eastAsia="ru-RU"/>
        </w:rPr>
        <w:t>(die Milchhäute)</w:t>
      </w:r>
      <w:r w:rsidRPr="00C32262">
        <w:rPr>
          <w:rFonts w:ascii="Times New Roman" w:eastAsia="Times New Roman" w:hAnsi="Times New Roman" w:cs="Times New Roman"/>
          <w:color w:val="555353"/>
          <w:sz w:val="24"/>
          <w:szCs w:val="24"/>
          <w:lang w:eastAsia="ru-RU"/>
        </w:rPr>
        <w:t> – молочная пенка</w:t>
      </w:r>
    </w:p>
    <w:p w:rsidR="001F5D21" w:rsidRPr="00C32262" w:rsidRDefault="001F5D21" w:rsidP="00FA3570">
      <w:pPr>
        <w:numPr>
          <w:ilvl w:val="2"/>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Milchschaum </w:t>
      </w:r>
      <w:r w:rsidRPr="00C32262">
        <w:rPr>
          <w:rFonts w:ascii="Times New Roman" w:eastAsia="Times New Roman" w:hAnsi="Times New Roman" w:cs="Times New Roman"/>
          <w:b/>
          <w:bCs/>
          <w:color w:val="555353"/>
          <w:sz w:val="24"/>
          <w:szCs w:val="24"/>
          <w:lang w:eastAsia="ru-RU"/>
        </w:rPr>
        <w:t>(die Milchschäume)</w:t>
      </w:r>
      <w:r w:rsidRPr="00C32262">
        <w:rPr>
          <w:rFonts w:ascii="Times New Roman" w:eastAsia="Times New Roman" w:hAnsi="Times New Roman" w:cs="Times New Roman"/>
          <w:color w:val="555353"/>
          <w:sz w:val="24"/>
          <w:szCs w:val="24"/>
          <w:lang w:eastAsia="ru-RU"/>
        </w:rPr>
        <w:t> – вспененное молоко</w:t>
      </w:r>
    </w:p>
    <w:p w:rsidR="001F5D21" w:rsidRPr="00C32262" w:rsidRDefault="001F5D21" w:rsidP="00FA3570">
      <w:pPr>
        <w:numPr>
          <w:ilvl w:val="2"/>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555353"/>
          <w:sz w:val="24"/>
          <w:szCs w:val="24"/>
          <w:lang w:eastAsia="ru-RU"/>
        </w:rPr>
        <w:t>im Ofen gedämpfte Milch</w:t>
      </w:r>
      <w:r w:rsidRPr="00C32262">
        <w:rPr>
          <w:rFonts w:ascii="Times New Roman" w:eastAsia="Times New Roman" w:hAnsi="Times New Roman" w:cs="Times New Roman"/>
          <w:color w:val="555353"/>
          <w:sz w:val="24"/>
          <w:szCs w:val="24"/>
          <w:lang w:eastAsia="ru-RU"/>
        </w:rPr>
        <w:t> – топлёное молоко</w:t>
      </w:r>
    </w:p>
    <w:p w:rsidR="001F5D21" w:rsidRPr="00C32262" w:rsidRDefault="001F5D21" w:rsidP="00FA3570">
      <w:pPr>
        <w:numPr>
          <w:ilvl w:val="2"/>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pasteurisierte Milch</w:t>
      </w:r>
      <w:r w:rsidRPr="00C32262">
        <w:rPr>
          <w:rFonts w:ascii="Times New Roman" w:eastAsia="Times New Roman" w:hAnsi="Times New Roman" w:cs="Times New Roman"/>
          <w:color w:val="555353"/>
          <w:sz w:val="24"/>
          <w:szCs w:val="24"/>
          <w:lang w:eastAsia="ru-RU"/>
        </w:rPr>
        <w:t> – пастеризованное молоко</w:t>
      </w:r>
    </w:p>
    <w:p w:rsidR="001F5D21" w:rsidRPr="00C32262" w:rsidRDefault="001F5D21" w:rsidP="00FA3570">
      <w:pPr>
        <w:numPr>
          <w:ilvl w:val="2"/>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Rohmilch</w:t>
      </w:r>
      <w:r w:rsidRPr="00C32262">
        <w:rPr>
          <w:rFonts w:ascii="Times New Roman" w:eastAsia="Times New Roman" w:hAnsi="Times New Roman" w:cs="Times New Roman"/>
          <w:color w:val="555353"/>
          <w:sz w:val="24"/>
          <w:szCs w:val="24"/>
          <w:lang w:eastAsia="ru-RU"/>
        </w:rPr>
        <w:t> – сырое молоко</w:t>
      </w:r>
    </w:p>
    <w:p w:rsidR="001F5D21" w:rsidRPr="00C32262" w:rsidRDefault="001F5D21" w:rsidP="00FA3570">
      <w:pPr>
        <w:numPr>
          <w:ilvl w:val="0"/>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Molke</w:t>
      </w:r>
      <w:r w:rsidRPr="00C32262">
        <w:rPr>
          <w:rFonts w:ascii="Times New Roman" w:eastAsia="Times New Roman" w:hAnsi="Times New Roman" w:cs="Times New Roman"/>
          <w:color w:val="555353"/>
          <w:sz w:val="24"/>
          <w:szCs w:val="24"/>
          <w:lang w:eastAsia="ru-RU"/>
        </w:rPr>
        <w:t> – (молочная) сыворотка</w:t>
      </w:r>
    </w:p>
    <w:p w:rsidR="001F5D21" w:rsidRPr="00C32262" w:rsidRDefault="001F5D21" w:rsidP="00FA3570">
      <w:pPr>
        <w:numPr>
          <w:ilvl w:val="0"/>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Quark</w:t>
      </w:r>
      <w:r w:rsidRPr="00C32262">
        <w:rPr>
          <w:rFonts w:ascii="Times New Roman" w:eastAsia="Times New Roman" w:hAnsi="Times New Roman" w:cs="Times New Roman"/>
          <w:color w:val="555353"/>
          <w:sz w:val="24"/>
          <w:szCs w:val="24"/>
          <w:lang w:eastAsia="ru-RU"/>
        </w:rPr>
        <w:t> – творог</w:t>
      </w:r>
    </w:p>
    <w:p w:rsidR="001F5D21" w:rsidRPr="00C32262" w:rsidRDefault="001F5D21" w:rsidP="00FA3570">
      <w:pPr>
        <w:numPr>
          <w:ilvl w:val="0"/>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Quark-Riegel </w:t>
      </w:r>
      <w:r w:rsidRPr="00C32262">
        <w:rPr>
          <w:rFonts w:ascii="Times New Roman" w:eastAsia="Times New Roman" w:hAnsi="Times New Roman" w:cs="Times New Roman"/>
          <w:b/>
          <w:bCs/>
          <w:color w:val="555353"/>
          <w:sz w:val="24"/>
          <w:szCs w:val="24"/>
          <w:lang w:eastAsia="ru-RU"/>
        </w:rPr>
        <w:t>(die Quark-Riegel)/ </w:t>
      </w:r>
      <w:r w:rsidRPr="00C32262">
        <w:rPr>
          <w:rFonts w:ascii="Times New Roman" w:eastAsia="Times New Roman" w:hAnsi="Times New Roman" w:cs="Times New Roman"/>
          <w:b/>
          <w:bCs/>
          <w:color w:val="1F4E79"/>
          <w:sz w:val="24"/>
          <w:szCs w:val="24"/>
          <w:lang w:eastAsia="ru-RU"/>
        </w:rPr>
        <w:t>der Quarkriegel </w:t>
      </w:r>
      <w:r w:rsidRPr="00C32262">
        <w:rPr>
          <w:rFonts w:ascii="Times New Roman" w:eastAsia="Times New Roman" w:hAnsi="Times New Roman" w:cs="Times New Roman"/>
          <w:b/>
          <w:bCs/>
          <w:color w:val="555353"/>
          <w:sz w:val="24"/>
          <w:szCs w:val="24"/>
          <w:lang w:eastAsia="ru-RU"/>
        </w:rPr>
        <w:t>(die Quarkriegel)</w:t>
      </w:r>
      <w:r w:rsidRPr="00C32262">
        <w:rPr>
          <w:rFonts w:ascii="Times New Roman" w:eastAsia="Times New Roman" w:hAnsi="Times New Roman" w:cs="Times New Roman"/>
          <w:color w:val="555353"/>
          <w:sz w:val="24"/>
          <w:szCs w:val="24"/>
          <w:lang w:eastAsia="ru-RU"/>
        </w:rPr>
        <w:t> – глазированный сырок</w:t>
      </w:r>
    </w:p>
    <w:p w:rsidR="001F5D21" w:rsidRPr="00C32262" w:rsidRDefault="001F5D21" w:rsidP="00FA3570">
      <w:pPr>
        <w:numPr>
          <w:ilvl w:val="0"/>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Sahne</w:t>
      </w:r>
      <w:r w:rsidRPr="00C32262">
        <w:rPr>
          <w:rFonts w:ascii="Times New Roman" w:eastAsia="Times New Roman" w:hAnsi="Times New Roman" w:cs="Times New Roman"/>
          <w:b/>
          <w:bCs/>
          <w:color w:val="555353"/>
          <w:sz w:val="24"/>
          <w:szCs w:val="24"/>
          <w:lang w:eastAsia="ru-RU"/>
        </w:rPr>
        <w:t>/ </w:t>
      </w:r>
      <w:r w:rsidRPr="00C32262">
        <w:rPr>
          <w:rFonts w:ascii="Times New Roman" w:eastAsia="Times New Roman" w:hAnsi="Times New Roman" w:cs="Times New Roman"/>
          <w:b/>
          <w:bCs/>
          <w:color w:val="1F4E79"/>
          <w:sz w:val="24"/>
          <w:szCs w:val="24"/>
          <w:lang w:eastAsia="ru-RU"/>
        </w:rPr>
        <w:t>der Rahm</w:t>
      </w:r>
      <w:r w:rsidRPr="00C32262">
        <w:rPr>
          <w:rFonts w:ascii="Times New Roman" w:eastAsia="Times New Roman" w:hAnsi="Times New Roman" w:cs="Times New Roman"/>
          <w:color w:val="555353"/>
          <w:sz w:val="24"/>
          <w:szCs w:val="24"/>
          <w:lang w:eastAsia="ru-RU"/>
        </w:rPr>
        <w:t> – сливки</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Kaffeesahne</w:t>
      </w:r>
      <w:r w:rsidRPr="00C32262">
        <w:rPr>
          <w:rFonts w:ascii="Times New Roman" w:eastAsia="Times New Roman" w:hAnsi="Times New Roman" w:cs="Times New Roman"/>
          <w:color w:val="555353"/>
          <w:sz w:val="24"/>
          <w:szCs w:val="24"/>
          <w:lang w:eastAsia="ru-RU"/>
        </w:rPr>
        <w:t> – сливки для кофе</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Schlagsahne</w:t>
      </w:r>
      <w:r w:rsidRPr="00C32262">
        <w:rPr>
          <w:rFonts w:ascii="Times New Roman" w:eastAsia="Times New Roman" w:hAnsi="Times New Roman" w:cs="Times New Roman"/>
          <w:color w:val="555353"/>
          <w:sz w:val="24"/>
          <w:szCs w:val="24"/>
          <w:lang w:eastAsia="ru-RU"/>
        </w:rPr>
        <w:t> – взбитые сливки</w:t>
      </w:r>
    </w:p>
    <w:p w:rsidR="001F5D21" w:rsidRPr="00C32262" w:rsidRDefault="001F5D21" w:rsidP="00FA3570">
      <w:pPr>
        <w:numPr>
          <w:ilvl w:val="0"/>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Sauermilch</w:t>
      </w:r>
      <w:r w:rsidRPr="00C32262">
        <w:rPr>
          <w:rFonts w:ascii="Times New Roman" w:eastAsia="Times New Roman" w:hAnsi="Times New Roman" w:cs="Times New Roman"/>
          <w:b/>
          <w:bCs/>
          <w:color w:val="555353"/>
          <w:sz w:val="24"/>
          <w:szCs w:val="24"/>
          <w:lang w:eastAsia="ru-RU"/>
        </w:rPr>
        <w:t>/ </w:t>
      </w:r>
      <w:r w:rsidRPr="00C32262">
        <w:rPr>
          <w:rFonts w:ascii="Times New Roman" w:eastAsia="Times New Roman" w:hAnsi="Times New Roman" w:cs="Times New Roman"/>
          <w:b/>
          <w:bCs/>
          <w:color w:val="C00000"/>
          <w:sz w:val="24"/>
          <w:szCs w:val="24"/>
          <w:lang w:eastAsia="ru-RU"/>
        </w:rPr>
        <w:t>die Schlickermilch</w:t>
      </w:r>
      <w:r w:rsidRPr="00C32262">
        <w:rPr>
          <w:rFonts w:ascii="Times New Roman" w:eastAsia="Times New Roman" w:hAnsi="Times New Roman" w:cs="Times New Roman"/>
          <w:color w:val="555353"/>
          <w:sz w:val="24"/>
          <w:szCs w:val="24"/>
          <w:lang w:eastAsia="ru-RU"/>
        </w:rPr>
        <w:t> – простокваша, кислое молоко</w:t>
      </w:r>
    </w:p>
    <w:p w:rsidR="001F5D21" w:rsidRPr="00C32262" w:rsidRDefault="001F5D21" w:rsidP="00FA3570">
      <w:pPr>
        <w:numPr>
          <w:ilvl w:val="0"/>
          <w:numId w:val="84"/>
        </w:numPr>
        <w:spacing w:before="100" w:beforeAutospacing="1" w:after="100" w:afterAutospacing="1" w:line="240" w:lineRule="auto"/>
        <w:rPr>
          <w:rFonts w:ascii="Times New Roman" w:eastAsia="Times New Roman" w:hAnsi="Times New Roman" w:cs="Times New Roman"/>
          <w:color w:val="555353"/>
          <w:sz w:val="24"/>
          <w:szCs w:val="24"/>
          <w:lang w:val="en-US" w:eastAsia="ru-RU"/>
        </w:rPr>
      </w:pPr>
      <w:r w:rsidRPr="00C32262">
        <w:rPr>
          <w:rFonts w:ascii="Times New Roman" w:eastAsia="Times New Roman" w:hAnsi="Times New Roman" w:cs="Times New Roman"/>
          <w:b/>
          <w:bCs/>
          <w:color w:val="C00000"/>
          <w:sz w:val="24"/>
          <w:szCs w:val="24"/>
          <w:lang w:val="en-US" w:eastAsia="ru-RU"/>
        </w:rPr>
        <w:t>die saure Sahne</w:t>
      </w:r>
      <w:r w:rsidRPr="00C32262">
        <w:rPr>
          <w:rFonts w:ascii="Times New Roman" w:eastAsia="Times New Roman" w:hAnsi="Times New Roman" w:cs="Times New Roman"/>
          <w:b/>
          <w:bCs/>
          <w:color w:val="555353"/>
          <w:sz w:val="24"/>
          <w:szCs w:val="24"/>
          <w:lang w:val="en-US" w:eastAsia="ru-RU"/>
        </w:rPr>
        <w:t>/ </w:t>
      </w:r>
      <w:r w:rsidRPr="00C32262">
        <w:rPr>
          <w:rFonts w:ascii="Times New Roman" w:eastAsia="Times New Roman" w:hAnsi="Times New Roman" w:cs="Times New Roman"/>
          <w:b/>
          <w:bCs/>
          <w:color w:val="1F4E79"/>
          <w:sz w:val="24"/>
          <w:szCs w:val="24"/>
          <w:lang w:val="en-US" w:eastAsia="ru-RU"/>
        </w:rPr>
        <w:t>der Sauerrahm</w:t>
      </w:r>
      <w:r w:rsidRPr="00C32262">
        <w:rPr>
          <w:rFonts w:ascii="Times New Roman" w:eastAsia="Times New Roman" w:hAnsi="Times New Roman" w:cs="Times New Roman"/>
          <w:b/>
          <w:bCs/>
          <w:color w:val="555353"/>
          <w:sz w:val="24"/>
          <w:szCs w:val="24"/>
          <w:lang w:val="en-US" w:eastAsia="ru-RU"/>
        </w:rPr>
        <w:t>/ </w:t>
      </w:r>
      <w:r w:rsidRPr="00C32262">
        <w:rPr>
          <w:rFonts w:ascii="Times New Roman" w:eastAsia="Times New Roman" w:hAnsi="Times New Roman" w:cs="Times New Roman"/>
          <w:b/>
          <w:bCs/>
          <w:color w:val="1F4E79"/>
          <w:sz w:val="24"/>
          <w:szCs w:val="24"/>
          <w:lang w:val="en-US" w:eastAsia="ru-RU"/>
        </w:rPr>
        <w:t>der Schmand</w:t>
      </w:r>
      <w:r w:rsidRPr="00C32262">
        <w:rPr>
          <w:rFonts w:ascii="Times New Roman" w:eastAsia="Times New Roman" w:hAnsi="Times New Roman" w:cs="Times New Roman"/>
          <w:color w:val="555353"/>
          <w:sz w:val="24"/>
          <w:szCs w:val="24"/>
          <w:lang w:val="en-US" w:eastAsia="ru-RU"/>
        </w:rPr>
        <w:t xml:space="preserve"> – </w:t>
      </w:r>
      <w:r w:rsidRPr="00C32262">
        <w:rPr>
          <w:rFonts w:ascii="Times New Roman" w:eastAsia="Times New Roman" w:hAnsi="Times New Roman" w:cs="Times New Roman"/>
          <w:color w:val="555353"/>
          <w:sz w:val="24"/>
          <w:szCs w:val="24"/>
          <w:lang w:eastAsia="ru-RU"/>
        </w:rPr>
        <w:t>сметана</w:t>
      </w:r>
    </w:p>
    <w:p w:rsidR="001F5D21" w:rsidRPr="00C32262" w:rsidRDefault="001F5D21" w:rsidP="00FA3570">
      <w:pPr>
        <w:numPr>
          <w:ilvl w:val="0"/>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Streichkäse</w:t>
      </w:r>
      <w:r w:rsidRPr="00C32262">
        <w:rPr>
          <w:rFonts w:ascii="Times New Roman" w:eastAsia="Times New Roman" w:hAnsi="Times New Roman" w:cs="Times New Roman"/>
          <w:color w:val="555353"/>
          <w:sz w:val="24"/>
          <w:szCs w:val="24"/>
          <w:lang w:eastAsia="ru-RU"/>
        </w:rPr>
        <w:t> – творожная паста</w:t>
      </w:r>
    </w:p>
    <w:p w:rsidR="00DF5F8C" w:rsidRPr="00DF5F8C" w:rsidRDefault="001F5D21" w:rsidP="00DF5F8C">
      <w:pPr>
        <w:spacing w:after="0"/>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14:anchorId="6725D064">
            <wp:extent cx="5937885" cy="4755515"/>
            <wp:effectExtent l="0" t="0" r="571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4755515"/>
                    </a:xfrm>
                    <a:prstGeom prst="rect">
                      <a:avLst/>
                    </a:prstGeom>
                    <a:noFill/>
                  </pic:spPr>
                </pic:pic>
              </a:graphicData>
            </a:graphic>
          </wp:inline>
        </w:drawing>
      </w:r>
    </w:p>
    <w:p w:rsidR="001F5D21" w:rsidRDefault="001F5D2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1F5D21" w:rsidRPr="001F5D21" w:rsidRDefault="001F5D21" w:rsidP="001F5D21">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234480">
        <w:rPr>
          <w:rFonts w:ascii="Times New Roman" w:eastAsia="Times New Roman" w:hAnsi="Times New Roman" w:cs="Times New Roman"/>
          <w:b/>
          <w:sz w:val="24"/>
          <w:szCs w:val="24"/>
        </w:rPr>
        <w:t xml:space="preserve"> № 18</w:t>
      </w:r>
    </w:p>
    <w:p w:rsidR="001F5D21" w:rsidRPr="00D91D71" w:rsidRDefault="001F5D21" w:rsidP="001F5D21">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1F5D21" w:rsidRDefault="001F5D21" w:rsidP="001F5D21">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F5F8C" w:rsidRDefault="001F5D21" w:rsidP="008A3377">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8A3377" w:rsidRPr="008A3377" w:rsidRDefault="008A3377" w:rsidP="008A3377">
      <w:pPr>
        <w:shd w:val="clear" w:color="auto" w:fill="FFFFFF"/>
        <w:spacing w:after="150" w:line="240" w:lineRule="auto"/>
        <w:rPr>
          <w:rFonts w:ascii="Times New Roman" w:eastAsia="Times New Roman" w:hAnsi="Times New Roman" w:cs="Times New Roman"/>
          <w:color w:val="000000"/>
          <w:sz w:val="28"/>
          <w:szCs w:val="28"/>
          <w:lang w:eastAsia="ru-RU"/>
        </w:rPr>
      </w:pPr>
    </w:p>
    <w:p w:rsidR="008A3377" w:rsidRPr="005C5F50" w:rsidRDefault="0005082E" w:rsidP="008A3377">
      <w:pPr>
        <w:shd w:val="clear" w:color="auto" w:fill="FFFFFF"/>
        <w:spacing w:after="0" w:line="240" w:lineRule="auto"/>
        <w:rPr>
          <w:rFonts w:ascii="Times New Roman" w:eastAsia="Times New Roman" w:hAnsi="Times New Roman" w:cs="Times New Roman"/>
          <w:b/>
          <w:color w:val="111111"/>
          <w:sz w:val="28"/>
          <w:szCs w:val="28"/>
          <w:lang w:val="en-US" w:eastAsia="ru-RU"/>
        </w:rPr>
      </w:pPr>
      <w:r w:rsidRPr="0005082E">
        <w:rPr>
          <w:rFonts w:ascii="Times New Roman" w:eastAsia="Times New Roman" w:hAnsi="Times New Roman" w:cs="Times New Roman"/>
          <w:b/>
          <w:color w:val="111111"/>
          <w:sz w:val="28"/>
          <w:szCs w:val="28"/>
          <w:lang w:val="en-US" w:eastAsia="ru-RU"/>
        </w:rPr>
        <w:t>Omelette mit Milch</w:t>
      </w:r>
    </w:p>
    <w:p w:rsidR="008A3377" w:rsidRPr="005C5F50" w:rsidRDefault="008A3377" w:rsidP="008A3377">
      <w:pPr>
        <w:shd w:val="clear" w:color="auto" w:fill="FFFFFF"/>
        <w:spacing w:after="0" w:line="240" w:lineRule="auto"/>
        <w:rPr>
          <w:rFonts w:ascii="Times New Roman" w:eastAsia="Times New Roman" w:hAnsi="Times New Roman" w:cs="Times New Roman"/>
          <w:b/>
          <w:color w:val="111111"/>
          <w:sz w:val="28"/>
          <w:szCs w:val="28"/>
          <w:lang w:val="en-US" w:eastAsia="ru-RU"/>
        </w:rPr>
      </w:pPr>
    </w:p>
    <w:p w:rsidR="0005082E" w:rsidRPr="0005082E" w:rsidRDefault="0005082E" w:rsidP="008A3377">
      <w:pPr>
        <w:shd w:val="clear" w:color="auto" w:fill="FFFFFF"/>
        <w:spacing w:after="0" w:line="240" w:lineRule="auto"/>
        <w:rPr>
          <w:rFonts w:ascii="Times New Roman" w:eastAsia="Times New Roman" w:hAnsi="Times New Roman" w:cs="Times New Roman"/>
          <w:color w:val="111111"/>
          <w:sz w:val="28"/>
          <w:szCs w:val="28"/>
          <w:lang w:val="en-US" w:eastAsia="ru-RU"/>
        </w:rPr>
      </w:pPr>
      <w:r w:rsidRPr="0005082E">
        <w:rPr>
          <w:rFonts w:ascii="Times New Roman" w:eastAsia="Times New Roman" w:hAnsi="Times New Roman" w:cs="Times New Roman"/>
          <w:color w:val="111111"/>
          <w:sz w:val="28"/>
          <w:szCs w:val="28"/>
          <w:lang w:val="en-US" w:eastAsia="ru-RU"/>
        </w:rPr>
        <w:t>Milch — 1 EL(Esslöffel)</w:t>
      </w:r>
    </w:p>
    <w:p w:rsidR="0005082E" w:rsidRPr="0005082E" w:rsidRDefault="0005082E" w:rsidP="008A3377">
      <w:pPr>
        <w:shd w:val="clear" w:color="auto" w:fill="FFFFFF"/>
        <w:spacing w:after="0" w:line="240" w:lineRule="auto"/>
        <w:rPr>
          <w:rFonts w:ascii="Times New Roman" w:eastAsia="Times New Roman" w:hAnsi="Times New Roman" w:cs="Times New Roman"/>
          <w:color w:val="111111"/>
          <w:sz w:val="28"/>
          <w:szCs w:val="28"/>
          <w:lang w:val="en-US" w:eastAsia="ru-RU"/>
        </w:rPr>
      </w:pPr>
      <w:r w:rsidRPr="0005082E">
        <w:rPr>
          <w:rFonts w:ascii="Times New Roman" w:eastAsia="Times New Roman" w:hAnsi="Times New Roman" w:cs="Times New Roman"/>
          <w:color w:val="111111"/>
          <w:sz w:val="28"/>
          <w:szCs w:val="28"/>
          <w:lang w:val="en-US" w:eastAsia="ru-RU"/>
        </w:rPr>
        <w:t>Salz, Pfeffer — nach Geschmack</w:t>
      </w:r>
    </w:p>
    <w:p w:rsidR="0005082E" w:rsidRPr="0005082E" w:rsidRDefault="0005082E" w:rsidP="008A3377">
      <w:pPr>
        <w:shd w:val="clear" w:color="auto" w:fill="FFFFFF"/>
        <w:spacing w:after="0" w:line="240" w:lineRule="auto"/>
        <w:rPr>
          <w:rFonts w:ascii="Times New Roman" w:eastAsia="Times New Roman" w:hAnsi="Times New Roman" w:cs="Times New Roman"/>
          <w:color w:val="111111"/>
          <w:sz w:val="28"/>
          <w:szCs w:val="28"/>
          <w:lang w:val="en-US" w:eastAsia="ru-RU"/>
        </w:rPr>
      </w:pPr>
      <w:r w:rsidRPr="0005082E">
        <w:rPr>
          <w:rFonts w:ascii="Times New Roman" w:eastAsia="Times New Roman" w:hAnsi="Times New Roman" w:cs="Times New Roman"/>
          <w:color w:val="111111"/>
          <w:sz w:val="28"/>
          <w:szCs w:val="28"/>
          <w:lang w:val="en-US" w:eastAsia="ru-RU"/>
        </w:rPr>
        <w:t>Eier in eine Schüssel geben. Milch, Salz und Pfeffer dazugeben. Alles schlagen. Diese Masse in erhitzte Bratpfanne gießen und von beiden Seiten braten.</w:t>
      </w:r>
    </w:p>
    <w:p w:rsidR="0005082E" w:rsidRPr="0005082E" w:rsidRDefault="0005082E" w:rsidP="008A3377">
      <w:pPr>
        <w:shd w:val="clear" w:color="auto" w:fill="FFFFFF"/>
        <w:spacing w:after="0" w:line="240" w:lineRule="auto"/>
        <w:rPr>
          <w:rFonts w:ascii="Times New Roman" w:eastAsia="Times New Roman" w:hAnsi="Times New Roman" w:cs="Times New Roman"/>
          <w:color w:val="111111"/>
          <w:sz w:val="28"/>
          <w:szCs w:val="28"/>
          <w:lang w:val="en-US" w:eastAsia="ru-RU"/>
        </w:rPr>
      </w:pPr>
      <w:r w:rsidRPr="0005082E">
        <w:rPr>
          <w:rFonts w:ascii="Times New Roman" w:eastAsia="Times New Roman" w:hAnsi="Times New Roman" w:cs="Times New Roman"/>
          <w:color w:val="111111"/>
          <w:sz w:val="28"/>
          <w:szCs w:val="28"/>
          <w:lang w:val="en-US" w:eastAsia="ru-RU"/>
        </w:rPr>
        <w:t>Mehl — 5 EL(Esslöffel)</w:t>
      </w:r>
    </w:p>
    <w:p w:rsidR="0005082E" w:rsidRPr="0005082E" w:rsidRDefault="0005082E" w:rsidP="008A3377">
      <w:pPr>
        <w:shd w:val="clear" w:color="auto" w:fill="FFFFFF"/>
        <w:spacing w:after="0" w:line="240" w:lineRule="auto"/>
        <w:rPr>
          <w:rFonts w:ascii="Times New Roman" w:eastAsia="Times New Roman" w:hAnsi="Times New Roman" w:cs="Times New Roman"/>
          <w:color w:val="111111"/>
          <w:sz w:val="28"/>
          <w:szCs w:val="28"/>
          <w:lang w:val="en-US" w:eastAsia="ru-RU"/>
        </w:rPr>
      </w:pPr>
      <w:r w:rsidRPr="0005082E">
        <w:rPr>
          <w:rFonts w:ascii="Times New Roman" w:eastAsia="Times New Roman" w:hAnsi="Times New Roman" w:cs="Times New Roman"/>
          <w:color w:val="111111"/>
          <w:sz w:val="28"/>
          <w:szCs w:val="28"/>
          <w:lang w:val="en-US" w:eastAsia="ru-RU"/>
        </w:rPr>
        <w:t>Sonnenblumenöl — 1 EL.(Esslöffel)</w:t>
      </w:r>
    </w:p>
    <w:p w:rsidR="0005082E" w:rsidRPr="0005082E" w:rsidRDefault="0005082E" w:rsidP="008A3377">
      <w:pPr>
        <w:shd w:val="clear" w:color="auto" w:fill="FFFFFF"/>
        <w:spacing w:after="0" w:line="240" w:lineRule="auto"/>
        <w:rPr>
          <w:rFonts w:ascii="Times New Roman" w:eastAsia="Times New Roman" w:hAnsi="Times New Roman" w:cs="Times New Roman"/>
          <w:color w:val="111111"/>
          <w:sz w:val="28"/>
          <w:szCs w:val="28"/>
          <w:lang w:val="en-US" w:eastAsia="ru-RU"/>
        </w:rPr>
      </w:pPr>
      <w:r w:rsidRPr="0005082E">
        <w:rPr>
          <w:rFonts w:ascii="Times New Roman" w:eastAsia="Times New Roman" w:hAnsi="Times New Roman" w:cs="Times New Roman"/>
          <w:color w:val="111111"/>
          <w:sz w:val="28"/>
          <w:szCs w:val="28"/>
          <w:lang w:val="en-US" w:eastAsia="ru-RU"/>
        </w:rPr>
        <w:t>Vanillezucker — Msp.( Messerspitze)</w:t>
      </w:r>
    </w:p>
    <w:p w:rsidR="0005082E" w:rsidRPr="0005082E" w:rsidRDefault="0005082E" w:rsidP="008A3377">
      <w:pPr>
        <w:shd w:val="clear" w:color="auto" w:fill="FFFFFF"/>
        <w:spacing w:after="0" w:line="240" w:lineRule="auto"/>
        <w:rPr>
          <w:rFonts w:ascii="Times New Roman" w:eastAsia="Times New Roman" w:hAnsi="Times New Roman" w:cs="Times New Roman"/>
          <w:color w:val="111111"/>
          <w:sz w:val="28"/>
          <w:szCs w:val="28"/>
          <w:lang w:val="en-US" w:eastAsia="ru-RU"/>
        </w:rPr>
      </w:pPr>
      <w:r w:rsidRPr="0005082E">
        <w:rPr>
          <w:rFonts w:ascii="Times New Roman" w:eastAsia="Times New Roman" w:hAnsi="Times New Roman" w:cs="Times New Roman"/>
          <w:color w:val="111111"/>
          <w:sz w:val="28"/>
          <w:szCs w:val="28"/>
          <w:lang w:val="en-US" w:eastAsia="ru-RU"/>
        </w:rPr>
        <w:t>Salz — Msp( Messerspitze).</w:t>
      </w:r>
    </w:p>
    <w:p w:rsidR="0005082E" w:rsidRPr="0005082E" w:rsidRDefault="0005082E" w:rsidP="008A3377">
      <w:pPr>
        <w:shd w:val="clear" w:color="auto" w:fill="FFFFFF"/>
        <w:spacing w:after="0" w:line="240" w:lineRule="auto"/>
        <w:rPr>
          <w:rFonts w:ascii="Times New Roman" w:eastAsia="Times New Roman" w:hAnsi="Times New Roman" w:cs="Times New Roman"/>
          <w:color w:val="111111"/>
          <w:sz w:val="28"/>
          <w:szCs w:val="28"/>
          <w:lang w:val="en-US" w:eastAsia="ru-RU"/>
        </w:rPr>
      </w:pPr>
      <w:r w:rsidRPr="0005082E">
        <w:rPr>
          <w:rFonts w:ascii="Times New Roman" w:eastAsia="Times New Roman" w:hAnsi="Times New Roman" w:cs="Times New Roman"/>
          <w:color w:val="111111"/>
          <w:sz w:val="28"/>
          <w:szCs w:val="28"/>
          <w:lang w:val="en-US" w:eastAsia="ru-RU"/>
        </w:rPr>
        <w:t>Quark, Salz und Zucker gut mischen. Eier dazugeben und wieder gut mischen. Dann 1,5 EL Mehl. und Vanillezucker dazugeben, mischen und cirka 10 Minuten ziehen lassen..</w:t>
      </w:r>
    </w:p>
    <w:p w:rsidR="0005082E" w:rsidRPr="0005082E" w:rsidRDefault="0005082E" w:rsidP="008A3377">
      <w:pPr>
        <w:shd w:val="clear" w:color="auto" w:fill="FFFFFF"/>
        <w:spacing w:after="0" w:line="240" w:lineRule="auto"/>
        <w:rPr>
          <w:rFonts w:ascii="Times New Roman" w:eastAsia="Times New Roman" w:hAnsi="Times New Roman" w:cs="Times New Roman"/>
          <w:color w:val="111111"/>
          <w:sz w:val="28"/>
          <w:szCs w:val="28"/>
          <w:lang w:val="en-US" w:eastAsia="ru-RU"/>
        </w:rPr>
      </w:pPr>
      <w:r w:rsidRPr="0005082E">
        <w:rPr>
          <w:rFonts w:ascii="Times New Roman" w:eastAsia="Times New Roman" w:hAnsi="Times New Roman" w:cs="Times New Roman"/>
          <w:color w:val="111111"/>
          <w:sz w:val="28"/>
          <w:szCs w:val="28"/>
          <w:lang w:val="en-US" w:eastAsia="ru-RU"/>
        </w:rPr>
        <w:t>Das restliche Mehl in eine Schüssel geben. Hände in kaltem Wasser nasssen. Kugeln aus Quarkmasse formen . In Mehl einrollen und in der heißen Pfanne von beiden Seiten braten.</w:t>
      </w:r>
    </w:p>
    <w:p w:rsidR="0005082E" w:rsidRPr="0005082E" w:rsidRDefault="0005082E" w:rsidP="008A3377">
      <w:pPr>
        <w:shd w:val="clear" w:color="auto" w:fill="FFFFFF"/>
        <w:spacing w:after="0" w:line="240" w:lineRule="auto"/>
        <w:rPr>
          <w:rFonts w:ascii="Times New Roman" w:eastAsia="Times New Roman" w:hAnsi="Times New Roman" w:cs="Times New Roman"/>
          <w:color w:val="111111"/>
          <w:sz w:val="28"/>
          <w:szCs w:val="28"/>
          <w:lang w:val="en-US" w:eastAsia="ru-RU"/>
        </w:rPr>
      </w:pPr>
      <w:r w:rsidRPr="0005082E">
        <w:rPr>
          <w:rFonts w:ascii="Times New Roman" w:eastAsia="Times New Roman" w:hAnsi="Times New Roman" w:cs="Times New Roman"/>
          <w:color w:val="111111"/>
          <w:sz w:val="28"/>
          <w:szCs w:val="28"/>
          <w:lang w:val="en-US" w:eastAsia="ru-RU"/>
        </w:rPr>
        <w:t>Brot schneiden . In erhitzte Bratpfanne Sonnenblumenöl gießen, Brot legen und von beiden Seiten braten.</w:t>
      </w:r>
    </w:p>
    <w:p w:rsidR="008A3377" w:rsidRPr="005C5F50" w:rsidRDefault="008A3377" w:rsidP="00DF5F8C">
      <w:pPr>
        <w:rPr>
          <w:rFonts w:ascii="Times New Roman" w:eastAsia="Times New Roman" w:hAnsi="Times New Roman" w:cs="Times New Roman"/>
          <w:sz w:val="24"/>
          <w:szCs w:val="24"/>
          <w:lang w:val="en-US"/>
        </w:rPr>
      </w:pPr>
    </w:p>
    <w:p w:rsidR="00DF5F8C" w:rsidRPr="008A3377" w:rsidRDefault="008A3377" w:rsidP="00DF5F8C">
      <w:pPr>
        <w:rPr>
          <w:rFonts w:ascii="Times New Roman" w:eastAsia="Times New Roman" w:hAnsi="Times New Roman" w:cs="Times New Roman"/>
          <w:sz w:val="28"/>
          <w:szCs w:val="28"/>
        </w:rPr>
      </w:pPr>
      <w:r w:rsidRPr="008A3377">
        <w:rPr>
          <w:rFonts w:ascii="Times New Roman" w:hAnsi="Times New Roman" w:cs="Times New Roman"/>
          <w:b/>
          <w:color w:val="000000"/>
          <w:sz w:val="28"/>
          <w:szCs w:val="28"/>
          <w:shd w:val="clear" w:color="auto" w:fill="FFFFFF"/>
          <w:lang w:val="en-US"/>
        </w:rPr>
        <w:t>Butterblini aus Buchweizen</w:t>
      </w:r>
      <w:r w:rsidRPr="008A3377">
        <w:rPr>
          <w:rFonts w:ascii="Times New Roman" w:hAnsi="Times New Roman" w:cs="Times New Roman"/>
          <w:color w:val="000000"/>
          <w:sz w:val="28"/>
          <w:szCs w:val="28"/>
          <w:lang w:val="en-US"/>
        </w:rPr>
        <w:br/>
      </w:r>
      <w:r w:rsidRPr="008A3377">
        <w:rPr>
          <w:rFonts w:ascii="Times New Roman" w:hAnsi="Times New Roman" w:cs="Times New Roman"/>
          <w:color w:val="000000"/>
          <w:sz w:val="28"/>
          <w:szCs w:val="28"/>
          <w:lang w:val="en-US"/>
        </w:rPr>
        <w:br/>
      </w:r>
      <w:r w:rsidRPr="008A3377">
        <w:rPr>
          <w:rFonts w:ascii="Times New Roman" w:hAnsi="Times New Roman" w:cs="Times New Roman"/>
          <w:color w:val="000000"/>
          <w:sz w:val="28"/>
          <w:szCs w:val="28"/>
          <w:shd w:val="clear" w:color="auto" w:fill="FFFFFF"/>
          <w:lang w:val="en-US"/>
        </w:rPr>
        <w:t>2 Glas Buchweizenmehl, 2 Glas Weizenmehl,</w:t>
      </w:r>
      <w:r w:rsidRPr="008A3377">
        <w:rPr>
          <w:rFonts w:ascii="Times New Roman" w:hAnsi="Times New Roman" w:cs="Times New Roman"/>
          <w:color w:val="000000"/>
          <w:sz w:val="28"/>
          <w:szCs w:val="28"/>
          <w:lang w:val="en-US"/>
        </w:rPr>
        <w:br/>
      </w:r>
      <w:r w:rsidRPr="008A3377">
        <w:rPr>
          <w:rFonts w:ascii="Times New Roman" w:hAnsi="Times New Roman" w:cs="Times New Roman"/>
          <w:color w:val="000000"/>
          <w:sz w:val="28"/>
          <w:szCs w:val="28"/>
          <w:shd w:val="clear" w:color="auto" w:fill="FFFFFF"/>
          <w:lang w:val="en-US"/>
        </w:rPr>
        <w:t>3 Eier, 100 g Sahne, 1 EL Zucker,</w:t>
      </w:r>
      <w:r w:rsidRPr="008A3377">
        <w:rPr>
          <w:rFonts w:ascii="Times New Roman" w:hAnsi="Times New Roman" w:cs="Times New Roman"/>
          <w:color w:val="000000"/>
          <w:sz w:val="28"/>
          <w:szCs w:val="28"/>
          <w:lang w:val="en-US"/>
        </w:rPr>
        <w:br/>
      </w:r>
      <w:r w:rsidRPr="008A3377">
        <w:rPr>
          <w:rFonts w:ascii="Times New Roman" w:hAnsi="Times New Roman" w:cs="Times New Roman"/>
          <w:color w:val="000000"/>
          <w:sz w:val="28"/>
          <w:szCs w:val="28"/>
          <w:shd w:val="clear" w:color="auto" w:fill="FFFFFF"/>
          <w:lang w:val="en-US"/>
        </w:rPr>
        <w:t>25-30 g Hefe, 2 EL Butter, Salz</w:t>
      </w:r>
      <w:r w:rsidRPr="008A3377">
        <w:rPr>
          <w:rFonts w:ascii="Times New Roman" w:hAnsi="Times New Roman" w:cs="Times New Roman"/>
          <w:color w:val="000000"/>
          <w:sz w:val="28"/>
          <w:szCs w:val="28"/>
          <w:lang w:val="en-US"/>
        </w:rPr>
        <w:br/>
      </w:r>
      <w:r w:rsidRPr="008A3377">
        <w:rPr>
          <w:rFonts w:ascii="Times New Roman" w:hAnsi="Times New Roman" w:cs="Times New Roman"/>
          <w:color w:val="000000"/>
          <w:sz w:val="28"/>
          <w:szCs w:val="28"/>
          <w:lang w:val="en-US"/>
        </w:rPr>
        <w:br/>
      </w:r>
      <w:r w:rsidRPr="008A3377">
        <w:rPr>
          <w:rFonts w:ascii="Times New Roman" w:hAnsi="Times New Roman" w:cs="Times New Roman"/>
          <w:color w:val="000000"/>
          <w:sz w:val="28"/>
          <w:szCs w:val="28"/>
          <w:shd w:val="clear" w:color="auto" w:fill="FFFFFF"/>
          <w:lang w:val="en-US"/>
        </w:rPr>
        <w:t>In eine emaillierte Kasserolle das Buchweizenmehl und 2 Glas warme Milch geben, in der die Hefe aufgelöst wurde. Alles gut verrühren und warmstellen. Wenn der Teig aufgegangen ist, mit einem Holzlöffel verrühren, dann die restliche Milch zugießen, das Weizenmehl einschütten und gut vermischen. Den Teig wieder warmstellen. Nachdem der Teig wieder aufgegangen ist, das Eigelb, vermischt mit 2 EL ausgelassener Butter, Zucker und Salz unterrühren.</w:t>
      </w:r>
      <w:r w:rsidRPr="008A3377">
        <w:rPr>
          <w:rFonts w:ascii="Times New Roman" w:hAnsi="Times New Roman" w:cs="Times New Roman"/>
          <w:color w:val="000000"/>
          <w:sz w:val="28"/>
          <w:szCs w:val="28"/>
          <w:lang w:val="en-US"/>
        </w:rPr>
        <w:br/>
      </w:r>
      <w:r w:rsidRPr="008A3377">
        <w:rPr>
          <w:rFonts w:ascii="Times New Roman" w:hAnsi="Times New Roman" w:cs="Times New Roman"/>
          <w:color w:val="000000"/>
          <w:sz w:val="28"/>
          <w:szCs w:val="28"/>
          <w:lang w:val="en-US"/>
        </w:rPr>
        <w:br/>
      </w:r>
      <w:r w:rsidRPr="008A3377">
        <w:rPr>
          <w:rFonts w:ascii="Times New Roman" w:hAnsi="Times New Roman" w:cs="Times New Roman"/>
          <w:color w:val="000000"/>
          <w:sz w:val="28"/>
          <w:szCs w:val="28"/>
          <w:shd w:val="clear" w:color="auto" w:fill="FFFFFF"/>
          <w:lang w:val="en-US"/>
        </w:rPr>
        <w:t>Die Sahne schlagen, Eiweiß zugeben und wieder schlagen, dann dem Teig zufügen, noch einmal verrühren und 15 - 20 Minuten warmstellen.</w:t>
      </w:r>
      <w:r w:rsidRPr="008A3377">
        <w:rPr>
          <w:rFonts w:ascii="Times New Roman" w:hAnsi="Times New Roman" w:cs="Times New Roman"/>
          <w:color w:val="000000"/>
          <w:sz w:val="28"/>
          <w:szCs w:val="28"/>
          <w:lang w:val="en-US"/>
        </w:rPr>
        <w:br/>
      </w:r>
      <w:r w:rsidRPr="008A3377">
        <w:rPr>
          <w:rFonts w:ascii="Times New Roman" w:hAnsi="Times New Roman" w:cs="Times New Roman"/>
          <w:color w:val="000000"/>
          <w:sz w:val="28"/>
          <w:szCs w:val="28"/>
          <w:shd w:val="clear" w:color="auto" w:fill="FFFFFF"/>
        </w:rPr>
        <w:t>Auf übliche Weise Blini backen.</w:t>
      </w:r>
      <w:r w:rsidR="00DF5F8C" w:rsidRPr="008A3377">
        <w:rPr>
          <w:rFonts w:ascii="Times New Roman" w:eastAsia="Times New Roman" w:hAnsi="Times New Roman" w:cs="Times New Roman"/>
          <w:sz w:val="28"/>
          <w:szCs w:val="28"/>
        </w:rPr>
        <w:br w:type="page"/>
      </w:r>
    </w:p>
    <w:p w:rsidR="008A3377" w:rsidRPr="001F5D21" w:rsidRDefault="008A3377" w:rsidP="008A3377">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234480">
        <w:rPr>
          <w:rFonts w:ascii="Times New Roman" w:eastAsia="Times New Roman" w:hAnsi="Times New Roman" w:cs="Times New Roman"/>
          <w:b/>
          <w:sz w:val="24"/>
          <w:szCs w:val="24"/>
        </w:rPr>
        <w:t xml:space="preserve"> № 19</w:t>
      </w:r>
    </w:p>
    <w:p w:rsidR="008A3377" w:rsidRPr="00D91D71" w:rsidRDefault="008A3377" w:rsidP="008A3377">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8A3377" w:rsidRDefault="008A3377" w:rsidP="008A3377">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8A3377" w:rsidRDefault="008A3377" w:rsidP="008A3377">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spacing w:after="0" w:line="360" w:lineRule="atLeast"/>
        <w:outlineLvl w:val="0"/>
        <w:rPr>
          <w:rFonts w:ascii="Times New Roman" w:eastAsia="Times New Roman" w:hAnsi="Times New Roman" w:cs="Times New Roman"/>
          <w:b/>
          <w:kern w:val="36"/>
          <w:sz w:val="30"/>
          <w:szCs w:val="30"/>
          <w:lang w:eastAsia="ru-RU"/>
        </w:rPr>
      </w:pPr>
    </w:p>
    <w:p w:rsidR="00DF5F8C" w:rsidRPr="008A3377" w:rsidRDefault="008A3377" w:rsidP="00DF5F8C">
      <w:pPr>
        <w:rPr>
          <w:rFonts w:ascii="Times New Roman" w:hAnsi="Times New Roman" w:cs="Times New Roman"/>
          <w:sz w:val="28"/>
          <w:szCs w:val="28"/>
        </w:rPr>
      </w:pPr>
      <w:r>
        <w:rPr>
          <w:rFonts w:ascii="Helvetica" w:hAnsi="Helvetica"/>
          <w:b/>
          <w:bCs/>
          <w:color w:val="666666"/>
          <w:sz w:val="21"/>
          <w:szCs w:val="21"/>
          <w:shd w:val="clear" w:color="auto" w:fill="FFFFFF"/>
        </w:rPr>
        <w:t> </w:t>
      </w:r>
      <w:r w:rsidRPr="008A3377">
        <w:rPr>
          <w:rFonts w:ascii="Times New Roman" w:hAnsi="Times New Roman" w:cs="Times New Roman"/>
          <w:b/>
          <w:bCs/>
          <w:sz w:val="28"/>
          <w:szCs w:val="28"/>
          <w:shd w:val="clear" w:color="auto" w:fill="FFFFFF"/>
        </w:rPr>
        <w:t>Неопределённо-личное местоимение man и безличное местоимение es в немецком языке</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sz w:val="28"/>
          <w:szCs w:val="28"/>
          <w:lang w:eastAsia="ru-RU"/>
        </w:rPr>
        <w:t>В немецком языке существует «железное» правило: </w:t>
      </w:r>
      <w:r w:rsidRPr="008A3377">
        <w:rPr>
          <w:rFonts w:ascii="Times New Roman" w:eastAsia="Times New Roman" w:hAnsi="Times New Roman" w:cs="Times New Roman"/>
          <w:b/>
          <w:bCs/>
          <w:sz w:val="28"/>
          <w:szCs w:val="28"/>
          <w:bdr w:val="none" w:sz="0" w:space="0" w:color="auto" w:frame="1"/>
          <w:lang w:eastAsia="ru-RU"/>
        </w:rPr>
        <w:t>немецкое предложение всегда состоит и грамматической основы – подлежащего и сказуемого.</w:t>
      </w:r>
      <w:r w:rsidRPr="008A3377">
        <w:rPr>
          <w:rFonts w:ascii="Times New Roman" w:eastAsia="Times New Roman" w:hAnsi="Times New Roman" w:cs="Times New Roman"/>
          <w:sz w:val="28"/>
          <w:szCs w:val="28"/>
          <w:lang w:eastAsia="ru-RU"/>
        </w:rPr>
        <w:t> В русском предложении может и не быть подлежащего: </w:t>
      </w:r>
      <w:r w:rsidRPr="008A3377">
        <w:rPr>
          <w:rFonts w:ascii="Times New Roman" w:eastAsia="Times New Roman" w:hAnsi="Times New Roman" w:cs="Times New Roman"/>
          <w:i/>
          <w:iCs/>
          <w:sz w:val="28"/>
          <w:szCs w:val="28"/>
          <w:bdr w:val="none" w:sz="0" w:space="0" w:color="auto" w:frame="1"/>
          <w:lang w:eastAsia="ru-RU"/>
        </w:rPr>
        <w:t>Вечереет. Светает</w:t>
      </w:r>
      <w:r w:rsidRPr="008A3377">
        <w:rPr>
          <w:rFonts w:ascii="Times New Roman" w:eastAsia="Times New Roman" w:hAnsi="Times New Roman" w:cs="Times New Roman"/>
          <w:sz w:val="28"/>
          <w:szCs w:val="28"/>
          <w:lang w:eastAsia="ru-RU"/>
        </w:rPr>
        <w:t> или сказуемого: </w:t>
      </w:r>
      <w:r w:rsidRPr="008A3377">
        <w:rPr>
          <w:rFonts w:ascii="Times New Roman" w:eastAsia="Times New Roman" w:hAnsi="Times New Roman" w:cs="Times New Roman"/>
          <w:i/>
          <w:iCs/>
          <w:sz w:val="28"/>
          <w:szCs w:val="28"/>
          <w:bdr w:val="none" w:sz="0" w:space="0" w:color="auto" w:frame="1"/>
          <w:lang w:eastAsia="ru-RU"/>
        </w:rPr>
        <w:t>Обед. Утро</w:t>
      </w:r>
      <w:r w:rsidRPr="008A3377">
        <w:rPr>
          <w:rFonts w:ascii="Times New Roman" w:eastAsia="Times New Roman" w:hAnsi="Times New Roman" w:cs="Times New Roman"/>
          <w:sz w:val="28"/>
          <w:szCs w:val="28"/>
          <w:lang w:eastAsia="ru-RU"/>
        </w:rPr>
        <w:t>, при этом мы понимаем, о чём идёт речь, и в таком предложении, с точки зрения грамматики, нарушений нет. </w:t>
      </w:r>
      <w:r w:rsidRPr="008A3377">
        <w:rPr>
          <w:rFonts w:ascii="Times New Roman" w:eastAsia="Times New Roman" w:hAnsi="Times New Roman" w:cs="Times New Roman"/>
          <w:b/>
          <w:bCs/>
          <w:sz w:val="28"/>
          <w:szCs w:val="28"/>
          <w:bdr w:val="none" w:sz="0" w:space="0" w:color="auto" w:frame="1"/>
          <w:lang w:eastAsia="ru-RU"/>
        </w:rPr>
        <w:t>Немецкое же предложение всегда имеет подлежащее и сказуемое. </w:t>
      </w:r>
      <w:r w:rsidRPr="008A3377">
        <w:rPr>
          <w:rFonts w:ascii="Times New Roman" w:eastAsia="Times New Roman" w:hAnsi="Times New Roman" w:cs="Times New Roman"/>
          <w:sz w:val="28"/>
          <w:szCs w:val="28"/>
          <w:lang w:eastAsia="ru-RU"/>
        </w:rPr>
        <w:t>Подлежащее может быть выражено или </w:t>
      </w:r>
      <w:r w:rsidRPr="008A3377">
        <w:rPr>
          <w:rFonts w:ascii="Times New Roman" w:eastAsia="Times New Roman" w:hAnsi="Times New Roman" w:cs="Times New Roman"/>
          <w:i/>
          <w:iCs/>
          <w:sz w:val="28"/>
          <w:szCs w:val="28"/>
          <w:bdr w:val="none" w:sz="0" w:space="0" w:color="auto" w:frame="1"/>
          <w:lang w:eastAsia="ru-RU"/>
        </w:rPr>
        <w:t>существительным</w:t>
      </w:r>
      <w:r w:rsidRPr="008A3377">
        <w:rPr>
          <w:rFonts w:ascii="Times New Roman" w:eastAsia="Times New Roman" w:hAnsi="Times New Roman" w:cs="Times New Roman"/>
          <w:sz w:val="28"/>
          <w:szCs w:val="28"/>
          <w:lang w:eastAsia="ru-RU"/>
        </w:rPr>
        <w:t>, или </w:t>
      </w:r>
      <w:r w:rsidRPr="008A3377">
        <w:rPr>
          <w:rFonts w:ascii="Times New Roman" w:eastAsia="Times New Roman" w:hAnsi="Times New Roman" w:cs="Times New Roman"/>
          <w:i/>
          <w:iCs/>
          <w:sz w:val="28"/>
          <w:szCs w:val="28"/>
          <w:bdr w:val="none" w:sz="0" w:space="0" w:color="auto" w:frame="1"/>
          <w:lang w:eastAsia="ru-RU"/>
        </w:rPr>
        <w:t>местоимением</w:t>
      </w:r>
      <w:r w:rsidRPr="008A3377">
        <w:rPr>
          <w:rFonts w:ascii="Times New Roman" w:eastAsia="Times New Roman" w:hAnsi="Times New Roman" w:cs="Times New Roman"/>
          <w:sz w:val="28"/>
          <w:szCs w:val="28"/>
          <w:lang w:eastAsia="ru-RU"/>
        </w:rPr>
        <w:t>, или </w:t>
      </w:r>
      <w:r w:rsidRPr="008A3377">
        <w:rPr>
          <w:rFonts w:ascii="Times New Roman" w:eastAsia="Times New Roman" w:hAnsi="Times New Roman" w:cs="Times New Roman"/>
          <w:i/>
          <w:iCs/>
          <w:sz w:val="28"/>
          <w:szCs w:val="28"/>
          <w:bdr w:val="none" w:sz="0" w:space="0" w:color="auto" w:frame="1"/>
          <w:lang w:eastAsia="ru-RU"/>
        </w:rPr>
        <w:t>неопределённо-личным местоимением </w:t>
      </w:r>
      <w:r w:rsidRPr="008A3377">
        <w:rPr>
          <w:rFonts w:ascii="Times New Roman" w:eastAsia="Times New Roman" w:hAnsi="Times New Roman" w:cs="Times New Roman"/>
          <w:b/>
          <w:bCs/>
          <w:i/>
          <w:iCs/>
          <w:sz w:val="28"/>
          <w:szCs w:val="28"/>
          <w:bdr w:val="none" w:sz="0" w:space="0" w:color="auto" w:frame="1"/>
          <w:lang w:eastAsia="ru-RU"/>
        </w:rPr>
        <w:t>man</w:t>
      </w:r>
      <w:r w:rsidRPr="008A3377">
        <w:rPr>
          <w:rFonts w:ascii="Times New Roman" w:eastAsia="Times New Roman" w:hAnsi="Times New Roman" w:cs="Times New Roman"/>
          <w:sz w:val="28"/>
          <w:szCs w:val="28"/>
          <w:lang w:eastAsia="ru-RU"/>
        </w:rPr>
        <w:t>, или </w:t>
      </w:r>
      <w:r w:rsidRPr="008A3377">
        <w:rPr>
          <w:rFonts w:ascii="Times New Roman" w:eastAsia="Times New Roman" w:hAnsi="Times New Roman" w:cs="Times New Roman"/>
          <w:i/>
          <w:iCs/>
          <w:sz w:val="28"/>
          <w:szCs w:val="28"/>
          <w:bdr w:val="none" w:sz="0" w:space="0" w:color="auto" w:frame="1"/>
          <w:lang w:eastAsia="ru-RU"/>
        </w:rPr>
        <w:t>безличным местоимением </w:t>
      </w:r>
      <w:r w:rsidRPr="008A3377">
        <w:rPr>
          <w:rFonts w:ascii="Times New Roman" w:eastAsia="Times New Roman" w:hAnsi="Times New Roman" w:cs="Times New Roman"/>
          <w:b/>
          <w:bCs/>
          <w:i/>
          <w:iCs/>
          <w:sz w:val="28"/>
          <w:szCs w:val="28"/>
          <w:bdr w:val="none" w:sz="0" w:space="0" w:color="auto" w:frame="1"/>
          <w:lang w:eastAsia="ru-RU"/>
        </w:rPr>
        <w:t>es</w:t>
      </w:r>
      <w:r w:rsidRPr="008A3377">
        <w:rPr>
          <w:rFonts w:ascii="Times New Roman" w:eastAsia="Times New Roman" w:hAnsi="Times New Roman" w:cs="Times New Roman"/>
          <w:i/>
          <w:iCs/>
          <w:sz w:val="28"/>
          <w:szCs w:val="28"/>
          <w:bdr w:val="none" w:sz="0" w:space="0" w:color="auto" w:frame="1"/>
          <w:lang w:eastAsia="ru-RU"/>
        </w:rPr>
        <w:t>.</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b/>
          <w:bCs/>
          <w:sz w:val="28"/>
          <w:szCs w:val="28"/>
          <w:bdr w:val="none" w:sz="0" w:space="0" w:color="auto" w:frame="1"/>
          <w:lang w:eastAsia="ru-RU"/>
        </w:rPr>
        <w:t>Неопределённо-личное местоимение man</w:t>
      </w:r>
      <w:r w:rsidRPr="008A3377">
        <w:rPr>
          <w:rFonts w:ascii="Times New Roman" w:eastAsia="Times New Roman" w:hAnsi="Times New Roman" w:cs="Times New Roman"/>
          <w:sz w:val="28"/>
          <w:szCs w:val="28"/>
          <w:lang w:eastAsia="ru-RU"/>
        </w:rPr>
        <w:t> обычно употребляется в качестве подлежащего в тех предложениях, где </w:t>
      </w:r>
      <w:r w:rsidRPr="008A3377">
        <w:rPr>
          <w:rFonts w:ascii="Times New Roman" w:eastAsia="Times New Roman" w:hAnsi="Times New Roman" w:cs="Times New Roman"/>
          <w:i/>
          <w:iCs/>
          <w:sz w:val="28"/>
          <w:szCs w:val="28"/>
          <w:bdr w:val="none" w:sz="0" w:space="0" w:color="auto" w:frame="1"/>
          <w:lang w:eastAsia="ru-RU"/>
        </w:rPr>
        <w:t>действующее лицо не названо, но оно подразумевается. </w:t>
      </w:r>
      <w:r w:rsidRPr="008A3377">
        <w:rPr>
          <w:rFonts w:ascii="Times New Roman" w:eastAsia="Times New Roman" w:hAnsi="Times New Roman" w:cs="Times New Roman"/>
          <w:sz w:val="28"/>
          <w:szCs w:val="28"/>
          <w:lang w:eastAsia="ru-RU"/>
        </w:rPr>
        <w:t>Неопределённо-личное местоимение </w:t>
      </w:r>
      <w:r w:rsidRPr="008A3377">
        <w:rPr>
          <w:rFonts w:ascii="Times New Roman" w:eastAsia="Times New Roman" w:hAnsi="Times New Roman" w:cs="Times New Roman"/>
          <w:b/>
          <w:bCs/>
          <w:sz w:val="28"/>
          <w:szCs w:val="28"/>
          <w:bdr w:val="none" w:sz="0" w:space="0" w:color="auto" w:frame="1"/>
          <w:lang w:eastAsia="ru-RU"/>
        </w:rPr>
        <w:t>man </w:t>
      </w:r>
      <w:r w:rsidRPr="008A3377">
        <w:rPr>
          <w:rFonts w:ascii="Times New Roman" w:eastAsia="Times New Roman" w:hAnsi="Times New Roman" w:cs="Times New Roman"/>
          <w:sz w:val="28"/>
          <w:szCs w:val="28"/>
          <w:lang w:eastAsia="ru-RU"/>
        </w:rPr>
        <w:t>не переводится и не склоняется. Глагол с этим местоимением всегда стоит в 3-ем лице единственного числа, но на русский язык переводится 3-им лицом множественного числа; при этом действующее лицо не указывается, а только подразумевается.</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i/>
          <w:iCs/>
          <w:sz w:val="28"/>
          <w:szCs w:val="28"/>
          <w:bdr w:val="none" w:sz="0" w:space="0" w:color="auto" w:frame="1"/>
          <w:lang w:eastAsia="ru-RU"/>
        </w:rPr>
        <w:t>In der Klasse schreibt man die Kontrollarbeit. – В классе пишут контрольную работу.</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i/>
          <w:iCs/>
          <w:sz w:val="28"/>
          <w:szCs w:val="28"/>
          <w:bdr w:val="none" w:sz="0" w:space="0" w:color="auto" w:frame="1"/>
          <w:lang w:eastAsia="ru-RU"/>
        </w:rPr>
        <w:t>Man kann hier gute Bücher lesen. – Здесь можно читать хорошие книги.</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sz w:val="28"/>
          <w:szCs w:val="28"/>
          <w:lang w:eastAsia="ru-RU"/>
        </w:rPr>
        <w:t>Одной из особенностей неопределённо-личного местоимения </w:t>
      </w:r>
      <w:r w:rsidRPr="008A3377">
        <w:rPr>
          <w:rFonts w:ascii="Times New Roman" w:eastAsia="Times New Roman" w:hAnsi="Times New Roman" w:cs="Times New Roman"/>
          <w:b/>
          <w:bCs/>
          <w:sz w:val="28"/>
          <w:szCs w:val="28"/>
          <w:bdr w:val="none" w:sz="0" w:space="0" w:color="auto" w:frame="1"/>
          <w:lang w:eastAsia="ru-RU"/>
        </w:rPr>
        <w:t>man </w:t>
      </w:r>
      <w:r w:rsidRPr="008A3377">
        <w:rPr>
          <w:rFonts w:ascii="Times New Roman" w:eastAsia="Times New Roman" w:hAnsi="Times New Roman" w:cs="Times New Roman"/>
          <w:sz w:val="28"/>
          <w:szCs w:val="28"/>
          <w:lang w:eastAsia="ru-RU"/>
        </w:rPr>
        <w:t>является </w:t>
      </w:r>
      <w:r w:rsidRPr="008A3377">
        <w:rPr>
          <w:rFonts w:ascii="Times New Roman" w:eastAsia="Times New Roman" w:hAnsi="Times New Roman" w:cs="Times New Roman"/>
          <w:i/>
          <w:iCs/>
          <w:sz w:val="28"/>
          <w:szCs w:val="28"/>
          <w:bdr w:val="none" w:sz="0" w:space="0" w:color="auto" w:frame="1"/>
          <w:lang w:eastAsia="ru-RU"/>
        </w:rPr>
        <w:t>употребление его с модальными глаголами. </w:t>
      </w:r>
      <w:r w:rsidRPr="008A3377">
        <w:rPr>
          <w:rFonts w:ascii="Times New Roman" w:eastAsia="Times New Roman" w:hAnsi="Times New Roman" w:cs="Times New Roman"/>
          <w:sz w:val="28"/>
          <w:szCs w:val="28"/>
          <w:lang w:eastAsia="ru-RU"/>
        </w:rPr>
        <w:t>Эти устойчивые словосочетания на русский язык переводятся безличными оборотами:</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i/>
          <w:iCs/>
          <w:sz w:val="28"/>
          <w:szCs w:val="28"/>
          <w:bdr w:val="none" w:sz="0" w:space="0" w:color="auto" w:frame="1"/>
          <w:lang w:eastAsia="ru-RU"/>
        </w:rPr>
        <w:t>man kann – можно; man darf – можно, разрешается; man muß – нужно, необходимо; man soll – надо, следует; man kann nicht – нельзя; man darf nicht –нельзя, не разрешается; man soll nicht – нельзя, не следует.</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sz w:val="28"/>
          <w:szCs w:val="28"/>
          <w:lang w:eastAsia="ru-RU"/>
        </w:rPr>
        <w:t>Теперь поговорим о </w:t>
      </w:r>
      <w:r w:rsidRPr="008A3377">
        <w:rPr>
          <w:rFonts w:ascii="Times New Roman" w:eastAsia="Times New Roman" w:hAnsi="Times New Roman" w:cs="Times New Roman"/>
          <w:b/>
          <w:bCs/>
          <w:sz w:val="28"/>
          <w:szCs w:val="28"/>
          <w:bdr w:val="none" w:sz="0" w:space="0" w:color="auto" w:frame="1"/>
          <w:lang w:eastAsia="ru-RU"/>
        </w:rPr>
        <w:t>безличном местоимении es.</w:t>
      </w:r>
      <w:r w:rsidRPr="008A3377">
        <w:rPr>
          <w:rFonts w:ascii="Times New Roman" w:eastAsia="Times New Roman" w:hAnsi="Times New Roman" w:cs="Times New Roman"/>
          <w:sz w:val="28"/>
          <w:szCs w:val="28"/>
          <w:lang w:eastAsia="ru-RU"/>
        </w:rPr>
        <w:t> Само определение «безличное» говорит о том, что это местоимение без лица. Оно имеет только одну форму – </w:t>
      </w:r>
      <w:r w:rsidRPr="008A3377">
        <w:rPr>
          <w:rFonts w:ascii="Times New Roman" w:eastAsia="Times New Roman" w:hAnsi="Times New Roman" w:cs="Times New Roman"/>
          <w:b/>
          <w:bCs/>
          <w:sz w:val="28"/>
          <w:szCs w:val="28"/>
          <w:bdr w:val="none" w:sz="0" w:space="0" w:color="auto" w:frame="1"/>
          <w:lang w:eastAsia="ru-RU"/>
        </w:rPr>
        <w:t>es</w:t>
      </w:r>
      <w:r w:rsidRPr="008A3377">
        <w:rPr>
          <w:rFonts w:ascii="Times New Roman" w:eastAsia="Times New Roman" w:hAnsi="Times New Roman" w:cs="Times New Roman"/>
          <w:sz w:val="28"/>
          <w:szCs w:val="28"/>
          <w:lang w:eastAsia="ru-RU"/>
        </w:rPr>
        <w:t> и не переводится. Местоимение </w:t>
      </w:r>
      <w:r w:rsidRPr="008A3377">
        <w:rPr>
          <w:rFonts w:ascii="Times New Roman" w:eastAsia="Times New Roman" w:hAnsi="Times New Roman" w:cs="Times New Roman"/>
          <w:b/>
          <w:bCs/>
          <w:sz w:val="28"/>
          <w:szCs w:val="28"/>
          <w:bdr w:val="none" w:sz="0" w:space="0" w:color="auto" w:frame="1"/>
          <w:lang w:eastAsia="ru-RU"/>
        </w:rPr>
        <w:t>es</w:t>
      </w:r>
      <w:r w:rsidRPr="008A3377">
        <w:rPr>
          <w:rFonts w:ascii="Times New Roman" w:eastAsia="Times New Roman" w:hAnsi="Times New Roman" w:cs="Times New Roman"/>
          <w:sz w:val="28"/>
          <w:szCs w:val="28"/>
          <w:lang w:eastAsia="ru-RU"/>
        </w:rPr>
        <w:t> в предложении всегда безударное. Безличное местоимение </w:t>
      </w:r>
      <w:r w:rsidRPr="008A3377">
        <w:rPr>
          <w:rFonts w:ascii="Times New Roman" w:eastAsia="Times New Roman" w:hAnsi="Times New Roman" w:cs="Times New Roman"/>
          <w:b/>
          <w:bCs/>
          <w:sz w:val="28"/>
          <w:szCs w:val="28"/>
          <w:bdr w:val="none" w:sz="0" w:space="0" w:color="auto" w:frame="1"/>
          <w:lang w:eastAsia="ru-RU"/>
        </w:rPr>
        <w:t>es</w:t>
      </w:r>
      <w:r w:rsidRPr="008A3377">
        <w:rPr>
          <w:rFonts w:ascii="Times New Roman" w:eastAsia="Times New Roman" w:hAnsi="Times New Roman" w:cs="Times New Roman"/>
          <w:sz w:val="28"/>
          <w:szCs w:val="28"/>
          <w:lang w:eastAsia="ru-RU"/>
        </w:rPr>
        <w:t> в предложении употребляется в качестве «грамматического» формального подлежащего в безличных предложениях. </w:t>
      </w:r>
      <w:r w:rsidRPr="008A3377">
        <w:rPr>
          <w:rFonts w:ascii="Times New Roman" w:eastAsia="Times New Roman" w:hAnsi="Times New Roman" w:cs="Times New Roman"/>
          <w:b/>
          <w:bCs/>
          <w:sz w:val="28"/>
          <w:szCs w:val="28"/>
          <w:bdr w:val="none" w:sz="0" w:space="0" w:color="auto" w:frame="1"/>
          <w:lang w:eastAsia="ru-RU"/>
        </w:rPr>
        <w:t>Безличные предложения </w:t>
      </w:r>
      <w:r w:rsidRPr="008A3377">
        <w:rPr>
          <w:rFonts w:ascii="Times New Roman" w:eastAsia="Times New Roman" w:hAnsi="Times New Roman" w:cs="Times New Roman"/>
          <w:sz w:val="28"/>
          <w:szCs w:val="28"/>
          <w:lang w:eastAsia="ru-RU"/>
        </w:rPr>
        <w:t>– это предложения, в которых нет действующего лица или предмета, о котором говорится. Безличное местоимение </w:t>
      </w:r>
      <w:r w:rsidRPr="008A3377">
        <w:rPr>
          <w:rFonts w:ascii="Times New Roman" w:eastAsia="Times New Roman" w:hAnsi="Times New Roman" w:cs="Times New Roman"/>
          <w:b/>
          <w:bCs/>
          <w:sz w:val="28"/>
          <w:szCs w:val="28"/>
          <w:bdr w:val="none" w:sz="0" w:space="0" w:color="auto" w:frame="1"/>
          <w:lang w:eastAsia="ru-RU"/>
        </w:rPr>
        <w:t>es </w:t>
      </w:r>
      <w:r w:rsidRPr="008A3377">
        <w:rPr>
          <w:rFonts w:ascii="Times New Roman" w:eastAsia="Times New Roman" w:hAnsi="Times New Roman" w:cs="Times New Roman"/>
          <w:sz w:val="28"/>
          <w:szCs w:val="28"/>
          <w:lang w:eastAsia="ru-RU"/>
        </w:rPr>
        <w:t>обычно употребляется:</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b/>
          <w:bCs/>
          <w:sz w:val="28"/>
          <w:szCs w:val="28"/>
          <w:bdr w:val="none" w:sz="0" w:space="0" w:color="auto" w:frame="1"/>
          <w:lang w:eastAsia="ru-RU"/>
        </w:rPr>
        <w:t>а) </w:t>
      </w:r>
      <w:r w:rsidRPr="008A3377">
        <w:rPr>
          <w:rFonts w:ascii="Times New Roman" w:eastAsia="Times New Roman" w:hAnsi="Times New Roman" w:cs="Times New Roman"/>
          <w:sz w:val="28"/>
          <w:szCs w:val="28"/>
          <w:lang w:eastAsia="ru-RU"/>
        </w:rPr>
        <w:t>с безличными глаголами, обозначающими явления природы:</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i/>
          <w:iCs/>
          <w:sz w:val="28"/>
          <w:szCs w:val="28"/>
          <w:bdr w:val="none" w:sz="0" w:space="0" w:color="auto" w:frame="1"/>
          <w:lang w:eastAsia="ru-RU"/>
        </w:rPr>
        <w:t>Es regnet – идёт дождь. Es schneit – идёт снег.</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b/>
          <w:bCs/>
          <w:sz w:val="28"/>
          <w:szCs w:val="28"/>
          <w:bdr w:val="none" w:sz="0" w:space="0" w:color="auto" w:frame="1"/>
          <w:lang w:eastAsia="ru-RU"/>
        </w:rPr>
        <w:t>б)</w:t>
      </w:r>
      <w:r w:rsidRPr="008A3377">
        <w:rPr>
          <w:rFonts w:ascii="Times New Roman" w:eastAsia="Times New Roman" w:hAnsi="Times New Roman" w:cs="Times New Roman"/>
          <w:sz w:val="28"/>
          <w:szCs w:val="28"/>
          <w:lang w:eastAsia="ru-RU"/>
        </w:rPr>
        <w:t> с глаголом-связкой sein в безличных оборотах:</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i/>
          <w:iCs/>
          <w:sz w:val="28"/>
          <w:szCs w:val="28"/>
          <w:bdr w:val="none" w:sz="0" w:space="0" w:color="auto" w:frame="1"/>
          <w:lang w:eastAsia="ru-RU"/>
        </w:rPr>
        <w:t>Es ist kalt – холодно. Wie spät ist es? – сколько времени?</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b/>
          <w:bCs/>
          <w:sz w:val="28"/>
          <w:szCs w:val="28"/>
          <w:bdr w:val="none" w:sz="0" w:space="0" w:color="auto" w:frame="1"/>
          <w:lang w:eastAsia="ru-RU"/>
        </w:rPr>
        <w:t>в)</w:t>
      </w:r>
      <w:r w:rsidRPr="008A3377">
        <w:rPr>
          <w:rFonts w:ascii="Times New Roman" w:eastAsia="Times New Roman" w:hAnsi="Times New Roman" w:cs="Times New Roman"/>
          <w:sz w:val="28"/>
          <w:szCs w:val="28"/>
          <w:lang w:eastAsia="ru-RU"/>
        </w:rPr>
        <w:t> в устойчивых словосочетаниях:</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val="en-US" w:eastAsia="ru-RU"/>
        </w:rPr>
      </w:pPr>
      <w:r w:rsidRPr="008A3377">
        <w:rPr>
          <w:rFonts w:ascii="Times New Roman" w:eastAsia="Times New Roman" w:hAnsi="Times New Roman" w:cs="Times New Roman"/>
          <w:i/>
          <w:iCs/>
          <w:sz w:val="28"/>
          <w:szCs w:val="28"/>
          <w:bdr w:val="none" w:sz="0" w:space="0" w:color="auto" w:frame="1"/>
          <w:lang w:eastAsia="ru-RU"/>
        </w:rPr>
        <w:t xml:space="preserve">Wie geht es Ihnen? – Как у вас дела? </w:t>
      </w:r>
      <w:r w:rsidRPr="008A3377">
        <w:rPr>
          <w:rFonts w:ascii="Times New Roman" w:eastAsia="Times New Roman" w:hAnsi="Times New Roman" w:cs="Times New Roman"/>
          <w:i/>
          <w:iCs/>
          <w:sz w:val="28"/>
          <w:szCs w:val="28"/>
          <w:bdr w:val="none" w:sz="0" w:space="0" w:color="auto" w:frame="1"/>
          <w:lang w:val="en-US" w:eastAsia="ru-RU"/>
        </w:rPr>
        <w:t xml:space="preserve">Hier gibt es einen großen Garten. – </w:t>
      </w:r>
      <w:r w:rsidRPr="008A3377">
        <w:rPr>
          <w:rFonts w:ascii="Times New Roman" w:eastAsia="Times New Roman" w:hAnsi="Times New Roman" w:cs="Times New Roman"/>
          <w:i/>
          <w:iCs/>
          <w:sz w:val="28"/>
          <w:szCs w:val="28"/>
          <w:bdr w:val="none" w:sz="0" w:space="0" w:color="auto" w:frame="1"/>
          <w:lang w:eastAsia="ru-RU"/>
        </w:rPr>
        <w:t>Здесь</w:t>
      </w:r>
      <w:r w:rsidRPr="008A3377">
        <w:rPr>
          <w:rFonts w:ascii="Times New Roman" w:eastAsia="Times New Roman" w:hAnsi="Times New Roman" w:cs="Times New Roman"/>
          <w:i/>
          <w:iCs/>
          <w:sz w:val="28"/>
          <w:szCs w:val="28"/>
          <w:bdr w:val="none" w:sz="0" w:space="0" w:color="auto" w:frame="1"/>
          <w:lang w:val="en-US" w:eastAsia="ru-RU"/>
        </w:rPr>
        <w:t xml:space="preserve"> </w:t>
      </w:r>
      <w:r w:rsidRPr="008A3377">
        <w:rPr>
          <w:rFonts w:ascii="Times New Roman" w:eastAsia="Times New Roman" w:hAnsi="Times New Roman" w:cs="Times New Roman"/>
          <w:i/>
          <w:iCs/>
          <w:sz w:val="28"/>
          <w:szCs w:val="28"/>
          <w:bdr w:val="none" w:sz="0" w:space="0" w:color="auto" w:frame="1"/>
          <w:lang w:eastAsia="ru-RU"/>
        </w:rPr>
        <w:t>большой</w:t>
      </w:r>
      <w:r w:rsidRPr="008A3377">
        <w:rPr>
          <w:rFonts w:ascii="Times New Roman" w:eastAsia="Times New Roman" w:hAnsi="Times New Roman" w:cs="Times New Roman"/>
          <w:i/>
          <w:iCs/>
          <w:sz w:val="28"/>
          <w:szCs w:val="28"/>
          <w:bdr w:val="none" w:sz="0" w:space="0" w:color="auto" w:frame="1"/>
          <w:lang w:val="en-US" w:eastAsia="ru-RU"/>
        </w:rPr>
        <w:t xml:space="preserve"> </w:t>
      </w:r>
      <w:r w:rsidRPr="008A3377">
        <w:rPr>
          <w:rFonts w:ascii="Times New Roman" w:eastAsia="Times New Roman" w:hAnsi="Times New Roman" w:cs="Times New Roman"/>
          <w:i/>
          <w:iCs/>
          <w:sz w:val="28"/>
          <w:szCs w:val="28"/>
          <w:bdr w:val="none" w:sz="0" w:space="0" w:color="auto" w:frame="1"/>
          <w:lang w:eastAsia="ru-RU"/>
        </w:rPr>
        <w:t>сад</w:t>
      </w:r>
      <w:r w:rsidRPr="008A3377">
        <w:rPr>
          <w:rFonts w:ascii="Times New Roman" w:eastAsia="Times New Roman" w:hAnsi="Times New Roman" w:cs="Times New Roman"/>
          <w:i/>
          <w:iCs/>
          <w:sz w:val="28"/>
          <w:szCs w:val="28"/>
          <w:bdr w:val="none" w:sz="0" w:space="0" w:color="auto" w:frame="1"/>
          <w:lang w:val="en-US" w:eastAsia="ru-RU"/>
        </w:rPr>
        <w:t>.</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sz w:val="28"/>
          <w:szCs w:val="28"/>
          <w:lang w:eastAsia="ru-RU"/>
        </w:rPr>
        <w:t>Но это не всё. У безличного местоимения es есть </w:t>
      </w:r>
      <w:r w:rsidRPr="008A3377">
        <w:rPr>
          <w:rFonts w:ascii="Times New Roman" w:eastAsia="Times New Roman" w:hAnsi="Times New Roman" w:cs="Times New Roman"/>
          <w:b/>
          <w:bCs/>
          <w:sz w:val="28"/>
          <w:szCs w:val="28"/>
          <w:bdr w:val="none" w:sz="0" w:space="0" w:color="auto" w:frame="1"/>
          <w:lang w:eastAsia="ru-RU"/>
        </w:rPr>
        <w:t>омонимы</w:t>
      </w:r>
      <w:r w:rsidRPr="008A3377">
        <w:rPr>
          <w:rFonts w:ascii="Times New Roman" w:eastAsia="Times New Roman" w:hAnsi="Times New Roman" w:cs="Times New Roman"/>
          <w:sz w:val="28"/>
          <w:szCs w:val="28"/>
          <w:lang w:eastAsia="ru-RU"/>
        </w:rPr>
        <w:t>– слова, имеющие одинаковое звучание и написание:</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b/>
          <w:bCs/>
          <w:sz w:val="28"/>
          <w:szCs w:val="28"/>
          <w:bdr w:val="none" w:sz="0" w:space="0" w:color="auto" w:frame="1"/>
          <w:lang w:eastAsia="ru-RU"/>
        </w:rPr>
        <w:t>1) еs </w:t>
      </w:r>
      <w:r w:rsidRPr="008A3377">
        <w:rPr>
          <w:rFonts w:ascii="Times New Roman" w:eastAsia="Times New Roman" w:hAnsi="Times New Roman" w:cs="Times New Roman"/>
          <w:sz w:val="28"/>
          <w:szCs w:val="28"/>
          <w:lang w:eastAsia="ru-RU"/>
        </w:rPr>
        <w:t>– </w:t>
      </w:r>
      <w:r w:rsidRPr="008A3377">
        <w:rPr>
          <w:rFonts w:ascii="Times New Roman" w:eastAsia="Times New Roman" w:hAnsi="Times New Roman" w:cs="Times New Roman"/>
          <w:b/>
          <w:bCs/>
          <w:sz w:val="28"/>
          <w:szCs w:val="28"/>
          <w:bdr w:val="none" w:sz="0" w:space="0" w:color="auto" w:frame="1"/>
          <w:lang w:eastAsia="ru-RU"/>
        </w:rPr>
        <w:t>личное местоимени</w:t>
      </w:r>
      <w:r w:rsidRPr="008A3377">
        <w:rPr>
          <w:rFonts w:ascii="Times New Roman" w:eastAsia="Times New Roman" w:hAnsi="Times New Roman" w:cs="Times New Roman"/>
          <w:sz w:val="28"/>
          <w:szCs w:val="28"/>
          <w:lang w:eastAsia="ru-RU"/>
        </w:rPr>
        <w:t>е 3-го лица единственного числа среднего рода:</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i/>
          <w:iCs/>
          <w:sz w:val="28"/>
          <w:szCs w:val="28"/>
          <w:bdr w:val="none" w:sz="0" w:space="0" w:color="auto" w:frame="1"/>
          <w:lang w:val="en-US" w:eastAsia="ru-RU"/>
        </w:rPr>
        <w:lastRenderedPageBreak/>
        <w:t xml:space="preserve">Ich brauche ein Buch. Ich hole es aus der Bibliothek. – </w:t>
      </w:r>
      <w:r w:rsidRPr="008A3377">
        <w:rPr>
          <w:rFonts w:ascii="Times New Roman" w:eastAsia="Times New Roman" w:hAnsi="Times New Roman" w:cs="Times New Roman"/>
          <w:i/>
          <w:iCs/>
          <w:sz w:val="28"/>
          <w:szCs w:val="28"/>
          <w:bdr w:val="none" w:sz="0" w:space="0" w:color="auto" w:frame="1"/>
          <w:lang w:eastAsia="ru-RU"/>
        </w:rPr>
        <w:t>Мне</w:t>
      </w:r>
      <w:r w:rsidRPr="008A3377">
        <w:rPr>
          <w:rFonts w:ascii="Times New Roman" w:eastAsia="Times New Roman" w:hAnsi="Times New Roman" w:cs="Times New Roman"/>
          <w:i/>
          <w:iCs/>
          <w:sz w:val="28"/>
          <w:szCs w:val="28"/>
          <w:bdr w:val="none" w:sz="0" w:space="0" w:color="auto" w:frame="1"/>
          <w:lang w:val="en-US" w:eastAsia="ru-RU"/>
        </w:rPr>
        <w:t xml:space="preserve"> </w:t>
      </w:r>
      <w:r w:rsidRPr="008A3377">
        <w:rPr>
          <w:rFonts w:ascii="Times New Roman" w:eastAsia="Times New Roman" w:hAnsi="Times New Roman" w:cs="Times New Roman"/>
          <w:i/>
          <w:iCs/>
          <w:sz w:val="28"/>
          <w:szCs w:val="28"/>
          <w:bdr w:val="none" w:sz="0" w:space="0" w:color="auto" w:frame="1"/>
          <w:lang w:eastAsia="ru-RU"/>
        </w:rPr>
        <w:t>нужна</w:t>
      </w:r>
      <w:r w:rsidRPr="008A3377">
        <w:rPr>
          <w:rFonts w:ascii="Times New Roman" w:eastAsia="Times New Roman" w:hAnsi="Times New Roman" w:cs="Times New Roman"/>
          <w:i/>
          <w:iCs/>
          <w:sz w:val="28"/>
          <w:szCs w:val="28"/>
          <w:bdr w:val="none" w:sz="0" w:space="0" w:color="auto" w:frame="1"/>
          <w:lang w:val="en-US" w:eastAsia="ru-RU"/>
        </w:rPr>
        <w:t xml:space="preserve"> </w:t>
      </w:r>
      <w:r w:rsidRPr="008A3377">
        <w:rPr>
          <w:rFonts w:ascii="Times New Roman" w:eastAsia="Times New Roman" w:hAnsi="Times New Roman" w:cs="Times New Roman"/>
          <w:i/>
          <w:iCs/>
          <w:sz w:val="28"/>
          <w:szCs w:val="28"/>
          <w:bdr w:val="none" w:sz="0" w:space="0" w:color="auto" w:frame="1"/>
          <w:lang w:eastAsia="ru-RU"/>
        </w:rPr>
        <w:t>книга</w:t>
      </w:r>
      <w:r w:rsidRPr="008A3377">
        <w:rPr>
          <w:rFonts w:ascii="Times New Roman" w:eastAsia="Times New Roman" w:hAnsi="Times New Roman" w:cs="Times New Roman"/>
          <w:i/>
          <w:iCs/>
          <w:sz w:val="28"/>
          <w:szCs w:val="28"/>
          <w:bdr w:val="none" w:sz="0" w:space="0" w:color="auto" w:frame="1"/>
          <w:lang w:val="en-US" w:eastAsia="ru-RU"/>
        </w:rPr>
        <w:t xml:space="preserve">. </w:t>
      </w:r>
      <w:r w:rsidRPr="008A3377">
        <w:rPr>
          <w:rFonts w:ascii="Times New Roman" w:eastAsia="Times New Roman" w:hAnsi="Times New Roman" w:cs="Times New Roman"/>
          <w:i/>
          <w:iCs/>
          <w:sz w:val="28"/>
          <w:szCs w:val="28"/>
          <w:bdr w:val="none" w:sz="0" w:space="0" w:color="auto" w:frame="1"/>
          <w:lang w:eastAsia="ru-RU"/>
        </w:rPr>
        <w:t>Я возьму её в библиотеке.</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sz w:val="28"/>
          <w:szCs w:val="28"/>
          <w:lang w:eastAsia="ru-RU"/>
        </w:rPr>
        <w:t>Следует обратить внимание на то, что род существительного в немецком и русском языках может не совпадать, что часто и происходит. И поэтому при переводе </w:t>
      </w:r>
      <w:r w:rsidRPr="008A3377">
        <w:rPr>
          <w:rFonts w:ascii="Times New Roman" w:eastAsia="Times New Roman" w:hAnsi="Times New Roman" w:cs="Times New Roman"/>
          <w:b/>
          <w:bCs/>
          <w:sz w:val="28"/>
          <w:szCs w:val="28"/>
          <w:bdr w:val="none" w:sz="0" w:space="0" w:color="auto" w:frame="1"/>
          <w:lang w:eastAsia="ru-RU"/>
        </w:rPr>
        <w:t>es </w:t>
      </w:r>
      <w:r w:rsidRPr="008A3377">
        <w:rPr>
          <w:rFonts w:ascii="Times New Roman" w:eastAsia="Times New Roman" w:hAnsi="Times New Roman" w:cs="Times New Roman"/>
          <w:sz w:val="28"/>
          <w:szCs w:val="28"/>
          <w:lang w:eastAsia="ru-RU"/>
        </w:rPr>
        <w:t>могут использовать местоимения мужского и женского родов.</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b/>
          <w:bCs/>
          <w:sz w:val="28"/>
          <w:szCs w:val="28"/>
          <w:bdr w:val="none" w:sz="0" w:space="0" w:color="auto" w:frame="1"/>
          <w:lang w:eastAsia="ru-RU"/>
        </w:rPr>
        <w:t>2) es</w:t>
      </w:r>
      <w:r w:rsidRPr="008A3377">
        <w:rPr>
          <w:rFonts w:ascii="Times New Roman" w:eastAsia="Times New Roman" w:hAnsi="Times New Roman" w:cs="Times New Roman"/>
          <w:sz w:val="28"/>
          <w:szCs w:val="28"/>
          <w:lang w:eastAsia="ru-RU"/>
        </w:rPr>
        <w:t> – </w:t>
      </w:r>
      <w:r w:rsidRPr="008A3377">
        <w:rPr>
          <w:rFonts w:ascii="Times New Roman" w:eastAsia="Times New Roman" w:hAnsi="Times New Roman" w:cs="Times New Roman"/>
          <w:b/>
          <w:bCs/>
          <w:sz w:val="28"/>
          <w:szCs w:val="28"/>
          <w:bdr w:val="none" w:sz="0" w:space="0" w:color="auto" w:frame="1"/>
          <w:lang w:eastAsia="ru-RU"/>
        </w:rPr>
        <w:t>указательное  местоимение.</w:t>
      </w:r>
      <w:r w:rsidRPr="008A3377">
        <w:rPr>
          <w:rFonts w:ascii="Times New Roman" w:eastAsia="Times New Roman" w:hAnsi="Times New Roman" w:cs="Times New Roman"/>
          <w:sz w:val="28"/>
          <w:szCs w:val="28"/>
          <w:lang w:eastAsia="ru-RU"/>
        </w:rPr>
        <w:t> Это местоимение употребляется не зависимо от рода и по значению совпадает с указательным местоимением </w:t>
      </w:r>
      <w:r w:rsidRPr="008A3377">
        <w:rPr>
          <w:rFonts w:ascii="Times New Roman" w:eastAsia="Times New Roman" w:hAnsi="Times New Roman" w:cs="Times New Roman"/>
          <w:b/>
          <w:bCs/>
          <w:sz w:val="28"/>
          <w:szCs w:val="28"/>
          <w:bdr w:val="none" w:sz="0" w:space="0" w:color="auto" w:frame="1"/>
          <w:lang w:eastAsia="ru-RU"/>
        </w:rPr>
        <w:t>das</w:t>
      </w:r>
      <w:r w:rsidRPr="008A3377">
        <w:rPr>
          <w:rFonts w:ascii="Times New Roman" w:eastAsia="Times New Roman" w:hAnsi="Times New Roman" w:cs="Times New Roman"/>
          <w:sz w:val="28"/>
          <w:szCs w:val="28"/>
          <w:lang w:eastAsia="ru-RU"/>
        </w:rPr>
        <w:t> (это).</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i/>
          <w:iCs/>
          <w:sz w:val="28"/>
          <w:szCs w:val="28"/>
          <w:bdr w:val="none" w:sz="0" w:space="0" w:color="auto" w:frame="1"/>
          <w:lang w:eastAsia="ru-RU"/>
        </w:rPr>
        <w:t>Es ist ein Junge. – это мальчик. Es ist sehr gut. – Это очень хорошо.</w:t>
      </w:r>
      <w:r w:rsidRPr="008A3377">
        <w:rPr>
          <w:rFonts w:ascii="Times New Roman" w:eastAsia="Times New Roman" w:hAnsi="Times New Roman" w:cs="Times New Roman"/>
          <w:i/>
          <w:iCs/>
          <w:sz w:val="28"/>
          <w:szCs w:val="28"/>
          <w:bdr w:val="none" w:sz="0" w:space="0" w:color="auto" w:frame="1"/>
          <w:lang w:eastAsia="ru-RU"/>
        </w:rPr>
        <w:br/>
        <w:t>Ich weiß es. – Я знаю это.</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b/>
          <w:bCs/>
          <w:sz w:val="28"/>
          <w:szCs w:val="28"/>
          <w:bdr w:val="none" w:sz="0" w:space="0" w:color="auto" w:frame="1"/>
          <w:lang w:eastAsia="ru-RU"/>
        </w:rPr>
        <w:t>3) es – вводное слово. </w:t>
      </w:r>
      <w:r w:rsidRPr="008A3377">
        <w:rPr>
          <w:rFonts w:ascii="Times New Roman" w:eastAsia="Times New Roman" w:hAnsi="Times New Roman" w:cs="Times New Roman"/>
          <w:sz w:val="28"/>
          <w:szCs w:val="28"/>
          <w:lang w:eastAsia="ru-RU"/>
        </w:rPr>
        <w:t>Оно начинает предложение, но в предложении подлежащим не является. Обычно употребляется в классической литературе (сказках):</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i/>
          <w:iCs/>
          <w:sz w:val="28"/>
          <w:szCs w:val="28"/>
          <w:bdr w:val="none" w:sz="0" w:space="0" w:color="auto" w:frame="1"/>
          <w:lang w:eastAsia="ru-RU"/>
        </w:rPr>
        <w:t>Es  lebte einmal ein alter Mann. – Жил-был старик.</w:t>
      </w:r>
    </w:p>
    <w:p w:rsidR="00DF5F8C" w:rsidRPr="00DF5F8C" w:rsidRDefault="00DF5F8C" w:rsidP="00DF5F8C">
      <w:pPr>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br w:type="page"/>
      </w:r>
    </w:p>
    <w:p w:rsidR="008A3377" w:rsidRPr="001F5D21" w:rsidRDefault="008A3377" w:rsidP="008A3377">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234480">
        <w:rPr>
          <w:rFonts w:ascii="Times New Roman" w:eastAsia="Times New Roman" w:hAnsi="Times New Roman" w:cs="Times New Roman"/>
          <w:b/>
          <w:sz w:val="24"/>
          <w:szCs w:val="24"/>
        </w:rPr>
        <w:t xml:space="preserve"> № 20</w:t>
      </w:r>
    </w:p>
    <w:p w:rsidR="008A3377" w:rsidRPr="00D91D71" w:rsidRDefault="008A3377" w:rsidP="008A3377">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8A3377" w:rsidRDefault="008A3377" w:rsidP="008A3377">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8A3377" w:rsidRDefault="008A3377" w:rsidP="008A3377">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shd w:val="clear" w:color="auto" w:fill="FFFFFF"/>
        <w:spacing w:after="0" w:line="240" w:lineRule="auto"/>
        <w:ind w:left="360" w:hanging="360"/>
        <w:rPr>
          <w:rFonts w:ascii="Times New Roman" w:eastAsia="Times New Roman" w:hAnsi="Times New Roman" w:cs="Times New Roman"/>
          <w:b/>
          <w:bCs/>
          <w:color w:val="000000"/>
          <w:sz w:val="28"/>
          <w:szCs w:val="28"/>
          <w:lang w:eastAsia="ru-RU"/>
        </w:rPr>
      </w:pPr>
    </w:p>
    <w:p w:rsidR="008A3377" w:rsidRPr="008A3377" w:rsidRDefault="008A3377" w:rsidP="008A3377">
      <w:pPr>
        <w:shd w:val="clear" w:color="auto" w:fill="FFFFFF"/>
        <w:spacing w:after="150" w:line="240" w:lineRule="auto"/>
        <w:rPr>
          <w:rFonts w:ascii="Times New Roman" w:eastAsia="Times New Roman" w:hAnsi="Times New Roman" w:cs="Times New Roman"/>
          <w:color w:val="000000"/>
          <w:sz w:val="28"/>
          <w:szCs w:val="28"/>
          <w:lang w:eastAsia="ru-RU"/>
        </w:rPr>
      </w:pPr>
      <w:r w:rsidRPr="008A3377">
        <w:rPr>
          <w:rFonts w:ascii="Times New Roman" w:eastAsia="Times New Roman" w:hAnsi="Times New Roman" w:cs="Times New Roman"/>
          <w:color w:val="000000"/>
          <w:sz w:val="28"/>
          <w:szCs w:val="28"/>
          <w:lang w:eastAsia="ru-RU"/>
        </w:rPr>
        <w:t>Выполнение упражнений по теме «Безличное местоимение es. Неопределенно - личное местоимение man».</w:t>
      </w:r>
    </w:p>
    <w:p w:rsidR="008A3377" w:rsidRPr="008A3377" w:rsidRDefault="008A3377" w:rsidP="008A3377">
      <w:pPr>
        <w:shd w:val="clear" w:color="auto" w:fill="FFFFFF"/>
        <w:spacing w:after="150" w:line="240" w:lineRule="auto"/>
        <w:rPr>
          <w:rFonts w:ascii="Times New Roman" w:eastAsia="Times New Roman" w:hAnsi="Times New Roman" w:cs="Times New Roman"/>
          <w:color w:val="000000"/>
          <w:sz w:val="28"/>
          <w:szCs w:val="28"/>
          <w:lang w:eastAsia="ru-RU"/>
        </w:rPr>
      </w:pPr>
      <w:r w:rsidRPr="008A3377">
        <w:rPr>
          <w:rFonts w:ascii="Times New Roman" w:eastAsia="Times New Roman" w:hAnsi="Times New Roman" w:cs="Times New Roman"/>
          <w:b/>
          <w:bCs/>
          <w:color w:val="000000"/>
          <w:sz w:val="28"/>
          <w:szCs w:val="28"/>
          <w:lang w:eastAsia="ru-RU"/>
        </w:rPr>
        <w:t>Задание для обязательного выполнения: 1. </w:t>
      </w:r>
      <w:r w:rsidRPr="008A3377">
        <w:rPr>
          <w:rFonts w:ascii="Times New Roman" w:eastAsia="Times New Roman" w:hAnsi="Times New Roman" w:cs="Times New Roman"/>
          <w:color w:val="000000"/>
          <w:sz w:val="28"/>
          <w:szCs w:val="28"/>
          <w:lang w:eastAsia="ru-RU"/>
        </w:rPr>
        <w:t>Поставьте глагол в соответствующей форме:</w:t>
      </w:r>
    </w:p>
    <w:p w:rsidR="008A3377" w:rsidRPr="008A3377" w:rsidRDefault="008A3377" w:rsidP="008A3377">
      <w:pPr>
        <w:shd w:val="clear" w:color="auto" w:fill="FFFFFF"/>
        <w:spacing w:after="150" w:line="240" w:lineRule="auto"/>
        <w:rPr>
          <w:rFonts w:ascii="Times New Roman" w:eastAsia="Times New Roman" w:hAnsi="Times New Roman" w:cs="Times New Roman"/>
          <w:color w:val="000000"/>
          <w:sz w:val="28"/>
          <w:szCs w:val="28"/>
          <w:lang w:eastAsia="ru-RU"/>
        </w:rPr>
      </w:pPr>
      <w:r w:rsidRPr="008A3377">
        <w:rPr>
          <w:rFonts w:ascii="Times New Roman" w:eastAsia="Times New Roman" w:hAnsi="Times New Roman" w:cs="Times New Roman"/>
          <w:color w:val="000000"/>
          <w:sz w:val="28"/>
          <w:szCs w:val="28"/>
          <w:lang w:val="en-US" w:eastAsia="ru-RU"/>
        </w:rPr>
        <w:t xml:space="preserve">1. In unserer Hochschule … man Deutsch, Englisch und Französisch (studieren). 2. Man … den Vorlesungen aufmerksam (zuhören). 3. Man … die Arbeit um 8 Uhr (anfangen). 4. Man … in der Deutschstunde nur deutsch (sprechen). 5. Man … darüber in der Zeitung (schreiben). 6. Am Wochenende … man gewöhnlich später (aufstehen). 7. Im Sommer … man viel (baden). 8. Man … die Fragen des Lehrers (beantworten). 9. In der Pause … man in die Mensa (gehen). </w:t>
      </w:r>
      <w:r w:rsidRPr="008A3377">
        <w:rPr>
          <w:rFonts w:ascii="Times New Roman" w:eastAsia="Times New Roman" w:hAnsi="Times New Roman" w:cs="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3377" w:rsidRPr="008A3377" w:rsidRDefault="008A3377" w:rsidP="008A3377">
      <w:pPr>
        <w:shd w:val="clear" w:color="auto" w:fill="FFFFFF"/>
        <w:spacing w:after="150" w:line="240" w:lineRule="auto"/>
        <w:rPr>
          <w:rFonts w:ascii="Times New Roman" w:eastAsia="Times New Roman" w:hAnsi="Times New Roman" w:cs="Times New Roman"/>
          <w:color w:val="000000"/>
          <w:sz w:val="28"/>
          <w:szCs w:val="28"/>
          <w:lang w:eastAsia="ru-RU"/>
        </w:rPr>
      </w:pPr>
      <w:r w:rsidRPr="008A3377">
        <w:rPr>
          <w:rFonts w:ascii="Times New Roman" w:eastAsia="Times New Roman" w:hAnsi="Times New Roman" w:cs="Times New Roman"/>
          <w:b/>
          <w:bCs/>
          <w:color w:val="000000"/>
          <w:sz w:val="28"/>
          <w:szCs w:val="28"/>
          <w:lang w:eastAsia="ru-RU"/>
        </w:rPr>
        <w:t>2.</w:t>
      </w:r>
      <w:r w:rsidRPr="008A3377">
        <w:rPr>
          <w:rFonts w:ascii="Times New Roman" w:eastAsia="Times New Roman" w:hAnsi="Times New Roman" w:cs="Times New Roman"/>
          <w:color w:val="000000"/>
          <w:sz w:val="28"/>
          <w:szCs w:val="28"/>
          <w:lang w:eastAsia="ru-RU"/>
        </w:rPr>
        <w:t> Переведите на немецкий язык:</w:t>
      </w:r>
    </w:p>
    <w:p w:rsidR="008A3377" w:rsidRPr="008A3377" w:rsidRDefault="008A3377" w:rsidP="008A3377">
      <w:pPr>
        <w:shd w:val="clear" w:color="auto" w:fill="FFFFFF"/>
        <w:spacing w:after="150" w:line="240" w:lineRule="auto"/>
        <w:rPr>
          <w:rFonts w:ascii="Times New Roman" w:eastAsia="Times New Roman" w:hAnsi="Times New Roman" w:cs="Times New Roman"/>
          <w:color w:val="000000"/>
          <w:sz w:val="28"/>
          <w:szCs w:val="28"/>
          <w:lang w:eastAsia="ru-RU"/>
        </w:rPr>
      </w:pPr>
      <w:r w:rsidRPr="008A3377">
        <w:rPr>
          <w:rFonts w:ascii="Times New Roman" w:eastAsia="Times New Roman" w:hAnsi="Times New Roman" w:cs="Times New Roman"/>
          <w:color w:val="000000"/>
          <w:sz w:val="28"/>
          <w:szCs w:val="28"/>
          <w:lang w:eastAsia="ru-RU"/>
        </w:rPr>
        <w:t>1. Говорят. 2. Пишут. 3. Работают. 4. Спят. 5. Читают. 6. Играют. 7. Приходят. 8. Показывают. 9. Переводят.</w:t>
      </w:r>
    </w:p>
    <w:p w:rsidR="008A3377" w:rsidRPr="008A3377" w:rsidRDefault="008A3377" w:rsidP="008A3377">
      <w:pPr>
        <w:shd w:val="clear" w:color="auto" w:fill="FFFFFF"/>
        <w:spacing w:after="150" w:line="240" w:lineRule="auto"/>
        <w:rPr>
          <w:rFonts w:ascii="Times New Roman" w:eastAsia="Times New Roman" w:hAnsi="Times New Roman" w:cs="Times New Roman"/>
          <w:color w:val="000000"/>
          <w:sz w:val="28"/>
          <w:szCs w:val="28"/>
          <w:lang w:eastAsia="ru-RU"/>
        </w:rPr>
      </w:pPr>
      <w:r w:rsidRPr="008A3377">
        <w:rPr>
          <w:rFonts w:ascii="Times New Roman" w:eastAsia="Times New Roman" w:hAnsi="Times New Roman" w:cs="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_____________________________________________________________________________________________________________________________________________________________________________________________________________________</w:t>
      </w:r>
    </w:p>
    <w:p w:rsidR="008A3377" w:rsidRPr="008A3377" w:rsidRDefault="008A3377" w:rsidP="008A3377">
      <w:pPr>
        <w:shd w:val="clear" w:color="auto" w:fill="FFFFFF"/>
        <w:spacing w:after="150" w:line="240" w:lineRule="auto"/>
        <w:rPr>
          <w:rFonts w:ascii="Times New Roman" w:eastAsia="Times New Roman" w:hAnsi="Times New Roman" w:cs="Times New Roman"/>
          <w:color w:val="000000"/>
          <w:sz w:val="28"/>
          <w:szCs w:val="28"/>
          <w:lang w:eastAsia="ru-RU"/>
        </w:rPr>
      </w:pPr>
      <w:r w:rsidRPr="008A3377">
        <w:rPr>
          <w:rFonts w:ascii="Times New Roman" w:eastAsia="Times New Roman" w:hAnsi="Times New Roman" w:cs="Times New Roman"/>
          <w:b/>
          <w:bCs/>
          <w:color w:val="000000"/>
          <w:sz w:val="28"/>
          <w:szCs w:val="28"/>
          <w:lang w:eastAsia="ru-RU"/>
        </w:rPr>
        <w:t>3. </w:t>
      </w:r>
      <w:r w:rsidRPr="008A3377">
        <w:rPr>
          <w:rFonts w:ascii="Times New Roman" w:eastAsia="Times New Roman" w:hAnsi="Times New Roman" w:cs="Times New Roman"/>
          <w:color w:val="000000"/>
          <w:sz w:val="28"/>
          <w:szCs w:val="28"/>
          <w:lang w:eastAsia="ru-RU"/>
        </w:rPr>
        <w:t>Переведите предложения с местоимением es :</w:t>
      </w:r>
    </w:p>
    <w:p w:rsidR="008A3377" w:rsidRPr="008A3377" w:rsidRDefault="008A3377" w:rsidP="008A3377">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8A3377">
        <w:rPr>
          <w:rFonts w:ascii="Times New Roman" w:eastAsia="Times New Roman" w:hAnsi="Times New Roman" w:cs="Times New Roman"/>
          <w:color w:val="000000"/>
          <w:sz w:val="28"/>
          <w:szCs w:val="28"/>
          <w:lang w:val="en-US" w:eastAsia="ru-RU"/>
        </w:rPr>
        <w:t>1. In unserem Institut gibt es sechs Fakultäten. 2. Es regnet den ganzen Tag. 3. Wie steht es mit dem Studium? – Danke, es geht. 4. Es läutet zur Pause.</w:t>
      </w:r>
    </w:p>
    <w:p w:rsidR="008A3377" w:rsidRPr="008A3377" w:rsidRDefault="008A3377" w:rsidP="008A3377">
      <w:pPr>
        <w:shd w:val="clear" w:color="auto" w:fill="FFFFFF"/>
        <w:spacing w:after="150" w:line="240" w:lineRule="auto"/>
        <w:rPr>
          <w:rFonts w:ascii="Times New Roman" w:eastAsia="Times New Roman" w:hAnsi="Times New Roman" w:cs="Times New Roman"/>
          <w:color w:val="000000"/>
          <w:sz w:val="28"/>
          <w:szCs w:val="28"/>
          <w:lang w:eastAsia="ru-RU"/>
        </w:rPr>
      </w:pPr>
      <w:r w:rsidRPr="008A3377">
        <w:rPr>
          <w:rFonts w:ascii="Times New Roman" w:eastAsia="Times New Roman" w:hAnsi="Times New Roman" w:cs="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3377" w:rsidRPr="008A3377" w:rsidRDefault="008A3377" w:rsidP="008A3377">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8A3377">
        <w:rPr>
          <w:rFonts w:ascii="Times New Roman" w:eastAsia="Times New Roman" w:hAnsi="Times New Roman" w:cs="Times New Roman"/>
          <w:b/>
          <w:bCs/>
          <w:i/>
          <w:iCs/>
          <w:color w:val="000000"/>
          <w:sz w:val="28"/>
          <w:szCs w:val="28"/>
          <w:lang w:eastAsia="ru-RU"/>
        </w:rPr>
        <w:t>Повышенный уровень:</w:t>
      </w:r>
      <w:r w:rsidRPr="008A3377">
        <w:rPr>
          <w:rFonts w:ascii="Times New Roman" w:eastAsia="Times New Roman" w:hAnsi="Times New Roman" w:cs="Times New Roman"/>
          <w:color w:val="000000"/>
          <w:sz w:val="28"/>
          <w:szCs w:val="28"/>
          <w:lang w:eastAsia="ru-RU"/>
        </w:rPr>
        <w:t> </w:t>
      </w:r>
      <w:r w:rsidRPr="008A3377">
        <w:rPr>
          <w:rFonts w:ascii="Times New Roman" w:eastAsia="Times New Roman" w:hAnsi="Times New Roman" w:cs="Times New Roman"/>
          <w:i/>
          <w:iCs/>
          <w:color w:val="000000"/>
          <w:sz w:val="28"/>
          <w:szCs w:val="28"/>
          <w:u w:val="single"/>
          <w:lang w:eastAsia="ru-RU"/>
        </w:rPr>
        <w:t>дополнительно</w:t>
      </w:r>
      <w:r w:rsidRPr="008A3377">
        <w:rPr>
          <w:rFonts w:ascii="Times New Roman" w:eastAsia="Times New Roman" w:hAnsi="Times New Roman" w:cs="Times New Roman"/>
          <w:i/>
          <w:iCs/>
          <w:color w:val="000000"/>
          <w:sz w:val="28"/>
          <w:szCs w:val="28"/>
          <w:lang w:eastAsia="ru-RU"/>
        </w:rPr>
        <w:t> - </w:t>
      </w:r>
      <w:r w:rsidRPr="008A3377">
        <w:rPr>
          <w:rFonts w:ascii="Times New Roman" w:eastAsia="Times New Roman" w:hAnsi="Times New Roman" w:cs="Times New Roman"/>
          <w:b/>
          <w:bCs/>
          <w:color w:val="000000"/>
          <w:sz w:val="28"/>
          <w:szCs w:val="28"/>
          <w:lang w:eastAsia="ru-RU"/>
        </w:rPr>
        <w:t>1. </w:t>
      </w:r>
      <w:r w:rsidRPr="008A3377">
        <w:rPr>
          <w:rFonts w:ascii="Times New Roman" w:eastAsia="Times New Roman" w:hAnsi="Times New Roman" w:cs="Times New Roman"/>
          <w:color w:val="000000"/>
          <w:sz w:val="28"/>
          <w:szCs w:val="28"/>
          <w:lang w:eastAsia="ru-RU"/>
        </w:rPr>
        <w:t xml:space="preserve">Замените подлежащее местоимением man: 1. </w:t>
      </w:r>
      <w:r w:rsidRPr="008A3377">
        <w:rPr>
          <w:rFonts w:ascii="Times New Roman" w:eastAsia="Times New Roman" w:hAnsi="Times New Roman" w:cs="Times New Roman"/>
          <w:color w:val="000000"/>
          <w:sz w:val="28"/>
          <w:szCs w:val="28"/>
          <w:lang w:val="en-US" w:eastAsia="ru-RU"/>
        </w:rPr>
        <w:t>In der Stunde lesen wir Texte und besprechen Fehler. 2. Im ersten Semester studiere ich viele Fächer. 3. Die Schüler haben täglich sechs Stunden Unterricht. 4. Hier sehen die Kinder die Delegation aus Deutschland. 5. In der Bibliothek bekommen die Studenten die Lehrbücher.</w:t>
      </w:r>
    </w:p>
    <w:p w:rsidR="008A3377" w:rsidRPr="008A3377" w:rsidRDefault="008A3377" w:rsidP="008A3377">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8A3377">
        <w:rPr>
          <w:rFonts w:ascii="Times New Roman" w:eastAsia="Times New Roman" w:hAnsi="Times New Roman" w:cs="Times New Roman"/>
          <w:color w:val="000000"/>
          <w:sz w:val="28"/>
          <w:szCs w:val="28"/>
          <w:lang w:val="en-US" w:eastAsia="ru-RU"/>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3377" w:rsidRPr="008A3377" w:rsidRDefault="008A3377" w:rsidP="008A3377">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8A3377">
        <w:rPr>
          <w:rFonts w:ascii="Times New Roman" w:eastAsia="Times New Roman" w:hAnsi="Times New Roman" w:cs="Times New Roman"/>
          <w:b/>
          <w:bCs/>
          <w:color w:val="000000"/>
          <w:sz w:val="28"/>
          <w:szCs w:val="28"/>
          <w:lang w:val="en-US" w:eastAsia="ru-RU"/>
        </w:rPr>
        <w:t>2. </w:t>
      </w:r>
      <w:r w:rsidRPr="008A3377">
        <w:rPr>
          <w:rFonts w:ascii="Times New Roman" w:eastAsia="Times New Roman" w:hAnsi="Times New Roman" w:cs="Times New Roman"/>
          <w:color w:val="000000"/>
          <w:sz w:val="28"/>
          <w:szCs w:val="28"/>
          <w:lang w:eastAsia="ru-RU"/>
        </w:rPr>
        <w:t>Вставьте</w:t>
      </w:r>
      <w:r w:rsidRPr="008A3377">
        <w:rPr>
          <w:rFonts w:ascii="Times New Roman" w:eastAsia="Times New Roman" w:hAnsi="Times New Roman" w:cs="Times New Roman"/>
          <w:color w:val="000000"/>
          <w:sz w:val="28"/>
          <w:szCs w:val="28"/>
          <w:lang w:val="en-US" w:eastAsia="ru-RU"/>
        </w:rPr>
        <w:t xml:space="preserve"> «man» </w:t>
      </w:r>
      <w:r w:rsidRPr="008A3377">
        <w:rPr>
          <w:rFonts w:ascii="Times New Roman" w:eastAsia="Times New Roman" w:hAnsi="Times New Roman" w:cs="Times New Roman"/>
          <w:color w:val="000000"/>
          <w:sz w:val="28"/>
          <w:szCs w:val="28"/>
          <w:lang w:eastAsia="ru-RU"/>
        </w:rPr>
        <w:t>или</w:t>
      </w:r>
      <w:r w:rsidRPr="008A3377">
        <w:rPr>
          <w:rFonts w:ascii="Times New Roman" w:eastAsia="Times New Roman" w:hAnsi="Times New Roman" w:cs="Times New Roman"/>
          <w:color w:val="000000"/>
          <w:sz w:val="28"/>
          <w:szCs w:val="28"/>
          <w:lang w:val="en-US" w:eastAsia="ru-RU"/>
        </w:rPr>
        <w:t xml:space="preserve"> «es»:</w:t>
      </w:r>
      <w:r w:rsidRPr="008A3377">
        <w:rPr>
          <w:rFonts w:ascii="Times New Roman" w:eastAsia="Times New Roman" w:hAnsi="Times New Roman" w:cs="Times New Roman"/>
          <w:b/>
          <w:bCs/>
          <w:color w:val="000000"/>
          <w:sz w:val="28"/>
          <w:szCs w:val="28"/>
          <w:lang w:val="en-US" w:eastAsia="ru-RU"/>
        </w:rPr>
        <w:t> </w:t>
      </w:r>
      <w:r w:rsidRPr="008A3377">
        <w:rPr>
          <w:rFonts w:ascii="Times New Roman" w:eastAsia="Times New Roman" w:hAnsi="Times New Roman" w:cs="Times New Roman"/>
          <w:color w:val="000000"/>
          <w:sz w:val="28"/>
          <w:szCs w:val="28"/>
          <w:lang w:val="en-US" w:eastAsia="ru-RU"/>
        </w:rPr>
        <w:t>1. In unserem Institut gibt … eine gro</w:t>
      </w:r>
      <w:r w:rsidRPr="008A3377">
        <w:rPr>
          <w:rFonts w:ascii="Times New Roman" w:eastAsia="Times New Roman" w:hAnsi="Times New Roman" w:cs="Times New Roman"/>
          <w:color w:val="000000"/>
          <w:sz w:val="28"/>
          <w:szCs w:val="28"/>
          <w:lang w:eastAsia="ru-RU"/>
        </w:rPr>
        <w:t>β</w:t>
      </w:r>
      <w:r w:rsidRPr="008A3377">
        <w:rPr>
          <w:rFonts w:ascii="Times New Roman" w:eastAsia="Times New Roman" w:hAnsi="Times New Roman" w:cs="Times New Roman"/>
          <w:color w:val="000000"/>
          <w:sz w:val="28"/>
          <w:szCs w:val="28"/>
          <w:lang w:val="en-US" w:eastAsia="ru-RU"/>
        </w:rPr>
        <w:t>e Bibliothek. 2. In der Stunde spricht … nur Deutsch. 3. Bald klingelt … zum Unterricht. 4. … handelt sich um dein Studium. 5. Am Ende der Stunde schreibt … die Hausaufgabe auf. 6. … lernt flei</w:t>
      </w:r>
      <w:r w:rsidRPr="008A3377">
        <w:rPr>
          <w:rFonts w:ascii="Times New Roman" w:eastAsia="Times New Roman" w:hAnsi="Times New Roman" w:cs="Times New Roman"/>
          <w:color w:val="000000"/>
          <w:sz w:val="28"/>
          <w:szCs w:val="28"/>
          <w:lang w:eastAsia="ru-RU"/>
        </w:rPr>
        <w:t>β</w:t>
      </w:r>
      <w:r w:rsidRPr="008A3377">
        <w:rPr>
          <w:rFonts w:ascii="Times New Roman" w:eastAsia="Times New Roman" w:hAnsi="Times New Roman" w:cs="Times New Roman"/>
          <w:color w:val="000000"/>
          <w:sz w:val="28"/>
          <w:szCs w:val="28"/>
          <w:lang w:val="en-US" w:eastAsia="ru-RU"/>
        </w:rPr>
        <w:t>ig.</w:t>
      </w:r>
    </w:p>
    <w:p w:rsidR="00DF5F8C" w:rsidRPr="00DF5F8C" w:rsidRDefault="00DF5F8C" w:rsidP="00DF5F8C">
      <w:pPr>
        <w:rPr>
          <w:rFonts w:ascii="Times New Roman" w:eastAsia="Calibri" w:hAnsi="Times New Roman" w:cs="Times New Roman"/>
          <w:sz w:val="28"/>
          <w:szCs w:val="28"/>
          <w:lang w:val="en-US"/>
        </w:rPr>
      </w:pPr>
    </w:p>
    <w:p w:rsidR="00DF5F8C" w:rsidRPr="00DF5F8C" w:rsidRDefault="00DF5F8C" w:rsidP="00DF5F8C">
      <w:pPr>
        <w:rPr>
          <w:rFonts w:ascii="Calibri" w:eastAsia="Calibri" w:hAnsi="Calibri" w:cs="Times New Roman"/>
          <w:lang w:val="en-US"/>
        </w:rPr>
      </w:pPr>
    </w:p>
    <w:p w:rsidR="00DF5F8C" w:rsidRPr="00DF5F8C" w:rsidRDefault="00DF5F8C" w:rsidP="00DF5F8C">
      <w:pPr>
        <w:spacing w:after="0"/>
        <w:rPr>
          <w:rFonts w:ascii="Times New Roman" w:eastAsia="Times New Roman" w:hAnsi="Times New Roman" w:cs="Times New Roman"/>
          <w:b/>
          <w:sz w:val="24"/>
          <w:szCs w:val="24"/>
          <w:lang w:val="en-US"/>
        </w:rPr>
      </w:pPr>
      <w:r w:rsidRPr="00DF5F8C">
        <w:rPr>
          <w:rFonts w:ascii="Times New Roman" w:eastAsia="Times New Roman" w:hAnsi="Times New Roman" w:cs="Times New Roman"/>
          <w:b/>
          <w:sz w:val="24"/>
          <w:szCs w:val="24"/>
          <w:lang w:val="en-US"/>
        </w:rPr>
        <w:br w:type="page"/>
      </w:r>
    </w:p>
    <w:p w:rsidR="008A3377" w:rsidRPr="001F5D21" w:rsidRDefault="008A3377" w:rsidP="008A3377">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234480">
        <w:rPr>
          <w:rFonts w:ascii="Times New Roman" w:eastAsia="Times New Roman" w:hAnsi="Times New Roman" w:cs="Times New Roman"/>
          <w:b/>
          <w:sz w:val="24"/>
          <w:szCs w:val="24"/>
        </w:rPr>
        <w:t xml:space="preserve"> № 21</w:t>
      </w:r>
    </w:p>
    <w:p w:rsidR="008A3377" w:rsidRPr="00D91D71" w:rsidRDefault="008A3377" w:rsidP="008A3377">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8A3377" w:rsidRDefault="008A3377" w:rsidP="008A3377">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8A3377" w:rsidRDefault="008A3377" w:rsidP="008A3377">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rPr>
          <w:rFonts w:ascii="Calibri" w:eastAsia="Calibri" w:hAnsi="Calibri" w:cs="Times New Roman"/>
        </w:rPr>
      </w:pPr>
    </w:p>
    <w:p w:rsidR="008A3377" w:rsidRPr="008A3377" w:rsidRDefault="008A3377" w:rsidP="00FA3570">
      <w:pPr>
        <w:numPr>
          <w:ilvl w:val="0"/>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C00000"/>
          <w:sz w:val="21"/>
          <w:szCs w:val="21"/>
          <w:lang w:eastAsia="ru-RU"/>
        </w:rPr>
        <w:t>die Grütze</w:t>
      </w:r>
      <w:r w:rsidRPr="008A3377">
        <w:rPr>
          <w:rFonts w:ascii="Arial" w:eastAsia="Times New Roman" w:hAnsi="Arial" w:cs="Arial"/>
          <w:b/>
          <w:bCs/>
          <w:color w:val="555353"/>
          <w:sz w:val="21"/>
          <w:szCs w:val="21"/>
          <w:lang w:eastAsia="ru-RU"/>
        </w:rPr>
        <w:t> (die Grützen)</w:t>
      </w:r>
      <w:r w:rsidRPr="008A3377">
        <w:rPr>
          <w:rFonts w:ascii="Arial" w:eastAsia="Times New Roman" w:hAnsi="Arial" w:cs="Arial"/>
          <w:color w:val="555353"/>
          <w:sz w:val="21"/>
          <w:szCs w:val="21"/>
          <w:lang w:eastAsia="ru-RU"/>
        </w:rPr>
        <w:t> – крупа</w:t>
      </w:r>
    </w:p>
    <w:p w:rsidR="008A3377" w:rsidRPr="008A3377" w:rsidRDefault="008A3377" w:rsidP="00FA3570">
      <w:pPr>
        <w:numPr>
          <w:ilvl w:val="0"/>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006600"/>
          <w:sz w:val="21"/>
          <w:szCs w:val="21"/>
          <w:lang w:eastAsia="ru-RU"/>
        </w:rPr>
        <w:t>das Getreide</w:t>
      </w:r>
      <w:r w:rsidRPr="008A3377">
        <w:rPr>
          <w:rFonts w:ascii="Arial" w:eastAsia="Times New Roman" w:hAnsi="Arial" w:cs="Arial"/>
          <w:b/>
          <w:bCs/>
          <w:color w:val="555353"/>
          <w:sz w:val="21"/>
          <w:szCs w:val="21"/>
          <w:lang w:eastAsia="ru-RU"/>
        </w:rPr>
        <w:t> (die Getreide)</w:t>
      </w:r>
      <w:r w:rsidRPr="008A3377">
        <w:rPr>
          <w:rFonts w:ascii="Arial" w:eastAsia="Times New Roman" w:hAnsi="Arial" w:cs="Arial"/>
          <w:color w:val="555353"/>
          <w:sz w:val="21"/>
          <w:szCs w:val="21"/>
          <w:lang w:eastAsia="ru-RU"/>
        </w:rPr>
        <w:t> – зерновые культуры</w:t>
      </w:r>
    </w:p>
    <w:p w:rsidR="008A3377" w:rsidRPr="008A3377" w:rsidRDefault="008A3377" w:rsidP="00FA3570">
      <w:pPr>
        <w:numPr>
          <w:ilvl w:val="1"/>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17365D"/>
          <w:sz w:val="21"/>
          <w:szCs w:val="21"/>
          <w:lang w:eastAsia="ru-RU"/>
        </w:rPr>
        <w:t>der Buchweizen</w:t>
      </w:r>
      <w:r w:rsidRPr="008A3377">
        <w:rPr>
          <w:rFonts w:ascii="Arial" w:eastAsia="Times New Roman" w:hAnsi="Arial" w:cs="Arial"/>
          <w:color w:val="555353"/>
          <w:sz w:val="21"/>
          <w:szCs w:val="21"/>
          <w:lang w:eastAsia="ru-RU"/>
        </w:rPr>
        <w:t> – гречка</w:t>
      </w:r>
    </w:p>
    <w:p w:rsidR="008A3377" w:rsidRPr="008A3377" w:rsidRDefault="008A3377" w:rsidP="00FA3570">
      <w:pPr>
        <w:numPr>
          <w:ilvl w:val="2"/>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C00000"/>
          <w:sz w:val="21"/>
          <w:szCs w:val="21"/>
          <w:lang w:eastAsia="ru-RU"/>
        </w:rPr>
        <w:t>die Buchweizengrütze</w:t>
      </w:r>
      <w:r w:rsidRPr="008A3377">
        <w:rPr>
          <w:rFonts w:ascii="Arial" w:eastAsia="Times New Roman" w:hAnsi="Arial" w:cs="Arial"/>
          <w:color w:val="555353"/>
          <w:sz w:val="21"/>
          <w:szCs w:val="21"/>
          <w:lang w:eastAsia="ru-RU"/>
        </w:rPr>
        <w:t> – гречневая крупа</w:t>
      </w:r>
    </w:p>
    <w:p w:rsidR="008A3377" w:rsidRPr="008A3377" w:rsidRDefault="008A3377" w:rsidP="00FA3570">
      <w:pPr>
        <w:numPr>
          <w:ilvl w:val="1"/>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17365D"/>
          <w:sz w:val="21"/>
          <w:szCs w:val="21"/>
          <w:lang w:eastAsia="ru-RU"/>
        </w:rPr>
        <w:t>der Dinkel</w:t>
      </w:r>
      <w:r w:rsidRPr="008A3377">
        <w:rPr>
          <w:rFonts w:ascii="Arial" w:eastAsia="Times New Roman" w:hAnsi="Arial" w:cs="Arial"/>
          <w:color w:val="555353"/>
          <w:sz w:val="21"/>
          <w:szCs w:val="21"/>
          <w:lang w:eastAsia="ru-RU"/>
        </w:rPr>
        <w:t> - полба</w:t>
      </w:r>
    </w:p>
    <w:p w:rsidR="008A3377" w:rsidRPr="008A3377" w:rsidRDefault="008A3377" w:rsidP="00FA3570">
      <w:pPr>
        <w:numPr>
          <w:ilvl w:val="1"/>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C00000"/>
          <w:sz w:val="21"/>
          <w:szCs w:val="21"/>
          <w:lang w:eastAsia="ru-RU"/>
        </w:rPr>
        <w:t>die Gerste</w:t>
      </w:r>
      <w:r w:rsidRPr="008A3377">
        <w:rPr>
          <w:rFonts w:ascii="Arial" w:eastAsia="Times New Roman" w:hAnsi="Arial" w:cs="Arial"/>
          <w:color w:val="555353"/>
          <w:sz w:val="21"/>
          <w:szCs w:val="21"/>
          <w:lang w:eastAsia="ru-RU"/>
        </w:rPr>
        <w:t> – ячмень</w:t>
      </w:r>
    </w:p>
    <w:p w:rsidR="008A3377" w:rsidRPr="008A3377" w:rsidRDefault="008A3377" w:rsidP="00FA3570">
      <w:pPr>
        <w:numPr>
          <w:ilvl w:val="2"/>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C00000"/>
          <w:sz w:val="21"/>
          <w:szCs w:val="21"/>
          <w:lang w:eastAsia="ru-RU"/>
        </w:rPr>
        <w:t>die Gerstengrütze</w:t>
      </w:r>
      <w:r w:rsidRPr="008A3377">
        <w:rPr>
          <w:rFonts w:ascii="Arial" w:eastAsia="Times New Roman" w:hAnsi="Arial" w:cs="Arial"/>
          <w:color w:val="555353"/>
          <w:sz w:val="21"/>
          <w:szCs w:val="21"/>
          <w:lang w:eastAsia="ru-RU"/>
        </w:rPr>
        <w:t> – ячневая крупа</w:t>
      </w:r>
    </w:p>
    <w:p w:rsidR="008A3377" w:rsidRPr="008A3377" w:rsidRDefault="008A3377" w:rsidP="00FA3570">
      <w:pPr>
        <w:numPr>
          <w:ilvl w:val="1"/>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17365D"/>
          <w:sz w:val="21"/>
          <w:szCs w:val="21"/>
          <w:lang w:eastAsia="ru-RU"/>
        </w:rPr>
        <w:t>der Hafer</w:t>
      </w:r>
      <w:r w:rsidRPr="008A3377">
        <w:rPr>
          <w:rFonts w:ascii="Arial" w:eastAsia="Times New Roman" w:hAnsi="Arial" w:cs="Arial"/>
          <w:color w:val="555353"/>
          <w:sz w:val="21"/>
          <w:szCs w:val="21"/>
          <w:lang w:eastAsia="ru-RU"/>
        </w:rPr>
        <w:t> – овёс</w:t>
      </w:r>
    </w:p>
    <w:p w:rsidR="008A3377" w:rsidRPr="008A3377" w:rsidRDefault="008A3377" w:rsidP="00FA3570">
      <w:pPr>
        <w:numPr>
          <w:ilvl w:val="2"/>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C00000"/>
          <w:sz w:val="21"/>
          <w:szCs w:val="21"/>
          <w:lang w:eastAsia="ru-RU"/>
        </w:rPr>
        <w:t>die  Hafergrütze</w:t>
      </w:r>
      <w:r w:rsidRPr="008A3377">
        <w:rPr>
          <w:rFonts w:ascii="Arial" w:eastAsia="Times New Roman" w:hAnsi="Arial" w:cs="Arial"/>
          <w:color w:val="555353"/>
          <w:sz w:val="21"/>
          <w:szCs w:val="21"/>
          <w:lang w:eastAsia="ru-RU"/>
        </w:rPr>
        <w:t> – овсяная крупа, овсянка</w:t>
      </w:r>
    </w:p>
    <w:p w:rsidR="008A3377" w:rsidRPr="008A3377" w:rsidRDefault="008A3377" w:rsidP="00FA3570">
      <w:pPr>
        <w:numPr>
          <w:ilvl w:val="1"/>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C00000"/>
          <w:sz w:val="21"/>
          <w:szCs w:val="21"/>
          <w:lang w:eastAsia="ru-RU"/>
        </w:rPr>
        <w:t>die Hirse</w:t>
      </w:r>
      <w:r w:rsidRPr="008A3377">
        <w:rPr>
          <w:rFonts w:ascii="Arial" w:eastAsia="Times New Roman" w:hAnsi="Arial" w:cs="Arial"/>
          <w:color w:val="555353"/>
          <w:sz w:val="21"/>
          <w:szCs w:val="21"/>
          <w:lang w:eastAsia="ru-RU"/>
        </w:rPr>
        <w:t> – просо, пшено</w:t>
      </w:r>
    </w:p>
    <w:p w:rsidR="008A3377" w:rsidRPr="008A3377" w:rsidRDefault="008A3377" w:rsidP="00FA3570">
      <w:pPr>
        <w:numPr>
          <w:ilvl w:val="2"/>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C00000"/>
          <w:sz w:val="21"/>
          <w:szCs w:val="21"/>
          <w:lang w:eastAsia="ru-RU"/>
        </w:rPr>
        <w:t>die Hirsegrütze</w:t>
      </w:r>
      <w:r w:rsidRPr="008A3377">
        <w:rPr>
          <w:rFonts w:ascii="Arial" w:eastAsia="Times New Roman" w:hAnsi="Arial" w:cs="Arial"/>
          <w:color w:val="555353"/>
          <w:sz w:val="21"/>
          <w:szCs w:val="21"/>
          <w:lang w:eastAsia="ru-RU"/>
        </w:rPr>
        <w:t> – пшено</w:t>
      </w:r>
    </w:p>
    <w:p w:rsidR="008A3377" w:rsidRPr="008A3377" w:rsidRDefault="008A3377" w:rsidP="00FA3570">
      <w:pPr>
        <w:numPr>
          <w:ilvl w:val="1"/>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17365D"/>
          <w:sz w:val="21"/>
          <w:szCs w:val="21"/>
          <w:lang w:eastAsia="ru-RU"/>
        </w:rPr>
        <w:t>der Mais</w:t>
      </w:r>
      <w:r w:rsidRPr="008A3377">
        <w:rPr>
          <w:rFonts w:ascii="Arial" w:eastAsia="Times New Roman" w:hAnsi="Arial" w:cs="Arial"/>
          <w:color w:val="555353"/>
          <w:sz w:val="21"/>
          <w:szCs w:val="21"/>
          <w:lang w:eastAsia="ru-RU"/>
        </w:rPr>
        <w:t> – кукуруза</w:t>
      </w:r>
    </w:p>
    <w:p w:rsidR="008A3377" w:rsidRPr="008A3377" w:rsidRDefault="008A3377" w:rsidP="00FA3570">
      <w:pPr>
        <w:numPr>
          <w:ilvl w:val="2"/>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C00000"/>
          <w:sz w:val="21"/>
          <w:szCs w:val="21"/>
          <w:lang w:eastAsia="ru-RU"/>
        </w:rPr>
        <w:t>die Maisgrütze</w:t>
      </w:r>
      <w:r w:rsidRPr="008A3377">
        <w:rPr>
          <w:rFonts w:ascii="Arial" w:eastAsia="Times New Roman" w:hAnsi="Arial" w:cs="Arial"/>
          <w:color w:val="555353"/>
          <w:sz w:val="21"/>
          <w:szCs w:val="21"/>
          <w:lang w:eastAsia="ru-RU"/>
        </w:rPr>
        <w:t> – кукурузная крупа</w:t>
      </w:r>
    </w:p>
    <w:p w:rsidR="008A3377" w:rsidRPr="008A3377" w:rsidRDefault="008A3377" w:rsidP="00FA3570">
      <w:pPr>
        <w:numPr>
          <w:ilvl w:val="1"/>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C00000"/>
          <w:sz w:val="21"/>
          <w:szCs w:val="21"/>
          <w:lang w:eastAsia="ru-RU"/>
        </w:rPr>
        <w:t>die Quinoa</w:t>
      </w:r>
      <w:r w:rsidRPr="008A3377">
        <w:rPr>
          <w:rFonts w:ascii="Arial" w:eastAsia="Times New Roman" w:hAnsi="Arial" w:cs="Arial"/>
          <w:color w:val="555353"/>
          <w:sz w:val="21"/>
          <w:szCs w:val="21"/>
          <w:lang w:eastAsia="ru-RU"/>
        </w:rPr>
        <w:t> – киноа, кинва</w:t>
      </w:r>
    </w:p>
    <w:p w:rsidR="008A3377" w:rsidRPr="008A3377" w:rsidRDefault="008A3377" w:rsidP="00FA3570">
      <w:pPr>
        <w:numPr>
          <w:ilvl w:val="1"/>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17365D"/>
          <w:sz w:val="21"/>
          <w:szCs w:val="21"/>
          <w:lang w:eastAsia="ru-RU"/>
        </w:rPr>
        <w:t>der Reis</w:t>
      </w:r>
      <w:r w:rsidRPr="008A3377">
        <w:rPr>
          <w:rFonts w:ascii="Arial" w:eastAsia="Times New Roman" w:hAnsi="Arial" w:cs="Arial"/>
          <w:color w:val="555353"/>
          <w:sz w:val="21"/>
          <w:szCs w:val="21"/>
          <w:lang w:eastAsia="ru-RU"/>
        </w:rPr>
        <w:t> - рис</w:t>
      </w:r>
      <w:bookmarkStart w:id="1" w:name="planz-cut"/>
      <w:bookmarkEnd w:id="1"/>
    </w:p>
    <w:p w:rsidR="008A3377" w:rsidRPr="008A3377" w:rsidRDefault="008A3377" w:rsidP="00FA3570">
      <w:pPr>
        <w:numPr>
          <w:ilvl w:val="1"/>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17365D"/>
          <w:sz w:val="21"/>
          <w:szCs w:val="21"/>
          <w:lang w:eastAsia="ru-RU"/>
        </w:rPr>
        <w:t>der Roggen</w:t>
      </w:r>
      <w:r w:rsidRPr="008A3377">
        <w:rPr>
          <w:rFonts w:ascii="Arial" w:eastAsia="Times New Roman" w:hAnsi="Arial" w:cs="Arial"/>
          <w:color w:val="555353"/>
          <w:sz w:val="21"/>
          <w:szCs w:val="21"/>
          <w:lang w:eastAsia="ru-RU"/>
        </w:rPr>
        <w:t> - рожь</w:t>
      </w:r>
    </w:p>
    <w:p w:rsidR="008A3377" w:rsidRPr="008A3377" w:rsidRDefault="008A3377" w:rsidP="00FA3570">
      <w:pPr>
        <w:numPr>
          <w:ilvl w:val="1"/>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17365D"/>
          <w:sz w:val="21"/>
          <w:szCs w:val="21"/>
          <w:lang w:eastAsia="ru-RU"/>
        </w:rPr>
        <w:t>der Weizen</w:t>
      </w:r>
      <w:r w:rsidRPr="008A3377">
        <w:rPr>
          <w:rFonts w:ascii="Arial" w:eastAsia="Times New Roman" w:hAnsi="Arial" w:cs="Arial"/>
          <w:color w:val="555353"/>
          <w:sz w:val="21"/>
          <w:szCs w:val="21"/>
          <w:lang w:eastAsia="ru-RU"/>
        </w:rPr>
        <w:t> – пшеница</w:t>
      </w:r>
    </w:p>
    <w:p w:rsidR="008A3377" w:rsidRPr="008A3377" w:rsidRDefault="008A3377" w:rsidP="00FA3570">
      <w:pPr>
        <w:numPr>
          <w:ilvl w:val="2"/>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17365D"/>
          <w:sz w:val="21"/>
          <w:szCs w:val="21"/>
          <w:lang w:eastAsia="ru-RU"/>
        </w:rPr>
        <w:t>der Bulgur</w:t>
      </w:r>
      <w:r w:rsidRPr="008A3377">
        <w:rPr>
          <w:rFonts w:ascii="Arial" w:eastAsia="Times New Roman" w:hAnsi="Arial" w:cs="Arial"/>
          <w:color w:val="555353"/>
          <w:sz w:val="21"/>
          <w:szCs w:val="21"/>
          <w:lang w:eastAsia="ru-RU"/>
        </w:rPr>
        <w:t>  - булгур</w:t>
      </w:r>
    </w:p>
    <w:p w:rsidR="008A3377" w:rsidRPr="008A3377" w:rsidRDefault="008A3377" w:rsidP="00FA3570">
      <w:pPr>
        <w:numPr>
          <w:ilvl w:val="2"/>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17365D"/>
          <w:sz w:val="21"/>
          <w:szCs w:val="21"/>
          <w:lang w:eastAsia="ru-RU"/>
        </w:rPr>
        <w:t>der Grieß</w:t>
      </w:r>
      <w:r w:rsidRPr="008A3377">
        <w:rPr>
          <w:rFonts w:ascii="Arial" w:eastAsia="Times New Roman" w:hAnsi="Arial" w:cs="Arial"/>
          <w:color w:val="555353"/>
          <w:sz w:val="21"/>
          <w:szCs w:val="21"/>
          <w:lang w:eastAsia="ru-RU"/>
        </w:rPr>
        <w:t> – манная крупа</w:t>
      </w:r>
    </w:p>
    <w:p w:rsidR="008A3377" w:rsidRPr="008A3377" w:rsidRDefault="008A3377" w:rsidP="00FA3570">
      <w:pPr>
        <w:numPr>
          <w:ilvl w:val="2"/>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006600"/>
          <w:sz w:val="21"/>
          <w:szCs w:val="21"/>
          <w:lang w:eastAsia="ru-RU"/>
        </w:rPr>
        <w:t>das Einkorn</w:t>
      </w:r>
      <w:r w:rsidRPr="008A3377">
        <w:rPr>
          <w:rFonts w:ascii="Arial" w:eastAsia="Times New Roman" w:hAnsi="Arial" w:cs="Arial"/>
          <w:b/>
          <w:bCs/>
          <w:color w:val="555353"/>
          <w:sz w:val="21"/>
          <w:szCs w:val="21"/>
          <w:lang w:eastAsia="ru-RU"/>
        </w:rPr>
        <w:t> </w:t>
      </w:r>
      <w:r w:rsidRPr="008A3377">
        <w:rPr>
          <w:rFonts w:ascii="Arial" w:eastAsia="Times New Roman" w:hAnsi="Arial" w:cs="Arial"/>
          <w:color w:val="555353"/>
          <w:sz w:val="21"/>
          <w:szCs w:val="21"/>
          <w:lang w:eastAsia="ru-RU"/>
        </w:rPr>
        <w:t>- однозернянка</w:t>
      </w:r>
    </w:p>
    <w:p w:rsidR="008A3377" w:rsidRPr="008A3377" w:rsidRDefault="008A3377" w:rsidP="00FA3570">
      <w:pPr>
        <w:numPr>
          <w:ilvl w:val="2"/>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C00000"/>
          <w:sz w:val="21"/>
          <w:szCs w:val="21"/>
          <w:lang w:eastAsia="ru-RU"/>
        </w:rPr>
        <w:t>die Weizengrütze</w:t>
      </w:r>
      <w:r w:rsidRPr="008A3377">
        <w:rPr>
          <w:rFonts w:ascii="Arial" w:eastAsia="Times New Roman" w:hAnsi="Arial" w:cs="Arial"/>
          <w:color w:val="555353"/>
          <w:sz w:val="21"/>
          <w:szCs w:val="21"/>
          <w:lang w:eastAsia="ru-RU"/>
        </w:rPr>
        <w:t> – пшеничная крупа</w:t>
      </w:r>
    </w:p>
    <w:p w:rsidR="00DF5F8C" w:rsidRPr="00DF5F8C" w:rsidRDefault="006B712B" w:rsidP="00DF5F8C">
      <w:pPr>
        <w:rPr>
          <w:rFonts w:ascii="Times New Roman" w:eastAsia="Times New Roman" w:hAnsi="Times New Roman" w:cs="Times New Roman"/>
          <w:b/>
          <w:sz w:val="24"/>
          <w:szCs w:val="24"/>
        </w:rPr>
      </w:pPr>
      <w:r>
        <w:rPr>
          <w:rStyle w:val="af"/>
          <w:rFonts w:ascii="Roboto" w:hAnsi="Roboto"/>
          <w:color w:val="000000"/>
          <w:bdr w:val="none" w:sz="0" w:space="0" w:color="auto" w:frame="1"/>
          <w:shd w:val="clear" w:color="auto" w:fill="FFFFFF"/>
        </w:rPr>
        <w:t>die Bohne</w:t>
      </w:r>
      <w:r>
        <w:rPr>
          <w:rFonts w:ascii="Roboto" w:hAnsi="Roboto"/>
          <w:color w:val="000000"/>
          <w:shd w:val="clear" w:color="auto" w:fill="FFFFFF"/>
        </w:rPr>
        <w:t> </w:t>
      </w:r>
      <w:r>
        <w:rPr>
          <w:rStyle w:val="af"/>
          <w:rFonts w:ascii="Roboto" w:hAnsi="Roboto"/>
          <w:color w:val="000000"/>
          <w:bdr w:val="none" w:sz="0" w:space="0" w:color="auto" w:frame="1"/>
          <w:shd w:val="clear" w:color="auto" w:fill="FFFFFF"/>
        </w:rPr>
        <w:t>(-n) </w:t>
      </w:r>
      <w:r>
        <w:rPr>
          <w:rFonts w:ascii="Roboto" w:hAnsi="Roboto"/>
          <w:color w:val="000000"/>
          <w:shd w:val="clear" w:color="auto" w:fill="FFFFFF"/>
        </w:rPr>
        <w:t>– боб</w:t>
      </w:r>
      <w:r>
        <w:rPr>
          <w:rFonts w:ascii="Roboto" w:hAnsi="Roboto"/>
          <w:color w:val="000000"/>
        </w:rPr>
        <w:br/>
      </w:r>
      <w:r>
        <w:rPr>
          <w:rStyle w:val="af"/>
          <w:rFonts w:ascii="Roboto" w:hAnsi="Roboto"/>
          <w:color w:val="000000"/>
          <w:bdr w:val="none" w:sz="0" w:space="0" w:color="auto" w:frame="1"/>
          <w:shd w:val="clear" w:color="auto" w:fill="FFFFFF"/>
        </w:rPr>
        <w:t>die Erbse</w:t>
      </w:r>
      <w:r>
        <w:rPr>
          <w:rFonts w:ascii="Roboto" w:hAnsi="Roboto"/>
          <w:color w:val="000000"/>
          <w:shd w:val="clear" w:color="auto" w:fill="FFFFFF"/>
        </w:rPr>
        <w:t> – горошина</w:t>
      </w:r>
      <w:r>
        <w:rPr>
          <w:rFonts w:ascii="Roboto" w:hAnsi="Roboto"/>
          <w:color w:val="000000"/>
        </w:rPr>
        <w:br/>
      </w:r>
      <w:r>
        <w:rPr>
          <w:rStyle w:val="af"/>
          <w:rFonts w:ascii="Roboto" w:hAnsi="Roboto"/>
          <w:color w:val="000000"/>
          <w:bdr w:val="none" w:sz="0" w:space="0" w:color="auto" w:frame="1"/>
          <w:shd w:val="clear" w:color="auto" w:fill="FFFFFF"/>
        </w:rPr>
        <w:t>die Erbsen</w:t>
      </w:r>
      <w:r>
        <w:rPr>
          <w:rFonts w:ascii="Roboto" w:hAnsi="Roboto"/>
          <w:color w:val="000000"/>
          <w:shd w:val="clear" w:color="auto" w:fill="FFFFFF"/>
        </w:rPr>
        <w:t> – горошины, горох</w:t>
      </w:r>
      <w:r>
        <w:rPr>
          <w:rFonts w:ascii="Roboto" w:hAnsi="Roboto"/>
          <w:color w:val="000000"/>
        </w:rPr>
        <w:br/>
      </w:r>
      <w:r>
        <w:rPr>
          <w:rStyle w:val="af"/>
          <w:rFonts w:ascii="Roboto" w:hAnsi="Roboto"/>
          <w:color w:val="000000"/>
          <w:bdr w:val="none" w:sz="0" w:space="0" w:color="auto" w:frame="1"/>
          <w:shd w:val="clear" w:color="auto" w:fill="FFFFFF"/>
        </w:rPr>
        <w:t>die Linse(n)</w:t>
      </w:r>
      <w:r>
        <w:rPr>
          <w:rFonts w:ascii="Roboto" w:hAnsi="Roboto"/>
          <w:color w:val="000000"/>
          <w:shd w:val="clear" w:color="auto" w:fill="FFFFFF"/>
        </w:rPr>
        <w:t>– чечевица</w:t>
      </w:r>
    </w:p>
    <w:p w:rsidR="006B712B" w:rsidRPr="005C5F50" w:rsidRDefault="006B712B">
      <w:pPr>
        <w:rPr>
          <w:rFonts w:ascii="Times New Roman" w:hAnsi="Times New Roman" w:cs="Times New Roman"/>
          <w:b/>
          <w:color w:val="000000"/>
          <w:sz w:val="28"/>
          <w:szCs w:val="28"/>
          <w:lang w:val="en-US"/>
        </w:rPr>
      </w:pPr>
      <w:r w:rsidRPr="006B712B">
        <w:rPr>
          <w:rFonts w:ascii="Times New Roman" w:hAnsi="Times New Roman" w:cs="Times New Roman"/>
          <w:b/>
          <w:color w:val="000000"/>
          <w:sz w:val="28"/>
          <w:szCs w:val="28"/>
          <w:lang w:val="en-US"/>
        </w:rPr>
        <w:t>Bubert (Grießbrei mit geschlagenen Eiern)</w:t>
      </w:r>
    </w:p>
    <w:p w:rsidR="006B712B" w:rsidRDefault="006B712B">
      <w:pPr>
        <w:rPr>
          <w:rFonts w:ascii="Times New Roman" w:hAnsi="Times New Roman" w:cs="Times New Roman"/>
          <w:color w:val="000000"/>
          <w:sz w:val="28"/>
          <w:szCs w:val="28"/>
        </w:rPr>
      </w:pPr>
      <w:r w:rsidRPr="006B712B">
        <w:rPr>
          <w:rFonts w:ascii="Times New Roman" w:hAnsi="Times New Roman" w:cs="Times New Roman"/>
          <w:b/>
          <w:color w:val="000000"/>
          <w:sz w:val="28"/>
          <w:szCs w:val="28"/>
          <w:lang w:val="en-US"/>
        </w:rPr>
        <w:t xml:space="preserve">Produkte </w:t>
      </w:r>
      <w:r w:rsidRPr="006B712B">
        <w:rPr>
          <w:rFonts w:ascii="Times New Roman" w:hAnsi="Times New Roman" w:cs="Times New Roman"/>
          <w:color w:val="000000"/>
          <w:sz w:val="28"/>
          <w:szCs w:val="28"/>
          <w:lang w:val="en-US"/>
        </w:rPr>
        <w:t xml:space="preserve">(pro 2 Portionen) </w:t>
      </w:r>
    </w:p>
    <w:p w:rsidR="006B712B" w:rsidRPr="005C5F50" w:rsidRDefault="006B712B" w:rsidP="006B712B">
      <w:pPr>
        <w:spacing w:after="0"/>
        <w:rPr>
          <w:rFonts w:ascii="Times New Roman" w:hAnsi="Times New Roman" w:cs="Times New Roman"/>
          <w:color w:val="000000"/>
          <w:sz w:val="28"/>
          <w:szCs w:val="28"/>
          <w:lang w:val="en-US"/>
        </w:rPr>
      </w:pPr>
      <w:r w:rsidRPr="006B712B">
        <w:rPr>
          <w:rFonts w:ascii="Times New Roman" w:hAnsi="Times New Roman" w:cs="Times New Roman"/>
          <w:color w:val="000000"/>
          <w:sz w:val="28"/>
          <w:szCs w:val="28"/>
          <w:lang w:val="en-US"/>
        </w:rPr>
        <w:t xml:space="preserve">grieß 30 g </w:t>
      </w:r>
    </w:p>
    <w:p w:rsidR="006B712B" w:rsidRPr="005C5F50" w:rsidRDefault="006B712B" w:rsidP="006B712B">
      <w:pPr>
        <w:spacing w:after="0"/>
        <w:rPr>
          <w:rFonts w:ascii="Times New Roman" w:hAnsi="Times New Roman" w:cs="Times New Roman"/>
          <w:color w:val="000000"/>
          <w:sz w:val="28"/>
          <w:szCs w:val="28"/>
          <w:lang w:val="en-US"/>
        </w:rPr>
      </w:pPr>
      <w:r w:rsidRPr="006B712B">
        <w:rPr>
          <w:rFonts w:ascii="Times New Roman" w:hAnsi="Times New Roman" w:cs="Times New Roman"/>
          <w:color w:val="000000"/>
          <w:sz w:val="28"/>
          <w:szCs w:val="28"/>
          <w:lang w:val="en-US"/>
        </w:rPr>
        <w:t xml:space="preserve">milch 140 g </w:t>
      </w:r>
    </w:p>
    <w:p w:rsidR="006B712B" w:rsidRPr="005C5F50" w:rsidRDefault="006B712B" w:rsidP="006B712B">
      <w:pPr>
        <w:spacing w:after="0"/>
        <w:rPr>
          <w:rFonts w:ascii="Times New Roman" w:hAnsi="Times New Roman" w:cs="Times New Roman"/>
          <w:color w:val="000000"/>
          <w:sz w:val="28"/>
          <w:szCs w:val="28"/>
          <w:lang w:val="en-US"/>
        </w:rPr>
      </w:pPr>
      <w:r w:rsidRPr="006B712B">
        <w:rPr>
          <w:rFonts w:ascii="Times New Roman" w:hAnsi="Times New Roman" w:cs="Times New Roman"/>
          <w:color w:val="000000"/>
          <w:sz w:val="28"/>
          <w:szCs w:val="28"/>
          <w:lang w:val="en-US"/>
        </w:rPr>
        <w:t xml:space="preserve">zucker 25 g </w:t>
      </w:r>
    </w:p>
    <w:p w:rsidR="006B712B" w:rsidRDefault="006B712B" w:rsidP="006B712B">
      <w:pPr>
        <w:spacing w:after="0"/>
        <w:rPr>
          <w:rFonts w:ascii="Times New Roman" w:hAnsi="Times New Roman" w:cs="Times New Roman"/>
          <w:color w:val="000000"/>
          <w:sz w:val="28"/>
          <w:szCs w:val="28"/>
        </w:rPr>
      </w:pPr>
      <w:r w:rsidRPr="006B712B">
        <w:rPr>
          <w:rFonts w:ascii="Times New Roman" w:hAnsi="Times New Roman" w:cs="Times New Roman"/>
          <w:color w:val="000000"/>
          <w:sz w:val="28"/>
          <w:szCs w:val="28"/>
          <w:lang w:val="en-US"/>
        </w:rPr>
        <w:t xml:space="preserve">walnuss 17 g </w:t>
      </w:r>
    </w:p>
    <w:p w:rsidR="006B712B" w:rsidRPr="006B712B" w:rsidRDefault="006B712B" w:rsidP="006B712B">
      <w:pPr>
        <w:spacing w:after="0"/>
        <w:rPr>
          <w:rFonts w:ascii="Times New Roman" w:hAnsi="Times New Roman" w:cs="Times New Roman"/>
          <w:color w:val="000000"/>
          <w:sz w:val="28"/>
          <w:szCs w:val="28"/>
          <w:lang w:val="en-US"/>
        </w:rPr>
      </w:pPr>
      <w:r w:rsidRPr="006B712B">
        <w:rPr>
          <w:rFonts w:ascii="Times New Roman" w:hAnsi="Times New Roman" w:cs="Times New Roman"/>
          <w:color w:val="000000"/>
          <w:sz w:val="28"/>
          <w:szCs w:val="28"/>
          <w:lang w:val="en-US"/>
        </w:rPr>
        <w:t xml:space="preserve">Vanille 0.01 G </w:t>
      </w:r>
    </w:p>
    <w:p w:rsidR="006B712B" w:rsidRPr="006B712B" w:rsidRDefault="006B712B" w:rsidP="006B712B">
      <w:pPr>
        <w:spacing w:after="0"/>
        <w:rPr>
          <w:rFonts w:ascii="Times New Roman" w:hAnsi="Times New Roman" w:cs="Times New Roman"/>
          <w:color w:val="000000"/>
          <w:sz w:val="28"/>
          <w:szCs w:val="28"/>
          <w:lang w:val="en-US"/>
        </w:rPr>
      </w:pPr>
      <w:r w:rsidRPr="006B712B">
        <w:rPr>
          <w:rFonts w:ascii="Times New Roman" w:hAnsi="Times New Roman" w:cs="Times New Roman"/>
          <w:color w:val="000000"/>
          <w:sz w:val="28"/>
          <w:szCs w:val="28"/>
          <w:lang w:val="en-US"/>
        </w:rPr>
        <w:t>eier 1 stück</w:t>
      </w:r>
    </w:p>
    <w:p w:rsidR="006B712B" w:rsidRPr="006B712B" w:rsidRDefault="006B712B" w:rsidP="006B712B">
      <w:pPr>
        <w:spacing w:after="0"/>
        <w:rPr>
          <w:rFonts w:ascii="Times New Roman" w:hAnsi="Times New Roman" w:cs="Times New Roman"/>
          <w:color w:val="000000"/>
          <w:sz w:val="28"/>
          <w:szCs w:val="28"/>
          <w:lang w:val="en-US"/>
        </w:rPr>
      </w:pPr>
      <w:r w:rsidRPr="006B712B">
        <w:rPr>
          <w:rFonts w:ascii="Times New Roman" w:hAnsi="Times New Roman" w:cs="Times New Roman"/>
          <w:color w:val="000000"/>
          <w:sz w:val="28"/>
          <w:szCs w:val="28"/>
          <w:lang w:val="en-US"/>
        </w:rPr>
        <w:t xml:space="preserve"> cranberries 20 g </w:t>
      </w:r>
    </w:p>
    <w:p w:rsidR="006B712B" w:rsidRPr="005C5F50" w:rsidRDefault="006B712B" w:rsidP="006B712B">
      <w:pPr>
        <w:spacing w:after="0"/>
        <w:rPr>
          <w:rFonts w:ascii="Times New Roman" w:hAnsi="Times New Roman" w:cs="Times New Roman"/>
          <w:color w:val="000000"/>
          <w:sz w:val="28"/>
          <w:szCs w:val="28"/>
          <w:lang w:val="en-US"/>
        </w:rPr>
      </w:pPr>
      <w:r w:rsidRPr="006B712B">
        <w:rPr>
          <w:rFonts w:ascii="Times New Roman" w:hAnsi="Times New Roman" w:cs="Times New Roman"/>
          <w:color w:val="000000"/>
          <w:sz w:val="28"/>
          <w:szCs w:val="28"/>
          <w:lang w:val="en-US"/>
        </w:rPr>
        <w:t>stärke Kartoffel 4 g</w:t>
      </w:r>
    </w:p>
    <w:p w:rsidR="006B712B" w:rsidRPr="005C5F50" w:rsidRDefault="006B712B" w:rsidP="006B712B">
      <w:pPr>
        <w:spacing w:after="0"/>
        <w:rPr>
          <w:rFonts w:ascii="Times New Roman" w:hAnsi="Times New Roman" w:cs="Times New Roman"/>
          <w:b/>
          <w:color w:val="000000"/>
          <w:sz w:val="28"/>
          <w:szCs w:val="28"/>
          <w:lang w:val="en-US"/>
        </w:rPr>
      </w:pPr>
    </w:p>
    <w:p w:rsidR="006B712B" w:rsidRPr="005C5F50" w:rsidRDefault="006B712B">
      <w:pPr>
        <w:rPr>
          <w:rFonts w:ascii="Arial" w:hAnsi="Arial" w:cs="Arial"/>
          <w:color w:val="000000"/>
          <w:sz w:val="20"/>
          <w:szCs w:val="20"/>
          <w:lang w:val="en-US"/>
        </w:rPr>
      </w:pPr>
      <w:r w:rsidRPr="006B712B">
        <w:rPr>
          <w:rFonts w:ascii="Times New Roman" w:hAnsi="Times New Roman" w:cs="Times New Roman"/>
          <w:color w:val="000000"/>
          <w:sz w:val="28"/>
          <w:szCs w:val="28"/>
          <w:lang w:val="en-US"/>
        </w:rPr>
        <w:t xml:space="preserve">Grießbrei, gekocht in Milch bis halb Viskosität, kühlen auf eine Temperatur von 70-80 °C, fügen Sie mit Zucker und Vanillin Eigelb, Nüsse (Mandeln, Haselnüsse, Erdnüsse), zerkleinert und geröstet. Alles vorsichtig mit geschlagenem Protein mischen und in Portionen geben. </w:t>
      </w:r>
      <w:r w:rsidRPr="005C5F50">
        <w:rPr>
          <w:rFonts w:ascii="Times New Roman" w:hAnsi="Times New Roman" w:cs="Times New Roman"/>
          <w:color w:val="000000"/>
          <w:sz w:val="28"/>
          <w:szCs w:val="28"/>
          <w:lang w:val="en-US"/>
        </w:rPr>
        <w:t>Mit Cranberry-Sauce kalt servieren</w:t>
      </w:r>
      <w:r w:rsidRPr="005C5F50">
        <w:rPr>
          <w:rFonts w:ascii="Arial" w:hAnsi="Arial" w:cs="Arial"/>
          <w:color w:val="000000"/>
          <w:sz w:val="20"/>
          <w:szCs w:val="20"/>
          <w:lang w:val="en-US"/>
        </w:rPr>
        <w:t>.</w:t>
      </w:r>
    </w:p>
    <w:p w:rsidR="006B712B" w:rsidRPr="006B712B" w:rsidRDefault="006B712B">
      <w:pPr>
        <w:rPr>
          <w:rFonts w:ascii="Times New Roman" w:eastAsia="Times New Roman" w:hAnsi="Times New Roman" w:cs="Times New Roman"/>
          <w:b/>
          <w:sz w:val="24"/>
          <w:szCs w:val="24"/>
          <w:lang w:val="en-US"/>
        </w:rPr>
      </w:pPr>
      <w:r w:rsidRPr="006B712B">
        <w:rPr>
          <w:rFonts w:ascii="Times New Roman" w:eastAsia="Times New Roman" w:hAnsi="Times New Roman" w:cs="Times New Roman"/>
          <w:b/>
          <w:sz w:val="24"/>
          <w:szCs w:val="24"/>
          <w:lang w:val="en-US"/>
        </w:rPr>
        <w:br w:type="page"/>
      </w:r>
    </w:p>
    <w:p w:rsidR="006B712B" w:rsidRPr="005C5F50" w:rsidRDefault="006B712B" w:rsidP="006B712B">
      <w:pPr>
        <w:spacing w:after="0"/>
        <w:rPr>
          <w:rFonts w:ascii="Times New Roman" w:eastAsia="Times New Roman" w:hAnsi="Times New Roman" w:cs="Times New Roman"/>
          <w:b/>
          <w:sz w:val="24"/>
          <w:szCs w:val="24"/>
          <w:lang w:val="en-US"/>
        </w:rPr>
      </w:pPr>
      <w:r w:rsidRPr="00DF5F8C">
        <w:rPr>
          <w:rFonts w:ascii="Times New Roman" w:eastAsia="Times New Roman" w:hAnsi="Times New Roman" w:cs="Times New Roman"/>
          <w:b/>
          <w:bCs/>
          <w:sz w:val="24"/>
          <w:szCs w:val="24"/>
        </w:rPr>
        <w:lastRenderedPageBreak/>
        <w:t>План</w:t>
      </w:r>
      <w:r w:rsidRPr="005C5F50">
        <w:rPr>
          <w:rFonts w:ascii="Times New Roman" w:eastAsia="Times New Roman" w:hAnsi="Times New Roman" w:cs="Times New Roman"/>
          <w:b/>
          <w:bCs/>
          <w:sz w:val="24"/>
          <w:szCs w:val="24"/>
          <w:lang w:val="en-US"/>
        </w:rPr>
        <w:t xml:space="preserve"> </w:t>
      </w:r>
      <w:r w:rsidRPr="00DF5F8C">
        <w:rPr>
          <w:rFonts w:ascii="Times New Roman" w:eastAsia="Times New Roman" w:hAnsi="Times New Roman" w:cs="Times New Roman"/>
          <w:b/>
          <w:bCs/>
          <w:sz w:val="24"/>
          <w:szCs w:val="24"/>
        </w:rPr>
        <w:t>занятия</w:t>
      </w:r>
      <w:r w:rsidRPr="005C5F50">
        <w:rPr>
          <w:rFonts w:ascii="Times New Roman" w:eastAsia="Times New Roman" w:hAnsi="Times New Roman" w:cs="Times New Roman"/>
          <w:b/>
          <w:bCs/>
          <w:sz w:val="24"/>
          <w:szCs w:val="24"/>
          <w:lang w:val="en-US"/>
        </w:rPr>
        <w:t xml:space="preserve"> </w:t>
      </w:r>
      <w:r w:rsidR="00234480" w:rsidRPr="005C5F50">
        <w:rPr>
          <w:rFonts w:ascii="Times New Roman" w:eastAsia="Times New Roman" w:hAnsi="Times New Roman" w:cs="Times New Roman"/>
          <w:b/>
          <w:sz w:val="24"/>
          <w:szCs w:val="24"/>
          <w:lang w:val="en-US"/>
        </w:rPr>
        <w:t xml:space="preserve"> № 22</w:t>
      </w:r>
    </w:p>
    <w:p w:rsidR="006B712B" w:rsidRPr="005C5F50" w:rsidRDefault="006B712B" w:rsidP="006B712B">
      <w:pPr>
        <w:spacing w:after="0"/>
        <w:rPr>
          <w:rFonts w:ascii="Times New Roman" w:eastAsia="Times New Roman" w:hAnsi="Times New Roman" w:cs="Times New Roman"/>
          <w:b/>
          <w:kern w:val="36"/>
          <w:sz w:val="24"/>
          <w:szCs w:val="24"/>
          <w:bdr w:val="none" w:sz="0" w:space="0" w:color="auto" w:frame="1"/>
          <w:lang w:val="en-US" w:eastAsia="ru-RU"/>
        </w:rPr>
      </w:pPr>
      <w:r w:rsidRPr="005C5F50">
        <w:rPr>
          <w:rFonts w:ascii="Times New Roman" w:eastAsia="Times New Roman" w:hAnsi="Times New Roman" w:cs="Times New Roman"/>
          <w:b/>
          <w:kern w:val="36"/>
          <w:sz w:val="24"/>
          <w:szCs w:val="24"/>
          <w:lang w:val="en-US" w:eastAsia="ru-RU"/>
        </w:rPr>
        <w:t>3</w:t>
      </w:r>
      <w:r w:rsidRPr="005C5F50">
        <w:rPr>
          <w:rFonts w:ascii="Times New Roman" w:eastAsia="Times New Roman" w:hAnsi="Times New Roman" w:cs="Times New Roman"/>
          <w:b/>
          <w:kern w:val="36"/>
          <w:sz w:val="24"/>
          <w:szCs w:val="24"/>
          <w:bdr w:val="none" w:sz="0" w:space="0" w:color="auto" w:frame="1"/>
          <w:lang w:val="en-US"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6B712B" w:rsidRPr="005C5F50" w:rsidRDefault="006B712B" w:rsidP="006B712B">
      <w:pPr>
        <w:spacing w:after="0"/>
        <w:rPr>
          <w:rFonts w:ascii="Times New Roman" w:eastAsia="Times New Roman" w:hAnsi="Times New Roman" w:cs="Times New Roman"/>
          <w:b/>
          <w:kern w:val="36"/>
          <w:sz w:val="24"/>
          <w:szCs w:val="24"/>
          <w:bdr w:val="none" w:sz="0" w:space="0" w:color="auto" w:frame="1"/>
          <w:lang w:val="en-US" w:eastAsia="ru-RU"/>
        </w:rPr>
      </w:pPr>
      <w:r w:rsidRPr="005C5F50">
        <w:rPr>
          <w:rFonts w:ascii="Times New Roman" w:eastAsia="Times New Roman" w:hAnsi="Times New Roman" w:cs="Times New Roman"/>
          <w:b/>
          <w:kern w:val="36"/>
          <w:sz w:val="24"/>
          <w:szCs w:val="24"/>
          <w:bdr w:val="none" w:sz="0" w:space="0" w:color="auto" w:frame="1"/>
          <w:lang w:val="en-US" w:eastAsia="ru-RU"/>
        </w:rPr>
        <w:t xml:space="preserve">43.02.15 </w:t>
      </w:r>
      <w:r w:rsidRPr="00BD4134">
        <w:rPr>
          <w:rFonts w:ascii="Times New Roman" w:eastAsia="Times New Roman" w:hAnsi="Times New Roman" w:cs="Times New Roman"/>
          <w:b/>
          <w:kern w:val="36"/>
          <w:sz w:val="24"/>
          <w:szCs w:val="24"/>
          <w:bdr w:val="none" w:sz="0" w:space="0" w:color="auto" w:frame="1"/>
          <w:lang w:eastAsia="ru-RU"/>
        </w:rPr>
        <w:t>Поварское</w:t>
      </w:r>
      <w:r w:rsidRPr="005C5F50">
        <w:rPr>
          <w:rFonts w:ascii="Times New Roman" w:eastAsia="Times New Roman" w:hAnsi="Times New Roman" w:cs="Times New Roman"/>
          <w:b/>
          <w:kern w:val="36"/>
          <w:sz w:val="24"/>
          <w:szCs w:val="24"/>
          <w:bdr w:val="none" w:sz="0" w:space="0" w:color="auto" w:frame="1"/>
          <w:lang w:val="en-US" w:eastAsia="ru-RU"/>
        </w:rPr>
        <w:t xml:space="preserve"> </w:t>
      </w:r>
      <w:r w:rsidRPr="00BD4134">
        <w:rPr>
          <w:rFonts w:ascii="Times New Roman" w:eastAsia="Times New Roman" w:hAnsi="Times New Roman" w:cs="Times New Roman"/>
          <w:b/>
          <w:kern w:val="36"/>
          <w:sz w:val="24"/>
          <w:szCs w:val="24"/>
          <w:bdr w:val="none" w:sz="0" w:space="0" w:color="auto" w:frame="1"/>
          <w:lang w:eastAsia="ru-RU"/>
        </w:rPr>
        <w:t>и</w:t>
      </w:r>
      <w:r w:rsidRPr="005C5F50">
        <w:rPr>
          <w:rFonts w:ascii="Times New Roman" w:eastAsia="Times New Roman" w:hAnsi="Times New Roman" w:cs="Times New Roman"/>
          <w:b/>
          <w:kern w:val="36"/>
          <w:sz w:val="24"/>
          <w:szCs w:val="24"/>
          <w:bdr w:val="none" w:sz="0" w:space="0" w:color="auto" w:frame="1"/>
          <w:lang w:val="en-US" w:eastAsia="ru-RU"/>
        </w:rPr>
        <w:t xml:space="preserve">  </w:t>
      </w:r>
      <w:r w:rsidRPr="00BD4134">
        <w:rPr>
          <w:rFonts w:ascii="Times New Roman" w:eastAsia="Times New Roman" w:hAnsi="Times New Roman" w:cs="Times New Roman"/>
          <w:b/>
          <w:kern w:val="36"/>
          <w:sz w:val="24"/>
          <w:szCs w:val="24"/>
          <w:bdr w:val="none" w:sz="0" w:space="0" w:color="auto" w:frame="1"/>
          <w:lang w:eastAsia="ru-RU"/>
        </w:rPr>
        <w:t>кондитерское</w:t>
      </w:r>
      <w:r w:rsidRPr="005C5F50">
        <w:rPr>
          <w:rFonts w:ascii="Times New Roman" w:eastAsia="Times New Roman" w:hAnsi="Times New Roman" w:cs="Times New Roman"/>
          <w:b/>
          <w:kern w:val="36"/>
          <w:sz w:val="24"/>
          <w:szCs w:val="24"/>
          <w:bdr w:val="none" w:sz="0" w:space="0" w:color="auto" w:frame="1"/>
          <w:lang w:val="en-US" w:eastAsia="ru-RU"/>
        </w:rPr>
        <w:t xml:space="preserve"> </w:t>
      </w:r>
      <w:r w:rsidRPr="00BD4134">
        <w:rPr>
          <w:rFonts w:ascii="Times New Roman" w:eastAsia="Times New Roman" w:hAnsi="Times New Roman" w:cs="Times New Roman"/>
          <w:b/>
          <w:kern w:val="36"/>
          <w:sz w:val="24"/>
          <w:szCs w:val="24"/>
          <w:bdr w:val="none" w:sz="0" w:space="0" w:color="auto" w:frame="1"/>
          <w:lang w:eastAsia="ru-RU"/>
        </w:rPr>
        <w:t>дело</w:t>
      </w:r>
    </w:p>
    <w:p w:rsidR="006B712B" w:rsidRDefault="006B712B" w:rsidP="006B712B">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Default="006B712B" w:rsidP="00DF5F8C">
      <w:pPr>
        <w:widowControl w:val="0"/>
        <w:suppressAutoHyphen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w:t>
      </w:r>
      <w:r w:rsidRPr="006B712B">
        <w:rPr>
          <w:rFonts w:ascii="Times New Roman" w:eastAsia="Times New Roman" w:hAnsi="Times New Roman" w:cs="Times New Roman"/>
          <w:b/>
          <w:sz w:val="24"/>
          <w:szCs w:val="24"/>
          <w:lang w:eastAsia="ru-RU"/>
        </w:rPr>
        <w:t>традательный зал. (Passiv)</w:t>
      </w:r>
    </w:p>
    <w:p w:rsidR="006B712B" w:rsidRPr="006B712B" w:rsidRDefault="006B712B" w:rsidP="00DF5F8C">
      <w:pPr>
        <w:widowControl w:val="0"/>
        <w:suppressAutoHyphens/>
        <w:spacing w:after="0" w:line="240" w:lineRule="auto"/>
        <w:rPr>
          <w:rFonts w:ascii="Times New Roman" w:eastAsia="SimSun" w:hAnsi="Times New Roman" w:cs="Mangal"/>
          <w:b/>
          <w:kern w:val="1"/>
          <w:sz w:val="28"/>
          <w:szCs w:val="28"/>
          <w:lang w:eastAsia="hi-IN" w:bidi="hi-IN"/>
        </w:rPr>
      </w:pP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Как правило, страдательный зал. (Passiv) используется, когда необходимо подчеркнуть, вынести на первый план действие или когда не важен субъект.</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In Deutschland wird sehr viel gearbeitet. – В Германии очень много работают. (Кто работает и так понятно).</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Mein Auto wurde gestohlen. – Мою машину украли. (Субъект действия нам неизвестен).</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Очень часто пас. зал. употребляется в инструкциях, руководствах по эксплуатации, приказах и т.д.</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Рассмотрим предложение в активном залоге. Die Mutter kämmt das Kind. – Мама расчёсывает ребёнка.</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 В данном случае субъект (die Mutter) активен, он выполняет действие, которое направлено на прямой объект в Винительном падеже (das Kind).</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Если же мы поменяем субъект и объект местами, то получим предложение в пас. залоге.</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Das Kind wird von der Mutter gekämmt. – Ребёнок расчёсывается матерью.</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В данном случае грамматический  субъект (das Kind) не активен, а испытывает воздействие со стороны объекта (von der Mutter), который выполняет действие. В пас. предложении агент действия факультативен, его можно опустить. Das Kind wird gekämmt.</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Вообще, чтобы из активного зал. получить пассивный, нужно прямой объект (существительное в Винительном падеже) превратить в субъект, а субъект активного предложения  – в объект в Дательном падеже с предлогом von, все остальные второстепенные члены предложения остаются неизменными, но не стоит забывать, что форма глагола (глаг.) согласуется с новым субъектом.</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Jeder Lehrer in unserer Schule unterrichtet mehrere verschiedene Fächer. – Каждый учитель в нашей школе преподаёт 2 разных предмета.</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In unserer Schule werden mehrere verschiedene Fächer von einem Lehrer unterrichtet. – В нашей школе несколько разных предметов преподаются одним учителем.</w:t>
      </w:r>
    </w:p>
    <w:p w:rsidR="006B712B" w:rsidRPr="006B712B" w:rsidRDefault="006B712B" w:rsidP="006B712B">
      <w:pPr>
        <w:shd w:val="clear" w:color="auto" w:fill="FFFFFF"/>
        <w:spacing w:after="360" w:line="240" w:lineRule="auto"/>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Образование форм пассивного залога</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В немецком языке существует 2 разных  формы страдательного зал.: пассив действия (Vorgangspassiv) и пассив состояния (Zustandspassiv).</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 xml:space="preserve">Пассив действия (Vorgangspassiv), как следует из названия, обозначает процесс, действие или изменение состояния.  Такие конструкции могут переводиться на русский язык неопределённо-личными предложениями или пассивными. Пассив действия  образуется при помощи вспомогательного глаг. werden (его личных форм) и причастия прошедшего времени (Partizip II) </w:t>
      </w:r>
      <w:r w:rsidRPr="006B712B">
        <w:rPr>
          <w:rFonts w:ascii="Times New Roman" w:eastAsia="Times New Roman" w:hAnsi="Times New Roman" w:cs="Times New Roman"/>
          <w:sz w:val="24"/>
          <w:szCs w:val="24"/>
          <w:lang w:eastAsia="ru-RU"/>
        </w:rPr>
        <w:lastRenderedPageBreak/>
        <w:t>смыслового глагола. В настоящем времени используются формы настоящего времени глагола werden, а в прошедшем времени Präteritum – формы, образованные от основы wurde.</w:t>
      </w:r>
    </w:p>
    <w:p w:rsidR="006B712B" w:rsidRPr="006B712B" w:rsidRDefault="006B712B" w:rsidP="006B712B">
      <w:pPr>
        <w:shd w:val="clear" w:color="auto" w:fill="FFFFFF"/>
        <w:spacing w:after="360" w:line="240" w:lineRule="auto"/>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Настоящее время</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Ich werde entlassen. – Меня увольняют.</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Hier wird ein Einkaufszentrum gebaut. – Здесь строится торговый центр.</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 xml:space="preserve">Die Kinder werden um 17.00 abgeholt. – </w:t>
      </w:r>
      <w:r w:rsidRPr="006B712B">
        <w:rPr>
          <w:rFonts w:ascii="Times New Roman" w:eastAsia="Times New Roman" w:hAnsi="Times New Roman" w:cs="Times New Roman"/>
          <w:sz w:val="24"/>
          <w:szCs w:val="24"/>
          <w:lang w:eastAsia="ru-RU"/>
        </w:rPr>
        <w:t>Детей</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забирают</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в</w:t>
      </w:r>
      <w:r w:rsidRPr="006B712B">
        <w:rPr>
          <w:rFonts w:ascii="Times New Roman" w:eastAsia="Times New Roman" w:hAnsi="Times New Roman" w:cs="Times New Roman"/>
          <w:sz w:val="24"/>
          <w:szCs w:val="24"/>
          <w:lang w:val="en-US" w:eastAsia="ru-RU"/>
        </w:rPr>
        <w:t xml:space="preserve"> 17.00.</w:t>
      </w:r>
    </w:p>
    <w:p w:rsidR="006B712B" w:rsidRPr="006B712B" w:rsidRDefault="006B712B" w:rsidP="006B712B">
      <w:pPr>
        <w:shd w:val="clear" w:color="auto" w:fill="FFFFFF"/>
        <w:spacing w:after="360" w:line="240" w:lineRule="auto"/>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eastAsia="ru-RU"/>
        </w:rPr>
        <w:t>Прошедшее</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время</w:t>
      </w:r>
      <w:r w:rsidRPr="006B712B">
        <w:rPr>
          <w:rFonts w:ascii="Times New Roman" w:eastAsia="Times New Roman" w:hAnsi="Times New Roman" w:cs="Times New Roman"/>
          <w:sz w:val="24"/>
          <w:szCs w:val="24"/>
          <w:lang w:val="en-US" w:eastAsia="ru-RU"/>
        </w:rPr>
        <w:t>  Präteritum</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 xml:space="preserve">Ich wurde entlassen. – </w:t>
      </w:r>
      <w:r w:rsidRPr="006B712B">
        <w:rPr>
          <w:rFonts w:ascii="Times New Roman" w:eastAsia="Times New Roman" w:hAnsi="Times New Roman" w:cs="Times New Roman"/>
          <w:sz w:val="24"/>
          <w:szCs w:val="24"/>
          <w:lang w:eastAsia="ru-RU"/>
        </w:rPr>
        <w:t>Меня</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уволили</w:t>
      </w:r>
      <w:r w:rsidRPr="006B712B">
        <w:rPr>
          <w:rFonts w:ascii="Times New Roman" w:eastAsia="Times New Roman" w:hAnsi="Times New Roman" w:cs="Times New Roman"/>
          <w:sz w:val="24"/>
          <w:szCs w:val="24"/>
          <w:lang w:val="en-US" w:eastAsia="ru-RU"/>
        </w:rPr>
        <w:t>.</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 xml:space="preserve">Hier wurde ein Einkaufszentrum gebaut. – </w:t>
      </w:r>
      <w:r w:rsidRPr="006B712B">
        <w:rPr>
          <w:rFonts w:ascii="Times New Roman" w:eastAsia="Times New Roman" w:hAnsi="Times New Roman" w:cs="Times New Roman"/>
          <w:sz w:val="24"/>
          <w:szCs w:val="24"/>
          <w:lang w:eastAsia="ru-RU"/>
        </w:rPr>
        <w:t>Здесь</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построили</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торговый</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центр</w:t>
      </w:r>
      <w:r w:rsidRPr="006B712B">
        <w:rPr>
          <w:rFonts w:ascii="Times New Roman" w:eastAsia="Times New Roman" w:hAnsi="Times New Roman" w:cs="Times New Roman"/>
          <w:sz w:val="24"/>
          <w:szCs w:val="24"/>
          <w:lang w:val="en-US" w:eastAsia="ru-RU"/>
        </w:rPr>
        <w:t>.</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 xml:space="preserve">Die Kinder wurden um 17.00 abgeholt. – </w:t>
      </w:r>
      <w:r w:rsidRPr="006B712B">
        <w:rPr>
          <w:rFonts w:ascii="Times New Roman" w:eastAsia="Times New Roman" w:hAnsi="Times New Roman" w:cs="Times New Roman"/>
          <w:sz w:val="24"/>
          <w:szCs w:val="24"/>
          <w:lang w:eastAsia="ru-RU"/>
        </w:rPr>
        <w:t>Детей</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забрали</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в</w:t>
      </w:r>
      <w:r w:rsidRPr="006B712B">
        <w:rPr>
          <w:rFonts w:ascii="Times New Roman" w:eastAsia="Times New Roman" w:hAnsi="Times New Roman" w:cs="Times New Roman"/>
          <w:sz w:val="24"/>
          <w:szCs w:val="24"/>
          <w:lang w:val="en-US" w:eastAsia="ru-RU"/>
        </w:rPr>
        <w:t xml:space="preserve"> 17.00.</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Особое внимание нужно обратить на образование пассивного зал. в прошедших временах  Perfekt и  Plusquamperfekt: здесь используется личная форма вспомогательного глаг. sein + причастие Partizip II основного глаг. + worden (форма глаг. werden).</w:t>
      </w:r>
    </w:p>
    <w:p w:rsidR="006B712B" w:rsidRPr="006B712B" w:rsidRDefault="006B712B" w:rsidP="006B712B">
      <w:pPr>
        <w:shd w:val="clear" w:color="auto" w:fill="FFFFFF"/>
        <w:spacing w:after="360" w:line="240" w:lineRule="auto"/>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Прошедшее время Perfekt</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Ich bin entlassen worden. – Меня уволили.</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Hier ist ein Einkaufszentrum gebaut worden. – Здесь построили торговый центр.</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val="en-US" w:eastAsia="ru-RU"/>
        </w:rPr>
        <w:t xml:space="preserve">Die Kinder sind um 17.00 abgeholt worden.  </w:t>
      </w:r>
      <w:r w:rsidRPr="006B712B">
        <w:rPr>
          <w:rFonts w:ascii="Times New Roman" w:eastAsia="Times New Roman" w:hAnsi="Times New Roman" w:cs="Times New Roman"/>
          <w:sz w:val="24"/>
          <w:szCs w:val="24"/>
          <w:lang w:eastAsia="ru-RU"/>
        </w:rPr>
        <w:t>– Детей забрали в 17.00.</w:t>
      </w:r>
    </w:p>
    <w:p w:rsidR="006B712B" w:rsidRPr="006B712B" w:rsidRDefault="006B712B" w:rsidP="006B712B">
      <w:pPr>
        <w:shd w:val="clear" w:color="auto" w:fill="FFFFFF"/>
        <w:spacing w:after="360" w:line="240" w:lineRule="auto"/>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Прошедшее время Plusquamperfekt</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 xml:space="preserve">Ich war entlassen worden. – </w:t>
      </w:r>
      <w:r w:rsidRPr="006B712B">
        <w:rPr>
          <w:rFonts w:ascii="Times New Roman" w:eastAsia="Times New Roman" w:hAnsi="Times New Roman" w:cs="Times New Roman"/>
          <w:sz w:val="24"/>
          <w:szCs w:val="24"/>
          <w:lang w:eastAsia="ru-RU"/>
        </w:rPr>
        <w:t>Меня</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уволили</w:t>
      </w:r>
      <w:r w:rsidRPr="006B712B">
        <w:rPr>
          <w:rFonts w:ascii="Times New Roman" w:eastAsia="Times New Roman" w:hAnsi="Times New Roman" w:cs="Times New Roman"/>
          <w:sz w:val="24"/>
          <w:szCs w:val="24"/>
          <w:lang w:val="en-US" w:eastAsia="ru-RU"/>
        </w:rPr>
        <w:t>.</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 xml:space="preserve">Hier war ein Einkaufszentrum gebaut worden. – </w:t>
      </w:r>
      <w:r w:rsidRPr="006B712B">
        <w:rPr>
          <w:rFonts w:ascii="Times New Roman" w:eastAsia="Times New Roman" w:hAnsi="Times New Roman" w:cs="Times New Roman"/>
          <w:sz w:val="24"/>
          <w:szCs w:val="24"/>
          <w:lang w:eastAsia="ru-RU"/>
        </w:rPr>
        <w:t>Здесь</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построили</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торговый</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центр</w:t>
      </w:r>
      <w:r w:rsidRPr="006B712B">
        <w:rPr>
          <w:rFonts w:ascii="Times New Roman" w:eastAsia="Times New Roman" w:hAnsi="Times New Roman" w:cs="Times New Roman"/>
          <w:sz w:val="24"/>
          <w:szCs w:val="24"/>
          <w:lang w:val="en-US" w:eastAsia="ru-RU"/>
        </w:rPr>
        <w:t>.</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val="en-US" w:eastAsia="ru-RU"/>
        </w:rPr>
        <w:t xml:space="preserve">Die Kinder waren um 17.00 abgeholt worden.  </w:t>
      </w:r>
      <w:r w:rsidRPr="006B712B">
        <w:rPr>
          <w:rFonts w:ascii="Times New Roman" w:eastAsia="Times New Roman" w:hAnsi="Times New Roman" w:cs="Times New Roman"/>
          <w:sz w:val="24"/>
          <w:szCs w:val="24"/>
          <w:lang w:eastAsia="ru-RU"/>
        </w:rPr>
        <w:t>– Детей забрали в 17.00.</w:t>
      </w:r>
    </w:p>
    <w:p w:rsidR="006B712B" w:rsidRPr="006B712B" w:rsidRDefault="006B712B" w:rsidP="006B712B">
      <w:pPr>
        <w:shd w:val="clear" w:color="auto" w:fill="FFFFFF"/>
        <w:spacing w:after="360" w:line="240" w:lineRule="auto"/>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Будущее время Futurum I</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 xml:space="preserve">Ich werde entlassen werden.  – </w:t>
      </w:r>
      <w:r w:rsidRPr="006B712B">
        <w:rPr>
          <w:rFonts w:ascii="Times New Roman" w:eastAsia="Times New Roman" w:hAnsi="Times New Roman" w:cs="Times New Roman"/>
          <w:sz w:val="24"/>
          <w:szCs w:val="24"/>
          <w:lang w:eastAsia="ru-RU"/>
        </w:rPr>
        <w:t>Меня</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уволят</w:t>
      </w:r>
      <w:r w:rsidRPr="006B712B">
        <w:rPr>
          <w:rFonts w:ascii="Times New Roman" w:eastAsia="Times New Roman" w:hAnsi="Times New Roman" w:cs="Times New Roman"/>
          <w:sz w:val="24"/>
          <w:szCs w:val="24"/>
          <w:lang w:val="en-US" w:eastAsia="ru-RU"/>
        </w:rPr>
        <w:t>.</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 xml:space="preserve">Hier wird ein Einkaufszentrum gebaut werden. – </w:t>
      </w:r>
      <w:r w:rsidRPr="006B712B">
        <w:rPr>
          <w:rFonts w:ascii="Times New Roman" w:eastAsia="Times New Roman" w:hAnsi="Times New Roman" w:cs="Times New Roman"/>
          <w:sz w:val="24"/>
          <w:szCs w:val="24"/>
          <w:lang w:eastAsia="ru-RU"/>
        </w:rPr>
        <w:t>Здесь</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будет</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строиться</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торговый</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центр</w:t>
      </w:r>
      <w:r w:rsidRPr="006B712B">
        <w:rPr>
          <w:rFonts w:ascii="Times New Roman" w:eastAsia="Times New Roman" w:hAnsi="Times New Roman" w:cs="Times New Roman"/>
          <w:sz w:val="24"/>
          <w:szCs w:val="24"/>
          <w:lang w:val="en-US" w:eastAsia="ru-RU"/>
        </w:rPr>
        <w:t>.</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 xml:space="preserve">Die Kinder werden um 17.00 abgeholt werden. – </w:t>
      </w:r>
      <w:r w:rsidRPr="006B712B">
        <w:rPr>
          <w:rFonts w:ascii="Times New Roman" w:eastAsia="Times New Roman" w:hAnsi="Times New Roman" w:cs="Times New Roman"/>
          <w:sz w:val="24"/>
          <w:szCs w:val="24"/>
          <w:lang w:eastAsia="ru-RU"/>
        </w:rPr>
        <w:t>Детей</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будут</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забирать</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в</w:t>
      </w:r>
      <w:r w:rsidRPr="006B712B">
        <w:rPr>
          <w:rFonts w:ascii="Times New Roman" w:eastAsia="Times New Roman" w:hAnsi="Times New Roman" w:cs="Times New Roman"/>
          <w:sz w:val="24"/>
          <w:szCs w:val="24"/>
          <w:lang w:val="en-US" w:eastAsia="ru-RU"/>
        </w:rPr>
        <w:t xml:space="preserve"> 17.00.</w:t>
      </w:r>
    </w:p>
    <w:p w:rsidR="006B712B" w:rsidRPr="006B712B" w:rsidRDefault="006B712B" w:rsidP="006B712B">
      <w:pPr>
        <w:shd w:val="clear" w:color="auto" w:fill="FFFFFF"/>
        <w:spacing w:after="360" w:line="240" w:lineRule="auto"/>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eastAsia="ru-RU"/>
        </w:rPr>
        <w:t>Будущее</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время</w:t>
      </w:r>
      <w:r w:rsidRPr="006B712B">
        <w:rPr>
          <w:rFonts w:ascii="Times New Roman" w:eastAsia="Times New Roman" w:hAnsi="Times New Roman" w:cs="Times New Roman"/>
          <w:sz w:val="24"/>
          <w:szCs w:val="24"/>
          <w:lang w:val="en-US" w:eastAsia="ru-RU"/>
        </w:rPr>
        <w:t xml:space="preserve"> Futurum II</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lastRenderedPageBreak/>
        <w:t xml:space="preserve">Ich werde entlassen worden sein.  – </w:t>
      </w:r>
      <w:r w:rsidRPr="006B712B">
        <w:rPr>
          <w:rFonts w:ascii="Times New Roman" w:eastAsia="Times New Roman" w:hAnsi="Times New Roman" w:cs="Times New Roman"/>
          <w:sz w:val="24"/>
          <w:szCs w:val="24"/>
          <w:lang w:eastAsia="ru-RU"/>
        </w:rPr>
        <w:t>Меня</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уволят</w:t>
      </w:r>
      <w:r w:rsidRPr="006B712B">
        <w:rPr>
          <w:rFonts w:ascii="Times New Roman" w:eastAsia="Times New Roman" w:hAnsi="Times New Roman" w:cs="Times New Roman"/>
          <w:sz w:val="24"/>
          <w:szCs w:val="24"/>
          <w:lang w:val="en-US" w:eastAsia="ru-RU"/>
        </w:rPr>
        <w:t>.</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 xml:space="preserve">Hier wird ein Einkaufszentrum gebaut worden sein. – </w:t>
      </w:r>
      <w:r w:rsidRPr="006B712B">
        <w:rPr>
          <w:rFonts w:ascii="Times New Roman" w:eastAsia="Times New Roman" w:hAnsi="Times New Roman" w:cs="Times New Roman"/>
          <w:sz w:val="24"/>
          <w:szCs w:val="24"/>
          <w:lang w:eastAsia="ru-RU"/>
        </w:rPr>
        <w:t>Здесь</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будет</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строиться</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торговый</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центр</w:t>
      </w:r>
      <w:r w:rsidRPr="006B712B">
        <w:rPr>
          <w:rFonts w:ascii="Times New Roman" w:eastAsia="Times New Roman" w:hAnsi="Times New Roman" w:cs="Times New Roman"/>
          <w:sz w:val="24"/>
          <w:szCs w:val="24"/>
          <w:lang w:val="en-US" w:eastAsia="ru-RU"/>
        </w:rPr>
        <w:t>.</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 xml:space="preserve">Die Kinder werden um 17.00 abgeholt worden sein. – </w:t>
      </w:r>
      <w:r w:rsidRPr="006B712B">
        <w:rPr>
          <w:rFonts w:ascii="Times New Roman" w:eastAsia="Times New Roman" w:hAnsi="Times New Roman" w:cs="Times New Roman"/>
          <w:sz w:val="24"/>
          <w:szCs w:val="24"/>
          <w:lang w:eastAsia="ru-RU"/>
        </w:rPr>
        <w:t>Детей</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будут</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забирать</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в</w:t>
      </w:r>
      <w:r w:rsidRPr="006B712B">
        <w:rPr>
          <w:rFonts w:ascii="Times New Roman" w:eastAsia="Times New Roman" w:hAnsi="Times New Roman" w:cs="Times New Roman"/>
          <w:sz w:val="24"/>
          <w:szCs w:val="24"/>
          <w:lang w:val="en-US" w:eastAsia="ru-RU"/>
        </w:rPr>
        <w:t xml:space="preserve"> 17.00.</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Кроме пассива действия, в немецком языке существует ещё один вид страдательного зал. – пассив состояния (Zustandspassiv), который обозначает результат действия.  Эти предложения отвечают на вопрос в каком состоянии находится предмет?  (Wie ist der Zustand?) В предложениях с такой формой пассивного зал. никогда не бывает агента действия.  На русский язык такие конструкции переводятся обычно краткими причастиями.</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Die Tür ist geschlossen. – Дверь заперта.</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Mein Herz ist zerbrochen. – Моё сердце разбито.</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Du bist eingeladen. – Ты приглашён.</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Пассив состояния образуется при помощи вспомогательного глаг. sein и причастия прошедшего времени смыслового глагола. Обычно он употребляется только  в настоящем времени и прошедшем времени Präteritum. Соответственно, в настоящем времени  используются формы настоящего времени вспомогательного глаг. sein, а в прошедшем – прошедшего времени.</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 xml:space="preserve">Der Brief ist geschrieben. – </w:t>
      </w:r>
      <w:r w:rsidRPr="006B712B">
        <w:rPr>
          <w:rFonts w:ascii="Times New Roman" w:eastAsia="Times New Roman" w:hAnsi="Times New Roman" w:cs="Times New Roman"/>
          <w:sz w:val="24"/>
          <w:szCs w:val="24"/>
          <w:lang w:eastAsia="ru-RU"/>
        </w:rPr>
        <w:t>Письмо</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написано</w:t>
      </w:r>
      <w:r w:rsidRPr="006B712B">
        <w:rPr>
          <w:rFonts w:ascii="Times New Roman" w:eastAsia="Times New Roman" w:hAnsi="Times New Roman" w:cs="Times New Roman"/>
          <w:sz w:val="24"/>
          <w:szCs w:val="24"/>
          <w:lang w:val="en-US" w:eastAsia="ru-RU"/>
        </w:rPr>
        <w:t>.</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 xml:space="preserve">Der Brief war geschrieben. – </w:t>
      </w:r>
      <w:r w:rsidRPr="006B712B">
        <w:rPr>
          <w:rFonts w:ascii="Times New Roman" w:eastAsia="Times New Roman" w:hAnsi="Times New Roman" w:cs="Times New Roman"/>
          <w:sz w:val="24"/>
          <w:szCs w:val="24"/>
          <w:lang w:eastAsia="ru-RU"/>
        </w:rPr>
        <w:t>Письмо</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было</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написано</w:t>
      </w:r>
      <w:r w:rsidRPr="006B712B">
        <w:rPr>
          <w:rFonts w:ascii="Times New Roman" w:eastAsia="Times New Roman" w:hAnsi="Times New Roman" w:cs="Times New Roman"/>
          <w:sz w:val="24"/>
          <w:szCs w:val="24"/>
          <w:lang w:val="en-US" w:eastAsia="ru-RU"/>
        </w:rPr>
        <w:t>.</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 xml:space="preserve">Meine Sachen sind schon eingepackt. – </w:t>
      </w:r>
      <w:r w:rsidRPr="006B712B">
        <w:rPr>
          <w:rFonts w:ascii="Times New Roman" w:eastAsia="Times New Roman" w:hAnsi="Times New Roman" w:cs="Times New Roman"/>
          <w:sz w:val="24"/>
          <w:szCs w:val="24"/>
          <w:lang w:eastAsia="ru-RU"/>
        </w:rPr>
        <w:t>Мои</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вещи</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уже</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упакованы</w:t>
      </w:r>
      <w:r w:rsidRPr="006B712B">
        <w:rPr>
          <w:rFonts w:ascii="Times New Roman" w:eastAsia="Times New Roman" w:hAnsi="Times New Roman" w:cs="Times New Roman"/>
          <w:sz w:val="24"/>
          <w:szCs w:val="24"/>
          <w:lang w:val="en-US" w:eastAsia="ru-RU"/>
        </w:rPr>
        <w:t>.</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 xml:space="preserve">Meine Sachen waren schon eingepackt. – </w:t>
      </w:r>
      <w:r w:rsidRPr="006B712B">
        <w:rPr>
          <w:rFonts w:ascii="Times New Roman" w:eastAsia="Times New Roman" w:hAnsi="Times New Roman" w:cs="Times New Roman"/>
          <w:sz w:val="24"/>
          <w:szCs w:val="24"/>
          <w:lang w:eastAsia="ru-RU"/>
        </w:rPr>
        <w:t>Мои</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вещи</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уже</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были</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упакованы</w:t>
      </w:r>
      <w:r w:rsidRPr="006B712B">
        <w:rPr>
          <w:rFonts w:ascii="Times New Roman" w:eastAsia="Times New Roman" w:hAnsi="Times New Roman" w:cs="Times New Roman"/>
          <w:sz w:val="24"/>
          <w:szCs w:val="24"/>
          <w:lang w:val="en-US" w:eastAsia="ru-RU"/>
        </w:rPr>
        <w:t>.</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Тем, кто изучает страдательный зал., немецкий язык обычно не кажется слишком уж сложным, поскольку именно здесь нет ничего сверхъестественного. Однако стоит обратить внимание и на такой аспект, как употребление пассивного залога с модальными глаголами.</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Ich muss heute diese Arbeit beenden. – Я  должен сегодня закончить эту работу.</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Diese Arbeit muss heute beendet werden. – Эта работа должна быть закончена сегодня.</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Для образования пассивного предложения с модальным глаг., нужно заменить инфинитив смыслового глаг. на конструкцию причастие прошедшего времени + werden.</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Die Kinder müssen um 17.00 abgeholt werden. – Детей нужно забрать в 17.00.</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Die Flüsse dürfen nicht verschmutzt werden. – Реки нельзя загрязнять.</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Обычно пассивный зал. с модальными глаг. употребляется в настоящем времени и имперфекте (Präteritum). Изменяется в таких предложениях только временная форма модального глаг.:</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Der Patient muss sofort operiert werden. – Пациент должен быть срочно прооперирован.  – Настоящее время.</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lastRenderedPageBreak/>
        <w:t>Der Patient musste sofort operiert werden. – Пациента нужно было срочно оперировать. – Прошедшее время.</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Если в активном зал. употребляется глаг. wollen, то в пассивном он заменяется на sollen.</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Man will einen neuen Spielplatz hier bauen.  → Hier soll ein neuer Spielplatzgebaut werden.</w:t>
      </w:r>
    </w:p>
    <w:p w:rsidR="006B712B" w:rsidRPr="006B712B" w:rsidRDefault="006B712B" w:rsidP="006B712B">
      <w:pPr>
        <w:shd w:val="clear" w:color="auto" w:fill="FFFFFF"/>
        <w:spacing w:after="360" w:line="240" w:lineRule="auto"/>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Способы замены пассивных конструкций</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Несмотря на то, что в языке великого Гёте очень часто используется страдательный зал., немецкий язык имеет и несколько возможностей избежать его употребления. Особенно это касается пассивных конструкций с модальными глаголами.</w:t>
      </w:r>
    </w:p>
    <w:p w:rsidR="006B712B" w:rsidRPr="006B712B" w:rsidRDefault="006B712B" w:rsidP="00FA3570">
      <w:pPr>
        <w:numPr>
          <w:ilvl w:val="0"/>
          <w:numId w:val="8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Их можно заменить оборотом sein+zu+инфинитив:</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val="en-US" w:eastAsia="ru-RU"/>
        </w:rPr>
        <w:t xml:space="preserve">Das Handy kann repariert werden.  </w:t>
      </w:r>
      <w:r w:rsidRPr="006B712B">
        <w:rPr>
          <w:rFonts w:ascii="Times New Roman" w:eastAsia="Times New Roman" w:hAnsi="Times New Roman" w:cs="Times New Roman"/>
          <w:sz w:val="24"/>
          <w:szCs w:val="24"/>
          <w:lang w:eastAsia="ru-RU"/>
        </w:rPr>
        <w:t>→ Das Handy ist zu reparieren. – Мобильный телефон можно отремонтировать.</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 xml:space="preserve">Solches Benehmen kann nicht verziehen werden.→ Solches Benehmen ist nicht zu verzeihen. – </w:t>
      </w:r>
      <w:r w:rsidRPr="006B712B">
        <w:rPr>
          <w:rFonts w:ascii="Times New Roman" w:eastAsia="Times New Roman" w:hAnsi="Times New Roman" w:cs="Times New Roman"/>
          <w:sz w:val="24"/>
          <w:szCs w:val="24"/>
          <w:lang w:eastAsia="ru-RU"/>
        </w:rPr>
        <w:t>Такое</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поведение</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нельзя</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простить</w:t>
      </w:r>
      <w:r w:rsidRPr="006B712B">
        <w:rPr>
          <w:rFonts w:ascii="Times New Roman" w:eastAsia="Times New Roman" w:hAnsi="Times New Roman" w:cs="Times New Roman"/>
          <w:sz w:val="24"/>
          <w:szCs w:val="24"/>
          <w:lang w:val="en-US" w:eastAsia="ru-RU"/>
        </w:rPr>
        <w:t>.</w:t>
      </w:r>
    </w:p>
    <w:p w:rsidR="006B712B" w:rsidRPr="006B712B" w:rsidRDefault="006B712B" w:rsidP="00FA3570">
      <w:pPr>
        <w:numPr>
          <w:ilvl w:val="0"/>
          <w:numId w:val="87"/>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С помощью оборота sich lassen + инфинитив:</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Das Handy lässt sich reparieren.</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Solches Benehmen lässt sich nicht  verzeihen.</w:t>
      </w:r>
    </w:p>
    <w:p w:rsidR="006B712B" w:rsidRPr="006B712B" w:rsidRDefault="006B712B" w:rsidP="00FA3570">
      <w:pPr>
        <w:numPr>
          <w:ilvl w:val="0"/>
          <w:numId w:val="8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При помощи вспомогательного глаг. sein + прилагательное с суффиксом -bar или  -lich. Правда, чёткого правила, когда какой суффикс употребляется, не существует:</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Das Handy ist reparierbar.</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Solches Benehmen ist nicht verzeihlich.</w:t>
      </w:r>
    </w:p>
    <w:p w:rsidR="00DF5F8C" w:rsidRPr="00DF5F8C" w:rsidRDefault="00DF5F8C" w:rsidP="00DF5F8C">
      <w:pPr>
        <w:rPr>
          <w:rFonts w:ascii="Calibri" w:eastAsia="Calibri" w:hAnsi="Calibri" w:cs="Times New Roman"/>
          <w:lang w:val="en-US"/>
        </w:rPr>
      </w:pPr>
    </w:p>
    <w:p w:rsidR="00DF5F8C" w:rsidRPr="00DF5F8C" w:rsidRDefault="00DF5F8C" w:rsidP="00DF5F8C">
      <w:pPr>
        <w:rPr>
          <w:rFonts w:ascii="Calibri" w:eastAsia="Calibri" w:hAnsi="Calibri" w:cs="Times New Roman"/>
          <w:lang w:val="en-US"/>
        </w:rPr>
      </w:pPr>
    </w:p>
    <w:p w:rsidR="00DF5F8C" w:rsidRPr="00DF5F8C" w:rsidRDefault="00DF5F8C" w:rsidP="00DF5F8C">
      <w:pPr>
        <w:spacing w:after="0"/>
        <w:rPr>
          <w:rFonts w:ascii="Times New Roman" w:eastAsia="Times New Roman" w:hAnsi="Times New Roman" w:cs="Times New Roman"/>
          <w:sz w:val="24"/>
          <w:szCs w:val="24"/>
          <w:lang w:val="en-US"/>
        </w:rPr>
      </w:pPr>
      <w:r w:rsidRPr="00DF5F8C">
        <w:rPr>
          <w:rFonts w:ascii="Times New Roman" w:eastAsia="Times New Roman" w:hAnsi="Times New Roman" w:cs="Times New Roman"/>
          <w:sz w:val="24"/>
          <w:szCs w:val="24"/>
          <w:lang w:val="en-US"/>
        </w:rPr>
        <w:br w:type="page"/>
      </w:r>
    </w:p>
    <w:p w:rsidR="006B712B" w:rsidRPr="001F5D21" w:rsidRDefault="006B712B" w:rsidP="006B712B">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234480">
        <w:rPr>
          <w:rFonts w:ascii="Times New Roman" w:eastAsia="Times New Roman" w:hAnsi="Times New Roman" w:cs="Times New Roman"/>
          <w:b/>
          <w:sz w:val="24"/>
          <w:szCs w:val="24"/>
        </w:rPr>
        <w:t xml:space="preserve"> № 23</w:t>
      </w:r>
    </w:p>
    <w:p w:rsidR="006B712B" w:rsidRPr="00D91D71" w:rsidRDefault="006B712B" w:rsidP="006B712B">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6B712B" w:rsidRDefault="006B712B" w:rsidP="006B712B">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F5F8C" w:rsidRPr="00234480" w:rsidRDefault="006B712B" w:rsidP="00DF5F8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shd w:val="clear" w:color="auto" w:fill="FFFFFF"/>
        <w:spacing w:before="480" w:after="186" w:line="240" w:lineRule="auto"/>
        <w:outlineLvl w:val="1"/>
        <w:rPr>
          <w:rFonts w:ascii="Times New Roman" w:eastAsia="Times New Roman" w:hAnsi="Times New Roman" w:cs="Times New Roman"/>
          <w:b/>
          <w:bCs/>
          <w:color w:val="111111"/>
          <w:sz w:val="28"/>
          <w:szCs w:val="28"/>
          <w:lang w:eastAsia="ru-RU"/>
        </w:rPr>
      </w:pPr>
      <w:r w:rsidRPr="00DF5F8C">
        <w:rPr>
          <w:rFonts w:ascii="Times New Roman" w:eastAsia="Times New Roman" w:hAnsi="Times New Roman" w:cs="Times New Roman"/>
          <w:b/>
          <w:bCs/>
          <w:color w:val="111111"/>
          <w:sz w:val="28"/>
          <w:szCs w:val="28"/>
          <w:lang w:eastAsia="ru-RU"/>
        </w:rPr>
        <w:t>Тема: Разделительный Genitiv</w:t>
      </w:r>
    </w:p>
    <w:p w:rsidR="00DF5F8C" w:rsidRPr="00DF5F8C" w:rsidRDefault="00DF5F8C" w:rsidP="00DF5F8C">
      <w:pPr>
        <w:shd w:val="clear" w:color="auto" w:fill="FFFFFF"/>
        <w:spacing w:after="40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t>Разделительный генитив (родительный падеж в разделительной функции) служит для выделения одного предмета из ряда других ему подобных. Данная речевая конструкция содержит своем составе местоимение (отрицательное или неопределенное) и имя существительное, которое всегда стоит в родительном падеже множественного числа. Падеж используемого местоимения может быть любым. Перед употребленными в подобных конструкциях существительными нередко стоят прилагательные в превосходной степени , например:</w:t>
      </w:r>
    </w:p>
    <w:p w:rsidR="00DF5F8C" w:rsidRPr="00DF5F8C" w:rsidRDefault="00DF5F8C" w:rsidP="00FA3570">
      <w:pPr>
        <w:numPr>
          <w:ilvl w:val="0"/>
          <w:numId w:val="5"/>
        </w:numPr>
        <w:shd w:val="clear" w:color="auto" w:fill="FFFFFF"/>
        <w:spacing w:before="168" w:after="16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t>eines der schönsten Volkslieder – одна из лучших фольклорных песен</w:t>
      </w:r>
    </w:p>
    <w:p w:rsidR="00DF5F8C" w:rsidRPr="00DF5F8C" w:rsidRDefault="00DF5F8C" w:rsidP="00FA3570">
      <w:pPr>
        <w:numPr>
          <w:ilvl w:val="0"/>
          <w:numId w:val="5"/>
        </w:numPr>
        <w:shd w:val="clear" w:color="auto" w:fill="FFFFFF"/>
        <w:spacing w:before="168" w:after="16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t>einer der (fleißigsten) Mitarbeiter – один из (самых прилежных) сотрудников</w:t>
      </w:r>
    </w:p>
    <w:p w:rsidR="00DF5F8C" w:rsidRPr="00DF5F8C" w:rsidRDefault="00DF5F8C" w:rsidP="00FA3570">
      <w:pPr>
        <w:numPr>
          <w:ilvl w:val="0"/>
          <w:numId w:val="5"/>
        </w:numPr>
        <w:shd w:val="clear" w:color="auto" w:fill="FFFFFF"/>
        <w:spacing w:before="168" w:after="16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t>eine der (schwierigsten) Prüfungen – один из (самых сложных) экзаменов</w:t>
      </w:r>
    </w:p>
    <w:p w:rsidR="00DF5F8C" w:rsidRPr="00DF5F8C" w:rsidRDefault="00DF5F8C" w:rsidP="00FA3570">
      <w:pPr>
        <w:numPr>
          <w:ilvl w:val="0"/>
          <w:numId w:val="5"/>
        </w:numPr>
        <w:shd w:val="clear" w:color="auto" w:fill="FFFFFF"/>
        <w:spacing w:before="168" w:after="16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t>einige ihrer Nachbarn – некоторые из их соседей</w:t>
      </w:r>
    </w:p>
    <w:p w:rsidR="00DF5F8C" w:rsidRPr="00DF5F8C" w:rsidRDefault="00DF5F8C" w:rsidP="00FA3570">
      <w:pPr>
        <w:numPr>
          <w:ilvl w:val="0"/>
          <w:numId w:val="5"/>
        </w:numPr>
        <w:shd w:val="clear" w:color="auto" w:fill="FFFFFF"/>
        <w:spacing w:before="168" w:after="16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t>alle der (geprüften) Arbeiten – все из (проверенных) работ (= alle Arbeiten — все проверенные работы)</w:t>
      </w:r>
    </w:p>
    <w:p w:rsidR="00DF5F8C" w:rsidRPr="00DF5F8C" w:rsidRDefault="00DF5F8C" w:rsidP="00FA3570">
      <w:pPr>
        <w:numPr>
          <w:ilvl w:val="0"/>
          <w:numId w:val="5"/>
        </w:numPr>
        <w:shd w:val="clear" w:color="auto" w:fill="FFFFFF"/>
        <w:spacing w:before="168" w:after="16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t>viele der (reduzierten) Artikel – многие из (уцененных) товаров (= viele reduzierte Artikel – многие уцененные товары)</w:t>
      </w:r>
    </w:p>
    <w:p w:rsidR="00DF5F8C" w:rsidRPr="00DF5F8C" w:rsidRDefault="00DF5F8C" w:rsidP="00FA3570">
      <w:pPr>
        <w:numPr>
          <w:ilvl w:val="0"/>
          <w:numId w:val="5"/>
        </w:numPr>
        <w:shd w:val="clear" w:color="auto" w:fill="FFFFFF"/>
        <w:spacing w:before="168" w:after="16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t>keiner der (letzten) Vorschläge – ни одно из (последних) предложений</w:t>
      </w:r>
    </w:p>
    <w:p w:rsidR="00DF5F8C" w:rsidRPr="00DF5F8C" w:rsidRDefault="00DF5F8C" w:rsidP="00FA3570">
      <w:pPr>
        <w:numPr>
          <w:ilvl w:val="0"/>
          <w:numId w:val="5"/>
        </w:numPr>
        <w:shd w:val="clear" w:color="auto" w:fill="FFFFFF"/>
        <w:spacing w:before="168" w:after="16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t>keines der (unterbreiteten) Angebote – ни одно из представленных предложений</w:t>
      </w:r>
    </w:p>
    <w:p w:rsidR="00DF5F8C" w:rsidRPr="00DF5F8C" w:rsidRDefault="00DF5F8C" w:rsidP="00FA3570">
      <w:pPr>
        <w:numPr>
          <w:ilvl w:val="0"/>
          <w:numId w:val="5"/>
        </w:numPr>
        <w:shd w:val="clear" w:color="auto" w:fill="FFFFFF"/>
        <w:spacing w:before="168" w:after="16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t>keine der (gefundenen) Lösungen – ни одно из (найденных) решений</w:t>
      </w:r>
    </w:p>
    <w:p w:rsidR="00DF5F8C" w:rsidRPr="00DF5F8C" w:rsidRDefault="00DF5F8C" w:rsidP="00DF5F8C">
      <w:pPr>
        <w:shd w:val="clear" w:color="auto" w:fill="FFFFFF"/>
        <w:spacing w:after="40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t>Из приведенных примеров видно, что местоимения «kein» и «ein» склоняются так же, как и соотносимые с ними по роду определенные артикли.</w:t>
      </w:r>
    </w:p>
    <w:p w:rsidR="00DF5F8C" w:rsidRPr="00DF5F8C" w:rsidRDefault="00DF5F8C" w:rsidP="00DF5F8C">
      <w:r w:rsidRPr="00DF5F8C">
        <w:rPr>
          <w:noProof/>
          <w:lang w:eastAsia="ru-RU"/>
        </w:rPr>
        <w:drawing>
          <wp:inline distT="0" distB="0" distL="0" distR="0" wp14:anchorId="43A2D0D1" wp14:editId="5831A8E2">
            <wp:extent cx="5688330" cy="1859280"/>
            <wp:effectExtent l="0" t="0" r="762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8330" cy="1859280"/>
                    </a:xfrm>
                    <a:prstGeom prst="rect">
                      <a:avLst/>
                    </a:prstGeom>
                    <a:noFill/>
                  </pic:spPr>
                </pic:pic>
              </a:graphicData>
            </a:graphic>
          </wp:inline>
        </w:drawing>
      </w:r>
    </w:p>
    <w:p w:rsidR="00DF5F8C" w:rsidRPr="00DF5F8C" w:rsidRDefault="00DF5F8C" w:rsidP="00DF5F8C">
      <w:pPr>
        <w:shd w:val="clear" w:color="auto" w:fill="FFFFFF"/>
        <w:spacing w:after="40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t>Речевыми примерами употребления разделительного генитива могут служить следующие:</w:t>
      </w:r>
    </w:p>
    <w:p w:rsidR="00DF5F8C" w:rsidRPr="00DF5F8C" w:rsidRDefault="00DF5F8C" w:rsidP="00FA3570">
      <w:pPr>
        <w:numPr>
          <w:ilvl w:val="0"/>
          <w:numId w:val="6"/>
        </w:numPr>
        <w:shd w:val="clear" w:color="auto" w:fill="FFFFFF"/>
        <w:spacing w:before="168" w:after="16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lastRenderedPageBreak/>
        <w:t>Jennifer hat nur einige der genannten Fehler im Text gefunden. – Дженнифер нашла в тексте лишь некоторые из названных ошибок.</w:t>
      </w:r>
    </w:p>
    <w:p w:rsidR="00DF5F8C" w:rsidRPr="00DF5F8C" w:rsidRDefault="00DF5F8C" w:rsidP="00FA3570">
      <w:pPr>
        <w:numPr>
          <w:ilvl w:val="0"/>
          <w:numId w:val="6"/>
        </w:numPr>
        <w:shd w:val="clear" w:color="auto" w:fill="FFFFFF"/>
        <w:spacing w:before="168" w:after="16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t>Peter hat seinen neuen Job mit vielen seiner neuen Freunde besprochen. – Петер обсудил свою новую работу со многими из своих новых друзей.</w:t>
      </w:r>
    </w:p>
    <w:p w:rsidR="00DF5F8C" w:rsidRPr="00DF5F8C" w:rsidRDefault="00DF5F8C" w:rsidP="00FA3570">
      <w:pPr>
        <w:numPr>
          <w:ilvl w:val="0"/>
          <w:numId w:val="6"/>
        </w:numPr>
        <w:shd w:val="clear" w:color="auto" w:fill="FFFFFF"/>
        <w:spacing w:before="168" w:after="16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t>Heute werden die Touristen eine der schönsten Kirchen Norddeutschlands besichtigen. – Сегодня туристы осмотрят одну из самых красивых церквей северной Германии.</w:t>
      </w:r>
    </w:p>
    <w:p w:rsidR="00DF5F8C" w:rsidRPr="00DF5F8C" w:rsidRDefault="00DF5F8C" w:rsidP="00FA3570">
      <w:pPr>
        <w:numPr>
          <w:ilvl w:val="0"/>
          <w:numId w:val="6"/>
        </w:numPr>
        <w:shd w:val="clear" w:color="auto" w:fill="FFFFFF"/>
        <w:spacing w:before="168" w:after="16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t>Der Werksdirektor hat keine der vorgelegten Unterlagen unterzeichnet. – Директор завода не подписал ни одного из представленных документов.</w:t>
      </w:r>
    </w:p>
    <w:p w:rsidR="00DF5F8C" w:rsidRPr="00DF5F8C" w:rsidRDefault="00DF5F8C" w:rsidP="00FA3570">
      <w:pPr>
        <w:numPr>
          <w:ilvl w:val="0"/>
          <w:numId w:val="6"/>
        </w:numPr>
        <w:shd w:val="clear" w:color="auto" w:fill="FFFFFF"/>
        <w:spacing w:before="168" w:after="16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t>Ihrer Tochter hat keines der Abendkleider gefallen. – Ее дочери не понравилось ни одно из вечерних платьев.</w:t>
      </w:r>
    </w:p>
    <w:p w:rsidR="00DF5F8C" w:rsidRPr="00DF5F8C" w:rsidRDefault="00DF5F8C" w:rsidP="00DF5F8C">
      <w:pPr>
        <w:shd w:val="clear" w:color="auto" w:fill="FFFFFF"/>
        <w:spacing w:before="168" w:after="168" w:line="240" w:lineRule="auto"/>
        <w:rPr>
          <w:rFonts w:ascii="Arial" w:eastAsia="Times New Roman" w:hAnsi="Arial" w:cs="Arial"/>
          <w:color w:val="111111"/>
          <w:sz w:val="24"/>
          <w:szCs w:val="24"/>
          <w:lang w:eastAsia="ru-RU"/>
        </w:rPr>
      </w:pPr>
    </w:p>
    <w:p w:rsidR="00DF5F8C" w:rsidRPr="00DF5F8C" w:rsidRDefault="00DF5F8C" w:rsidP="00DF5F8C">
      <w:pPr>
        <w:shd w:val="clear" w:color="auto" w:fill="FFFFFF"/>
        <w:spacing w:after="408" w:line="240" w:lineRule="auto"/>
        <w:rPr>
          <w:rFonts w:ascii="Arial" w:eastAsia="Times New Roman" w:hAnsi="Arial" w:cs="Arial"/>
          <w:color w:val="111111"/>
          <w:sz w:val="24"/>
          <w:szCs w:val="24"/>
          <w:lang w:eastAsia="ru-RU"/>
        </w:rPr>
      </w:pPr>
      <w:r w:rsidRPr="00DF5F8C">
        <w:rPr>
          <w:rFonts w:ascii="Times New Roman" w:eastAsia="Times New Roman" w:hAnsi="Times New Roman" w:cs="Times New Roman"/>
          <w:b/>
          <w:bCs/>
          <w:color w:val="111111"/>
          <w:sz w:val="24"/>
          <w:szCs w:val="24"/>
          <w:lang w:eastAsia="ru-RU"/>
        </w:rPr>
        <w:t>Впиши притяжательный артикль в правильной форме и вставь окончания падежа Genitiv, если это нужно</w:t>
      </w:r>
      <w:r w:rsidRPr="00DF5F8C">
        <w:rPr>
          <w:rFonts w:ascii="Arial" w:eastAsia="Times New Roman" w:hAnsi="Arial" w:cs="Arial"/>
          <w:b/>
          <w:bCs/>
          <w:color w:val="111111"/>
          <w:sz w:val="24"/>
          <w:szCs w:val="24"/>
          <w:lang w:eastAsia="ru-RU"/>
        </w:rPr>
        <w:t>.</w:t>
      </w:r>
    </w:p>
    <w:p w:rsidR="00DF5F8C" w:rsidRPr="00DF5F8C" w:rsidRDefault="00DF5F8C" w:rsidP="00FA3570">
      <w:pPr>
        <w:numPr>
          <w:ilvl w:val="0"/>
          <w:numId w:val="7"/>
        </w:numPr>
        <w:shd w:val="clear" w:color="auto" w:fill="FFFFFF"/>
        <w:spacing w:before="168" w:after="168" w:line="240" w:lineRule="auto"/>
        <w:rPr>
          <w:rFonts w:ascii="Times New Roman" w:eastAsia="Times New Roman" w:hAnsi="Times New Roman" w:cs="Times New Roman"/>
          <w:color w:val="111111"/>
          <w:sz w:val="24"/>
          <w:szCs w:val="24"/>
          <w:lang w:val="en-US" w:eastAsia="ru-RU"/>
        </w:rPr>
      </w:pPr>
      <w:r w:rsidRPr="00DF5F8C">
        <w:rPr>
          <w:rFonts w:ascii="Times New Roman" w:eastAsia="Times New Roman" w:hAnsi="Times New Roman" w:cs="Times New Roman"/>
          <w:color w:val="111111"/>
          <w:sz w:val="24"/>
          <w:szCs w:val="24"/>
          <w:lang w:val="en-US" w:eastAsia="ru-RU"/>
        </w:rPr>
        <w:t>Das Pferd </w:t>
      </w:r>
      <w:r w:rsidRPr="00DF5F8C">
        <w:rPr>
          <w:rFonts w:ascii="Times New Roman" w:eastAsia="Times New Roman" w:hAnsi="Times New Roman" w:cs="Times New Roman"/>
          <w:b/>
          <w:bCs/>
          <w:color w:val="111111"/>
          <w:sz w:val="24"/>
          <w:szCs w:val="24"/>
          <w:u w:val="single"/>
          <w:lang w:val="en-US" w:eastAsia="ru-RU"/>
        </w:rPr>
        <w:t>meiner</w:t>
      </w:r>
      <w:r w:rsidRPr="00DF5F8C">
        <w:rPr>
          <w:rFonts w:ascii="Times New Roman" w:eastAsia="Times New Roman" w:hAnsi="Times New Roman" w:cs="Times New Roman"/>
          <w:color w:val="111111"/>
          <w:sz w:val="24"/>
          <w:szCs w:val="24"/>
          <w:lang w:val="en-US" w:eastAsia="ru-RU"/>
        </w:rPr>
        <w:t> (ich) Schwester ist so groß. Das ist das Pferd </w:t>
      </w:r>
      <w:r w:rsidRPr="00DF5F8C">
        <w:rPr>
          <w:rFonts w:ascii="Times New Roman" w:eastAsia="Times New Roman" w:hAnsi="Times New Roman" w:cs="Times New Roman"/>
          <w:b/>
          <w:bCs/>
          <w:color w:val="111111"/>
          <w:sz w:val="24"/>
          <w:szCs w:val="24"/>
          <w:u w:val="single"/>
          <w:lang w:val="en-US" w:eastAsia="ru-RU"/>
        </w:rPr>
        <w:t>meiner</w:t>
      </w:r>
      <w:r w:rsidRPr="00DF5F8C">
        <w:rPr>
          <w:rFonts w:ascii="Times New Roman" w:eastAsia="Times New Roman" w:hAnsi="Times New Roman" w:cs="Times New Roman"/>
          <w:color w:val="111111"/>
          <w:sz w:val="24"/>
          <w:szCs w:val="24"/>
          <w:lang w:val="en-US" w:eastAsia="ru-RU"/>
        </w:rPr>
        <w:t> Schwester .</w:t>
      </w:r>
    </w:p>
    <w:p w:rsidR="00DF5F8C" w:rsidRPr="00DF5F8C" w:rsidRDefault="00DF5F8C" w:rsidP="00FA3570">
      <w:pPr>
        <w:numPr>
          <w:ilvl w:val="0"/>
          <w:numId w:val="7"/>
        </w:numPr>
        <w:shd w:val="clear" w:color="auto" w:fill="FFFFFF"/>
        <w:spacing w:before="168" w:after="168" w:line="240" w:lineRule="auto"/>
        <w:rPr>
          <w:rFonts w:ascii="Times New Roman" w:eastAsia="Times New Roman" w:hAnsi="Times New Roman" w:cs="Times New Roman"/>
          <w:color w:val="111111"/>
          <w:sz w:val="24"/>
          <w:szCs w:val="24"/>
          <w:lang w:val="en-US" w:eastAsia="ru-RU"/>
        </w:rPr>
      </w:pPr>
      <w:r w:rsidRPr="00DF5F8C">
        <w:rPr>
          <w:rFonts w:ascii="Times New Roman" w:eastAsia="Times New Roman" w:hAnsi="Times New Roman" w:cs="Times New Roman"/>
          <w:color w:val="111111"/>
          <w:sz w:val="24"/>
          <w:szCs w:val="24"/>
          <w:lang w:val="en-US" w:eastAsia="ru-RU"/>
        </w:rPr>
        <w:t>Das Essen ______________ (er)Großmutter__ schmeckt am besten! Das ist das Essen ______________ Großmutter__.</w:t>
      </w:r>
    </w:p>
    <w:p w:rsidR="00DF5F8C" w:rsidRPr="00DF5F8C" w:rsidRDefault="00DF5F8C" w:rsidP="00FA3570">
      <w:pPr>
        <w:numPr>
          <w:ilvl w:val="0"/>
          <w:numId w:val="7"/>
        </w:numPr>
        <w:shd w:val="clear" w:color="auto" w:fill="FFFFFF"/>
        <w:spacing w:before="168" w:after="168" w:line="240" w:lineRule="auto"/>
        <w:rPr>
          <w:rFonts w:ascii="Times New Roman" w:eastAsia="Times New Roman" w:hAnsi="Times New Roman" w:cs="Times New Roman"/>
          <w:color w:val="111111"/>
          <w:sz w:val="24"/>
          <w:szCs w:val="24"/>
          <w:lang w:eastAsia="ru-RU"/>
        </w:rPr>
      </w:pPr>
      <w:r w:rsidRPr="00DF5F8C">
        <w:rPr>
          <w:rFonts w:ascii="Times New Roman" w:eastAsia="Times New Roman" w:hAnsi="Times New Roman" w:cs="Times New Roman"/>
          <w:color w:val="111111"/>
          <w:sz w:val="24"/>
          <w:szCs w:val="24"/>
          <w:lang w:val="en-US" w:eastAsia="ru-RU"/>
        </w:rPr>
        <w:t xml:space="preserve">Die Spielautos ______________ (ihr) Kinder__ liegen überall rum. </w:t>
      </w:r>
      <w:r w:rsidRPr="00DF5F8C">
        <w:rPr>
          <w:rFonts w:ascii="Times New Roman" w:eastAsia="Times New Roman" w:hAnsi="Times New Roman" w:cs="Times New Roman"/>
          <w:color w:val="111111"/>
          <w:sz w:val="24"/>
          <w:szCs w:val="24"/>
          <w:lang w:eastAsia="ru-RU"/>
        </w:rPr>
        <w:t>Das sind ____________________________________________.</w:t>
      </w:r>
    </w:p>
    <w:p w:rsidR="00DF5F8C" w:rsidRPr="00DF5F8C" w:rsidRDefault="00DF5F8C" w:rsidP="00FA3570">
      <w:pPr>
        <w:numPr>
          <w:ilvl w:val="0"/>
          <w:numId w:val="7"/>
        </w:numPr>
        <w:shd w:val="clear" w:color="auto" w:fill="FFFFFF"/>
        <w:spacing w:before="168" w:after="168" w:line="240" w:lineRule="auto"/>
        <w:rPr>
          <w:rFonts w:ascii="Times New Roman" w:eastAsia="Times New Roman" w:hAnsi="Times New Roman" w:cs="Times New Roman"/>
          <w:color w:val="111111"/>
          <w:sz w:val="24"/>
          <w:szCs w:val="24"/>
          <w:lang w:eastAsia="ru-RU"/>
        </w:rPr>
      </w:pPr>
      <w:r w:rsidRPr="00DF5F8C">
        <w:rPr>
          <w:rFonts w:ascii="Times New Roman" w:eastAsia="Times New Roman" w:hAnsi="Times New Roman" w:cs="Times New Roman"/>
          <w:color w:val="111111"/>
          <w:sz w:val="24"/>
          <w:szCs w:val="24"/>
          <w:lang w:val="en-US" w:eastAsia="ru-RU"/>
        </w:rPr>
        <w:t xml:space="preserve">Das Hemd ______________ (wir) Großvater__ ist kariert. </w:t>
      </w:r>
      <w:r w:rsidRPr="00DF5F8C">
        <w:rPr>
          <w:rFonts w:ascii="Times New Roman" w:eastAsia="Times New Roman" w:hAnsi="Times New Roman" w:cs="Times New Roman"/>
          <w:color w:val="111111"/>
          <w:sz w:val="24"/>
          <w:szCs w:val="24"/>
          <w:lang w:eastAsia="ru-RU"/>
        </w:rPr>
        <w:t>Das ist _________________ ________________________________.</w:t>
      </w:r>
    </w:p>
    <w:p w:rsidR="00DF5F8C" w:rsidRPr="00DF5F8C" w:rsidRDefault="00DF5F8C" w:rsidP="00FA3570">
      <w:pPr>
        <w:numPr>
          <w:ilvl w:val="0"/>
          <w:numId w:val="7"/>
        </w:numPr>
        <w:shd w:val="clear" w:color="auto" w:fill="FFFFFF"/>
        <w:spacing w:before="168" w:after="168" w:line="240" w:lineRule="auto"/>
        <w:rPr>
          <w:rFonts w:ascii="Times New Roman" w:eastAsia="Times New Roman" w:hAnsi="Times New Roman" w:cs="Times New Roman"/>
          <w:color w:val="111111"/>
          <w:sz w:val="24"/>
          <w:szCs w:val="24"/>
          <w:lang w:eastAsia="ru-RU"/>
        </w:rPr>
      </w:pPr>
      <w:r w:rsidRPr="00DF5F8C">
        <w:rPr>
          <w:rFonts w:ascii="Times New Roman" w:eastAsia="Times New Roman" w:hAnsi="Times New Roman" w:cs="Times New Roman"/>
          <w:color w:val="111111"/>
          <w:sz w:val="24"/>
          <w:szCs w:val="24"/>
          <w:lang w:val="en-US" w:eastAsia="ru-RU"/>
        </w:rPr>
        <w:t xml:space="preserve">Der Test ______________(sie) Sohn__ war sehr gut. </w:t>
      </w:r>
      <w:r w:rsidRPr="00DF5F8C">
        <w:rPr>
          <w:rFonts w:ascii="Times New Roman" w:eastAsia="Times New Roman" w:hAnsi="Times New Roman" w:cs="Times New Roman"/>
          <w:color w:val="111111"/>
          <w:sz w:val="24"/>
          <w:szCs w:val="24"/>
          <w:lang w:eastAsia="ru-RU"/>
        </w:rPr>
        <w:t>Das ist ______________________ __________________________.</w:t>
      </w:r>
    </w:p>
    <w:p w:rsidR="00DF5F8C" w:rsidRPr="00DF5F8C" w:rsidRDefault="00DF5F8C" w:rsidP="00FA3570">
      <w:pPr>
        <w:numPr>
          <w:ilvl w:val="0"/>
          <w:numId w:val="7"/>
        </w:numPr>
        <w:shd w:val="clear" w:color="auto" w:fill="FFFFFF"/>
        <w:spacing w:before="168" w:after="168" w:line="240" w:lineRule="auto"/>
        <w:rPr>
          <w:rFonts w:ascii="Times New Roman" w:eastAsia="Times New Roman" w:hAnsi="Times New Roman" w:cs="Times New Roman"/>
          <w:color w:val="111111"/>
          <w:sz w:val="24"/>
          <w:szCs w:val="24"/>
          <w:lang w:eastAsia="ru-RU"/>
        </w:rPr>
      </w:pPr>
      <w:r w:rsidRPr="00DF5F8C">
        <w:rPr>
          <w:rFonts w:ascii="Times New Roman" w:eastAsia="Times New Roman" w:hAnsi="Times New Roman" w:cs="Times New Roman"/>
          <w:color w:val="111111"/>
          <w:sz w:val="24"/>
          <w:szCs w:val="24"/>
          <w:lang w:val="en-US" w:eastAsia="ru-RU"/>
        </w:rPr>
        <w:t xml:space="preserve">Die Hefte ______________ (du)Schüler__ sind alle schön verziert. </w:t>
      </w:r>
      <w:r w:rsidRPr="00DF5F8C">
        <w:rPr>
          <w:rFonts w:ascii="Times New Roman" w:eastAsia="Times New Roman" w:hAnsi="Times New Roman" w:cs="Times New Roman"/>
          <w:color w:val="111111"/>
          <w:sz w:val="24"/>
          <w:szCs w:val="24"/>
          <w:lang w:eastAsia="ru-RU"/>
        </w:rPr>
        <w:t>Das sind ____________________________________________________.</w:t>
      </w:r>
    </w:p>
    <w:p w:rsidR="00DF5F8C" w:rsidRPr="00DF5F8C" w:rsidRDefault="00DF5F8C" w:rsidP="00FA3570">
      <w:pPr>
        <w:numPr>
          <w:ilvl w:val="0"/>
          <w:numId w:val="7"/>
        </w:numPr>
        <w:shd w:val="clear" w:color="auto" w:fill="FFFFFF"/>
        <w:spacing w:before="168" w:after="168" w:line="240" w:lineRule="auto"/>
        <w:rPr>
          <w:rFonts w:ascii="Times New Roman" w:eastAsia="Times New Roman" w:hAnsi="Times New Roman" w:cs="Times New Roman"/>
          <w:color w:val="111111"/>
          <w:sz w:val="24"/>
          <w:szCs w:val="24"/>
          <w:lang w:eastAsia="ru-RU"/>
        </w:rPr>
      </w:pPr>
      <w:r w:rsidRPr="00DF5F8C">
        <w:rPr>
          <w:rFonts w:ascii="Times New Roman" w:eastAsia="Times New Roman" w:hAnsi="Times New Roman" w:cs="Times New Roman"/>
          <w:color w:val="111111"/>
          <w:sz w:val="24"/>
          <w:szCs w:val="24"/>
          <w:lang w:val="en-US" w:eastAsia="ru-RU"/>
        </w:rPr>
        <w:t xml:space="preserve">Die Hochzeit ______________ (sie pl.) besten Freunde__ war sehr romantisch. </w:t>
      </w:r>
      <w:r w:rsidRPr="00DF5F8C">
        <w:rPr>
          <w:rFonts w:ascii="Times New Roman" w:eastAsia="Times New Roman" w:hAnsi="Times New Roman" w:cs="Times New Roman"/>
          <w:color w:val="111111"/>
          <w:sz w:val="24"/>
          <w:szCs w:val="24"/>
          <w:lang w:eastAsia="ru-RU"/>
        </w:rPr>
        <w:t>Das war die ________________________________________________________.</w:t>
      </w:r>
    </w:p>
    <w:p w:rsidR="00DF5F8C" w:rsidRPr="00DF5F8C" w:rsidRDefault="00DF5F8C" w:rsidP="00FA3570">
      <w:pPr>
        <w:numPr>
          <w:ilvl w:val="0"/>
          <w:numId w:val="7"/>
        </w:numPr>
        <w:shd w:val="clear" w:color="auto" w:fill="FFFFFF"/>
        <w:spacing w:before="168" w:after="168" w:line="240" w:lineRule="auto"/>
        <w:rPr>
          <w:rFonts w:ascii="Times New Roman" w:eastAsia="Times New Roman" w:hAnsi="Times New Roman" w:cs="Times New Roman"/>
          <w:color w:val="111111"/>
          <w:sz w:val="24"/>
          <w:szCs w:val="24"/>
          <w:lang w:eastAsia="ru-RU"/>
        </w:rPr>
      </w:pPr>
      <w:r w:rsidRPr="00DF5F8C">
        <w:rPr>
          <w:rFonts w:ascii="Times New Roman" w:eastAsia="Times New Roman" w:hAnsi="Times New Roman" w:cs="Times New Roman"/>
          <w:color w:val="111111"/>
          <w:sz w:val="24"/>
          <w:szCs w:val="24"/>
          <w:lang w:val="en-US" w:eastAsia="ru-RU"/>
        </w:rPr>
        <w:t xml:space="preserve">Das Auto ______________ (ich) Bruder__ ist leider kaputt. </w:t>
      </w:r>
      <w:r w:rsidRPr="00DF5F8C">
        <w:rPr>
          <w:rFonts w:ascii="Times New Roman" w:eastAsia="Times New Roman" w:hAnsi="Times New Roman" w:cs="Times New Roman"/>
          <w:color w:val="111111"/>
          <w:sz w:val="24"/>
          <w:szCs w:val="24"/>
          <w:lang w:eastAsia="ru-RU"/>
        </w:rPr>
        <w:t>Das ist ________________ _______________________________.</w:t>
      </w:r>
    </w:p>
    <w:p w:rsidR="00DF5F8C" w:rsidRPr="00DF5F8C" w:rsidRDefault="00DF5F8C" w:rsidP="00FA3570">
      <w:pPr>
        <w:numPr>
          <w:ilvl w:val="0"/>
          <w:numId w:val="7"/>
        </w:numPr>
        <w:shd w:val="clear" w:color="auto" w:fill="FFFFFF"/>
        <w:spacing w:before="168" w:after="168" w:line="240" w:lineRule="auto"/>
        <w:rPr>
          <w:rFonts w:ascii="Times New Roman" w:eastAsia="Times New Roman" w:hAnsi="Times New Roman" w:cs="Times New Roman"/>
          <w:color w:val="111111"/>
          <w:sz w:val="24"/>
          <w:szCs w:val="24"/>
          <w:lang w:eastAsia="ru-RU"/>
        </w:rPr>
      </w:pPr>
      <w:r w:rsidRPr="00DF5F8C">
        <w:rPr>
          <w:rFonts w:ascii="Times New Roman" w:eastAsia="Times New Roman" w:hAnsi="Times New Roman" w:cs="Times New Roman"/>
          <w:color w:val="111111"/>
          <w:sz w:val="24"/>
          <w:szCs w:val="24"/>
          <w:lang w:val="en-US" w:eastAsia="ru-RU"/>
        </w:rPr>
        <w:t xml:space="preserve">Die Liebe ______________(er) Leben__ ist leider verstorben. </w:t>
      </w:r>
      <w:r w:rsidRPr="00DF5F8C">
        <w:rPr>
          <w:rFonts w:ascii="Times New Roman" w:eastAsia="Times New Roman" w:hAnsi="Times New Roman" w:cs="Times New Roman"/>
          <w:color w:val="111111"/>
          <w:sz w:val="24"/>
          <w:szCs w:val="24"/>
          <w:lang w:eastAsia="ru-RU"/>
        </w:rPr>
        <w:t>Er war _____________ __________________________________________________.</w:t>
      </w:r>
    </w:p>
    <w:p w:rsidR="00DF5F8C" w:rsidRPr="00DF5F8C" w:rsidRDefault="00DF5F8C" w:rsidP="00FA3570">
      <w:pPr>
        <w:numPr>
          <w:ilvl w:val="0"/>
          <w:numId w:val="7"/>
        </w:numPr>
        <w:shd w:val="clear" w:color="auto" w:fill="FFFFFF"/>
        <w:spacing w:before="168" w:after="168" w:line="240" w:lineRule="auto"/>
        <w:rPr>
          <w:rFonts w:ascii="Arial" w:eastAsia="Times New Roman" w:hAnsi="Arial" w:cs="Arial"/>
          <w:color w:val="111111"/>
          <w:sz w:val="24"/>
          <w:szCs w:val="24"/>
          <w:lang w:eastAsia="ru-RU"/>
        </w:rPr>
      </w:pPr>
      <w:r w:rsidRPr="00DF5F8C">
        <w:rPr>
          <w:rFonts w:ascii="Times New Roman" w:eastAsia="Times New Roman" w:hAnsi="Times New Roman" w:cs="Times New Roman"/>
          <w:color w:val="111111"/>
          <w:sz w:val="24"/>
          <w:szCs w:val="24"/>
          <w:lang w:val="en-US" w:eastAsia="ru-RU"/>
        </w:rPr>
        <w:t xml:space="preserve">Die Halskette ______________ (ihr) Hund__ ist verloren gegangen. </w:t>
      </w:r>
      <w:r w:rsidRPr="00DF5F8C">
        <w:rPr>
          <w:rFonts w:ascii="Times New Roman" w:eastAsia="Times New Roman" w:hAnsi="Times New Roman" w:cs="Times New Roman"/>
          <w:color w:val="111111"/>
          <w:sz w:val="24"/>
          <w:szCs w:val="24"/>
          <w:lang w:eastAsia="ru-RU"/>
        </w:rPr>
        <w:t>Das war</w:t>
      </w:r>
      <w:r w:rsidRPr="00DF5F8C">
        <w:rPr>
          <w:rFonts w:ascii="Arial" w:eastAsia="Times New Roman" w:hAnsi="Arial" w:cs="Arial"/>
          <w:color w:val="111111"/>
          <w:sz w:val="24"/>
          <w:szCs w:val="24"/>
          <w:lang w:eastAsia="ru-RU"/>
        </w:rPr>
        <w:t xml:space="preserve"> __________ ____________________________________.</w:t>
      </w:r>
    </w:p>
    <w:p w:rsidR="00DF5F8C" w:rsidRPr="00DF5F8C" w:rsidRDefault="00DF5F8C" w:rsidP="00DF5F8C"/>
    <w:p w:rsidR="00DF5F8C" w:rsidRPr="00DF5F8C" w:rsidRDefault="00DF5F8C" w:rsidP="00DF5F8C">
      <w:pPr>
        <w:rPr>
          <w:rFonts w:ascii="Times New Roman" w:eastAsia="Times New Roman" w:hAnsi="Times New Roman" w:cs="Times New Roman"/>
          <w:sz w:val="24"/>
          <w:szCs w:val="24"/>
        </w:rPr>
      </w:pPr>
    </w:p>
    <w:p w:rsidR="00DF5F8C" w:rsidRPr="00DF5F8C" w:rsidRDefault="00DF5F8C" w:rsidP="00DF5F8C">
      <w:pPr>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br w:type="page"/>
      </w:r>
    </w:p>
    <w:p w:rsidR="00234480" w:rsidRPr="001F5D21" w:rsidRDefault="00234480" w:rsidP="00234480">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Pr>
          <w:rFonts w:ascii="Times New Roman" w:eastAsia="Times New Roman" w:hAnsi="Times New Roman" w:cs="Times New Roman"/>
          <w:b/>
          <w:sz w:val="24"/>
          <w:szCs w:val="24"/>
        </w:rPr>
        <w:t xml:space="preserve"> № 24</w:t>
      </w:r>
    </w:p>
    <w:p w:rsidR="00234480" w:rsidRPr="00D91D71" w:rsidRDefault="00234480" w:rsidP="00234480">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234480" w:rsidRDefault="00234480" w:rsidP="00234480">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F5F8C" w:rsidRPr="00234480" w:rsidRDefault="00234480" w:rsidP="0023448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234480" w:rsidRPr="00234480" w:rsidRDefault="00234480" w:rsidP="0023448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b/>
          <w:bCs/>
          <w:color w:val="000000"/>
          <w:sz w:val="28"/>
          <w:szCs w:val="28"/>
          <w:lang w:val="de-DE" w:eastAsia="ru-RU"/>
        </w:rPr>
        <w:t>Переведите. Определите падеж местоимения</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jedem der Kinder</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alle der Bücher</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keiner der Studenten</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in einem der Bücherregale</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auf vielen der Tische</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eines (eins) der Gesetze</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mit einen der Freunde</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viele unserer Kollegen</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einige der Kleider</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eines der Hefte</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eine der schönsten Städte</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in allen der Zimmer</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etliche dieser Betriebe</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einen der Fehler</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wenige der Schüler</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eine der Fragen</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zwei meiner Freunde</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keiner der Jungen</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eine der Firmen</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eines der Dokumente</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unter einer der Tassen</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in vielen der Kühlschranke</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jede der Schwester</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keiner der Freundinnen</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keine der Übungen</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in drei der Texten</w:t>
      </w:r>
    </w:p>
    <w:p w:rsidR="00234480" w:rsidRPr="00234480" w:rsidRDefault="00234480" w:rsidP="0023448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b/>
          <w:bCs/>
          <w:color w:val="000000"/>
          <w:sz w:val="28"/>
          <w:szCs w:val="28"/>
          <w:lang w:val="de-DE" w:eastAsia="ru-RU"/>
        </w:rPr>
        <w:t>2. Переведите. Определите род, чило и падеж местоимения</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t>Er wohnt in einem der schönsten Häuser in unserer Stadt.</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t>Manche der Themen habe ich nicht verstanden.</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t>Sie könnte nicht alle dieser Bücher bis zu Ende lesen.</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t>Meine Frau zeigt eines der Fotos.</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t>Sie blieben vor einem der Schaufenster eine Weile stehen und dann gingen weiter durch die alten Straßen der Stadt zum Bahnhof.</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t>Er sagt das aber keinem seiner Bekannten.</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t>Es ist eines der besten Konzerte, das er je gehört hat.</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t>Die Arbeiten vieler seiner Mitarbeiter waren höchst interessant.</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Einer der Jungen stotterte.</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t>Zwei der Fragen scheinen mir recht interessant zu sein.</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t>Das Auto gehört zu keinem unseren Nachbarn.</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t>Die Mutter setzte den Hut ab und legte ihn auf eines der Buchregale.</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lastRenderedPageBreak/>
        <w:t>Manche der Züge verspäten sich.</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t>Eines der Geschenke liegt auf dem Tisch.</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t>Keinen von den Herren habe ich früher gesehen.</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t>Viele dieser Bücher gefallen mir.</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t>Er kann keinen der Fehler korrigieren.</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t>Du kannst das Wörterbuch in einigen Bibliotheken bekommen.</w:t>
      </w:r>
    </w:p>
    <w:p w:rsidR="00234480" w:rsidRPr="00234480" w:rsidRDefault="00234480" w:rsidP="00FA3570">
      <w:pPr>
        <w:numPr>
          <w:ilvl w:val="0"/>
          <w:numId w:val="90"/>
        </w:numPr>
        <w:shd w:val="clear" w:color="auto" w:fill="FFFFFF"/>
        <w:spacing w:before="100" w:beforeAutospacing="1" w:after="100" w:afterAutospacing="1" w:line="240" w:lineRule="auto"/>
        <w:rPr>
          <w:rFonts w:ascii="Verdana" w:eastAsia="Times New Roman" w:hAnsi="Verdana" w:cs="Times New Roman"/>
          <w:color w:val="000000"/>
          <w:sz w:val="21"/>
          <w:szCs w:val="21"/>
          <w:lang w:val="en-US" w:eastAsia="ru-RU"/>
        </w:rPr>
      </w:pPr>
      <w:r w:rsidRPr="00234480">
        <w:rPr>
          <w:rFonts w:ascii="Times New Roman" w:eastAsia="Times New Roman" w:hAnsi="Times New Roman" w:cs="Times New Roman"/>
          <w:color w:val="000000"/>
          <w:sz w:val="28"/>
          <w:szCs w:val="28"/>
          <w:lang w:val="en-US" w:eastAsia="ru-RU"/>
        </w:rPr>
        <w:t>Eine der Wochen verbringen wir in Deutschland.</w:t>
      </w:r>
    </w:p>
    <w:p w:rsidR="00DF5F8C" w:rsidRPr="00234480" w:rsidRDefault="00DF5F8C" w:rsidP="00DF5F8C">
      <w:pPr>
        <w:rPr>
          <w:rFonts w:ascii="Calibri" w:eastAsia="Calibri" w:hAnsi="Calibri" w:cs="Times New Roman"/>
          <w:lang w:val="en-US"/>
        </w:rPr>
      </w:pPr>
    </w:p>
    <w:p w:rsidR="00DF5F8C" w:rsidRPr="00DF5F8C" w:rsidRDefault="00DF5F8C" w:rsidP="00DF5F8C">
      <w:pPr>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br w:type="page"/>
      </w:r>
    </w:p>
    <w:p w:rsidR="00234480" w:rsidRPr="001F5D21" w:rsidRDefault="00234480" w:rsidP="00234480">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Pr>
          <w:rFonts w:ascii="Times New Roman" w:eastAsia="Times New Roman" w:hAnsi="Times New Roman" w:cs="Times New Roman"/>
          <w:b/>
          <w:sz w:val="24"/>
          <w:szCs w:val="24"/>
        </w:rPr>
        <w:t xml:space="preserve"> № 1</w:t>
      </w:r>
    </w:p>
    <w:p w:rsidR="00234480" w:rsidRPr="00D91D71" w:rsidRDefault="00234480" w:rsidP="00234480">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4</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234480" w:rsidRDefault="00234480" w:rsidP="00234480">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234480" w:rsidRPr="00234480" w:rsidRDefault="00234480" w:rsidP="0023448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spacing w:after="0"/>
        <w:rPr>
          <w:rFonts w:ascii="Times New Roman" w:eastAsia="Times New Roman" w:hAnsi="Times New Roman" w:cs="Times New Roman"/>
          <w:b/>
          <w:sz w:val="24"/>
          <w:szCs w:val="24"/>
        </w:rPr>
      </w:pPr>
    </w:p>
    <w:p w:rsidR="00234480" w:rsidRPr="00234480" w:rsidRDefault="00234480" w:rsidP="00234480">
      <w:pPr>
        <w:shd w:val="clear" w:color="auto" w:fill="FFFFFF"/>
        <w:spacing w:after="0" w:line="240" w:lineRule="auto"/>
        <w:rPr>
          <w:rFonts w:ascii="Helvetica" w:eastAsia="Times New Roman" w:hAnsi="Helvetica" w:cs="Times New Roman"/>
          <w:color w:val="333333"/>
          <w:sz w:val="24"/>
          <w:szCs w:val="24"/>
          <w:lang w:eastAsia="ru-RU"/>
        </w:rPr>
      </w:pPr>
      <w:r w:rsidRPr="00234480">
        <w:rPr>
          <w:rFonts w:ascii="Helvetica" w:eastAsia="Times New Roman" w:hAnsi="Helvetica" w:cs="Times New Roman"/>
          <w:color w:val="333333"/>
          <w:sz w:val="24"/>
          <w:szCs w:val="24"/>
          <w:lang w:eastAsia="ru-RU"/>
        </w:rPr>
        <w:t>das Rundstück (-e) - </w:t>
      </w:r>
      <w:r w:rsidRPr="00234480">
        <w:rPr>
          <w:rFonts w:ascii="Helvetica" w:eastAsia="Times New Roman" w:hAnsi="Helvetica" w:cs="Times New Roman"/>
          <w:i/>
          <w:iCs/>
          <w:color w:val="4B0082"/>
          <w:sz w:val="24"/>
          <w:szCs w:val="24"/>
          <w:lang w:eastAsia="ru-RU"/>
        </w:rPr>
        <w:t>круглая булка</w:t>
      </w:r>
    </w:p>
    <w:p w:rsidR="00234480" w:rsidRPr="00234480" w:rsidRDefault="00234480" w:rsidP="00234480">
      <w:pPr>
        <w:shd w:val="clear" w:color="auto" w:fill="FFFFFF"/>
        <w:spacing w:after="0" w:line="240" w:lineRule="auto"/>
        <w:rPr>
          <w:rFonts w:ascii="Helvetica" w:eastAsia="Times New Roman" w:hAnsi="Helvetica" w:cs="Times New Roman"/>
          <w:color w:val="333333"/>
          <w:sz w:val="24"/>
          <w:szCs w:val="24"/>
          <w:lang w:eastAsia="ru-RU"/>
        </w:rPr>
      </w:pPr>
      <w:r w:rsidRPr="00234480">
        <w:rPr>
          <w:rFonts w:ascii="Helvetica" w:eastAsia="Times New Roman" w:hAnsi="Helvetica" w:cs="Times New Roman"/>
          <w:color w:val="333333"/>
          <w:sz w:val="24"/>
          <w:szCs w:val="24"/>
          <w:lang w:eastAsia="ru-RU"/>
        </w:rPr>
        <w:t>die/das Ciabatta (-tte/-s) - </w:t>
      </w:r>
      <w:r w:rsidRPr="00234480">
        <w:rPr>
          <w:rFonts w:ascii="Helvetica" w:eastAsia="Times New Roman" w:hAnsi="Helvetica" w:cs="Times New Roman"/>
          <w:i/>
          <w:iCs/>
          <w:color w:val="000080"/>
          <w:sz w:val="24"/>
          <w:szCs w:val="24"/>
          <w:lang w:eastAsia="ru-RU"/>
        </w:rPr>
        <w:t>чиабатта (итальянский хлеб с добавлением оливкового масла)</w:t>
      </w:r>
    </w:p>
    <w:p w:rsidR="00234480" w:rsidRPr="00234480" w:rsidRDefault="00234480" w:rsidP="00234480">
      <w:pPr>
        <w:shd w:val="clear" w:color="auto" w:fill="FFFFFF"/>
        <w:spacing w:after="0" w:line="240" w:lineRule="auto"/>
        <w:rPr>
          <w:rFonts w:ascii="Helvetica" w:eastAsia="Times New Roman" w:hAnsi="Helvetica" w:cs="Times New Roman"/>
          <w:color w:val="333333"/>
          <w:sz w:val="24"/>
          <w:szCs w:val="24"/>
          <w:lang w:eastAsia="ru-RU"/>
        </w:rPr>
      </w:pPr>
      <w:r w:rsidRPr="00234480">
        <w:rPr>
          <w:rFonts w:ascii="Helvetica" w:eastAsia="Times New Roman" w:hAnsi="Helvetica" w:cs="Times New Roman"/>
          <w:color w:val="333333"/>
          <w:sz w:val="24"/>
          <w:szCs w:val="24"/>
          <w:lang w:eastAsia="ru-RU"/>
        </w:rPr>
        <w:t>das Rosinenbrötchen (-) - </w:t>
      </w:r>
      <w:r w:rsidRPr="00234480">
        <w:rPr>
          <w:rFonts w:ascii="Helvetica" w:eastAsia="Times New Roman" w:hAnsi="Helvetica" w:cs="Times New Roman"/>
          <w:i/>
          <w:iCs/>
          <w:color w:val="000080"/>
          <w:sz w:val="24"/>
          <w:szCs w:val="24"/>
          <w:lang w:eastAsia="ru-RU"/>
        </w:rPr>
        <w:t>булочка с изюмом</w:t>
      </w:r>
    </w:p>
    <w:p w:rsidR="00234480" w:rsidRPr="00234480" w:rsidRDefault="00234480" w:rsidP="00234480">
      <w:pPr>
        <w:shd w:val="clear" w:color="auto" w:fill="FFFFFF"/>
        <w:spacing w:after="0" w:line="240" w:lineRule="auto"/>
        <w:rPr>
          <w:rFonts w:ascii="Helvetica" w:eastAsia="Times New Roman" w:hAnsi="Helvetica" w:cs="Times New Roman"/>
          <w:color w:val="333333"/>
          <w:sz w:val="24"/>
          <w:szCs w:val="24"/>
          <w:lang w:eastAsia="ru-RU"/>
        </w:rPr>
      </w:pPr>
      <w:r w:rsidRPr="00234480">
        <w:rPr>
          <w:rFonts w:ascii="Helvetica" w:eastAsia="Times New Roman" w:hAnsi="Helvetica" w:cs="Times New Roman"/>
          <w:color w:val="333333"/>
          <w:sz w:val="24"/>
          <w:szCs w:val="24"/>
          <w:lang w:eastAsia="ru-RU"/>
        </w:rPr>
        <w:t> das Weizenbrötchen (-) - </w:t>
      </w:r>
      <w:r w:rsidRPr="00234480">
        <w:rPr>
          <w:rFonts w:ascii="Helvetica" w:eastAsia="Times New Roman" w:hAnsi="Helvetica" w:cs="Times New Roman"/>
          <w:i/>
          <w:iCs/>
          <w:color w:val="000080"/>
          <w:sz w:val="24"/>
          <w:szCs w:val="24"/>
          <w:lang w:eastAsia="ru-RU"/>
        </w:rPr>
        <w:t>пшеничная булочка</w:t>
      </w:r>
    </w:p>
    <w:p w:rsidR="00234480" w:rsidRPr="00234480" w:rsidRDefault="00234480" w:rsidP="00234480">
      <w:pPr>
        <w:shd w:val="clear" w:color="auto" w:fill="FFFFFF"/>
        <w:spacing w:after="0" w:line="240" w:lineRule="auto"/>
        <w:rPr>
          <w:rFonts w:ascii="Helvetica" w:eastAsia="Times New Roman" w:hAnsi="Helvetica" w:cs="Times New Roman"/>
          <w:color w:val="333333"/>
          <w:sz w:val="24"/>
          <w:szCs w:val="24"/>
          <w:lang w:eastAsia="ru-RU"/>
        </w:rPr>
      </w:pPr>
      <w:r w:rsidRPr="00234480">
        <w:rPr>
          <w:rFonts w:ascii="Helvetica" w:eastAsia="Times New Roman" w:hAnsi="Helvetica" w:cs="Times New Roman"/>
          <w:color w:val="333333"/>
          <w:sz w:val="24"/>
          <w:szCs w:val="24"/>
          <w:lang w:eastAsia="ru-RU"/>
        </w:rPr>
        <w:t>das Gewürzbrot (-e) - </w:t>
      </w:r>
      <w:r w:rsidRPr="00234480">
        <w:rPr>
          <w:rFonts w:ascii="Helvetica" w:eastAsia="Times New Roman" w:hAnsi="Helvetica" w:cs="Times New Roman"/>
          <w:i/>
          <w:iCs/>
          <w:color w:val="000080"/>
          <w:sz w:val="24"/>
          <w:szCs w:val="24"/>
          <w:lang w:eastAsia="ru-RU"/>
        </w:rPr>
        <w:t>пряный хлеб</w:t>
      </w:r>
    </w:p>
    <w:p w:rsidR="00234480" w:rsidRPr="00234480" w:rsidRDefault="00234480" w:rsidP="00234480">
      <w:pPr>
        <w:shd w:val="clear" w:color="auto" w:fill="FFFFFF"/>
        <w:spacing w:after="0" w:line="240" w:lineRule="auto"/>
        <w:rPr>
          <w:rFonts w:ascii="Helvetica" w:eastAsia="Times New Roman" w:hAnsi="Helvetica" w:cs="Times New Roman"/>
          <w:color w:val="333333"/>
          <w:sz w:val="24"/>
          <w:szCs w:val="24"/>
          <w:lang w:eastAsia="ru-RU"/>
        </w:rPr>
      </w:pPr>
      <w:r w:rsidRPr="00234480">
        <w:rPr>
          <w:rFonts w:ascii="Helvetica" w:eastAsia="Times New Roman" w:hAnsi="Helvetica" w:cs="Times New Roman"/>
          <w:color w:val="333333"/>
          <w:sz w:val="24"/>
          <w:szCs w:val="24"/>
          <w:lang w:eastAsia="ru-RU"/>
        </w:rPr>
        <w:t> das Mehrkornbrot (-e) - </w:t>
      </w:r>
      <w:r w:rsidRPr="00234480">
        <w:rPr>
          <w:rFonts w:ascii="Helvetica" w:eastAsia="Times New Roman" w:hAnsi="Helvetica" w:cs="Times New Roman"/>
          <w:i/>
          <w:iCs/>
          <w:color w:val="000080"/>
          <w:sz w:val="24"/>
          <w:szCs w:val="24"/>
          <w:lang w:eastAsia="ru-RU"/>
        </w:rPr>
        <w:t>мультизерной хлеб</w:t>
      </w:r>
    </w:p>
    <w:p w:rsidR="00234480" w:rsidRPr="00234480" w:rsidRDefault="00234480" w:rsidP="00234480">
      <w:pPr>
        <w:shd w:val="clear" w:color="auto" w:fill="FFFFFF"/>
        <w:spacing w:after="0" w:line="240" w:lineRule="auto"/>
        <w:rPr>
          <w:rFonts w:ascii="Helvetica" w:eastAsia="Times New Roman" w:hAnsi="Helvetica" w:cs="Times New Roman"/>
          <w:color w:val="333333"/>
          <w:sz w:val="24"/>
          <w:szCs w:val="24"/>
          <w:lang w:eastAsia="ru-RU"/>
        </w:rPr>
      </w:pPr>
      <w:r w:rsidRPr="00234480">
        <w:rPr>
          <w:rFonts w:ascii="Helvetica" w:eastAsia="Times New Roman" w:hAnsi="Helvetica" w:cs="Times New Roman"/>
          <w:color w:val="333333"/>
          <w:sz w:val="24"/>
          <w:szCs w:val="24"/>
          <w:lang w:eastAsia="ru-RU"/>
        </w:rPr>
        <w:t> das Toastbrot (-e) -</w:t>
      </w:r>
      <w:r w:rsidRPr="00234480">
        <w:rPr>
          <w:rFonts w:ascii="Helvetica" w:eastAsia="Times New Roman" w:hAnsi="Helvetica" w:cs="Times New Roman"/>
          <w:i/>
          <w:iCs/>
          <w:color w:val="000080"/>
          <w:sz w:val="24"/>
          <w:szCs w:val="24"/>
          <w:lang w:eastAsia="ru-RU"/>
        </w:rPr>
        <w:t> хлеб для тостов</w:t>
      </w:r>
    </w:p>
    <w:p w:rsidR="00234480" w:rsidRPr="00234480" w:rsidRDefault="00234480" w:rsidP="00234480">
      <w:pPr>
        <w:shd w:val="clear" w:color="auto" w:fill="FFFFFF"/>
        <w:spacing w:after="0" w:line="240" w:lineRule="auto"/>
        <w:rPr>
          <w:rFonts w:ascii="Helvetica" w:eastAsia="Times New Roman" w:hAnsi="Helvetica" w:cs="Times New Roman"/>
          <w:color w:val="333333"/>
          <w:sz w:val="24"/>
          <w:szCs w:val="24"/>
          <w:lang w:eastAsia="ru-RU"/>
        </w:rPr>
      </w:pPr>
      <w:r w:rsidRPr="00234480">
        <w:rPr>
          <w:rFonts w:ascii="Helvetica" w:eastAsia="Times New Roman" w:hAnsi="Helvetica" w:cs="Times New Roman"/>
          <w:color w:val="333333"/>
          <w:sz w:val="24"/>
          <w:szCs w:val="24"/>
          <w:lang w:eastAsia="ru-RU"/>
        </w:rPr>
        <w:t> das Brötchen (-) - </w:t>
      </w:r>
      <w:r w:rsidRPr="00234480">
        <w:rPr>
          <w:rFonts w:ascii="Helvetica" w:eastAsia="Times New Roman" w:hAnsi="Helvetica" w:cs="Times New Roman"/>
          <w:i/>
          <w:iCs/>
          <w:color w:val="000080"/>
          <w:sz w:val="24"/>
          <w:szCs w:val="24"/>
          <w:lang w:eastAsia="ru-RU"/>
        </w:rPr>
        <w:t>булочка</w:t>
      </w:r>
    </w:p>
    <w:p w:rsidR="00234480" w:rsidRPr="00234480" w:rsidRDefault="00234480" w:rsidP="00234480">
      <w:pPr>
        <w:shd w:val="clear" w:color="auto" w:fill="FFFFFF"/>
        <w:spacing w:after="0" w:line="240" w:lineRule="auto"/>
        <w:rPr>
          <w:rFonts w:ascii="Helvetica" w:eastAsia="Times New Roman" w:hAnsi="Helvetica" w:cs="Times New Roman"/>
          <w:color w:val="333333"/>
          <w:sz w:val="24"/>
          <w:szCs w:val="24"/>
          <w:lang w:eastAsia="ru-RU"/>
        </w:rPr>
      </w:pPr>
      <w:r w:rsidRPr="00234480">
        <w:rPr>
          <w:rFonts w:ascii="Helvetica" w:eastAsia="Times New Roman" w:hAnsi="Helvetica" w:cs="Times New Roman"/>
          <w:color w:val="333333"/>
          <w:sz w:val="24"/>
          <w:szCs w:val="24"/>
          <w:lang w:eastAsia="ru-RU"/>
        </w:rPr>
        <w:t>das lange Weißbrot (-e) - </w:t>
      </w:r>
      <w:r w:rsidRPr="00234480">
        <w:rPr>
          <w:rFonts w:ascii="Helvetica" w:eastAsia="Times New Roman" w:hAnsi="Helvetica" w:cs="Times New Roman"/>
          <w:i/>
          <w:iCs/>
          <w:color w:val="000080"/>
          <w:sz w:val="24"/>
          <w:szCs w:val="24"/>
          <w:lang w:eastAsia="ru-RU"/>
        </w:rPr>
        <w:t>длинный белый хлеб</w:t>
      </w:r>
    </w:p>
    <w:p w:rsidR="00234480" w:rsidRPr="00234480" w:rsidRDefault="00234480" w:rsidP="00234480">
      <w:pPr>
        <w:shd w:val="clear" w:color="auto" w:fill="FFFFFF"/>
        <w:spacing w:after="0" w:line="240" w:lineRule="auto"/>
        <w:rPr>
          <w:rFonts w:ascii="Helvetica" w:eastAsia="Times New Roman" w:hAnsi="Helvetica" w:cs="Times New Roman"/>
          <w:color w:val="333333"/>
          <w:sz w:val="24"/>
          <w:szCs w:val="24"/>
          <w:lang w:eastAsia="ru-RU"/>
        </w:rPr>
      </w:pPr>
      <w:r w:rsidRPr="00234480">
        <w:rPr>
          <w:rFonts w:ascii="Helvetica" w:eastAsia="Times New Roman" w:hAnsi="Helvetica" w:cs="Times New Roman"/>
          <w:color w:val="333333"/>
          <w:sz w:val="24"/>
          <w:szCs w:val="24"/>
          <w:lang w:eastAsia="ru-RU"/>
        </w:rPr>
        <w:t> das Sesambrötchen (-) - </w:t>
      </w:r>
      <w:r w:rsidRPr="00234480">
        <w:rPr>
          <w:rFonts w:ascii="Helvetica" w:eastAsia="Times New Roman" w:hAnsi="Helvetica" w:cs="Times New Roman"/>
          <w:i/>
          <w:iCs/>
          <w:color w:val="000080"/>
          <w:sz w:val="24"/>
          <w:szCs w:val="24"/>
          <w:lang w:eastAsia="ru-RU"/>
        </w:rPr>
        <w:t>кунжутная булочка</w:t>
      </w:r>
    </w:p>
    <w:p w:rsidR="00234480" w:rsidRPr="00234480" w:rsidRDefault="00234480" w:rsidP="00234480">
      <w:pPr>
        <w:shd w:val="clear" w:color="auto" w:fill="FFFFFF"/>
        <w:spacing w:after="0" w:line="240" w:lineRule="auto"/>
        <w:rPr>
          <w:rFonts w:ascii="Helvetica" w:eastAsia="Times New Roman" w:hAnsi="Helvetica" w:cs="Times New Roman"/>
          <w:color w:val="333333"/>
          <w:sz w:val="24"/>
          <w:szCs w:val="24"/>
          <w:lang w:eastAsia="ru-RU"/>
        </w:rPr>
      </w:pPr>
      <w:r w:rsidRPr="00234480">
        <w:rPr>
          <w:rFonts w:ascii="Helvetica" w:eastAsia="Times New Roman" w:hAnsi="Helvetica" w:cs="Times New Roman"/>
          <w:color w:val="333333"/>
          <w:sz w:val="24"/>
          <w:szCs w:val="24"/>
          <w:lang w:eastAsia="ru-RU"/>
        </w:rPr>
        <w:t>das Landbrot = das Bauernbrot (-e) - </w:t>
      </w:r>
      <w:r w:rsidRPr="00234480">
        <w:rPr>
          <w:rFonts w:ascii="Helvetica" w:eastAsia="Times New Roman" w:hAnsi="Helvetica" w:cs="Times New Roman"/>
          <w:i/>
          <w:iCs/>
          <w:color w:val="000080"/>
          <w:sz w:val="24"/>
          <w:szCs w:val="24"/>
          <w:lang w:eastAsia="ru-RU"/>
        </w:rPr>
        <w:t>крестьянский хлеб</w:t>
      </w:r>
    </w:p>
    <w:p w:rsidR="00234480" w:rsidRPr="00234480" w:rsidRDefault="00234480" w:rsidP="00234480">
      <w:pPr>
        <w:shd w:val="clear" w:color="auto" w:fill="FFFFFF"/>
        <w:spacing w:after="0" w:line="240" w:lineRule="auto"/>
        <w:rPr>
          <w:rFonts w:ascii="Helvetica" w:eastAsia="Times New Roman" w:hAnsi="Helvetica" w:cs="Times New Roman"/>
          <w:color w:val="333333"/>
          <w:sz w:val="24"/>
          <w:szCs w:val="24"/>
          <w:lang w:eastAsia="ru-RU"/>
        </w:rPr>
      </w:pPr>
      <w:r w:rsidRPr="00234480">
        <w:rPr>
          <w:rFonts w:ascii="Helvetica" w:eastAsia="Times New Roman" w:hAnsi="Helvetica" w:cs="Times New Roman"/>
          <w:color w:val="333333"/>
          <w:sz w:val="24"/>
          <w:szCs w:val="24"/>
          <w:lang w:eastAsia="ru-RU"/>
        </w:rPr>
        <w:t> </w:t>
      </w:r>
    </w:p>
    <w:p w:rsidR="00234480" w:rsidRPr="00234480" w:rsidRDefault="00234480" w:rsidP="00234480">
      <w:pPr>
        <w:shd w:val="clear" w:color="auto" w:fill="FFFFFF"/>
        <w:spacing w:after="0" w:line="240" w:lineRule="auto"/>
        <w:rPr>
          <w:rFonts w:ascii="Helvetica" w:eastAsia="Times New Roman" w:hAnsi="Helvetica" w:cs="Times New Roman"/>
          <w:color w:val="333333"/>
          <w:sz w:val="24"/>
          <w:szCs w:val="24"/>
          <w:lang w:eastAsia="ru-RU"/>
        </w:rPr>
      </w:pPr>
      <w:r w:rsidRPr="00234480">
        <w:rPr>
          <w:rFonts w:ascii="Helvetica" w:eastAsia="Times New Roman" w:hAnsi="Helvetica" w:cs="Times New Roman"/>
          <w:color w:val="333333"/>
          <w:sz w:val="24"/>
          <w:szCs w:val="24"/>
          <w:lang w:eastAsia="ru-RU"/>
        </w:rPr>
        <w:t>die Semmel (-n) - </w:t>
      </w:r>
      <w:r w:rsidRPr="00234480">
        <w:rPr>
          <w:rFonts w:ascii="Helvetica" w:eastAsia="Times New Roman" w:hAnsi="Helvetica" w:cs="Times New Roman"/>
          <w:i/>
          <w:iCs/>
          <w:color w:val="000080"/>
          <w:sz w:val="24"/>
          <w:szCs w:val="24"/>
          <w:lang w:eastAsia="ru-RU"/>
        </w:rPr>
        <w:t>булочка (диалект.)</w:t>
      </w:r>
    </w:p>
    <w:p w:rsidR="00234480" w:rsidRPr="00234480" w:rsidRDefault="00234480" w:rsidP="00234480">
      <w:pPr>
        <w:shd w:val="clear" w:color="auto" w:fill="FFFFFF"/>
        <w:spacing w:after="0" w:line="240" w:lineRule="auto"/>
        <w:rPr>
          <w:rFonts w:ascii="Helvetica" w:eastAsia="Times New Roman" w:hAnsi="Helvetica" w:cs="Times New Roman"/>
          <w:color w:val="333333"/>
          <w:sz w:val="24"/>
          <w:szCs w:val="24"/>
          <w:lang w:eastAsia="ru-RU"/>
        </w:rPr>
      </w:pPr>
      <w:r w:rsidRPr="00234480">
        <w:rPr>
          <w:rFonts w:ascii="Helvetica" w:eastAsia="Times New Roman" w:hAnsi="Helvetica" w:cs="Times New Roman"/>
          <w:color w:val="333333"/>
          <w:sz w:val="24"/>
          <w:szCs w:val="24"/>
          <w:lang w:eastAsia="ru-RU"/>
        </w:rPr>
        <w:t> das Vollkornbrot (-e) - </w:t>
      </w:r>
      <w:r w:rsidRPr="00234480">
        <w:rPr>
          <w:rFonts w:ascii="Helvetica" w:eastAsia="Times New Roman" w:hAnsi="Helvetica" w:cs="Times New Roman"/>
          <w:i/>
          <w:iCs/>
          <w:color w:val="000080"/>
          <w:sz w:val="24"/>
          <w:szCs w:val="24"/>
          <w:lang w:eastAsia="ru-RU"/>
        </w:rPr>
        <w:t>цельнозерной хлеб</w:t>
      </w:r>
    </w:p>
    <w:p w:rsidR="00234480" w:rsidRPr="00234480" w:rsidRDefault="00234480" w:rsidP="00234480">
      <w:pPr>
        <w:shd w:val="clear" w:color="auto" w:fill="FFFFFF"/>
        <w:spacing w:after="0" w:line="240" w:lineRule="auto"/>
        <w:rPr>
          <w:rFonts w:ascii="Helvetica" w:eastAsia="Times New Roman" w:hAnsi="Helvetica" w:cs="Times New Roman"/>
          <w:color w:val="333333"/>
          <w:sz w:val="24"/>
          <w:szCs w:val="24"/>
          <w:lang w:eastAsia="ru-RU"/>
        </w:rPr>
      </w:pPr>
      <w:r w:rsidRPr="00234480">
        <w:rPr>
          <w:rFonts w:ascii="Helvetica" w:eastAsia="Times New Roman" w:hAnsi="Helvetica" w:cs="Times New Roman"/>
          <w:color w:val="333333"/>
          <w:sz w:val="24"/>
          <w:szCs w:val="24"/>
          <w:lang w:eastAsia="ru-RU"/>
        </w:rPr>
        <w:t>das/die Baguette (-s/-n) - </w:t>
      </w:r>
      <w:r w:rsidRPr="00234480">
        <w:rPr>
          <w:rFonts w:ascii="Helvetica" w:eastAsia="Times New Roman" w:hAnsi="Helvetica" w:cs="Times New Roman"/>
          <w:i/>
          <w:iCs/>
          <w:color w:val="000080"/>
          <w:sz w:val="24"/>
          <w:szCs w:val="24"/>
          <w:lang w:eastAsia="ru-RU"/>
        </w:rPr>
        <w:t>багет</w:t>
      </w:r>
    </w:p>
    <w:p w:rsidR="00234480" w:rsidRDefault="00234480" w:rsidP="00DF5F8C">
      <w:pPr>
        <w:spacing w:after="0"/>
        <w:rPr>
          <w:rFonts w:ascii="Times New Roman" w:eastAsia="Times New Roman" w:hAnsi="Times New Roman" w:cs="Times New Roman"/>
          <w:sz w:val="24"/>
          <w:szCs w:val="24"/>
        </w:rPr>
      </w:pPr>
    </w:p>
    <w:p w:rsidR="00DF5F8C" w:rsidRPr="00DF5F8C" w:rsidRDefault="00234480" w:rsidP="00DF5F8C">
      <w:pPr>
        <w:spacing w:after="0"/>
        <w:rPr>
          <w:rFonts w:ascii="Times New Roman" w:eastAsia="Times New Roman" w:hAnsi="Times New Roman" w:cs="Times New Roman"/>
          <w:sz w:val="24"/>
          <w:szCs w:val="24"/>
          <w:lang w:val="de-DE"/>
        </w:rPr>
      </w:pPr>
      <w:r>
        <w:rPr>
          <w:rFonts w:ascii="Times New Roman" w:eastAsia="Times New Roman" w:hAnsi="Times New Roman" w:cs="Times New Roman"/>
          <w:noProof/>
          <w:sz w:val="24"/>
          <w:szCs w:val="24"/>
          <w:lang w:eastAsia="ru-RU"/>
        </w:rPr>
        <w:drawing>
          <wp:inline distT="0" distB="0" distL="0" distR="0">
            <wp:extent cx="5943600" cy="456136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tsorten.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7801" cy="4556917"/>
                    </a:xfrm>
                    <a:prstGeom prst="rect">
                      <a:avLst/>
                    </a:prstGeom>
                  </pic:spPr>
                </pic:pic>
              </a:graphicData>
            </a:graphic>
          </wp:inline>
        </w:drawing>
      </w:r>
      <w:r w:rsidR="00DF5F8C" w:rsidRPr="00DF5F8C">
        <w:rPr>
          <w:rFonts w:ascii="Times New Roman" w:eastAsia="Times New Roman" w:hAnsi="Times New Roman" w:cs="Times New Roman"/>
          <w:sz w:val="24"/>
          <w:szCs w:val="24"/>
          <w:lang w:val="de-DE"/>
        </w:rPr>
        <w:br w:type="page"/>
      </w:r>
    </w:p>
    <w:p w:rsidR="00234480" w:rsidRPr="001F5D21" w:rsidRDefault="00234480" w:rsidP="00234480">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Pr>
          <w:rFonts w:ascii="Times New Roman" w:eastAsia="Times New Roman" w:hAnsi="Times New Roman" w:cs="Times New Roman"/>
          <w:b/>
          <w:sz w:val="24"/>
          <w:szCs w:val="24"/>
        </w:rPr>
        <w:t xml:space="preserve"> № 2</w:t>
      </w:r>
    </w:p>
    <w:p w:rsidR="00234480" w:rsidRPr="00D91D71" w:rsidRDefault="00234480" w:rsidP="00234480">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4</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234480" w:rsidRDefault="00234480" w:rsidP="00234480">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234480" w:rsidRPr="00234480" w:rsidRDefault="00234480" w:rsidP="0023448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spacing w:after="0"/>
        <w:rPr>
          <w:rFonts w:ascii="Times New Roman" w:eastAsia="Times New Roman" w:hAnsi="Times New Roman" w:cs="Times New Roman"/>
          <w:sz w:val="24"/>
          <w:szCs w:val="24"/>
          <w:lang w:val="de-DE"/>
        </w:rPr>
      </w:pPr>
    </w:p>
    <w:p w:rsidR="00FE582A" w:rsidRPr="00FE582A" w:rsidRDefault="00FE582A" w:rsidP="00FE582A">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FE582A">
        <w:rPr>
          <w:rFonts w:ascii="Times New Roman" w:eastAsia="Times New Roman" w:hAnsi="Times New Roman" w:cs="Times New Roman"/>
          <w:color w:val="111111"/>
          <w:sz w:val="28"/>
          <w:szCs w:val="28"/>
          <w:lang w:val="en-US" w:eastAsia="ru-RU"/>
        </w:rPr>
        <w:t>Zeitaufwand: bis 40 Min.</w:t>
      </w:r>
      <w:r w:rsidRPr="00FE582A">
        <w:rPr>
          <w:rFonts w:ascii="Times New Roman" w:eastAsia="Times New Roman" w:hAnsi="Times New Roman" w:cs="Times New Roman"/>
          <w:color w:val="111111"/>
          <w:sz w:val="28"/>
          <w:szCs w:val="28"/>
          <w:lang w:val="en-US" w:eastAsia="ru-RU"/>
        </w:rPr>
        <w:br/>
        <w:t>Schwierigkeitsgrad: gelingt leicht</w:t>
      </w:r>
    </w:p>
    <w:p w:rsidR="00FE582A" w:rsidRPr="00FE582A" w:rsidRDefault="00FE582A" w:rsidP="00FE582A">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FE582A">
        <w:rPr>
          <w:rFonts w:ascii="Times New Roman" w:eastAsia="Times New Roman" w:hAnsi="Times New Roman" w:cs="Times New Roman"/>
          <w:color w:val="111111"/>
          <w:sz w:val="28"/>
          <w:szCs w:val="28"/>
          <w:lang w:val="en-US" w:eastAsia="ru-RU"/>
        </w:rPr>
        <w:t>Tags: Backen , öl , Vanille-Pudding</w:t>
      </w:r>
    </w:p>
    <w:p w:rsidR="00FE582A" w:rsidRPr="00FE582A" w:rsidRDefault="00FE582A" w:rsidP="00FE582A">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FE582A">
        <w:rPr>
          <w:rFonts w:ascii="Times New Roman" w:eastAsia="Times New Roman" w:hAnsi="Times New Roman" w:cs="Times New Roman"/>
          <w:color w:val="111111"/>
          <w:sz w:val="28"/>
          <w:szCs w:val="28"/>
          <w:lang w:val="en-US" w:eastAsia="ru-RU"/>
        </w:rPr>
        <w:t>Zutaten für 1 Portion</w:t>
      </w:r>
    </w:p>
    <w:p w:rsidR="00FE582A" w:rsidRPr="00FE582A" w:rsidRDefault="00FE582A" w:rsidP="00FE582A">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FE582A">
        <w:rPr>
          <w:rFonts w:ascii="Times New Roman" w:eastAsia="Times New Roman" w:hAnsi="Times New Roman" w:cs="Times New Roman"/>
          <w:color w:val="111111"/>
          <w:sz w:val="28"/>
          <w:szCs w:val="28"/>
          <w:lang w:val="en-US" w:eastAsia="ru-RU"/>
        </w:rPr>
        <w:t>für Teig:</w:t>
      </w:r>
      <w:r w:rsidRPr="00FE582A">
        <w:rPr>
          <w:rFonts w:ascii="Times New Roman" w:eastAsia="Times New Roman" w:hAnsi="Times New Roman" w:cs="Times New Roman"/>
          <w:color w:val="111111"/>
          <w:sz w:val="28"/>
          <w:szCs w:val="28"/>
          <w:lang w:val="en-US" w:eastAsia="ru-RU"/>
        </w:rPr>
        <w:br/>
        <w:t>4 Eier Gr M</w:t>
      </w:r>
      <w:r w:rsidRPr="00FE582A">
        <w:rPr>
          <w:rFonts w:ascii="Times New Roman" w:eastAsia="Times New Roman" w:hAnsi="Times New Roman" w:cs="Times New Roman"/>
          <w:color w:val="111111"/>
          <w:sz w:val="28"/>
          <w:szCs w:val="28"/>
          <w:lang w:val="en-US" w:eastAsia="ru-RU"/>
        </w:rPr>
        <w:br/>
        <w:t>4 Pck Vanillepuddingpulver</w:t>
      </w:r>
      <w:r w:rsidRPr="00FE582A">
        <w:rPr>
          <w:rFonts w:ascii="Times New Roman" w:eastAsia="Times New Roman" w:hAnsi="Times New Roman" w:cs="Times New Roman"/>
          <w:color w:val="111111"/>
          <w:sz w:val="28"/>
          <w:szCs w:val="28"/>
          <w:lang w:val="en-US" w:eastAsia="ru-RU"/>
        </w:rPr>
        <w:br/>
        <w:t>200 g Zucker</w:t>
      </w:r>
      <w:r w:rsidRPr="00FE582A">
        <w:rPr>
          <w:rFonts w:ascii="Times New Roman" w:eastAsia="Times New Roman" w:hAnsi="Times New Roman" w:cs="Times New Roman"/>
          <w:color w:val="111111"/>
          <w:sz w:val="28"/>
          <w:szCs w:val="28"/>
          <w:lang w:val="en-US" w:eastAsia="ru-RU"/>
        </w:rPr>
        <w:br/>
        <w:t>200 ml Öl</w:t>
      </w:r>
      <w:r w:rsidRPr="00FE582A">
        <w:rPr>
          <w:rFonts w:ascii="Times New Roman" w:eastAsia="Times New Roman" w:hAnsi="Times New Roman" w:cs="Times New Roman"/>
          <w:color w:val="111111"/>
          <w:sz w:val="28"/>
          <w:szCs w:val="28"/>
          <w:lang w:val="en-US" w:eastAsia="ru-RU"/>
        </w:rPr>
        <w:br/>
        <w:t>1 TL Backpulver</w:t>
      </w:r>
    </w:p>
    <w:p w:rsidR="00FE582A" w:rsidRPr="00FE582A" w:rsidRDefault="00FE582A" w:rsidP="00FE582A">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FE582A">
        <w:rPr>
          <w:rFonts w:ascii="Times New Roman" w:eastAsia="Times New Roman" w:hAnsi="Times New Roman" w:cs="Times New Roman"/>
          <w:color w:val="111111"/>
          <w:sz w:val="28"/>
          <w:szCs w:val="28"/>
          <w:lang w:val="en-US" w:eastAsia="ru-RU"/>
        </w:rPr>
        <w:t>Alle Zutaten miteinander verrühren, der Teig ist ziemlich flüssig. Ist aber wunderbar gelb, fein in der Struktur und schmeckt vanillig!</w:t>
      </w:r>
    </w:p>
    <w:p w:rsidR="00FE582A" w:rsidRPr="00FE582A" w:rsidRDefault="00FE582A" w:rsidP="00FE582A">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FE582A">
        <w:rPr>
          <w:rFonts w:ascii="Times New Roman" w:eastAsia="Times New Roman" w:hAnsi="Times New Roman" w:cs="Times New Roman"/>
          <w:color w:val="111111"/>
          <w:sz w:val="28"/>
          <w:szCs w:val="28"/>
          <w:lang w:val="en-US" w:eastAsia="ru-RU"/>
        </w:rPr>
        <w:t>In der Gugulhupfform etwa 50-60 Minuten bei 160°C backen. Stäbchenprobe machen!</w:t>
      </w:r>
      <w:r w:rsidRPr="00FE582A">
        <w:rPr>
          <w:rFonts w:ascii="Times New Roman" w:eastAsia="Times New Roman" w:hAnsi="Times New Roman" w:cs="Times New Roman"/>
          <w:color w:val="111111"/>
          <w:sz w:val="28"/>
          <w:szCs w:val="28"/>
          <w:lang w:val="en-US" w:eastAsia="ru-RU"/>
        </w:rPr>
        <w:br/>
        <w:t>Bäckt in der normalen Form besser als in der Silikonform, da braucht er mehr Backzeit!</w:t>
      </w:r>
    </w:p>
    <w:p w:rsidR="00FE582A" w:rsidRPr="00FE582A" w:rsidRDefault="00FE582A" w:rsidP="00FE582A">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FE582A">
        <w:rPr>
          <w:rFonts w:ascii="Times New Roman" w:eastAsia="Times New Roman" w:hAnsi="Times New Roman" w:cs="Times New Roman"/>
          <w:color w:val="111111"/>
          <w:sz w:val="28"/>
          <w:szCs w:val="28"/>
          <w:lang w:val="en-US" w:eastAsia="ru-RU"/>
        </w:rPr>
        <w:t>Pikantes aufs Brot</w:t>
      </w:r>
    </w:p>
    <w:p w:rsidR="00FE582A" w:rsidRPr="005C5F50" w:rsidRDefault="00FE582A" w:rsidP="00FE582A">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FE582A">
        <w:rPr>
          <w:rFonts w:ascii="Times New Roman" w:eastAsia="Times New Roman" w:hAnsi="Times New Roman" w:cs="Times New Roman"/>
          <w:color w:val="111111"/>
          <w:sz w:val="28"/>
          <w:szCs w:val="28"/>
          <w:lang w:val="en-US" w:eastAsia="ru-RU"/>
        </w:rPr>
        <w:t>Zeitaufwand: bis 20 Min.</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Arial" w:eastAsia="Times New Roman" w:hAnsi="Arial" w:cs="Arial"/>
          <w:b/>
          <w:bCs/>
          <w:color w:val="222222"/>
          <w:sz w:val="30"/>
          <w:szCs w:val="30"/>
          <w:lang w:eastAsia="ru-RU"/>
        </w:rPr>
        <w:t>Берлинер (Berliner)</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Charter" w:eastAsia="Times New Roman" w:hAnsi="Charter" w:cs="Times New Roman"/>
          <w:color w:val="222222"/>
          <w:sz w:val="30"/>
          <w:szCs w:val="30"/>
          <w:lang w:eastAsia="ru-RU"/>
        </w:rPr>
        <w:t>Берлин славится своими пухлыми и румяными пончиками — берлинерами. Некоторые даже в шутку называют их берлинским фастфудом. История создания их рецепта уходит к далёкому 1756 году, и с тех пор Берлин сложно представить без этих ароматных, нежных и в меру жирных пончиков. Классический вариант берлинера — это пончик с начинкой из фруктового конфитюра, посыпанный невесомой сахарной пудрой. Но за годы своего существования эти пончики полюбились во всей Германии, и в разных землях появились свои фирменные рецепты. Поэтому в северных городах Германии, например, в Гамбурге и в Бремене обязательно следует попробовать пончики с заварным или ванильным кремом, а в Мюнхене — с пастой из шиповника.</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Arial" w:eastAsia="Times New Roman" w:hAnsi="Arial" w:cs="Arial"/>
          <w:b/>
          <w:bCs/>
          <w:color w:val="222222"/>
          <w:sz w:val="30"/>
          <w:szCs w:val="30"/>
          <w:lang w:eastAsia="ru-RU"/>
        </w:rPr>
        <w:t>Торт «Укус пчелы» (Bienenstich)</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Charter" w:eastAsia="Times New Roman" w:hAnsi="Charter" w:cs="Times New Roman"/>
          <w:color w:val="222222"/>
          <w:sz w:val="30"/>
          <w:szCs w:val="30"/>
          <w:lang w:eastAsia="ru-RU"/>
        </w:rPr>
        <w:t xml:space="preserve">Не удивляйтесь, если под этим названием вам предложат десерт в виде большого пирога или небольшого пирожного — разница лишь в размере. Это уникальный </w:t>
      </w:r>
      <w:r w:rsidRPr="00FE582A">
        <w:rPr>
          <w:rFonts w:ascii="Charter" w:eastAsia="Times New Roman" w:hAnsi="Charter" w:cs="Times New Roman"/>
          <w:color w:val="222222"/>
          <w:sz w:val="30"/>
          <w:szCs w:val="30"/>
          <w:lang w:eastAsia="ru-RU"/>
        </w:rPr>
        <w:lastRenderedPageBreak/>
        <w:t>торт, и пробовать его надо именно в Германии! Он выпекается из дрожжевого теста, хотя, на первый взгляд, может показаться, что перед вами бисквит. Он имеет достаточно плотные коржи, которые разделены прослойкой из нежнейших взбитых сливок. Украшением служит карамельно–медовая корочка, покрытая миндальными хлопьями.</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Arial" w:eastAsia="Times New Roman" w:hAnsi="Arial" w:cs="Arial"/>
          <w:b/>
          <w:bCs/>
          <w:color w:val="222222"/>
          <w:sz w:val="30"/>
          <w:szCs w:val="30"/>
          <w:lang w:eastAsia="ru-RU"/>
        </w:rPr>
        <w:t>Шварцвальдский торт с вишней (Schwarzwald)</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Charter" w:eastAsia="Times New Roman" w:hAnsi="Charter" w:cs="Times New Roman"/>
          <w:color w:val="222222"/>
          <w:sz w:val="30"/>
          <w:szCs w:val="30"/>
          <w:lang w:eastAsia="ru-RU"/>
        </w:rPr>
        <w:t>Это, пожалуй, самый именитый и известный немецкий десерт, который подается по всему миру в самых различных заведениях — от масс–маркетов до самых изысканных ресторанов. </w:t>
      </w:r>
      <w:hyperlink r:id="rId16" w:history="1">
        <w:r w:rsidRPr="00FE582A">
          <w:rPr>
            <w:rFonts w:ascii="Charter" w:eastAsia="Times New Roman" w:hAnsi="Charter" w:cs="Times New Roman"/>
            <w:color w:val="3C87CA"/>
            <w:sz w:val="30"/>
            <w:szCs w:val="30"/>
            <w:lang w:eastAsia="ru-RU"/>
          </w:rPr>
          <w:t>Шварцвальдский вишневый торт</w:t>
        </w:r>
      </w:hyperlink>
      <w:r w:rsidRPr="00FE582A">
        <w:rPr>
          <w:rFonts w:ascii="Charter" w:eastAsia="Times New Roman" w:hAnsi="Charter" w:cs="Times New Roman"/>
          <w:color w:val="222222"/>
          <w:sz w:val="30"/>
          <w:szCs w:val="30"/>
          <w:lang w:eastAsia="ru-RU"/>
        </w:rPr>
        <w:t> (или «Чёрный лес») был придуман в 30–х годах ХХ века в одноименном регионе Германии. Автором основной идеи стал кондитер Жозеф Келлеру. Его вариация выпечки с добавлением вишни и вишневой настойки стала настоящим открытием. Шварцвальдский торт в современном варианте — это шоколадные бисквитные коржи, которые пропитываются киршвассером, с начинкой из вишни и взбитых сливок. Для украшения используются вишни и шоколадная стружка. Единожды попробовав этот десерт, вы никогда не спутаете его вкус ни с каким другим!</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Arial" w:eastAsia="Times New Roman" w:hAnsi="Arial" w:cs="Arial"/>
          <w:b/>
          <w:bCs/>
          <w:color w:val="222222"/>
          <w:sz w:val="30"/>
          <w:szCs w:val="30"/>
          <w:lang w:eastAsia="ru-RU"/>
        </w:rPr>
        <w:t>Штоллен (Stollen)</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Charter" w:eastAsia="Times New Roman" w:hAnsi="Charter" w:cs="Times New Roman"/>
          <w:color w:val="222222"/>
          <w:sz w:val="30"/>
          <w:szCs w:val="30"/>
          <w:lang w:eastAsia="ru-RU"/>
        </w:rPr>
        <w:t>Немецкая рождественская выпечка — это особое искусство. Говоря о десертах, нельзя не упомянуть о традиционном немецком штоллене. Он выпекается из дрожжевого теста. В классическом варианте имеет начинку из цукатов и изюма, украшен сахарной глазурью. Однако сегодня можно встретить самые разные вариации на любой вкус: с орехами, маком, марципаном, миндалём, творогом и т.д. Поэтому выбирайте тот штоллен, который больше всего вам нравится, и наслаждайтесь его вкусом с ароматным чаем или глювайном!</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Arial" w:eastAsia="Times New Roman" w:hAnsi="Arial" w:cs="Arial"/>
          <w:b/>
          <w:bCs/>
          <w:color w:val="222222"/>
          <w:sz w:val="30"/>
          <w:szCs w:val="30"/>
          <w:lang w:eastAsia="ru-RU"/>
        </w:rPr>
        <w:t>Нюрнбергский пряник (Nürnberger Lebkuchen)</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Charter" w:eastAsia="Times New Roman" w:hAnsi="Charter" w:cs="Times New Roman"/>
          <w:color w:val="222222"/>
          <w:sz w:val="30"/>
          <w:szCs w:val="30"/>
          <w:lang w:eastAsia="ru-RU"/>
        </w:rPr>
        <w:t>Пикантный лебкухен — лакомство, появившееся в Баварии и ставшее любимым по всей Германии. Более того, сегодня нюрнбергские пряники продают даже в сувенирных магазинах и супермаркетах. Поэтому всегда можно привезти коробочку с пряниками в подарок друзьям и близким из путешествия по Германии. Внешне пряник напоминает большую овсяную печеньку, украшенную миндалём. Оно очень ароматное и вкусное. В составе практически нет муки, основу составляет ореховая масса, что и делает пряники очень рассыпчатыми и мягкими. Вы можете по вкусу выбрать пряники без глазури, украшенные чёрной или белой глазурью.</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Arial" w:eastAsia="Times New Roman" w:hAnsi="Arial" w:cs="Arial"/>
          <w:b/>
          <w:bCs/>
          <w:color w:val="222222"/>
          <w:sz w:val="30"/>
          <w:szCs w:val="30"/>
          <w:lang w:eastAsia="ru-RU"/>
        </w:rPr>
        <w:t>Баумкухен (Baumkuchen)</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Charter" w:eastAsia="Times New Roman" w:hAnsi="Charter" w:cs="Times New Roman"/>
          <w:color w:val="222222"/>
          <w:sz w:val="30"/>
          <w:szCs w:val="30"/>
          <w:lang w:eastAsia="ru-RU"/>
        </w:rPr>
        <w:t xml:space="preserve">Этот пирог вы вряд ли найдёте где–то за пределами Германии. Он стоит вашего внимания и благодаря вкусу, и благодаря внешнему виду и технологии приготовления. Баумкухен переводится как «дерево–пирог». Связано это с его внешним видом: пирог состоит из колец, которые напоминают спил дерева с многовековыми кольцами. Интересной является технология его выпечки, </w:t>
      </w:r>
      <w:r w:rsidRPr="00FE582A">
        <w:rPr>
          <w:rFonts w:ascii="Charter" w:eastAsia="Times New Roman" w:hAnsi="Charter" w:cs="Times New Roman"/>
          <w:color w:val="222222"/>
          <w:sz w:val="30"/>
          <w:szCs w:val="30"/>
          <w:lang w:eastAsia="ru-RU"/>
        </w:rPr>
        <w:lastRenderedPageBreak/>
        <w:t>благодаря которой достигается такой эффект: выпекается пирог на открытом огне, где на специальный вертел наносится слой за слоем бисквитное тесто. Сверху пирог покрывается шоколадом. Обычно едят баумкухен по праздникам, поэтому его легко найти на праздничных ярмарках. Первое упоминание об этом нежном десерте встречается в 1682 году в кулинарной книге курфюрста Бранденбурга Фридриха Вильгельма I. Баумкухен по праву считается «королём немецких пирогов».</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Arial" w:eastAsia="Times New Roman" w:hAnsi="Arial" w:cs="Arial"/>
          <w:b/>
          <w:bCs/>
          <w:color w:val="222222"/>
          <w:sz w:val="30"/>
          <w:szCs w:val="30"/>
          <w:lang w:eastAsia="ru-RU"/>
        </w:rPr>
        <w:t>Любекский марципан (Lübecker Marzipan)</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Charter" w:eastAsia="Times New Roman" w:hAnsi="Charter" w:cs="Times New Roman"/>
          <w:color w:val="222222"/>
          <w:sz w:val="30"/>
          <w:szCs w:val="30"/>
          <w:lang w:eastAsia="ru-RU"/>
        </w:rPr>
        <w:t>Марципан присутствует во многих национальных кухнях, и страны ведут спор за первенство его создания. Но если вы находитесь в Германии, то просто обязаны попробовать немецкие марципаны, столицей производства которых считается Любек. К качеству </w:t>
      </w:r>
      <w:hyperlink r:id="rId17" w:history="1">
        <w:r w:rsidRPr="00FE582A">
          <w:rPr>
            <w:rFonts w:ascii="Charter" w:eastAsia="Times New Roman" w:hAnsi="Charter" w:cs="Times New Roman"/>
            <w:color w:val="3C87CA"/>
            <w:sz w:val="30"/>
            <w:szCs w:val="30"/>
            <w:lang w:eastAsia="ru-RU"/>
          </w:rPr>
          <w:t>любекского марципана</w:t>
        </w:r>
      </w:hyperlink>
      <w:r w:rsidRPr="00FE582A">
        <w:rPr>
          <w:rFonts w:ascii="Charter" w:eastAsia="Times New Roman" w:hAnsi="Charter" w:cs="Times New Roman"/>
          <w:color w:val="222222"/>
          <w:sz w:val="30"/>
          <w:szCs w:val="30"/>
          <w:lang w:eastAsia="ru-RU"/>
        </w:rPr>
        <w:t> выдвигаются очень высокие требования: в его составе должно быть не более 30% сахара, остальное — это миндальная паста. Но ряд производителей установили для себя ещё более строгие рамки, поэтому сахара в их конфетах и различных марципановых сладостей ещё меньше. Немецкие марципаны считаются одними из лучших в Европе. Попробовав раз, вы влюбитесь в них навсегда!</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Arial" w:eastAsia="Times New Roman" w:hAnsi="Arial" w:cs="Arial"/>
          <w:b/>
          <w:bCs/>
          <w:color w:val="222222"/>
          <w:sz w:val="30"/>
          <w:szCs w:val="30"/>
          <w:lang w:eastAsia="ru-RU"/>
        </w:rPr>
        <w:t>Конфеты «Доминоштайн» (Dominostein)</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Charter" w:eastAsia="Times New Roman" w:hAnsi="Charter" w:cs="Times New Roman"/>
          <w:color w:val="222222"/>
          <w:sz w:val="30"/>
          <w:szCs w:val="30"/>
          <w:lang w:eastAsia="ru-RU"/>
        </w:rPr>
        <w:t>Эти немецкие конфеты имеют необычную, тем не менее вкусную оригинальную начинку. В качестве начинки под шоколадной глазурью скрываются слои из пряников, желе, марципана или персипана (нуги, изготовленной из абрикосовых косточек). Нужно признать, что появление этого десерта было вызвано дефицитом, возникшим во время Второй мировой войны. Они стали заменой пралине. Но немцы не были бы немцами, если бы даже такой скромный десерт они не довели до совершенства вкуса, сделав одной из своих визитных карточек страны. Сегодня туристы с удовольствием увозят з собой на подарок близким эти немецкие конфеты.</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Arial" w:eastAsia="Times New Roman" w:hAnsi="Arial" w:cs="Arial"/>
          <w:b/>
          <w:bCs/>
          <w:color w:val="222222"/>
          <w:sz w:val="30"/>
          <w:szCs w:val="30"/>
          <w:lang w:eastAsia="ru-RU"/>
        </w:rPr>
        <w:t>Немецкий сливовый пирог (Zwetschgenkuchen)</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Charter" w:eastAsia="Times New Roman" w:hAnsi="Charter" w:cs="Times New Roman"/>
          <w:color w:val="222222"/>
          <w:sz w:val="30"/>
          <w:szCs w:val="30"/>
          <w:lang w:eastAsia="ru-RU"/>
        </w:rPr>
        <w:t>Истинная классика и самый любимый среди немцев — это сливовый пирог. Основу его составляет тонкое и нежное дрожжевое или рассыпчатое песочное тесто. Сверху на основу выкладываются свежие сливы без косточек. В некоторых кафе пирог посыпают крошкой. Неизменной является подача со взбитыми сливками. На первый взгляд, в этом десерте нет ничего экстраординарного, но вкус получается непревзойденный: сочетание румяной ароматной основы и кисло–сладкой начинки делает его узнаваемым и очень любимым немцами десертом. Ммм…</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Arial" w:eastAsia="Times New Roman" w:hAnsi="Arial" w:cs="Arial"/>
          <w:b/>
          <w:bCs/>
          <w:color w:val="222222"/>
          <w:sz w:val="30"/>
          <w:szCs w:val="30"/>
          <w:lang w:eastAsia="ru-RU"/>
        </w:rPr>
        <w:t>Ягодное желе “Роте грютце” (Rote Grütze)</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Charter" w:eastAsia="Times New Roman" w:hAnsi="Charter" w:cs="Times New Roman"/>
          <w:color w:val="222222"/>
          <w:sz w:val="30"/>
          <w:szCs w:val="30"/>
          <w:lang w:eastAsia="ru-RU"/>
        </w:rPr>
        <w:t xml:space="preserve">Если вы следите за своей фигурой и опасаетесь сладких десертов, то ваш выбор — немецкое ягодное желе «Роте грютце» (Rote Grütze). Это малокалорийный полезный десерт, название которого переводится как «Красная каша». Готовят </w:t>
      </w:r>
      <w:r w:rsidRPr="00FE582A">
        <w:rPr>
          <w:rFonts w:ascii="Charter" w:eastAsia="Times New Roman" w:hAnsi="Charter" w:cs="Times New Roman"/>
          <w:color w:val="222222"/>
          <w:sz w:val="30"/>
          <w:szCs w:val="30"/>
          <w:lang w:eastAsia="ru-RU"/>
        </w:rPr>
        <w:lastRenderedPageBreak/>
        <w:t>его из клубники, смородины, вишни или малины, и если в старину при его приготовлении добавлялась манная крупа, то сегодня ягоды перетираются через сито с добавлением кукурузного крахмала. А подают желе со взбитыми сливками, йогуртом или мороженым в специальных бокалах.</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Arial" w:eastAsia="Times New Roman" w:hAnsi="Arial" w:cs="Arial"/>
          <w:b/>
          <w:bCs/>
          <w:color w:val="222222"/>
          <w:sz w:val="30"/>
          <w:szCs w:val="30"/>
          <w:lang w:eastAsia="ru-RU"/>
        </w:rPr>
        <w:t>Мороженое «Спагетти» (Spaghettieis)</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Charter" w:eastAsia="Times New Roman" w:hAnsi="Charter" w:cs="Times New Roman"/>
          <w:color w:val="222222"/>
          <w:sz w:val="30"/>
          <w:szCs w:val="30"/>
          <w:lang w:eastAsia="ru-RU"/>
        </w:rPr>
        <w:t>Ещё один десерт, который практически невозможно найти за пределами Германии. Внешне десерт очень похож на итальянскую пасту, но пусть вас это не пугает — в нем нет ни грамма муки! А такой визуальный эффект достигается благодаря специальному приспособлению, через которое пропускается мороженое. В итоге мороженное становится похожим на спагетти, а роль томатной пасты «играет» клубничный соус, пармезана — крошка миндаля или белого шоколада.</w:t>
      </w:r>
    </w:p>
    <w:p w:rsidR="00FE582A" w:rsidRDefault="00FE582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234480" w:rsidRPr="001F5D21" w:rsidRDefault="00234480" w:rsidP="00234480">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Pr>
          <w:rFonts w:ascii="Times New Roman" w:eastAsia="Times New Roman" w:hAnsi="Times New Roman" w:cs="Times New Roman"/>
          <w:b/>
          <w:sz w:val="24"/>
          <w:szCs w:val="24"/>
        </w:rPr>
        <w:t xml:space="preserve"> № 3</w:t>
      </w:r>
    </w:p>
    <w:p w:rsidR="00234480" w:rsidRPr="00D91D71" w:rsidRDefault="00234480" w:rsidP="00234480">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4</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234480" w:rsidRDefault="00234480" w:rsidP="00234480">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234480" w:rsidRPr="00234480" w:rsidRDefault="00234480" w:rsidP="0023448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234480" w:rsidRDefault="00DF5F8C" w:rsidP="00DF5F8C">
      <w:pPr>
        <w:shd w:val="clear" w:color="auto" w:fill="FFFFFF"/>
        <w:spacing w:after="0" w:line="294" w:lineRule="atLeast"/>
        <w:rPr>
          <w:rFonts w:ascii="Times New Roman" w:eastAsia="Times New Roman" w:hAnsi="Times New Roman" w:cs="Times New Roman"/>
          <w:color w:val="000000"/>
          <w:sz w:val="28"/>
          <w:szCs w:val="28"/>
          <w:lang w:eastAsia="ru-RU"/>
        </w:rPr>
      </w:pPr>
    </w:p>
    <w:p w:rsidR="00E30092" w:rsidRPr="005C5F50" w:rsidRDefault="00E30092" w:rsidP="00DF5F8C">
      <w:pPr>
        <w:rPr>
          <w:rFonts w:ascii="Times New Roman" w:hAnsi="Times New Roman" w:cs="Times New Roman"/>
          <w:b/>
          <w:color w:val="000000"/>
          <w:sz w:val="28"/>
          <w:szCs w:val="28"/>
          <w:lang w:val="en-US"/>
        </w:rPr>
      </w:pPr>
      <w:r w:rsidRPr="00E30092">
        <w:rPr>
          <w:rFonts w:ascii="Times New Roman" w:hAnsi="Times New Roman" w:cs="Times New Roman"/>
          <w:b/>
          <w:color w:val="000000"/>
          <w:sz w:val="28"/>
          <w:szCs w:val="28"/>
          <w:lang w:val="en-US"/>
        </w:rPr>
        <w:t>Süße Kokos- Kuchen</w:t>
      </w:r>
    </w:p>
    <w:p w:rsidR="00E30092" w:rsidRPr="005C5F50" w:rsidRDefault="00E30092" w:rsidP="00DF5F8C">
      <w:pPr>
        <w:rPr>
          <w:rFonts w:ascii="Times New Roman" w:hAnsi="Times New Roman" w:cs="Times New Roman"/>
          <w:color w:val="000000"/>
          <w:sz w:val="28"/>
          <w:szCs w:val="28"/>
          <w:lang w:val="en-US"/>
        </w:rPr>
      </w:pPr>
      <w:r w:rsidRPr="00E30092">
        <w:rPr>
          <w:rFonts w:ascii="Times New Roman" w:hAnsi="Times New Roman" w:cs="Times New Roman"/>
          <w:color w:val="000000"/>
          <w:sz w:val="28"/>
          <w:szCs w:val="28"/>
          <w:lang w:val="en-US"/>
        </w:rPr>
        <w:t xml:space="preserve"> Die für die Deutschen exotische Kokosnuss wird gerne in verschiedenen Kuchen verwendet. </w:t>
      </w:r>
      <w:r w:rsidRPr="00E30092">
        <w:rPr>
          <w:rFonts w:ascii="Times New Roman" w:hAnsi="Times New Roman" w:cs="Times New Roman"/>
          <w:b/>
          <w:color w:val="000000"/>
          <w:sz w:val="28"/>
          <w:szCs w:val="28"/>
          <w:lang w:val="en-US"/>
        </w:rPr>
        <w:t>Die Zutaten</w:t>
      </w:r>
      <w:r w:rsidRPr="00E30092">
        <w:rPr>
          <w:rFonts w:ascii="Times New Roman" w:hAnsi="Times New Roman" w:cs="Times New Roman"/>
          <w:color w:val="000000"/>
          <w:sz w:val="28"/>
          <w:szCs w:val="28"/>
          <w:lang w:val="en-US"/>
        </w:rPr>
        <w:t xml:space="preserve">: </w:t>
      </w:r>
    </w:p>
    <w:p w:rsidR="00E30092" w:rsidRPr="00E30092" w:rsidRDefault="00E30092" w:rsidP="00E30092">
      <w:pPr>
        <w:spacing w:after="0"/>
        <w:rPr>
          <w:rFonts w:ascii="Times New Roman" w:hAnsi="Times New Roman" w:cs="Times New Roman"/>
          <w:color w:val="000000"/>
          <w:sz w:val="28"/>
          <w:szCs w:val="28"/>
          <w:lang w:val="en-US"/>
        </w:rPr>
      </w:pPr>
      <w:r w:rsidRPr="00E30092">
        <w:rPr>
          <w:rFonts w:ascii="Times New Roman" w:hAnsi="Times New Roman" w:cs="Times New Roman"/>
          <w:color w:val="000000"/>
          <w:sz w:val="28"/>
          <w:szCs w:val="28"/>
          <w:lang w:val="en-US"/>
        </w:rPr>
        <w:t xml:space="preserve">320 g Mehl; </w:t>
      </w:r>
    </w:p>
    <w:p w:rsidR="00E30092" w:rsidRPr="00E30092" w:rsidRDefault="00E30092" w:rsidP="00E30092">
      <w:pPr>
        <w:spacing w:after="0"/>
        <w:rPr>
          <w:rFonts w:ascii="Times New Roman" w:hAnsi="Times New Roman" w:cs="Times New Roman"/>
          <w:color w:val="000000"/>
          <w:sz w:val="28"/>
          <w:szCs w:val="28"/>
          <w:lang w:val="en-US"/>
        </w:rPr>
      </w:pPr>
      <w:r w:rsidRPr="00E30092">
        <w:rPr>
          <w:rFonts w:ascii="Times New Roman" w:hAnsi="Times New Roman" w:cs="Times New Roman"/>
          <w:color w:val="000000"/>
          <w:sz w:val="28"/>
          <w:szCs w:val="28"/>
          <w:lang w:val="en-US"/>
        </w:rPr>
        <w:t xml:space="preserve">200 G Zucker; </w:t>
      </w:r>
    </w:p>
    <w:p w:rsidR="00E30092" w:rsidRPr="00E30092" w:rsidRDefault="00E30092" w:rsidP="00E30092">
      <w:pPr>
        <w:spacing w:after="0"/>
        <w:rPr>
          <w:rFonts w:ascii="Times New Roman" w:hAnsi="Times New Roman" w:cs="Times New Roman"/>
          <w:color w:val="000000"/>
          <w:sz w:val="28"/>
          <w:szCs w:val="28"/>
          <w:lang w:val="en-US"/>
        </w:rPr>
      </w:pPr>
      <w:r w:rsidRPr="00E30092">
        <w:rPr>
          <w:rFonts w:ascii="Times New Roman" w:hAnsi="Times New Roman" w:cs="Times New Roman"/>
          <w:color w:val="000000"/>
          <w:sz w:val="28"/>
          <w:szCs w:val="28"/>
          <w:lang w:val="en-US"/>
        </w:rPr>
        <w:t xml:space="preserve">1 kokosnuss; </w:t>
      </w:r>
    </w:p>
    <w:p w:rsidR="00E30092" w:rsidRPr="005C5F50" w:rsidRDefault="00E30092" w:rsidP="00E30092">
      <w:pPr>
        <w:spacing w:after="0"/>
        <w:rPr>
          <w:rFonts w:ascii="Times New Roman" w:hAnsi="Times New Roman" w:cs="Times New Roman"/>
          <w:color w:val="000000"/>
          <w:sz w:val="28"/>
          <w:szCs w:val="28"/>
          <w:lang w:val="en-US"/>
        </w:rPr>
      </w:pPr>
      <w:r w:rsidRPr="00E30092">
        <w:rPr>
          <w:rFonts w:ascii="Times New Roman" w:hAnsi="Times New Roman" w:cs="Times New Roman"/>
          <w:color w:val="000000"/>
          <w:sz w:val="28"/>
          <w:szCs w:val="28"/>
          <w:lang w:val="en-US"/>
        </w:rPr>
        <w:t xml:space="preserve">1 ei; </w:t>
      </w:r>
    </w:p>
    <w:p w:rsidR="00E30092" w:rsidRPr="005C5F50" w:rsidRDefault="00E30092" w:rsidP="00E30092">
      <w:pPr>
        <w:spacing w:after="0"/>
        <w:rPr>
          <w:rFonts w:ascii="Times New Roman" w:hAnsi="Times New Roman" w:cs="Times New Roman"/>
          <w:color w:val="000000"/>
          <w:sz w:val="28"/>
          <w:szCs w:val="28"/>
          <w:lang w:val="en-US"/>
        </w:rPr>
      </w:pPr>
      <w:r w:rsidRPr="00E30092">
        <w:rPr>
          <w:rFonts w:ascii="Times New Roman" w:hAnsi="Times New Roman" w:cs="Times New Roman"/>
          <w:color w:val="000000"/>
          <w:sz w:val="28"/>
          <w:szCs w:val="28"/>
          <w:lang w:val="en-US"/>
        </w:rPr>
        <w:t xml:space="preserve">150 g Kokosöl; </w:t>
      </w:r>
    </w:p>
    <w:p w:rsidR="00E30092" w:rsidRPr="005C5F50" w:rsidRDefault="00E30092" w:rsidP="00E30092">
      <w:pPr>
        <w:spacing w:after="0"/>
        <w:rPr>
          <w:rFonts w:ascii="Times New Roman" w:hAnsi="Times New Roman" w:cs="Times New Roman"/>
          <w:color w:val="000000"/>
          <w:sz w:val="28"/>
          <w:szCs w:val="28"/>
          <w:lang w:val="en-US"/>
        </w:rPr>
      </w:pPr>
      <w:r w:rsidRPr="00E30092">
        <w:rPr>
          <w:rFonts w:ascii="Times New Roman" w:hAnsi="Times New Roman" w:cs="Times New Roman"/>
          <w:color w:val="000000"/>
          <w:sz w:val="28"/>
          <w:szCs w:val="28"/>
          <w:lang w:val="en-US"/>
        </w:rPr>
        <w:t xml:space="preserve">Salz. </w:t>
      </w:r>
    </w:p>
    <w:p w:rsidR="00DF5F8C" w:rsidRPr="00E30092" w:rsidRDefault="00E30092" w:rsidP="00DF5F8C">
      <w:pPr>
        <w:rPr>
          <w:rFonts w:ascii="Times New Roman" w:hAnsi="Times New Roman" w:cs="Times New Roman"/>
          <w:sz w:val="28"/>
          <w:szCs w:val="28"/>
          <w:lang w:val="en-US"/>
        </w:rPr>
      </w:pPr>
      <w:r w:rsidRPr="00E30092">
        <w:rPr>
          <w:rFonts w:ascii="Times New Roman" w:hAnsi="Times New Roman" w:cs="Times New Roman"/>
          <w:b/>
          <w:color w:val="000000"/>
          <w:sz w:val="28"/>
          <w:szCs w:val="28"/>
          <w:lang w:val="en-US"/>
        </w:rPr>
        <w:t>Wie man kocht</w:t>
      </w:r>
      <w:r w:rsidRPr="00E30092">
        <w:rPr>
          <w:rFonts w:ascii="Times New Roman" w:hAnsi="Times New Roman" w:cs="Times New Roman"/>
          <w:color w:val="000000"/>
          <w:sz w:val="28"/>
          <w:szCs w:val="28"/>
          <w:lang w:val="en-US"/>
        </w:rPr>
        <w:t>: Kokosnuss wird gereinigt und Saft abgelassen. Das Fleisch wird mit einem Mixer zerkleinert. Mischen Sie ein paar Löffel gehackte Kokosnuss, einen Löffel Zucker und drei Löffel Mehl. Sorgfältig geknetet. Mit den Zuckerresten wird das Ei kombiniert, gut geschlagen, weiche Butter und Mehl hinzugefügt, um einen Sandteig zu erhalten. Die gerollte Teigschicht wird in eine Form gegeben, die Kokosnuss wird gegossen, das Streuen wird von oben verteilt. Der Kuchen wird bei 180 Grad etwa eine halbe Stunde gebacken.</w:t>
      </w:r>
    </w:p>
    <w:p w:rsidR="00E30092" w:rsidRPr="005C5F50" w:rsidRDefault="00E30092" w:rsidP="00DF5F8C">
      <w:pPr>
        <w:spacing w:after="0"/>
        <w:rPr>
          <w:rFonts w:ascii="Times New Roman" w:hAnsi="Times New Roman" w:cs="Times New Roman"/>
          <w:b/>
          <w:color w:val="000000"/>
          <w:sz w:val="28"/>
          <w:szCs w:val="28"/>
          <w:lang w:val="en-US"/>
        </w:rPr>
      </w:pPr>
      <w:r w:rsidRPr="00E30092">
        <w:rPr>
          <w:rFonts w:ascii="Times New Roman" w:hAnsi="Times New Roman" w:cs="Times New Roman"/>
          <w:b/>
          <w:color w:val="000000"/>
          <w:sz w:val="28"/>
          <w:szCs w:val="28"/>
          <w:lang w:val="en-US"/>
        </w:rPr>
        <w:t xml:space="preserve">Torte " Stolle” </w:t>
      </w:r>
    </w:p>
    <w:p w:rsidR="00E30092" w:rsidRPr="005C5F50" w:rsidRDefault="00E30092" w:rsidP="00DF5F8C">
      <w:pPr>
        <w:spacing w:after="0"/>
        <w:rPr>
          <w:rFonts w:ascii="Times New Roman" w:hAnsi="Times New Roman" w:cs="Times New Roman"/>
          <w:color w:val="000000"/>
          <w:sz w:val="28"/>
          <w:szCs w:val="28"/>
          <w:lang w:val="en-US"/>
        </w:rPr>
      </w:pPr>
      <w:r w:rsidRPr="00E30092">
        <w:rPr>
          <w:rFonts w:ascii="Times New Roman" w:hAnsi="Times New Roman" w:cs="Times New Roman"/>
          <w:color w:val="000000"/>
          <w:sz w:val="28"/>
          <w:szCs w:val="28"/>
          <w:lang w:val="en-US"/>
        </w:rPr>
        <w:t xml:space="preserve">Die berühmten Kuchen aus der Bäckerei Stolle sind die leckersten der Welt, und wer sie einmal probiert hat, wird nicht gleichgültig bleiben! Hier sind ein paar Geheimnisse für einen solchen Kuchen: Hefeteig wird aromatisch und porös, schmilzt im Mund; der Teig ist dünn, und die Füllungen legen viel; nur frische Hefe wird angewendet, der Teig «passt» zweimal. </w:t>
      </w:r>
      <w:r w:rsidRPr="00E30092">
        <w:rPr>
          <w:rFonts w:ascii="Times New Roman" w:hAnsi="Times New Roman" w:cs="Times New Roman"/>
          <w:b/>
          <w:color w:val="000000"/>
          <w:sz w:val="28"/>
          <w:szCs w:val="28"/>
          <w:lang w:val="en-US"/>
        </w:rPr>
        <w:t>Das Rezept:</w:t>
      </w:r>
      <w:r w:rsidRPr="00E30092">
        <w:rPr>
          <w:rFonts w:ascii="Times New Roman" w:hAnsi="Times New Roman" w:cs="Times New Roman"/>
          <w:color w:val="000000"/>
          <w:sz w:val="28"/>
          <w:szCs w:val="28"/>
          <w:lang w:val="en-US"/>
        </w:rPr>
        <w:t xml:space="preserve"> </w:t>
      </w:r>
    </w:p>
    <w:p w:rsidR="00E30092" w:rsidRPr="005C5F50" w:rsidRDefault="00E30092" w:rsidP="00DF5F8C">
      <w:pPr>
        <w:spacing w:after="0"/>
        <w:rPr>
          <w:rFonts w:ascii="Times New Roman" w:hAnsi="Times New Roman" w:cs="Times New Roman"/>
          <w:color w:val="000000"/>
          <w:sz w:val="28"/>
          <w:szCs w:val="28"/>
          <w:lang w:val="en-US"/>
        </w:rPr>
      </w:pPr>
      <w:r w:rsidRPr="00E30092">
        <w:rPr>
          <w:rFonts w:ascii="Times New Roman" w:hAnsi="Times New Roman" w:cs="Times New Roman"/>
          <w:color w:val="000000"/>
          <w:sz w:val="28"/>
          <w:szCs w:val="28"/>
          <w:lang w:val="en-US"/>
        </w:rPr>
        <w:t xml:space="preserve">260 ml warme Milch; </w:t>
      </w:r>
    </w:p>
    <w:p w:rsidR="00E30092" w:rsidRPr="005C5F50" w:rsidRDefault="00E30092" w:rsidP="00DF5F8C">
      <w:pPr>
        <w:spacing w:after="0"/>
        <w:rPr>
          <w:rFonts w:ascii="Times New Roman" w:hAnsi="Times New Roman" w:cs="Times New Roman"/>
          <w:color w:val="000000"/>
          <w:sz w:val="28"/>
          <w:szCs w:val="28"/>
          <w:lang w:val="en-US"/>
        </w:rPr>
      </w:pPr>
      <w:r w:rsidRPr="00E30092">
        <w:rPr>
          <w:rFonts w:ascii="Times New Roman" w:hAnsi="Times New Roman" w:cs="Times New Roman"/>
          <w:color w:val="000000"/>
          <w:sz w:val="28"/>
          <w:szCs w:val="28"/>
          <w:lang w:val="en-US"/>
        </w:rPr>
        <w:t xml:space="preserve">450 g Mehl; </w:t>
      </w:r>
    </w:p>
    <w:p w:rsidR="00E30092" w:rsidRPr="005C5F50" w:rsidRDefault="00E30092" w:rsidP="00DF5F8C">
      <w:pPr>
        <w:spacing w:after="0"/>
        <w:rPr>
          <w:rFonts w:ascii="Times New Roman" w:hAnsi="Times New Roman" w:cs="Times New Roman"/>
          <w:color w:val="000000"/>
          <w:sz w:val="28"/>
          <w:szCs w:val="28"/>
          <w:lang w:val="en-US"/>
        </w:rPr>
      </w:pPr>
      <w:r w:rsidRPr="00E30092">
        <w:rPr>
          <w:rFonts w:ascii="Times New Roman" w:hAnsi="Times New Roman" w:cs="Times New Roman"/>
          <w:color w:val="000000"/>
          <w:sz w:val="28"/>
          <w:szCs w:val="28"/>
          <w:lang w:val="en-US"/>
        </w:rPr>
        <w:t xml:space="preserve">3 Eigelb; </w:t>
      </w:r>
    </w:p>
    <w:p w:rsidR="00E30092" w:rsidRPr="005C5F50" w:rsidRDefault="00E30092" w:rsidP="00DF5F8C">
      <w:pPr>
        <w:spacing w:after="0"/>
        <w:rPr>
          <w:rFonts w:ascii="Times New Roman" w:hAnsi="Times New Roman" w:cs="Times New Roman"/>
          <w:color w:val="000000"/>
          <w:sz w:val="28"/>
          <w:szCs w:val="28"/>
          <w:lang w:val="en-US"/>
        </w:rPr>
      </w:pPr>
      <w:r w:rsidRPr="00E30092">
        <w:rPr>
          <w:rFonts w:ascii="Times New Roman" w:hAnsi="Times New Roman" w:cs="Times New Roman"/>
          <w:color w:val="000000"/>
          <w:sz w:val="28"/>
          <w:szCs w:val="28"/>
          <w:lang w:val="en-US"/>
        </w:rPr>
        <w:t>45 g Zucker;</w:t>
      </w:r>
    </w:p>
    <w:p w:rsidR="00E30092" w:rsidRPr="00E30092" w:rsidRDefault="00E30092" w:rsidP="00DF5F8C">
      <w:pPr>
        <w:spacing w:after="0"/>
        <w:rPr>
          <w:rFonts w:ascii="Times New Roman" w:hAnsi="Times New Roman" w:cs="Times New Roman"/>
          <w:color w:val="000000"/>
          <w:sz w:val="28"/>
          <w:szCs w:val="28"/>
          <w:lang w:val="en-US"/>
        </w:rPr>
      </w:pPr>
      <w:r w:rsidRPr="00E30092">
        <w:rPr>
          <w:rFonts w:ascii="Times New Roman" w:hAnsi="Times New Roman" w:cs="Times New Roman"/>
          <w:color w:val="000000"/>
          <w:sz w:val="28"/>
          <w:szCs w:val="28"/>
          <w:lang w:val="en-US"/>
        </w:rPr>
        <w:t xml:space="preserve">90 g Butter; </w:t>
      </w:r>
    </w:p>
    <w:p w:rsidR="00E30092" w:rsidRPr="00E30092" w:rsidRDefault="00E30092" w:rsidP="00DF5F8C">
      <w:pPr>
        <w:spacing w:after="0"/>
        <w:rPr>
          <w:rFonts w:ascii="Times New Roman" w:hAnsi="Times New Roman" w:cs="Times New Roman"/>
          <w:color w:val="000000"/>
          <w:sz w:val="28"/>
          <w:szCs w:val="28"/>
          <w:lang w:val="en-US"/>
        </w:rPr>
      </w:pPr>
      <w:r w:rsidRPr="00E30092">
        <w:rPr>
          <w:rFonts w:ascii="Times New Roman" w:hAnsi="Times New Roman" w:cs="Times New Roman"/>
          <w:color w:val="000000"/>
          <w:sz w:val="28"/>
          <w:szCs w:val="28"/>
          <w:lang w:val="en-US"/>
        </w:rPr>
        <w:t xml:space="preserve">12 g frische Hefe; </w:t>
      </w:r>
    </w:p>
    <w:p w:rsidR="00E30092" w:rsidRPr="005C5F50" w:rsidRDefault="00E30092" w:rsidP="00DF5F8C">
      <w:pPr>
        <w:spacing w:after="0"/>
        <w:rPr>
          <w:rFonts w:ascii="Times New Roman" w:hAnsi="Times New Roman" w:cs="Times New Roman"/>
          <w:color w:val="000000"/>
          <w:sz w:val="28"/>
          <w:szCs w:val="28"/>
          <w:lang w:val="en-US"/>
        </w:rPr>
      </w:pPr>
      <w:r w:rsidRPr="00E30092">
        <w:rPr>
          <w:rFonts w:ascii="Times New Roman" w:hAnsi="Times New Roman" w:cs="Times New Roman"/>
          <w:color w:val="000000"/>
          <w:sz w:val="28"/>
          <w:szCs w:val="28"/>
          <w:lang w:val="en-US"/>
        </w:rPr>
        <w:t xml:space="preserve">10 g Salz. </w:t>
      </w:r>
    </w:p>
    <w:p w:rsidR="00E30092" w:rsidRPr="00E30092" w:rsidRDefault="00E30092" w:rsidP="00E30092">
      <w:pPr>
        <w:spacing w:after="0"/>
        <w:rPr>
          <w:rFonts w:ascii="Times New Roman" w:eastAsia="Times New Roman" w:hAnsi="Times New Roman" w:cs="Times New Roman"/>
          <w:b/>
          <w:sz w:val="24"/>
          <w:szCs w:val="24"/>
          <w:lang w:val="en-US"/>
        </w:rPr>
      </w:pPr>
      <w:r w:rsidRPr="00E30092">
        <w:rPr>
          <w:rFonts w:ascii="Times New Roman" w:hAnsi="Times New Roman" w:cs="Times New Roman"/>
          <w:b/>
          <w:color w:val="000000"/>
          <w:sz w:val="28"/>
          <w:szCs w:val="28"/>
          <w:lang w:val="en-US"/>
        </w:rPr>
        <w:t>Wie man kocht</w:t>
      </w:r>
      <w:r w:rsidRPr="00E30092">
        <w:rPr>
          <w:rFonts w:ascii="Times New Roman" w:hAnsi="Times New Roman" w:cs="Times New Roman"/>
          <w:color w:val="000000"/>
          <w:sz w:val="28"/>
          <w:szCs w:val="28"/>
          <w:lang w:val="en-US"/>
        </w:rPr>
        <w:t>: Hefe wird in Milch aufgelöst. Das Mehl wird gesiebt, Eigelb und Hefe hinzugefügt, gesalzen. Der Teig wird zuerst klebrig und nach 10 Minuten Kneten — elastisch. Separat schlagen Zucker und Butter. Portioniert wird es dem Teig hinzugefügt, so dass der Teig zu delaminieren beginnt. Nach 5 Minuten Kneten wird es wieder glatt. Der Teig wird in einen Film eingewickelt, für 2 Stunden warm gelassen. Dann wird getäuscht und für weitere 2 Stunden in den Kühlschrank geschickt. Der fertige Teig wird in zwei Hälften geteilt, um 2-Kuchen zu erhalten, und die Füllung wird ausgewählt</w:t>
      </w:r>
      <w:r w:rsidR="00DF5F8C" w:rsidRPr="00E30092">
        <w:rPr>
          <w:rFonts w:ascii="Times New Roman" w:eastAsia="Times New Roman" w:hAnsi="Times New Roman" w:cs="Times New Roman"/>
          <w:b/>
          <w:bCs/>
          <w:sz w:val="24"/>
          <w:szCs w:val="24"/>
          <w:lang w:val="en-US"/>
        </w:rPr>
        <w:br w:type="page"/>
      </w:r>
      <w:r w:rsidRPr="00DF5F8C">
        <w:rPr>
          <w:rFonts w:ascii="Times New Roman" w:eastAsia="Times New Roman" w:hAnsi="Times New Roman" w:cs="Times New Roman"/>
          <w:b/>
          <w:bCs/>
          <w:sz w:val="24"/>
          <w:szCs w:val="24"/>
        </w:rPr>
        <w:lastRenderedPageBreak/>
        <w:t>План</w:t>
      </w:r>
      <w:r w:rsidRPr="00E30092">
        <w:rPr>
          <w:rFonts w:ascii="Times New Roman" w:eastAsia="Times New Roman" w:hAnsi="Times New Roman" w:cs="Times New Roman"/>
          <w:b/>
          <w:bCs/>
          <w:sz w:val="24"/>
          <w:szCs w:val="24"/>
          <w:lang w:val="en-US"/>
        </w:rPr>
        <w:t xml:space="preserve"> </w:t>
      </w:r>
      <w:r w:rsidRPr="00DF5F8C">
        <w:rPr>
          <w:rFonts w:ascii="Times New Roman" w:eastAsia="Times New Roman" w:hAnsi="Times New Roman" w:cs="Times New Roman"/>
          <w:b/>
          <w:bCs/>
          <w:sz w:val="24"/>
          <w:szCs w:val="24"/>
        </w:rPr>
        <w:t>занятия</w:t>
      </w:r>
      <w:r w:rsidRPr="00E30092">
        <w:rPr>
          <w:rFonts w:ascii="Times New Roman" w:eastAsia="Times New Roman" w:hAnsi="Times New Roman" w:cs="Times New Roman"/>
          <w:b/>
          <w:bCs/>
          <w:sz w:val="24"/>
          <w:szCs w:val="24"/>
          <w:lang w:val="en-US"/>
        </w:rPr>
        <w:t xml:space="preserve"> </w:t>
      </w:r>
      <w:r>
        <w:rPr>
          <w:rFonts w:ascii="Times New Roman" w:eastAsia="Times New Roman" w:hAnsi="Times New Roman" w:cs="Times New Roman"/>
          <w:b/>
          <w:sz w:val="24"/>
          <w:szCs w:val="24"/>
          <w:lang w:val="en-US"/>
        </w:rPr>
        <w:t xml:space="preserve"> № </w:t>
      </w:r>
      <w:r w:rsidRPr="00E30092">
        <w:rPr>
          <w:rFonts w:ascii="Times New Roman" w:eastAsia="Times New Roman" w:hAnsi="Times New Roman" w:cs="Times New Roman"/>
          <w:b/>
          <w:sz w:val="24"/>
          <w:szCs w:val="24"/>
          <w:lang w:val="en-US"/>
        </w:rPr>
        <w:t>4</w:t>
      </w:r>
    </w:p>
    <w:p w:rsidR="00E30092" w:rsidRPr="00D91D71" w:rsidRDefault="00E30092" w:rsidP="00E30092">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4</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E30092" w:rsidRDefault="00E30092" w:rsidP="00E30092">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E30092" w:rsidRPr="00234480" w:rsidRDefault="00E30092" w:rsidP="00E30092">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shd w:val="clear" w:color="auto" w:fill="FFFFFF"/>
        <w:spacing w:after="0" w:line="240" w:lineRule="auto"/>
        <w:jc w:val="both"/>
        <w:rPr>
          <w:rFonts w:ascii="Times New Roman" w:eastAsia="Times New Roman" w:hAnsi="Times New Roman" w:cs="Times New Roman"/>
          <w:b/>
          <w:bCs/>
          <w:sz w:val="24"/>
          <w:szCs w:val="24"/>
        </w:rPr>
      </w:pP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Пассив в немецком языке имеет те же шесть временных форм, что и актив (Präsens, Präteritum, Perfekt, Plusquamperfekt, Futur I и Futur II; последний практически не употребляется).</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Пассив в немецком языке образуется с помощью вспомогательного глагола werden и Partizip II основного (смыслового) глагола. С подлежащим согласуется вспомогательный глагол werden, а смысловой глагол сохраняет неизменяемую форму — Partizip II.</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Для образования какой-либо временной формы пассива вспомогательный глагол werden употребляется в соответствующей временной форме, а смысловой глагол употребляется в форме Partizip II.</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Präsens Passiv в немецком языке образуется из Präsens вспомогательного глагола werden и Partizip II спрягаемого глагола:</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gefragt werden</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tbl>
      <w:tblPr>
        <w:tblW w:w="0" w:type="auto"/>
        <w:tblBorders>
          <w:top w:val="single" w:sz="6" w:space="0" w:color="ADADAD"/>
          <w:left w:val="single" w:sz="6" w:space="0" w:color="ADADAD"/>
          <w:bottom w:val="single" w:sz="6" w:space="0" w:color="ADADAD"/>
          <w:right w:val="single" w:sz="6" w:space="0" w:color="ADADAD"/>
        </w:tblBorders>
        <w:tblCellMar>
          <w:left w:w="0" w:type="dxa"/>
          <w:right w:w="0" w:type="dxa"/>
        </w:tblCellMar>
        <w:tblLook w:val="04A0" w:firstRow="1" w:lastRow="0" w:firstColumn="1" w:lastColumn="0" w:noHBand="0" w:noVBand="1"/>
      </w:tblPr>
      <w:tblGrid>
        <w:gridCol w:w="690"/>
        <w:gridCol w:w="2246"/>
        <w:gridCol w:w="2455"/>
      </w:tblGrid>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Лицо</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Единственное число</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Множественное число</w:t>
            </w:r>
          </w:p>
        </w:tc>
      </w:tr>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1</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ich werde gefragt</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wir werden gefragt</w:t>
            </w:r>
          </w:p>
        </w:tc>
      </w:tr>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2</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du wirst gefragt</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Ihr werdet gefragt</w:t>
            </w:r>
          </w:p>
        </w:tc>
      </w:tr>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3</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val="en-US" w:eastAsia="ru-RU"/>
              </w:rPr>
            </w:pPr>
            <w:r w:rsidRPr="00E30092">
              <w:rPr>
                <w:rFonts w:ascii="Times New Roman" w:eastAsia="Times New Roman" w:hAnsi="Times New Roman" w:cs="Times New Roman"/>
                <w:sz w:val="24"/>
                <w:szCs w:val="24"/>
                <w:bdr w:val="none" w:sz="0" w:space="0" w:color="auto" w:frame="1"/>
                <w:lang w:val="en-US" w:eastAsia="ru-RU"/>
              </w:rPr>
              <w:t>er</w:t>
            </w:r>
            <w:r w:rsidRPr="00E30092">
              <w:rPr>
                <w:rFonts w:ascii="Times New Roman" w:eastAsia="Times New Roman" w:hAnsi="Times New Roman" w:cs="Times New Roman"/>
                <w:sz w:val="24"/>
                <w:szCs w:val="24"/>
                <w:lang w:val="en-US" w:eastAsia="ru-RU"/>
              </w:rPr>
              <w:br/>
            </w:r>
            <w:r w:rsidRPr="00E30092">
              <w:rPr>
                <w:rFonts w:ascii="Times New Roman" w:eastAsia="Times New Roman" w:hAnsi="Times New Roman" w:cs="Times New Roman"/>
                <w:sz w:val="24"/>
                <w:szCs w:val="24"/>
                <w:bdr w:val="none" w:sz="0" w:space="0" w:color="auto" w:frame="1"/>
                <w:lang w:val="en-US" w:eastAsia="ru-RU"/>
              </w:rPr>
              <w:t>sie wird gefragt</w:t>
            </w:r>
            <w:r w:rsidRPr="00E30092">
              <w:rPr>
                <w:rFonts w:ascii="Times New Roman" w:eastAsia="Times New Roman" w:hAnsi="Times New Roman" w:cs="Times New Roman"/>
                <w:sz w:val="24"/>
                <w:szCs w:val="24"/>
                <w:lang w:val="en-US" w:eastAsia="ru-RU"/>
              </w:rPr>
              <w:br/>
            </w:r>
            <w:r w:rsidRPr="00E30092">
              <w:rPr>
                <w:rFonts w:ascii="Times New Roman" w:eastAsia="Times New Roman" w:hAnsi="Times New Roman" w:cs="Times New Roman"/>
                <w:sz w:val="24"/>
                <w:szCs w:val="24"/>
                <w:bdr w:val="none" w:sz="0" w:space="0" w:color="auto" w:frame="1"/>
                <w:lang w:val="en-US" w:eastAsia="ru-RU"/>
              </w:rPr>
              <w:t>es</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sie werden gefragt</w:t>
            </w:r>
          </w:p>
        </w:tc>
      </w:tr>
    </w:tbl>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Der Aufsatz wird vom Schüler geschrieben. — Сочинение пишется учеником.</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Präteritum Passiv в немецком языке образуется из Präteritum вспомогательного глагола werden и Partizip II спрягаемого глагола.</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tbl>
      <w:tblPr>
        <w:tblW w:w="0" w:type="auto"/>
        <w:tblBorders>
          <w:top w:val="single" w:sz="6" w:space="0" w:color="ADADAD"/>
          <w:left w:val="single" w:sz="6" w:space="0" w:color="ADADAD"/>
          <w:bottom w:val="single" w:sz="6" w:space="0" w:color="ADADAD"/>
          <w:right w:val="single" w:sz="6" w:space="0" w:color="ADADAD"/>
        </w:tblBorders>
        <w:tblCellMar>
          <w:left w:w="0" w:type="dxa"/>
          <w:right w:w="0" w:type="dxa"/>
        </w:tblCellMar>
        <w:tblLook w:val="04A0" w:firstRow="1" w:lastRow="0" w:firstColumn="1" w:lastColumn="0" w:noHBand="0" w:noVBand="1"/>
      </w:tblPr>
      <w:tblGrid>
        <w:gridCol w:w="690"/>
        <w:gridCol w:w="2246"/>
        <w:gridCol w:w="2455"/>
      </w:tblGrid>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Лицо</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Единственное число</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Множественное число</w:t>
            </w:r>
          </w:p>
        </w:tc>
      </w:tr>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lastRenderedPageBreak/>
              <w:t>1</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ich wurde gefragt</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wir wurden gefragt</w:t>
            </w:r>
          </w:p>
        </w:tc>
      </w:tr>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2</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du wurdest gefragt</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ihr wurdet gefragt</w:t>
            </w:r>
          </w:p>
        </w:tc>
      </w:tr>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3</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val="en-US" w:eastAsia="ru-RU"/>
              </w:rPr>
            </w:pPr>
            <w:r w:rsidRPr="00E30092">
              <w:rPr>
                <w:rFonts w:ascii="Times New Roman" w:eastAsia="Times New Roman" w:hAnsi="Times New Roman" w:cs="Times New Roman"/>
                <w:sz w:val="24"/>
                <w:szCs w:val="24"/>
                <w:bdr w:val="none" w:sz="0" w:space="0" w:color="auto" w:frame="1"/>
                <w:lang w:val="en-US" w:eastAsia="ru-RU"/>
              </w:rPr>
              <w:t>er</w:t>
            </w:r>
            <w:r w:rsidRPr="00E30092">
              <w:rPr>
                <w:rFonts w:ascii="Times New Roman" w:eastAsia="Times New Roman" w:hAnsi="Times New Roman" w:cs="Times New Roman"/>
                <w:sz w:val="24"/>
                <w:szCs w:val="24"/>
                <w:lang w:val="en-US" w:eastAsia="ru-RU"/>
              </w:rPr>
              <w:br/>
            </w:r>
            <w:r w:rsidRPr="00E30092">
              <w:rPr>
                <w:rFonts w:ascii="Times New Roman" w:eastAsia="Times New Roman" w:hAnsi="Times New Roman" w:cs="Times New Roman"/>
                <w:sz w:val="24"/>
                <w:szCs w:val="24"/>
                <w:bdr w:val="none" w:sz="0" w:space="0" w:color="auto" w:frame="1"/>
                <w:lang w:val="en-US" w:eastAsia="ru-RU"/>
              </w:rPr>
              <w:t>sie wurde gefragt</w:t>
            </w:r>
            <w:r w:rsidRPr="00E30092">
              <w:rPr>
                <w:rFonts w:ascii="Times New Roman" w:eastAsia="Times New Roman" w:hAnsi="Times New Roman" w:cs="Times New Roman"/>
                <w:sz w:val="24"/>
                <w:szCs w:val="24"/>
                <w:lang w:val="en-US" w:eastAsia="ru-RU"/>
              </w:rPr>
              <w:br/>
            </w:r>
            <w:r w:rsidRPr="00E30092">
              <w:rPr>
                <w:rFonts w:ascii="Times New Roman" w:eastAsia="Times New Roman" w:hAnsi="Times New Roman" w:cs="Times New Roman"/>
                <w:sz w:val="24"/>
                <w:szCs w:val="24"/>
                <w:bdr w:val="none" w:sz="0" w:space="0" w:color="auto" w:frame="1"/>
                <w:lang w:val="en-US" w:eastAsia="ru-RU"/>
              </w:rPr>
              <w:t>es</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sie wurden gefragt</w:t>
            </w:r>
          </w:p>
        </w:tc>
      </w:tr>
    </w:tbl>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val="en-US" w:eastAsia="ru-RU"/>
        </w:rPr>
        <w:t xml:space="preserve">Das Buch wurde von mir gelesen. — </w:t>
      </w:r>
      <w:r w:rsidRPr="00E30092">
        <w:rPr>
          <w:rFonts w:ascii="Times New Roman" w:eastAsia="Times New Roman" w:hAnsi="Times New Roman" w:cs="Times New Roman"/>
          <w:sz w:val="24"/>
          <w:szCs w:val="24"/>
          <w:bdr w:val="none" w:sz="0" w:space="0" w:color="auto" w:frame="1"/>
          <w:lang w:eastAsia="ru-RU"/>
        </w:rPr>
        <w:t>Я</w:t>
      </w:r>
      <w:r w:rsidRPr="00E30092">
        <w:rPr>
          <w:rFonts w:ascii="Times New Roman" w:eastAsia="Times New Roman" w:hAnsi="Times New Roman" w:cs="Times New Roman"/>
          <w:sz w:val="24"/>
          <w:szCs w:val="24"/>
          <w:bdr w:val="none" w:sz="0" w:space="0" w:color="auto" w:frame="1"/>
          <w:lang w:val="en-US" w:eastAsia="ru-RU"/>
        </w:rPr>
        <w:t xml:space="preserve"> </w:t>
      </w:r>
      <w:r w:rsidRPr="00E30092">
        <w:rPr>
          <w:rFonts w:ascii="Times New Roman" w:eastAsia="Times New Roman" w:hAnsi="Times New Roman" w:cs="Times New Roman"/>
          <w:sz w:val="24"/>
          <w:szCs w:val="24"/>
          <w:bdr w:val="none" w:sz="0" w:space="0" w:color="auto" w:frame="1"/>
          <w:lang w:eastAsia="ru-RU"/>
        </w:rPr>
        <w:t>читал</w:t>
      </w:r>
      <w:r w:rsidRPr="00E30092">
        <w:rPr>
          <w:rFonts w:ascii="Times New Roman" w:eastAsia="Times New Roman" w:hAnsi="Times New Roman" w:cs="Times New Roman"/>
          <w:sz w:val="24"/>
          <w:szCs w:val="24"/>
          <w:bdr w:val="none" w:sz="0" w:space="0" w:color="auto" w:frame="1"/>
          <w:lang w:val="en-US" w:eastAsia="ru-RU"/>
        </w:rPr>
        <w:t xml:space="preserve"> </w:t>
      </w:r>
      <w:r w:rsidRPr="00E30092">
        <w:rPr>
          <w:rFonts w:ascii="Times New Roman" w:eastAsia="Times New Roman" w:hAnsi="Times New Roman" w:cs="Times New Roman"/>
          <w:sz w:val="24"/>
          <w:szCs w:val="24"/>
          <w:bdr w:val="none" w:sz="0" w:space="0" w:color="auto" w:frame="1"/>
          <w:lang w:eastAsia="ru-RU"/>
        </w:rPr>
        <w:t>книгу</w:t>
      </w:r>
      <w:r w:rsidRPr="00E30092">
        <w:rPr>
          <w:rFonts w:ascii="Times New Roman" w:eastAsia="Times New Roman" w:hAnsi="Times New Roman" w:cs="Times New Roman"/>
          <w:sz w:val="24"/>
          <w:szCs w:val="24"/>
          <w:bdr w:val="none" w:sz="0" w:space="0" w:color="auto" w:frame="1"/>
          <w:lang w:val="en-US" w:eastAsia="ru-RU"/>
        </w:rPr>
        <w:t xml:space="preserve">. </w:t>
      </w:r>
      <w:r w:rsidRPr="00E30092">
        <w:rPr>
          <w:rFonts w:ascii="Times New Roman" w:eastAsia="Times New Roman" w:hAnsi="Times New Roman" w:cs="Times New Roman"/>
          <w:sz w:val="24"/>
          <w:szCs w:val="24"/>
          <w:bdr w:val="none" w:sz="0" w:space="0" w:color="auto" w:frame="1"/>
          <w:lang w:eastAsia="ru-RU"/>
        </w:rPr>
        <w:t>(Книга читалась мною.)</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Perfekt Passiv в немецком языке образуется из Perfekt вспомогательного глагола werden и Partizip II спрягаемого глагола.</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tbl>
      <w:tblPr>
        <w:tblW w:w="0" w:type="auto"/>
        <w:tblBorders>
          <w:top w:val="single" w:sz="6" w:space="0" w:color="ADADAD"/>
          <w:left w:val="single" w:sz="6" w:space="0" w:color="ADADAD"/>
          <w:bottom w:val="single" w:sz="6" w:space="0" w:color="ADADAD"/>
          <w:right w:val="single" w:sz="6" w:space="0" w:color="ADADAD"/>
        </w:tblBorders>
        <w:tblCellMar>
          <w:left w:w="0" w:type="dxa"/>
          <w:right w:w="0" w:type="dxa"/>
        </w:tblCellMar>
        <w:tblLook w:val="04A0" w:firstRow="1" w:lastRow="0" w:firstColumn="1" w:lastColumn="0" w:noHBand="0" w:noVBand="1"/>
      </w:tblPr>
      <w:tblGrid>
        <w:gridCol w:w="690"/>
        <w:gridCol w:w="2330"/>
        <w:gridCol w:w="2455"/>
      </w:tblGrid>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Лицо</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Единственное число</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Множественное число</w:t>
            </w:r>
          </w:p>
        </w:tc>
      </w:tr>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1</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ich bin gefragt worden</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wir sind gefragt worden</w:t>
            </w:r>
          </w:p>
        </w:tc>
      </w:tr>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2</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du bist gefragt worden</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ihr seid gefragt worden</w:t>
            </w:r>
          </w:p>
        </w:tc>
      </w:tr>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3</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val="en-US" w:eastAsia="ru-RU"/>
              </w:rPr>
            </w:pPr>
            <w:r w:rsidRPr="00E30092">
              <w:rPr>
                <w:rFonts w:ascii="Times New Roman" w:eastAsia="Times New Roman" w:hAnsi="Times New Roman" w:cs="Times New Roman"/>
                <w:sz w:val="24"/>
                <w:szCs w:val="24"/>
                <w:bdr w:val="none" w:sz="0" w:space="0" w:color="auto" w:frame="1"/>
                <w:lang w:val="en-US" w:eastAsia="ru-RU"/>
              </w:rPr>
              <w:t>er</w:t>
            </w:r>
            <w:r w:rsidRPr="00E30092">
              <w:rPr>
                <w:rFonts w:ascii="Times New Roman" w:eastAsia="Times New Roman" w:hAnsi="Times New Roman" w:cs="Times New Roman"/>
                <w:sz w:val="24"/>
                <w:szCs w:val="24"/>
                <w:lang w:val="en-US" w:eastAsia="ru-RU"/>
              </w:rPr>
              <w:br/>
            </w:r>
            <w:r w:rsidRPr="00E30092">
              <w:rPr>
                <w:rFonts w:ascii="Times New Roman" w:eastAsia="Times New Roman" w:hAnsi="Times New Roman" w:cs="Times New Roman"/>
                <w:sz w:val="24"/>
                <w:szCs w:val="24"/>
                <w:bdr w:val="none" w:sz="0" w:space="0" w:color="auto" w:frame="1"/>
                <w:lang w:val="en-US" w:eastAsia="ru-RU"/>
              </w:rPr>
              <w:t>sie ist gefragt worden</w:t>
            </w:r>
            <w:r w:rsidRPr="00E30092">
              <w:rPr>
                <w:rFonts w:ascii="Times New Roman" w:eastAsia="Times New Roman" w:hAnsi="Times New Roman" w:cs="Times New Roman"/>
                <w:sz w:val="24"/>
                <w:szCs w:val="24"/>
                <w:lang w:val="en-US" w:eastAsia="ru-RU"/>
              </w:rPr>
              <w:br/>
            </w:r>
            <w:r w:rsidRPr="00E30092">
              <w:rPr>
                <w:rFonts w:ascii="Times New Roman" w:eastAsia="Times New Roman" w:hAnsi="Times New Roman" w:cs="Times New Roman"/>
                <w:sz w:val="24"/>
                <w:szCs w:val="24"/>
                <w:bdr w:val="none" w:sz="0" w:space="0" w:color="auto" w:frame="1"/>
                <w:lang w:val="en-US" w:eastAsia="ru-RU"/>
              </w:rPr>
              <w:t>es</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sie sind gefragt worden</w:t>
            </w:r>
          </w:p>
        </w:tc>
      </w:tr>
    </w:tbl>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Unsere Lehrerin ist in den Rat der Stadt gewählt worden. — Наша учительница была избрана в городской совет.</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Plusquamperfekt Passiv в немецком языке образуется из Plusquamperfekt вспомогательного глагола werden и Partizip II спрягаемого глагола.</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tbl>
      <w:tblPr>
        <w:tblW w:w="0" w:type="auto"/>
        <w:tblBorders>
          <w:top w:val="single" w:sz="6" w:space="0" w:color="ADADAD"/>
          <w:left w:val="single" w:sz="6" w:space="0" w:color="ADADAD"/>
          <w:bottom w:val="single" w:sz="6" w:space="0" w:color="ADADAD"/>
          <w:right w:val="single" w:sz="6" w:space="0" w:color="ADADAD"/>
        </w:tblBorders>
        <w:tblCellMar>
          <w:left w:w="0" w:type="dxa"/>
          <w:right w:w="0" w:type="dxa"/>
        </w:tblCellMar>
        <w:tblLook w:val="04A0" w:firstRow="1" w:lastRow="0" w:firstColumn="1" w:lastColumn="0" w:noHBand="0" w:noVBand="1"/>
      </w:tblPr>
      <w:tblGrid>
        <w:gridCol w:w="690"/>
        <w:gridCol w:w="2490"/>
        <w:gridCol w:w="2636"/>
      </w:tblGrid>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Лицо</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Единственное число</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Множественное число</w:t>
            </w:r>
          </w:p>
        </w:tc>
      </w:tr>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1</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ich war gefragt worden</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wir waren gefragt worden</w:t>
            </w:r>
          </w:p>
        </w:tc>
      </w:tr>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2</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du warst gefragt worden</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ihr wart gefragt worden</w:t>
            </w:r>
          </w:p>
        </w:tc>
      </w:tr>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3</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val="en-US" w:eastAsia="ru-RU"/>
              </w:rPr>
            </w:pPr>
            <w:r w:rsidRPr="00E30092">
              <w:rPr>
                <w:rFonts w:ascii="Times New Roman" w:eastAsia="Times New Roman" w:hAnsi="Times New Roman" w:cs="Times New Roman"/>
                <w:sz w:val="24"/>
                <w:szCs w:val="24"/>
                <w:bdr w:val="none" w:sz="0" w:space="0" w:color="auto" w:frame="1"/>
                <w:lang w:val="en-US" w:eastAsia="ru-RU"/>
              </w:rPr>
              <w:t>er</w:t>
            </w:r>
            <w:r w:rsidRPr="00E30092">
              <w:rPr>
                <w:rFonts w:ascii="Times New Roman" w:eastAsia="Times New Roman" w:hAnsi="Times New Roman" w:cs="Times New Roman"/>
                <w:sz w:val="24"/>
                <w:szCs w:val="24"/>
                <w:lang w:val="en-US" w:eastAsia="ru-RU"/>
              </w:rPr>
              <w:br/>
            </w:r>
            <w:r w:rsidRPr="00E30092">
              <w:rPr>
                <w:rFonts w:ascii="Times New Roman" w:eastAsia="Times New Roman" w:hAnsi="Times New Roman" w:cs="Times New Roman"/>
                <w:sz w:val="24"/>
                <w:szCs w:val="24"/>
                <w:bdr w:val="none" w:sz="0" w:space="0" w:color="auto" w:frame="1"/>
                <w:lang w:val="en-US" w:eastAsia="ru-RU"/>
              </w:rPr>
              <w:t>sie war gefragt worden</w:t>
            </w:r>
            <w:r w:rsidRPr="00E30092">
              <w:rPr>
                <w:rFonts w:ascii="Times New Roman" w:eastAsia="Times New Roman" w:hAnsi="Times New Roman" w:cs="Times New Roman"/>
                <w:sz w:val="24"/>
                <w:szCs w:val="24"/>
                <w:lang w:val="en-US" w:eastAsia="ru-RU"/>
              </w:rPr>
              <w:br/>
            </w:r>
            <w:r w:rsidRPr="00E30092">
              <w:rPr>
                <w:rFonts w:ascii="Times New Roman" w:eastAsia="Times New Roman" w:hAnsi="Times New Roman" w:cs="Times New Roman"/>
                <w:sz w:val="24"/>
                <w:szCs w:val="24"/>
                <w:bdr w:val="none" w:sz="0" w:space="0" w:color="auto" w:frame="1"/>
                <w:lang w:val="en-US" w:eastAsia="ru-RU"/>
              </w:rPr>
              <w:lastRenderedPageBreak/>
              <w:t>es</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lastRenderedPageBreak/>
              <w:t>sie waren gefragt worde</w:t>
            </w:r>
          </w:p>
        </w:tc>
      </w:tr>
    </w:tbl>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lastRenderedPageBreak/>
        <w:t> </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Futur I Passiv в немецком языке образуется из Futur I глагола werden и Partizip II основного глагола.</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tbl>
      <w:tblPr>
        <w:tblW w:w="0" w:type="auto"/>
        <w:tblBorders>
          <w:top w:val="single" w:sz="6" w:space="0" w:color="ADADAD"/>
          <w:left w:val="single" w:sz="6" w:space="0" w:color="ADADAD"/>
          <w:bottom w:val="single" w:sz="6" w:space="0" w:color="ADADAD"/>
          <w:right w:val="single" w:sz="6" w:space="0" w:color="ADADAD"/>
        </w:tblBorders>
        <w:tblCellMar>
          <w:left w:w="0" w:type="dxa"/>
          <w:right w:w="0" w:type="dxa"/>
        </w:tblCellMar>
        <w:tblLook w:val="04A0" w:firstRow="1" w:lastRow="0" w:firstColumn="1" w:lastColumn="0" w:noHBand="0" w:noVBand="1"/>
      </w:tblPr>
      <w:tblGrid>
        <w:gridCol w:w="690"/>
        <w:gridCol w:w="2596"/>
        <w:gridCol w:w="2743"/>
      </w:tblGrid>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Лицо</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Единственное число</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Множественное число</w:t>
            </w:r>
          </w:p>
        </w:tc>
      </w:tr>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1</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ich werde gefragt werden</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wir werden gefragt werden</w:t>
            </w:r>
          </w:p>
        </w:tc>
      </w:tr>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2</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du wirst gefragt werden</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ihr werdet gefragt werden</w:t>
            </w:r>
          </w:p>
        </w:tc>
      </w:tr>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3</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val="en-US" w:eastAsia="ru-RU"/>
              </w:rPr>
            </w:pPr>
            <w:r w:rsidRPr="00E30092">
              <w:rPr>
                <w:rFonts w:ascii="Times New Roman" w:eastAsia="Times New Roman" w:hAnsi="Times New Roman" w:cs="Times New Roman"/>
                <w:sz w:val="24"/>
                <w:szCs w:val="24"/>
                <w:bdr w:val="none" w:sz="0" w:space="0" w:color="auto" w:frame="1"/>
                <w:lang w:val="en-US" w:eastAsia="ru-RU"/>
              </w:rPr>
              <w:t>er</w:t>
            </w:r>
            <w:r w:rsidRPr="00E30092">
              <w:rPr>
                <w:rFonts w:ascii="Times New Roman" w:eastAsia="Times New Roman" w:hAnsi="Times New Roman" w:cs="Times New Roman"/>
                <w:sz w:val="24"/>
                <w:szCs w:val="24"/>
                <w:lang w:val="en-US" w:eastAsia="ru-RU"/>
              </w:rPr>
              <w:br/>
            </w:r>
            <w:r w:rsidRPr="00E30092">
              <w:rPr>
                <w:rFonts w:ascii="Times New Roman" w:eastAsia="Times New Roman" w:hAnsi="Times New Roman" w:cs="Times New Roman"/>
                <w:sz w:val="24"/>
                <w:szCs w:val="24"/>
                <w:bdr w:val="none" w:sz="0" w:space="0" w:color="auto" w:frame="1"/>
                <w:lang w:val="en-US" w:eastAsia="ru-RU"/>
              </w:rPr>
              <w:t>sie wird gefragt werden</w:t>
            </w:r>
            <w:r w:rsidRPr="00E30092">
              <w:rPr>
                <w:rFonts w:ascii="Times New Roman" w:eastAsia="Times New Roman" w:hAnsi="Times New Roman" w:cs="Times New Roman"/>
                <w:sz w:val="24"/>
                <w:szCs w:val="24"/>
                <w:lang w:val="en-US" w:eastAsia="ru-RU"/>
              </w:rPr>
              <w:br/>
            </w:r>
            <w:r w:rsidRPr="00E30092">
              <w:rPr>
                <w:rFonts w:ascii="Times New Roman" w:eastAsia="Times New Roman" w:hAnsi="Times New Roman" w:cs="Times New Roman"/>
                <w:sz w:val="24"/>
                <w:szCs w:val="24"/>
                <w:bdr w:val="none" w:sz="0" w:space="0" w:color="auto" w:frame="1"/>
                <w:lang w:val="en-US" w:eastAsia="ru-RU"/>
              </w:rPr>
              <w:t>es</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sie werden gefragt werden</w:t>
            </w:r>
          </w:p>
        </w:tc>
      </w:tr>
    </w:tbl>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Morgen wird dieses Buch gekauft werden. — Завтра эта книга будет куплена.</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Futur II Passiv в немецком языке образуется из вспомогательного глагола werden в Futur II и Partizip II основного глагола.</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tbl>
      <w:tblPr>
        <w:tblW w:w="0" w:type="auto"/>
        <w:tblBorders>
          <w:top w:val="single" w:sz="6" w:space="0" w:color="ADADAD"/>
          <w:left w:val="single" w:sz="6" w:space="0" w:color="ADADAD"/>
          <w:bottom w:val="single" w:sz="6" w:space="0" w:color="ADADAD"/>
          <w:right w:val="single" w:sz="6" w:space="0" w:color="ADADAD"/>
        </w:tblBorders>
        <w:tblCellMar>
          <w:left w:w="0" w:type="dxa"/>
          <w:right w:w="0" w:type="dxa"/>
        </w:tblCellMar>
        <w:tblLook w:val="04A0" w:firstRow="1" w:lastRow="0" w:firstColumn="1" w:lastColumn="0" w:noHBand="0" w:noVBand="1"/>
      </w:tblPr>
      <w:tblGrid>
        <w:gridCol w:w="690"/>
        <w:gridCol w:w="3056"/>
        <w:gridCol w:w="3203"/>
      </w:tblGrid>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Лицо</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Единственное число</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Множественное число</w:t>
            </w:r>
          </w:p>
        </w:tc>
      </w:tr>
      <w:tr w:rsidR="00E30092" w:rsidRPr="005C5F50"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1</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val="en-US" w:eastAsia="ru-RU"/>
              </w:rPr>
            </w:pPr>
            <w:r w:rsidRPr="00E30092">
              <w:rPr>
                <w:rFonts w:ascii="Times New Roman" w:eastAsia="Times New Roman" w:hAnsi="Times New Roman" w:cs="Times New Roman"/>
                <w:sz w:val="24"/>
                <w:szCs w:val="24"/>
                <w:bdr w:val="none" w:sz="0" w:space="0" w:color="auto" w:frame="1"/>
                <w:lang w:val="en-US" w:eastAsia="ru-RU"/>
              </w:rPr>
              <w:t>ich werde gefragt worden sein</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val="en-US" w:eastAsia="ru-RU"/>
              </w:rPr>
            </w:pPr>
            <w:r w:rsidRPr="00E30092">
              <w:rPr>
                <w:rFonts w:ascii="Times New Roman" w:eastAsia="Times New Roman" w:hAnsi="Times New Roman" w:cs="Times New Roman"/>
                <w:sz w:val="24"/>
                <w:szCs w:val="24"/>
                <w:bdr w:val="none" w:sz="0" w:space="0" w:color="auto" w:frame="1"/>
                <w:lang w:val="en-US" w:eastAsia="ru-RU"/>
              </w:rPr>
              <w:t>wir werden gefragt worden sein</w:t>
            </w:r>
          </w:p>
        </w:tc>
      </w:tr>
      <w:tr w:rsidR="00E30092" w:rsidRPr="005C5F50"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2</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val="en-US" w:eastAsia="ru-RU"/>
              </w:rPr>
            </w:pPr>
            <w:r w:rsidRPr="00E30092">
              <w:rPr>
                <w:rFonts w:ascii="Times New Roman" w:eastAsia="Times New Roman" w:hAnsi="Times New Roman" w:cs="Times New Roman"/>
                <w:sz w:val="24"/>
                <w:szCs w:val="24"/>
                <w:bdr w:val="none" w:sz="0" w:space="0" w:color="auto" w:frame="1"/>
                <w:lang w:val="en-US" w:eastAsia="ru-RU"/>
              </w:rPr>
              <w:t>du wirst gefragt worden sein</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val="en-US" w:eastAsia="ru-RU"/>
              </w:rPr>
            </w:pPr>
            <w:r w:rsidRPr="00E30092">
              <w:rPr>
                <w:rFonts w:ascii="Times New Roman" w:eastAsia="Times New Roman" w:hAnsi="Times New Roman" w:cs="Times New Roman"/>
                <w:sz w:val="24"/>
                <w:szCs w:val="24"/>
                <w:bdr w:val="none" w:sz="0" w:space="0" w:color="auto" w:frame="1"/>
                <w:lang w:val="en-US" w:eastAsia="ru-RU"/>
              </w:rPr>
              <w:t>ihr werdet gefragt worden sein</w:t>
            </w:r>
          </w:p>
        </w:tc>
      </w:tr>
      <w:tr w:rsidR="00E30092" w:rsidRPr="005C5F50"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3</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val="en-US" w:eastAsia="ru-RU"/>
              </w:rPr>
            </w:pPr>
            <w:r w:rsidRPr="00E30092">
              <w:rPr>
                <w:rFonts w:ascii="Times New Roman" w:eastAsia="Times New Roman" w:hAnsi="Times New Roman" w:cs="Times New Roman"/>
                <w:sz w:val="24"/>
                <w:szCs w:val="24"/>
                <w:bdr w:val="none" w:sz="0" w:space="0" w:color="auto" w:frame="1"/>
                <w:lang w:val="en-US" w:eastAsia="ru-RU"/>
              </w:rPr>
              <w:t>er</w:t>
            </w:r>
            <w:r w:rsidRPr="00E30092">
              <w:rPr>
                <w:rFonts w:ascii="Times New Roman" w:eastAsia="Times New Roman" w:hAnsi="Times New Roman" w:cs="Times New Roman"/>
                <w:sz w:val="24"/>
                <w:szCs w:val="24"/>
                <w:lang w:val="en-US" w:eastAsia="ru-RU"/>
              </w:rPr>
              <w:br/>
            </w:r>
            <w:r w:rsidRPr="00E30092">
              <w:rPr>
                <w:rFonts w:ascii="Times New Roman" w:eastAsia="Times New Roman" w:hAnsi="Times New Roman" w:cs="Times New Roman"/>
                <w:sz w:val="24"/>
                <w:szCs w:val="24"/>
                <w:bdr w:val="none" w:sz="0" w:space="0" w:color="auto" w:frame="1"/>
                <w:lang w:val="en-US" w:eastAsia="ru-RU"/>
              </w:rPr>
              <w:t>sie wird gefragt worden sein</w:t>
            </w:r>
            <w:r w:rsidRPr="00E30092">
              <w:rPr>
                <w:rFonts w:ascii="Times New Roman" w:eastAsia="Times New Roman" w:hAnsi="Times New Roman" w:cs="Times New Roman"/>
                <w:sz w:val="24"/>
                <w:szCs w:val="24"/>
                <w:lang w:val="en-US" w:eastAsia="ru-RU"/>
              </w:rPr>
              <w:br/>
            </w:r>
            <w:r w:rsidRPr="00E30092">
              <w:rPr>
                <w:rFonts w:ascii="Times New Roman" w:eastAsia="Times New Roman" w:hAnsi="Times New Roman" w:cs="Times New Roman"/>
                <w:sz w:val="24"/>
                <w:szCs w:val="24"/>
                <w:bdr w:val="none" w:sz="0" w:space="0" w:color="auto" w:frame="1"/>
                <w:lang w:val="en-US" w:eastAsia="ru-RU"/>
              </w:rPr>
              <w:t>es</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val="en-US" w:eastAsia="ru-RU"/>
              </w:rPr>
            </w:pPr>
            <w:r w:rsidRPr="00E30092">
              <w:rPr>
                <w:rFonts w:ascii="Times New Roman" w:eastAsia="Times New Roman" w:hAnsi="Times New Roman" w:cs="Times New Roman"/>
                <w:sz w:val="24"/>
                <w:szCs w:val="24"/>
                <w:bdr w:val="none" w:sz="0" w:space="0" w:color="auto" w:frame="1"/>
                <w:lang w:val="en-US" w:eastAsia="ru-RU"/>
              </w:rPr>
              <w:t>sie werden gefragt worden sein</w:t>
            </w:r>
          </w:p>
        </w:tc>
      </w:tr>
    </w:tbl>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val="en-US" w:eastAsia="ru-RU"/>
        </w:rPr>
      </w:pPr>
      <w:r w:rsidRPr="00E30092">
        <w:rPr>
          <w:rFonts w:ascii="Times New Roman" w:eastAsia="Times New Roman" w:hAnsi="Times New Roman" w:cs="Times New Roman"/>
          <w:sz w:val="24"/>
          <w:szCs w:val="24"/>
          <w:lang w:val="en-US" w:eastAsia="ru-RU"/>
        </w:rPr>
        <w:t> </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Действующее лицо (предмет) в предложении с глаголом в пассиве обозначается косвенным дополнением с предлогами von, durch. Если действие исходит от одушевленного предмета, то употребляется предлог von. Если действие исходит от неодушевленного предмета, то чаще всего употребляется предлог durch:</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val="en-US" w:eastAsia="ru-RU"/>
        </w:rPr>
        <w:t xml:space="preserve">Dieses große Gebäude wird von Arbeitern gebaut.-  </w:t>
      </w:r>
      <w:r w:rsidRPr="00E30092">
        <w:rPr>
          <w:rFonts w:ascii="Times New Roman" w:eastAsia="Times New Roman" w:hAnsi="Times New Roman" w:cs="Times New Roman"/>
          <w:sz w:val="24"/>
          <w:szCs w:val="24"/>
          <w:bdr w:val="none" w:sz="0" w:space="0" w:color="auto" w:frame="1"/>
          <w:lang w:eastAsia="ru-RU"/>
        </w:rPr>
        <w:t>Это большое здание строится рабочими.</w:t>
      </w:r>
    </w:p>
    <w:p w:rsidR="00DF5F8C" w:rsidRPr="00E30092" w:rsidRDefault="00DF5F8C" w:rsidP="00DF5F8C">
      <w:pPr>
        <w:rPr>
          <w:rFonts w:ascii="Times New Roman" w:hAnsi="Times New Roman" w:cs="Times New Roman"/>
          <w:sz w:val="24"/>
          <w:szCs w:val="24"/>
        </w:rPr>
      </w:pPr>
    </w:p>
    <w:p w:rsidR="00DF5F8C" w:rsidRPr="00E30092" w:rsidRDefault="00DF5F8C" w:rsidP="00DF5F8C">
      <w:pPr>
        <w:rPr>
          <w:rFonts w:ascii="Times New Roman" w:hAnsi="Times New Roman" w:cs="Times New Roman"/>
          <w:sz w:val="24"/>
          <w:szCs w:val="24"/>
        </w:rPr>
      </w:pPr>
    </w:p>
    <w:p w:rsidR="00E30092" w:rsidRDefault="00E30092" w:rsidP="00E30092">
      <w:pPr>
        <w:pStyle w:val="ae"/>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Задание 1.</w:t>
      </w:r>
      <w:r>
        <w:rPr>
          <w:rFonts w:ascii="Arial" w:hAnsi="Arial" w:cs="Arial"/>
          <w:i/>
          <w:iCs/>
          <w:color w:val="000000"/>
          <w:sz w:val="21"/>
          <w:szCs w:val="21"/>
        </w:rPr>
        <w:t>Поставьте стоящие в скобках глаголы в</w:t>
      </w:r>
      <w:r>
        <w:rPr>
          <w:rFonts w:ascii="Arial" w:hAnsi="Arial" w:cs="Arial"/>
          <w:b/>
          <w:bCs/>
          <w:i/>
          <w:iCs/>
          <w:color w:val="000000"/>
          <w:sz w:val="21"/>
          <w:szCs w:val="21"/>
        </w:rPr>
        <w:t> </w:t>
      </w:r>
      <w:r>
        <w:rPr>
          <w:rFonts w:ascii="Arial" w:hAnsi="Arial" w:cs="Arial"/>
          <w:i/>
          <w:iCs/>
          <w:color w:val="000000"/>
          <w:sz w:val="21"/>
          <w:szCs w:val="21"/>
        </w:rPr>
        <w:t>Präsens Passiv.</w:t>
      </w:r>
    </w:p>
    <w:p w:rsidR="00E30092" w:rsidRPr="00E30092" w:rsidRDefault="00E30092" w:rsidP="00FA3570">
      <w:pPr>
        <w:pStyle w:val="ae"/>
        <w:numPr>
          <w:ilvl w:val="0"/>
          <w:numId w:val="91"/>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Eintrittskarten (kaufen) an der Kasse.</w:t>
      </w:r>
    </w:p>
    <w:p w:rsidR="00E30092" w:rsidRPr="00E30092" w:rsidRDefault="00E30092" w:rsidP="00FA3570">
      <w:pPr>
        <w:pStyle w:val="ae"/>
        <w:numPr>
          <w:ilvl w:val="0"/>
          <w:numId w:val="91"/>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Der Text (lesen) von mir mit großem Interesse.</w:t>
      </w:r>
    </w:p>
    <w:p w:rsidR="00E30092" w:rsidRPr="00E30092" w:rsidRDefault="00E30092" w:rsidP="00FA3570">
      <w:pPr>
        <w:pStyle w:val="ae"/>
        <w:numPr>
          <w:ilvl w:val="0"/>
          <w:numId w:val="91"/>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Der Text (verstehen) ohne Wörterbuch ganz gut.</w:t>
      </w:r>
    </w:p>
    <w:p w:rsidR="00E30092" w:rsidRPr="00E30092" w:rsidRDefault="00E30092" w:rsidP="00FA3570">
      <w:pPr>
        <w:pStyle w:val="ae"/>
        <w:numPr>
          <w:ilvl w:val="0"/>
          <w:numId w:val="91"/>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Kontrollarbeit (schreiben) von den Schülern gut.</w:t>
      </w:r>
    </w:p>
    <w:p w:rsidR="00E30092" w:rsidRPr="00E30092" w:rsidRDefault="00E30092" w:rsidP="00FA3570">
      <w:pPr>
        <w:pStyle w:val="ae"/>
        <w:numPr>
          <w:ilvl w:val="0"/>
          <w:numId w:val="91"/>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Der Ausflug (organisieren) von unserem Klassenlehrer.</w:t>
      </w:r>
    </w:p>
    <w:p w:rsidR="00E30092" w:rsidRPr="00E30092" w:rsidRDefault="00E30092" w:rsidP="00FA3570">
      <w:pPr>
        <w:pStyle w:val="ae"/>
        <w:numPr>
          <w:ilvl w:val="0"/>
          <w:numId w:val="91"/>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Hausaufgaben (erfüllen) am Tage.</w:t>
      </w:r>
    </w:p>
    <w:p w:rsidR="00E30092" w:rsidRPr="00E30092" w:rsidRDefault="00E30092" w:rsidP="00FA3570">
      <w:pPr>
        <w:pStyle w:val="ae"/>
        <w:numPr>
          <w:ilvl w:val="0"/>
          <w:numId w:val="91"/>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Fremdsprache (lernen) von den Schülern schon 9 Jahre.</w:t>
      </w:r>
    </w:p>
    <w:p w:rsidR="00E30092" w:rsidRPr="00E30092" w:rsidRDefault="00E30092" w:rsidP="00FA3570">
      <w:pPr>
        <w:pStyle w:val="ae"/>
        <w:numPr>
          <w:ilvl w:val="0"/>
          <w:numId w:val="91"/>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der Brief (schreiben) von meiner Freundin heute.</w:t>
      </w:r>
    </w:p>
    <w:p w:rsidR="00E30092" w:rsidRDefault="00E30092" w:rsidP="00E30092">
      <w:pPr>
        <w:pStyle w:val="ae"/>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Задание 2</w:t>
      </w:r>
      <w:r>
        <w:rPr>
          <w:rFonts w:ascii="Arial" w:hAnsi="Arial" w:cs="Arial"/>
          <w:b/>
          <w:bCs/>
          <w:i/>
          <w:iCs/>
          <w:color w:val="000000"/>
          <w:sz w:val="21"/>
          <w:szCs w:val="21"/>
        </w:rPr>
        <w:t>. </w:t>
      </w:r>
      <w:r>
        <w:rPr>
          <w:rFonts w:ascii="Arial" w:hAnsi="Arial" w:cs="Arial"/>
          <w:i/>
          <w:iCs/>
          <w:color w:val="000000"/>
          <w:sz w:val="21"/>
          <w:szCs w:val="21"/>
        </w:rPr>
        <w:t>Поставьте стоящие в скобках глаголы в Präteritum</w:t>
      </w:r>
      <w:r>
        <w:rPr>
          <w:rFonts w:ascii="Arial" w:hAnsi="Arial" w:cs="Arial"/>
          <w:b/>
          <w:bCs/>
          <w:i/>
          <w:iCs/>
          <w:color w:val="000000"/>
          <w:sz w:val="21"/>
          <w:szCs w:val="21"/>
        </w:rPr>
        <w:t> </w:t>
      </w:r>
      <w:r>
        <w:rPr>
          <w:rFonts w:ascii="Arial" w:hAnsi="Arial" w:cs="Arial"/>
          <w:i/>
          <w:iCs/>
          <w:color w:val="000000"/>
          <w:sz w:val="21"/>
          <w:szCs w:val="21"/>
        </w:rPr>
        <w:t>Passiv.</w:t>
      </w:r>
    </w:p>
    <w:p w:rsidR="00E30092" w:rsidRPr="00E30092" w:rsidRDefault="00E30092" w:rsidP="00FA3570">
      <w:pPr>
        <w:pStyle w:val="ae"/>
        <w:numPr>
          <w:ilvl w:val="0"/>
          <w:numId w:val="92"/>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Wandzeitung (zeichnen) von meinem Freund.</w:t>
      </w:r>
    </w:p>
    <w:p w:rsidR="00E30092" w:rsidRPr="00E30092" w:rsidRDefault="00E30092" w:rsidP="00FA3570">
      <w:pPr>
        <w:pStyle w:val="ae"/>
        <w:numPr>
          <w:ilvl w:val="0"/>
          <w:numId w:val="92"/>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Bücher (bestellen) von mir im Lesesaal.</w:t>
      </w:r>
    </w:p>
    <w:p w:rsidR="00E30092" w:rsidRPr="00E30092" w:rsidRDefault="00E30092" w:rsidP="00FA3570">
      <w:pPr>
        <w:pStyle w:val="ae"/>
        <w:numPr>
          <w:ilvl w:val="0"/>
          <w:numId w:val="92"/>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Arbeit in der Kolonie (beschreiben) im Buch.</w:t>
      </w:r>
    </w:p>
    <w:p w:rsidR="00E30092" w:rsidRPr="00E30092" w:rsidRDefault="00E30092" w:rsidP="00FA3570">
      <w:pPr>
        <w:pStyle w:val="ae"/>
        <w:numPr>
          <w:ilvl w:val="0"/>
          <w:numId w:val="92"/>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Neue Wörter (ausschreiben) aus dem Text.</w:t>
      </w:r>
    </w:p>
    <w:p w:rsidR="00E30092" w:rsidRPr="00E30092" w:rsidRDefault="00E30092" w:rsidP="00FA3570">
      <w:pPr>
        <w:pStyle w:val="ae"/>
        <w:numPr>
          <w:ilvl w:val="0"/>
          <w:numId w:val="92"/>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Filme (ansehen) vom Publikum mit Interesse.</w:t>
      </w:r>
    </w:p>
    <w:p w:rsidR="00E30092" w:rsidRPr="00E30092" w:rsidRDefault="00E30092" w:rsidP="00FA3570">
      <w:pPr>
        <w:pStyle w:val="ae"/>
        <w:numPr>
          <w:ilvl w:val="0"/>
          <w:numId w:val="92"/>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Das Gebäude des Instituts (eröffnen) im Jahre 1966.</w:t>
      </w:r>
    </w:p>
    <w:p w:rsidR="00E30092" w:rsidRPr="00E30092" w:rsidRDefault="00E30092" w:rsidP="00FA3570">
      <w:pPr>
        <w:pStyle w:val="ae"/>
        <w:numPr>
          <w:ilvl w:val="0"/>
          <w:numId w:val="92"/>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Dieser Roman (schaffen) von einem bekannten Schriftsteller.</w:t>
      </w:r>
    </w:p>
    <w:p w:rsidR="00E30092" w:rsidRPr="00E30092" w:rsidRDefault="00E30092" w:rsidP="00FA3570">
      <w:pPr>
        <w:pStyle w:val="ae"/>
        <w:numPr>
          <w:ilvl w:val="0"/>
          <w:numId w:val="92"/>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Schüler (bringen) mit einem Bus.</w:t>
      </w:r>
    </w:p>
    <w:p w:rsidR="00E30092" w:rsidRDefault="00E30092" w:rsidP="00E30092">
      <w:pPr>
        <w:pStyle w:val="ae"/>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Задание 3. </w:t>
      </w:r>
      <w:r>
        <w:rPr>
          <w:rFonts w:ascii="Arial" w:hAnsi="Arial" w:cs="Arial"/>
          <w:i/>
          <w:iCs/>
          <w:color w:val="000000"/>
          <w:sz w:val="21"/>
          <w:szCs w:val="21"/>
        </w:rPr>
        <w:t>Поставьте стоящие в скобках глаголы в Perfekt Passiv</w:t>
      </w:r>
      <w:r>
        <w:rPr>
          <w:rFonts w:ascii="Arial" w:hAnsi="Arial" w:cs="Arial"/>
          <w:color w:val="000000"/>
          <w:sz w:val="21"/>
          <w:szCs w:val="21"/>
        </w:rPr>
        <w:t>.</w:t>
      </w:r>
    </w:p>
    <w:p w:rsidR="00E30092" w:rsidRPr="00E30092" w:rsidRDefault="00E30092" w:rsidP="00FA3570">
      <w:pPr>
        <w:pStyle w:val="ae"/>
        <w:numPr>
          <w:ilvl w:val="0"/>
          <w:numId w:val="93"/>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Der Direktor (anrufen) von dem Schüler zweimal.</w:t>
      </w:r>
    </w:p>
    <w:p w:rsidR="00E30092" w:rsidRPr="00E30092" w:rsidRDefault="00E30092" w:rsidP="00FA3570">
      <w:pPr>
        <w:pStyle w:val="ae"/>
        <w:numPr>
          <w:ilvl w:val="0"/>
          <w:numId w:val="93"/>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Blumen (gießen) von Diensthabenden jeden Tag.</w:t>
      </w:r>
    </w:p>
    <w:p w:rsidR="00E30092" w:rsidRPr="00E30092" w:rsidRDefault="00E30092" w:rsidP="00FA3570">
      <w:pPr>
        <w:pStyle w:val="ae"/>
        <w:numPr>
          <w:ilvl w:val="0"/>
          <w:numId w:val="93"/>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Ein schönes Programm (vorbereiten) von den Schülern zum Fest.</w:t>
      </w:r>
    </w:p>
    <w:p w:rsidR="00E30092" w:rsidRPr="00E30092" w:rsidRDefault="00E30092" w:rsidP="00FA3570">
      <w:pPr>
        <w:pStyle w:val="ae"/>
        <w:numPr>
          <w:ilvl w:val="0"/>
          <w:numId w:val="93"/>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Zwei Flüsse (verbinden) durch einen Kanal.</w:t>
      </w:r>
    </w:p>
    <w:p w:rsidR="00E30092" w:rsidRPr="00E30092" w:rsidRDefault="00E30092" w:rsidP="00FA3570">
      <w:pPr>
        <w:pStyle w:val="ae"/>
        <w:numPr>
          <w:ilvl w:val="0"/>
          <w:numId w:val="93"/>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Der Kranke (retten) von einem jungen Arzt.</w:t>
      </w:r>
    </w:p>
    <w:p w:rsidR="00E30092" w:rsidRPr="00E30092" w:rsidRDefault="00E30092" w:rsidP="00FA3570">
      <w:pPr>
        <w:pStyle w:val="ae"/>
        <w:numPr>
          <w:ilvl w:val="0"/>
          <w:numId w:val="93"/>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Dieses Problem (besprechen) von den Wissenschaftlern.</w:t>
      </w:r>
    </w:p>
    <w:p w:rsidR="00E30092" w:rsidRPr="00E30092" w:rsidRDefault="00E30092" w:rsidP="00FA3570">
      <w:pPr>
        <w:pStyle w:val="ae"/>
        <w:numPr>
          <w:ilvl w:val="0"/>
          <w:numId w:val="93"/>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Übungen (machen) von den Schülern schriftlich.</w:t>
      </w:r>
    </w:p>
    <w:p w:rsidR="00E30092" w:rsidRPr="00E30092" w:rsidRDefault="00E30092" w:rsidP="00FA3570">
      <w:pPr>
        <w:pStyle w:val="ae"/>
        <w:numPr>
          <w:ilvl w:val="0"/>
          <w:numId w:val="93"/>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Geschichte (erzählen) von der Mutter.</w:t>
      </w:r>
    </w:p>
    <w:p w:rsidR="00E30092" w:rsidRDefault="00E30092" w:rsidP="00E30092">
      <w:pPr>
        <w:pStyle w:val="ae"/>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Задание 4</w:t>
      </w:r>
      <w:r>
        <w:rPr>
          <w:rFonts w:ascii="Arial" w:hAnsi="Arial" w:cs="Arial"/>
          <w:b/>
          <w:bCs/>
          <w:i/>
          <w:iCs/>
          <w:color w:val="000000"/>
          <w:sz w:val="21"/>
          <w:szCs w:val="21"/>
        </w:rPr>
        <w:t>. </w:t>
      </w:r>
      <w:r>
        <w:rPr>
          <w:rFonts w:ascii="Arial" w:hAnsi="Arial" w:cs="Arial"/>
          <w:i/>
          <w:iCs/>
          <w:color w:val="000000"/>
          <w:sz w:val="21"/>
          <w:szCs w:val="21"/>
        </w:rPr>
        <w:t>Поставьте стоящие в скобках глаголы в Plusquamperfekt Passiv.</w:t>
      </w:r>
    </w:p>
    <w:p w:rsidR="00E30092" w:rsidRPr="00E30092" w:rsidRDefault="00E30092" w:rsidP="00FA3570">
      <w:pPr>
        <w:pStyle w:val="ae"/>
        <w:numPr>
          <w:ilvl w:val="0"/>
          <w:numId w:val="94"/>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Der Stadt Wladimir (gründen) von Wladimir Monomach.</w:t>
      </w:r>
    </w:p>
    <w:p w:rsidR="00E30092" w:rsidRPr="00E30092" w:rsidRDefault="00E30092" w:rsidP="00FA3570">
      <w:pPr>
        <w:pStyle w:val="ae"/>
        <w:numPr>
          <w:ilvl w:val="0"/>
          <w:numId w:val="94"/>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Das Gedicht (übersetzen) von unserem Lehrer meisterschaft.</w:t>
      </w:r>
    </w:p>
    <w:p w:rsidR="00E30092" w:rsidRPr="00E30092" w:rsidRDefault="00E30092" w:rsidP="00FA3570">
      <w:pPr>
        <w:pStyle w:val="ae"/>
        <w:numPr>
          <w:ilvl w:val="0"/>
          <w:numId w:val="94"/>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Zeitungen (lesen) von meinem Vater jeden Abend.</w:t>
      </w:r>
    </w:p>
    <w:p w:rsidR="00E30092" w:rsidRPr="00E30092" w:rsidRDefault="00E30092" w:rsidP="00FA3570">
      <w:pPr>
        <w:pStyle w:val="ae"/>
        <w:numPr>
          <w:ilvl w:val="0"/>
          <w:numId w:val="94"/>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Bücher (herausgeben) im Jahre 1710.</w:t>
      </w:r>
    </w:p>
    <w:p w:rsidR="00E30092" w:rsidRPr="00E30092" w:rsidRDefault="00E30092" w:rsidP="00FA3570">
      <w:pPr>
        <w:pStyle w:val="ae"/>
        <w:numPr>
          <w:ilvl w:val="0"/>
          <w:numId w:val="94"/>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Viele Denkmäler (vernichten) von den Faschisten.</w:t>
      </w:r>
    </w:p>
    <w:p w:rsidR="00E30092" w:rsidRPr="00E30092" w:rsidRDefault="00E30092" w:rsidP="00FA3570">
      <w:pPr>
        <w:pStyle w:val="ae"/>
        <w:numPr>
          <w:ilvl w:val="0"/>
          <w:numId w:val="94"/>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Stadt (wiederaufbauen) nach dem Krieg.</w:t>
      </w:r>
    </w:p>
    <w:p w:rsidR="00E30092" w:rsidRPr="00E30092" w:rsidRDefault="00E30092" w:rsidP="00FA3570">
      <w:pPr>
        <w:pStyle w:val="ae"/>
        <w:numPr>
          <w:ilvl w:val="0"/>
          <w:numId w:val="94"/>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Diese Bücher (schenken) von einem Onkel zum Geburtstag.</w:t>
      </w:r>
    </w:p>
    <w:p w:rsidR="00E30092" w:rsidRPr="00E30092" w:rsidRDefault="00E30092" w:rsidP="00FA3570">
      <w:pPr>
        <w:pStyle w:val="ae"/>
        <w:numPr>
          <w:ilvl w:val="0"/>
          <w:numId w:val="94"/>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Das Zimmer (bringen) von meiner Tochter in Ordnung.</w:t>
      </w:r>
    </w:p>
    <w:p w:rsidR="00E30092" w:rsidRDefault="00E30092" w:rsidP="00E30092">
      <w:pPr>
        <w:pStyle w:val="ae"/>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Задание 5. </w:t>
      </w:r>
      <w:r>
        <w:rPr>
          <w:rFonts w:ascii="Arial" w:hAnsi="Arial" w:cs="Arial"/>
          <w:i/>
          <w:iCs/>
          <w:color w:val="000000"/>
          <w:sz w:val="21"/>
          <w:szCs w:val="21"/>
        </w:rPr>
        <w:t>Поставьте стоящие в скобках глаголы в Futurum</w:t>
      </w:r>
      <w:r>
        <w:rPr>
          <w:rFonts w:ascii="Arial" w:hAnsi="Arial" w:cs="Arial"/>
          <w:color w:val="000000"/>
          <w:sz w:val="21"/>
          <w:szCs w:val="21"/>
        </w:rPr>
        <w:t> </w:t>
      </w:r>
      <w:r>
        <w:rPr>
          <w:rFonts w:ascii="Arial" w:hAnsi="Arial" w:cs="Arial"/>
          <w:i/>
          <w:iCs/>
          <w:color w:val="000000"/>
          <w:sz w:val="21"/>
          <w:szCs w:val="21"/>
        </w:rPr>
        <w:t>Passiv.</w:t>
      </w:r>
    </w:p>
    <w:p w:rsidR="00E30092" w:rsidRPr="00E30092" w:rsidRDefault="00E30092" w:rsidP="00FA3570">
      <w:pPr>
        <w:pStyle w:val="ae"/>
        <w:numPr>
          <w:ilvl w:val="0"/>
          <w:numId w:val="95"/>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Der Brief (beantworten) von mir bald.</w:t>
      </w:r>
    </w:p>
    <w:p w:rsidR="00E30092" w:rsidRPr="00E30092" w:rsidRDefault="00E30092" w:rsidP="00FA3570">
      <w:pPr>
        <w:pStyle w:val="ae"/>
        <w:numPr>
          <w:ilvl w:val="0"/>
          <w:numId w:val="95"/>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Hefte (sammeln) vom Lehrer.</w:t>
      </w:r>
    </w:p>
    <w:p w:rsidR="00E30092" w:rsidRPr="00E30092" w:rsidRDefault="00E30092" w:rsidP="00FA3570">
      <w:pPr>
        <w:pStyle w:val="ae"/>
        <w:numPr>
          <w:ilvl w:val="0"/>
          <w:numId w:val="95"/>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lastRenderedPageBreak/>
        <w:t>Viele Fremdsprachen (studieren) von diesem Studenten.</w:t>
      </w:r>
    </w:p>
    <w:p w:rsidR="00E30092" w:rsidRPr="00E30092" w:rsidRDefault="00E30092" w:rsidP="00FA3570">
      <w:pPr>
        <w:pStyle w:val="ae"/>
        <w:numPr>
          <w:ilvl w:val="0"/>
          <w:numId w:val="95"/>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Alle Regeln (wiederholen) von den Schülern.</w:t>
      </w:r>
    </w:p>
    <w:p w:rsidR="00E30092" w:rsidRPr="00E30092" w:rsidRDefault="00E30092" w:rsidP="00FA3570">
      <w:pPr>
        <w:pStyle w:val="ae"/>
        <w:numPr>
          <w:ilvl w:val="0"/>
          <w:numId w:val="95"/>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Kontrollarbeiten der Schüler (korrigieren) vom Lehrer.</w:t>
      </w:r>
    </w:p>
    <w:p w:rsidR="00E30092" w:rsidRPr="00E30092" w:rsidRDefault="00E30092" w:rsidP="00FA3570">
      <w:pPr>
        <w:pStyle w:val="ae"/>
        <w:numPr>
          <w:ilvl w:val="0"/>
          <w:numId w:val="95"/>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Das Kleid (nähen) von der Schülerin in der Schule.</w:t>
      </w:r>
    </w:p>
    <w:p w:rsidR="00E30092" w:rsidRPr="00E30092" w:rsidRDefault="00E30092" w:rsidP="00FA3570">
      <w:pPr>
        <w:pStyle w:val="ae"/>
        <w:numPr>
          <w:ilvl w:val="0"/>
          <w:numId w:val="95"/>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Diese Kinder (erziehen) in einem neuen Internat.</w:t>
      </w:r>
    </w:p>
    <w:p w:rsidR="00E30092" w:rsidRPr="00E30092" w:rsidRDefault="00E30092" w:rsidP="00FA3570">
      <w:pPr>
        <w:pStyle w:val="ae"/>
        <w:numPr>
          <w:ilvl w:val="0"/>
          <w:numId w:val="95"/>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Das Leben der Jugend (beschreiben) in dieser Zeitung.</w:t>
      </w:r>
    </w:p>
    <w:p w:rsidR="00E30092" w:rsidRDefault="00E30092" w:rsidP="00E30092">
      <w:pPr>
        <w:pStyle w:val="ae"/>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Задание 6. </w:t>
      </w:r>
      <w:r>
        <w:rPr>
          <w:rFonts w:ascii="Arial" w:hAnsi="Arial" w:cs="Arial"/>
          <w:i/>
          <w:iCs/>
          <w:color w:val="000000"/>
          <w:sz w:val="21"/>
          <w:szCs w:val="21"/>
        </w:rPr>
        <w:t>Поставьте стоящие в скобках глаголы в Infinitiv Passiv.</w:t>
      </w:r>
    </w:p>
    <w:p w:rsidR="00E30092" w:rsidRPr="00E30092" w:rsidRDefault="00E30092" w:rsidP="00FA3570">
      <w:pPr>
        <w:pStyle w:val="ae"/>
        <w:numPr>
          <w:ilvl w:val="0"/>
          <w:numId w:val="96"/>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Zeitung (lesen) jeden Tag.</w:t>
      </w:r>
    </w:p>
    <w:p w:rsidR="00E30092" w:rsidRPr="00E30092" w:rsidRDefault="00E30092" w:rsidP="00FA3570">
      <w:pPr>
        <w:pStyle w:val="ae"/>
        <w:numPr>
          <w:ilvl w:val="0"/>
          <w:numId w:val="96"/>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Viele Bücher (lesen) vor unseren Kindern.</w:t>
      </w:r>
    </w:p>
    <w:p w:rsidR="00E30092" w:rsidRPr="00E30092" w:rsidRDefault="00E30092" w:rsidP="00FA3570">
      <w:pPr>
        <w:pStyle w:val="ae"/>
        <w:numPr>
          <w:ilvl w:val="0"/>
          <w:numId w:val="96"/>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Das Kind (erziehen) in einem Kindergarten.</w:t>
      </w:r>
    </w:p>
    <w:p w:rsidR="00E30092" w:rsidRPr="00E30092" w:rsidRDefault="00E30092" w:rsidP="00FA3570">
      <w:pPr>
        <w:pStyle w:val="ae"/>
        <w:numPr>
          <w:ilvl w:val="0"/>
          <w:numId w:val="96"/>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Das Fenster (zumachen) von dir schnell.</w:t>
      </w:r>
    </w:p>
    <w:p w:rsidR="00E30092" w:rsidRPr="00E30092" w:rsidRDefault="00E30092" w:rsidP="00FA3570">
      <w:pPr>
        <w:pStyle w:val="ae"/>
        <w:numPr>
          <w:ilvl w:val="0"/>
          <w:numId w:val="96"/>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Der Text (übersetzen) ohne Wörterbuch.</w:t>
      </w:r>
    </w:p>
    <w:p w:rsidR="00E30092" w:rsidRPr="00E30092" w:rsidRDefault="00E30092" w:rsidP="00FA3570">
      <w:pPr>
        <w:pStyle w:val="ae"/>
        <w:numPr>
          <w:ilvl w:val="0"/>
          <w:numId w:val="96"/>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Meine Mutter (abholen) vom Bahnhof von mir.</w:t>
      </w:r>
    </w:p>
    <w:p w:rsidR="00E30092" w:rsidRPr="00E30092" w:rsidRDefault="00E30092" w:rsidP="00FA3570">
      <w:pPr>
        <w:pStyle w:val="ae"/>
        <w:numPr>
          <w:ilvl w:val="0"/>
          <w:numId w:val="96"/>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Viele Krankheiten (heilen) in unserem Lande leicht.</w:t>
      </w:r>
    </w:p>
    <w:p w:rsidR="00E30092" w:rsidRPr="00E30092" w:rsidRDefault="00E30092" w:rsidP="00FA3570">
      <w:pPr>
        <w:pStyle w:val="ae"/>
        <w:numPr>
          <w:ilvl w:val="0"/>
          <w:numId w:val="96"/>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Schöne Kleider, Mäntel (verkaufen) vom neuen Warenhaus.</w:t>
      </w:r>
    </w:p>
    <w:p w:rsidR="00E30092" w:rsidRDefault="00E30092" w:rsidP="00E30092">
      <w:pPr>
        <w:pStyle w:val="ae"/>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Задание 7. </w:t>
      </w:r>
      <w:r>
        <w:rPr>
          <w:rFonts w:ascii="Arial" w:hAnsi="Arial" w:cs="Arial"/>
          <w:i/>
          <w:iCs/>
          <w:color w:val="000000"/>
          <w:sz w:val="21"/>
          <w:szCs w:val="21"/>
        </w:rPr>
        <w:t>Определите временную форму сказуемого. Переведите предложения.</w:t>
      </w:r>
    </w:p>
    <w:p w:rsidR="00E30092" w:rsidRPr="00E30092" w:rsidRDefault="00E30092" w:rsidP="00FA3570">
      <w:pPr>
        <w:pStyle w:val="ae"/>
        <w:numPr>
          <w:ilvl w:val="0"/>
          <w:numId w:val="97"/>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Kinder müssen mit 6,5 Jahren in die Schule gebracht werden.</w:t>
      </w:r>
    </w:p>
    <w:p w:rsidR="00E30092" w:rsidRPr="00E30092" w:rsidRDefault="00E30092" w:rsidP="00FA3570">
      <w:pPr>
        <w:pStyle w:val="ae"/>
        <w:numPr>
          <w:ilvl w:val="0"/>
          <w:numId w:val="97"/>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Der Schüler wurde zweimal geprüft.</w:t>
      </w:r>
    </w:p>
    <w:p w:rsidR="00E30092" w:rsidRPr="00E30092" w:rsidRDefault="00E30092" w:rsidP="00FA3570">
      <w:pPr>
        <w:pStyle w:val="ae"/>
        <w:numPr>
          <w:ilvl w:val="0"/>
          <w:numId w:val="97"/>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Das Zimmer ist in Ordnung gebracht worden.</w:t>
      </w:r>
    </w:p>
    <w:p w:rsidR="00E30092" w:rsidRPr="00E30092" w:rsidRDefault="00E30092" w:rsidP="00FA3570">
      <w:pPr>
        <w:pStyle w:val="ae"/>
        <w:numPr>
          <w:ilvl w:val="0"/>
          <w:numId w:val="97"/>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Straße wird im Oktober asphaltiert werden.</w:t>
      </w:r>
    </w:p>
    <w:p w:rsidR="00E30092" w:rsidRPr="00E30092" w:rsidRDefault="00E30092" w:rsidP="00FA3570">
      <w:pPr>
        <w:pStyle w:val="ae"/>
        <w:numPr>
          <w:ilvl w:val="0"/>
          <w:numId w:val="97"/>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Das Buch war von mir nicht gelesen worden.</w:t>
      </w:r>
    </w:p>
    <w:p w:rsidR="00E30092" w:rsidRPr="00E30092" w:rsidRDefault="00E30092" w:rsidP="00FA3570">
      <w:pPr>
        <w:pStyle w:val="ae"/>
        <w:numPr>
          <w:ilvl w:val="0"/>
          <w:numId w:val="97"/>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Tochter wird von den Großeltern erzogen.</w:t>
      </w:r>
    </w:p>
    <w:p w:rsidR="00E30092" w:rsidRPr="00E30092" w:rsidRDefault="00E30092" w:rsidP="00FA3570">
      <w:pPr>
        <w:pStyle w:val="ae"/>
        <w:numPr>
          <w:ilvl w:val="0"/>
          <w:numId w:val="97"/>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Dieses Denkmal war im 13. Jahrhundert errichtet.</w:t>
      </w:r>
    </w:p>
    <w:p w:rsidR="00E30092" w:rsidRPr="00E30092" w:rsidRDefault="00E30092" w:rsidP="00FA3570">
      <w:pPr>
        <w:pStyle w:val="ae"/>
        <w:numPr>
          <w:ilvl w:val="0"/>
          <w:numId w:val="97"/>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Prüfungen werden im Institut zweimal abgelegt.</w:t>
      </w:r>
    </w:p>
    <w:p w:rsidR="00E30092" w:rsidRPr="00E30092" w:rsidRDefault="00E30092" w:rsidP="00FA3570">
      <w:pPr>
        <w:pStyle w:val="ae"/>
        <w:numPr>
          <w:ilvl w:val="0"/>
          <w:numId w:val="97"/>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Das Haus ist im Park gebaut worden.</w:t>
      </w:r>
    </w:p>
    <w:p w:rsidR="00E30092" w:rsidRPr="00E30092" w:rsidRDefault="00E30092" w:rsidP="00E30092">
      <w:pPr>
        <w:pStyle w:val="ae"/>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10 .Die Schüler werden nach Moskau gebracht werden.</w:t>
      </w:r>
    </w:p>
    <w:p w:rsidR="00E30092" w:rsidRPr="00E30092" w:rsidRDefault="00E30092" w:rsidP="00E30092">
      <w:pPr>
        <w:pStyle w:val="ae"/>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11. Die Konsultationen müssen von den Schülern besucht werden.</w:t>
      </w:r>
    </w:p>
    <w:p w:rsidR="00E30092" w:rsidRPr="00E30092" w:rsidRDefault="00E30092" w:rsidP="00E30092">
      <w:pPr>
        <w:pStyle w:val="ae"/>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12. Von wem wurde Moskau gegründet?</w:t>
      </w:r>
    </w:p>
    <w:p w:rsidR="00E30092" w:rsidRPr="00E30092" w:rsidRDefault="00E30092" w:rsidP="00E30092">
      <w:pPr>
        <w:pStyle w:val="ae"/>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13. Die Prüfungen werden von Schülern im Sommer abgelegt.</w:t>
      </w:r>
    </w:p>
    <w:p w:rsidR="00E30092" w:rsidRPr="00E30092" w:rsidRDefault="00E30092" w:rsidP="00E30092">
      <w:pPr>
        <w:pStyle w:val="ae"/>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14. Das Kind wurde von den Eltern gut erzogen.</w:t>
      </w:r>
    </w:p>
    <w:p w:rsidR="00E30092" w:rsidRPr="00E30092" w:rsidRDefault="00E30092" w:rsidP="00E30092">
      <w:pPr>
        <w:pStyle w:val="ae"/>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15. Die Kontrollarbeiten waren gut geschrieben worden.</w:t>
      </w:r>
    </w:p>
    <w:p w:rsidR="00DF5F8C" w:rsidRPr="00E30092" w:rsidRDefault="00DF5F8C" w:rsidP="00DF5F8C">
      <w:pPr>
        <w:rPr>
          <w:rFonts w:ascii="Times New Roman" w:eastAsia="Times New Roman" w:hAnsi="Times New Roman" w:cs="Times New Roman"/>
          <w:sz w:val="24"/>
          <w:szCs w:val="24"/>
          <w:lang w:val="en-US"/>
        </w:rPr>
      </w:pPr>
    </w:p>
    <w:p w:rsidR="00E30092" w:rsidRPr="005C5F50" w:rsidRDefault="00E30092">
      <w:pPr>
        <w:rPr>
          <w:rFonts w:ascii="Times New Roman" w:eastAsia="Times New Roman" w:hAnsi="Times New Roman" w:cs="Times New Roman"/>
          <w:b/>
          <w:sz w:val="24"/>
          <w:szCs w:val="24"/>
          <w:lang w:val="en-US"/>
        </w:rPr>
      </w:pPr>
      <w:r w:rsidRPr="005C5F50">
        <w:rPr>
          <w:rFonts w:ascii="Times New Roman" w:eastAsia="Times New Roman" w:hAnsi="Times New Roman" w:cs="Times New Roman"/>
          <w:b/>
          <w:sz w:val="24"/>
          <w:szCs w:val="24"/>
          <w:lang w:val="en-US"/>
        </w:rPr>
        <w:br w:type="page"/>
      </w:r>
    </w:p>
    <w:p w:rsidR="00E30092" w:rsidRPr="00E30092" w:rsidRDefault="00E30092" w:rsidP="00E30092">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План</w:t>
      </w:r>
      <w:r w:rsidRPr="00E30092">
        <w:rPr>
          <w:rFonts w:ascii="Times New Roman" w:eastAsia="Times New Roman" w:hAnsi="Times New Roman" w:cs="Times New Roman"/>
          <w:b/>
          <w:bCs/>
          <w:sz w:val="24"/>
          <w:szCs w:val="24"/>
        </w:rPr>
        <w:t xml:space="preserve"> </w:t>
      </w:r>
      <w:r w:rsidRPr="00DF5F8C">
        <w:rPr>
          <w:rFonts w:ascii="Times New Roman" w:eastAsia="Times New Roman" w:hAnsi="Times New Roman" w:cs="Times New Roman"/>
          <w:b/>
          <w:bCs/>
          <w:sz w:val="24"/>
          <w:szCs w:val="24"/>
        </w:rPr>
        <w:t>занятия</w:t>
      </w:r>
      <w:r w:rsidRPr="00E30092">
        <w:rPr>
          <w:rFonts w:ascii="Times New Roman" w:eastAsia="Times New Roman" w:hAnsi="Times New Roman" w:cs="Times New Roman"/>
          <w:b/>
          <w:bCs/>
          <w:sz w:val="24"/>
          <w:szCs w:val="24"/>
        </w:rPr>
        <w:t xml:space="preserve"> </w:t>
      </w:r>
      <w:r w:rsidRPr="00E30092">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5</w:t>
      </w:r>
    </w:p>
    <w:p w:rsidR="00E30092" w:rsidRPr="00D91D71" w:rsidRDefault="00E30092" w:rsidP="00E30092">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4</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E30092" w:rsidRDefault="00E30092" w:rsidP="00E30092">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E30092" w:rsidRPr="00234480" w:rsidRDefault="00E30092" w:rsidP="00E30092">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CE16BD" w:rsidRDefault="00E30092" w:rsidP="00CE16BD">
      <w:pPr>
        <w:shd w:val="clear" w:color="auto" w:fill="FFFFFF" w:themeFill="background1"/>
        <w:spacing w:after="0" w:line="240" w:lineRule="auto"/>
        <w:rPr>
          <w:rFonts w:ascii="Times New Roman" w:hAnsi="Times New Roman" w:cs="Times New Roman"/>
          <w:color w:val="444444"/>
          <w:sz w:val="28"/>
          <w:szCs w:val="28"/>
          <w:shd w:val="clear" w:color="auto" w:fill="EAEAEA"/>
        </w:rPr>
      </w:pPr>
      <w:r w:rsidRPr="00CE16BD">
        <w:rPr>
          <w:rFonts w:ascii="Times New Roman" w:hAnsi="Times New Roman" w:cs="Times New Roman"/>
          <w:color w:val="444444"/>
          <w:sz w:val="28"/>
          <w:szCs w:val="28"/>
          <w:shd w:val="clear" w:color="auto" w:fill="EAEAEA"/>
        </w:rPr>
        <w:t xml:space="preserve">Коричневые или белые? </w:t>
      </w:r>
    </w:p>
    <w:p w:rsidR="00CE16BD" w:rsidRDefault="00E30092" w:rsidP="00CE16BD">
      <w:pPr>
        <w:shd w:val="clear" w:color="auto" w:fill="FFFFFF" w:themeFill="background1"/>
        <w:spacing w:after="0" w:line="240" w:lineRule="auto"/>
        <w:rPr>
          <w:rFonts w:ascii="Times New Roman" w:hAnsi="Times New Roman" w:cs="Times New Roman"/>
          <w:color w:val="444444"/>
          <w:sz w:val="28"/>
          <w:szCs w:val="28"/>
          <w:shd w:val="clear" w:color="auto" w:fill="EAEAEA"/>
        </w:rPr>
      </w:pPr>
      <w:r w:rsidRPr="00CE16BD">
        <w:rPr>
          <w:rFonts w:ascii="Times New Roman" w:hAnsi="Times New Roman" w:cs="Times New Roman"/>
          <w:color w:val="444444"/>
          <w:sz w:val="28"/>
          <w:szCs w:val="28"/>
          <w:shd w:val="clear" w:color="auto" w:fill="EAEAEA"/>
        </w:rPr>
        <w:t>В зависимости от породы кур, яйца обычно бывают двух цветов</w:t>
      </w:r>
      <w:r w:rsidR="00CE16BD">
        <w:rPr>
          <w:rFonts w:ascii="Times New Roman" w:hAnsi="Times New Roman" w:cs="Times New Roman"/>
          <w:color w:val="444444"/>
          <w:sz w:val="28"/>
          <w:szCs w:val="28"/>
          <w:shd w:val="clear" w:color="auto" w:fill="EAEAEA"/>
        </w:rPr>
        <w:t>.</w:t>
      </w:r>
      <w:r w:rsidRPr="00CE16BD">
        <w:rPr>
          <w:rFonts w:ascii="Times New Roman" w:hAnsi="Times New Roman" w:cs="Times New Roman"/>
          <w:color w:val="444444"/>
          <w:sz w:val="28"/>
          <w:szCs w:val="28"/>
          <w:shd w:val="clear" w:color="auto" w:fill="EAEAEA"/>
        </w:rPr>
        <w:t xml:space="preserve"> </w:t>
      </w:r>
    </w:p>
    <w:p w:rsidR="00CE16BD" w:rsidRPr="00CE16BD" w:rsidRDefault="00E30092" w:rsidP="00CE16BD">
      <w:pPr>
        <w:shd w:val="clear" w:color="auto" w:fill="FFFFFF" w:themeFill="background1"/>
        <w:spacing w:after="0" w:line="240" w:lineRule="auto"/>
        <w:rPr>
          <w:rFonts w:ascii="Times New Roman" w:hAnsi="Times New Roman" w:cs="Times New Roman"/>
          <w:color w:val="444444"/>
          <w:sz w:val="28"/>
          <w:szCs w:val="28"/>
          <w:shd w:val="clear" w:color="auto" w:fill="EAEAEA"/>
        </w:rPr>
      </w:pPr>
      <w:r w:rsidRPr="00CE16BD">
        <w:rPr>
          <w:rFonts w:ascii="Times New Roman" w:hAnsi="Times New Roman" w:cs="Times New Roman"/>
          <w:color w:val="444444"/>
          <w:sz w:val="28"/>
          <w:szCs w:val="28"/>
          <w:shd w:val="clear" w:color="auto" w:fill="EAEAEA"/>
        </w:rPr>
        <w:t xml:space="preserve">В 70-х и 80-х годах прошлого века в Германии были более распространены белые, но позже вместе с модой на органические продукты на передний план в стране вышли коричневые, считающиеся более полезными для здоровья. Наука утверждает, что в действительности никакой разницы между этими двумя видами нет - за исключением пигмента. Вот разве что белые яйца легче красить. Кстати, в некоторых немецких регионах разноцветные экземпляры можно встретить на ярмарках не только в пасхальные дни. </w:t>
      </w:r>
    </w:p>
    <w:p w:rsidR="00CE16BD" w:rsidRDefault="00CE16BD" w:rsidP="00CE16BD">
      <w:pPr>
        <w:shd w:val="clear" w:color="auto" w:fill="FFFFFF" w:themeFill="background1"/>
        <w:spacing w:after="0" w:line="240" w:lineRule="auto"/>
        <w:rPr>
          <w:rFonts w:ascii="Times New Roman" w:hAnsi="Times New Roman" w:cs="Times New Roman"/>
          <w:color w:val="444444"/>
          <w:sz w:val="28"/>
          <w:szCs w:val="28"/>
          <w:shd w:val="clear" w:color="auto" w:fill="EAEAEA"/>
        </w:rPr>
      </w:pPr>
    </w:p>
    <w:p w:rsidR="00DF5F8C" w:rsidRPr="00CE16BD" w:rsidRDefault="00E30092" w:rsidP="00CE16BD">
      <w:pPr>
        <w:shd w:val="clear" w:color="auto" w:fill="FFFFFF" w:themeFill="background1"/>
        <w:spacing w:after="0" w:line="240" w:lineRule="auto"/>
        <w:rPr>
          <w:rFonts w:ascii="Times New Roman" w:eastAsia="TimesNewRomanPSMT" w:hAnsi="Times New Roman" w:cs="Times New Roman"/>
          <w:b/>
          <w:iCs/>
          <w:sz w:val="28"/>
          <w:szCs w:val="28"/>
        </w:rPr>
      </w:pPr>
      <w:r w:rsidRPr="00CE16BD">
        <w:rPr>
          <w:rFonts w:ascii="Times New Roman" w:hAnsi="Times New Roman" w:cs="Times New Roman"/>
          <w:color w:val="444444"/>
          <w:sz w:val="28"/>
          <w:szCs w:val="28"/>
          <w:shd w:val="clear" w:color="auto" w:fill="EAEAEA"/>
        </w:rPr>
        <w:t>Для завтрака</w:t>
      </w:r>
    </w:p>
    <w:p w:rsidR="00DF5F8C" w:rsidRPr="00CE16BD" w:rsidRDefault="00DF5F8C" w:rsidP="00CE16BD">
      <w:pPr>
        <w:shd w:val="clear" w:color="auto" w:fill="FFFFFF" w:themeFill="background1"/>
        <w:spacing w:after="0" w:line="240" w:lineRule="auto"/>
        <w:jc w:val="both"/>
        <w:rPr>
          <w:rFonts w:ascii="Times New Roman" w:eastAsia="Times New Roman" w:hAnsi="Times New Roman" w:cs="Times New Roman"/>
          <w:sz w:val="28"/>
          <w:szCs w:val="28"/>
          <w:lang w:eastAsia="ru-RU"/>
        </w:rPr>
      </w:pPr>
    </w:p>
    <w:p w:rsidR="00CE16BD" w:rsidRDefault="00CE16BD" w:rsidP="00CE16BD">
      <w:pPr>
        <w:shd w:val="clear" w:color="auto" w:fill="FFFFFF" w:themeFill="background1"/>
        <w:rPr>
          <w:rFonts w:ascii="Times New Roman" w:hAnsi="Times New Roman" w:cs="Times New Roman"/>
          <w:color w:val="444444"/>
          <w:sz w:val="28"/>
          <w:szCs w:val="28"/>
          <w:shd w:val="clear" w:color="auto" w:fill="EAEAEA"/>
        </w:rPr>
      </w:pPr>
      <w:r w:rsidRPr="00CE16BD">
        <w:rPr>
          <w:rFonts w:ascii="Times New Roman" w:hAnsi="Times New Roman" w:cs="Times New Roman"/>
          <w:color w:val="444444"/>
          <w:sz w:val="28"/>
          <w:szCs w:val="28"/>
          <w:shd w:val="clear" w:color="auto" w:fill="EAEAEA"/>
        </w:rPr>
        <w:t>Во всем мире едят на завтрак яйца: в вареном, печеном или жареном виде</w:t>
      </w:r>
      <w:r>
        <w:rPr>
          <w:rFonts w:ascii="Times New Roman" w:hAnsi="Times New Roman" w:cs="Times New Roman"/>
          <w:color w:val="444444"/>
          <w:sz w:val="28"/>
          <w:szCs w:val="28"/>
          <w:shd w:val="clear" w:color="auto" w:fill="EAEAEA"/>
        </w:rPr>
        <w:t>.</w:t>
      </w:r>
      <w:r w:rsidRPr="00CE16BD">
        <w:rPr>
          <w:rFonts w:ascii="Times New Roman" w:hAnsi="Times New Roman" w:cs="Times New Roman"/>
          <w:color w:val="444444"/>
          <w:sz w:val="28"/>
          <w:szCs w:val="28"/>
          <w:shd w:val="clear" w:color="auto" w:fill="EAEAEA"/>
        </w:rPr>
        <w:t xml:space="preserve"> </w:t>
      </w:r>
    </w:p>
    <w:p w:rsidR="00CE16BD" w:rsidRPr="00CE16BD" w:rsidRDefault="00CE16BD" w:rsidP="00CE16BD">
      <w:pPr>
        <w:shd w:val="clear" w:color="auto" w:fill="FFFFFF" w:themeFill="background1"/>
        <w:rPr>
          <w:rFonts w:ascii="Times New Roman" w:hAnsi="Times New Roman" w:cs="Times New Roman"/>
          <w:color w:val="444444"/>
          <w:sz w:val="28"/>
          <w:szCs w:val="28"/>
          <w:shd w:val="clear" w:color="auto" w:fill="EAEAEA"/>
        </w:rPr>
      </w:pPr>
      <w:r w:rsidRPr="00CE16BD">
        <w:rPr>
          <w:rFonts w:ascii="Times New Roman" w:hAnsi="Times New Roman" w:cs="Times New Roman"/>
          <w:color w:val="444444"/>
          <w:sz w:val="28"/>
          <w:szCs w:val="28"/>
          <w:shd w:val="clear" w:color="auto" w:fill="EAEAEA"/>
        </w:rPr>
        <w:t xml:space="preserve">В Германии яйцо всмятку — это традиционный атрибут воскресного завтрака. Обычно оно не считается основным блюдом, но при этом подается на стол отдельно, как произведение искусства, украшенное лишь щепоткой соли или классическим горчичным соусом. </w:t>
      </w:r>
    </w:p>
    <w:p w:rsidR="00DF5F8C" w:rsidRPr="00CE16BD" w:rsidRDefault="00CE16BD" w:rsidP="00CE16BD">
      <w:pPr>
        <w:shd w:val="clear" w:color="auto" w:fill="FFFFFF" w:themeFill="background1"/>
        <w:rPr>
          <w:rFonts w:ascii="Times New Roman" w:hAnsi="Times New Roman" w:cs="Times New Roman"/>
          <w:sz w:val="28"/>
          <w:szCs w:val="28"/>
        </w:rPr>
      </w:pPr>
      <w:r w:rsidRPr="00CE16BD">
        <w:rPr>
          <w:rFonts w:ascii="Times New Roman" w:hAnsi="Times New Roman" w:cs="Times New Roman"/>
          <w:color w:val="444444"/>
          <w:sz w:val="28"/>
          <w:szCs w:val="28"/>
          <w:shd w:val="clear" w:color="auto" w:fill="EAEAEA"/>
        </w:rPr>
        <w:t>Устройства для яиц</w:t>
      </w:r>
    </w:p>
    <w:p w:rsidR="00CE16BD" w:rsidRDefault="00CE16BD" w:rsidP="00CE16BD">
      <w:pPr>
        <w:shd w:val="clear" w:color="auto" w:fill="FFFFFF" w:themeFill="background1"/>
        <w:spacing w:after="0"/>
        <w:rPr>
          <w:rFonts w:ascii="Arial" w:hAnsi="Arial" w:cs="Arial"/>
          <w:color w:val="444444"/>
          <w:sz w:val="27"/>
          <w:szCs w:val="27"/>
          <w:shd w:val="clear" w:color="auto" w:fill="EAEAEA"/>
        </w:rPr>
      </w:pPr>
      <w:r w:rsidRPr="00CE16BD">
        <w:rPr>
          <w:rFonts w:ascii="Times New Roman" w:hAnsi="Times New Roman" w:cs="Times New Roman"/>
          <w:color w:val="444444"/>
          <w:sz w:val="28"/>
          <w:szCs w:val="28"/>
          <w:shd w:val="clear" w:color="auto" w:fill="EAEAEA"/>
        </w:rPr>
        <w:t>В стране развитого дизайна и инженерии можно встретить очень много разных видов этих плодов творческой мысли « Как сообщает www.germania.one. Обычно к ним прилагается специальная ложка и персональная миниатюрная солонка. Некоторым гурманам этого не достаточно. В Германии пользуются также и узкоспециализированным металлическим приспособлением для аккуратного вскрытия яиц, известным под названием «Еierschalensollbruchstellenverursacher».</w:t>
      </w:r>
    </w:p>
    <w:p w:rsidR="00CE16BD" w:rsidRDefault="00CE16BD" w:rsidP="00CE16B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4524375" cy="2546636"/>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55485_303.jpg"/>
                    <pic:cNvPicPr/>
                  </pic:nvPicPr>
                  <pic:blipFill>
                    <a:blip r:embed="rId18">
                      <a:extLst>
                        <a:ext uri="{28A0092B-C50C-407E-A947-70E740481C1C}">
                          <a14:useLocalDpi xmlns:a14="http://schemas.microsoft.com/office/drawing/2010/main" val="0"/>
                        </a:ext>
                      </a:extLst>
                    </a:blip>
                    <a:stretch>
                      <a:fillRect/>
                    </a:stretch>
                  </pic:blipFill>
                  <pic:spPr>
                    <a:xfrm>
                      <a:off x="0" y="0"/>
                      <a:ext cx="4522646" cy="2545663"/>
                    </a:xfrm>
                    <a:prstGeom prst="rect">
                      <a:avLst/>
                    </a:prstGeom>
                  </pic:spPr>
                </pic:pic>
              </a:graphicData>
            </a:graphic>
          </wp:inline>
        </w:drawing>
      </w:r>
    </w:p>
    <w:p w:rsidR="00CE16BD" w:rsidRDefault="00CE16BD" w:rsidP="00CE16BD">
      <w:pPr>
        <w:spacing w:after="0"/>
        <w:rPr>
          <w:rFonts w:ascii="Times New Roman" w:hAnsi="Times New Roman" w:cs="Times New Roman"/>
          <w:color w:val="444444"/>
          <w:sz w:val="28"/>
          <w:szCs w:val="28"/>
          <w:shd w:val="clear" w:color="auto" w:fill="EAEAEA"/>
        </w:rPr>
      </w:pPr>
      <w:r w:rsidRPr="00CE16BD">
        <w:rPr>
          <w:rFonts w:ascii="Times New Roman" w:hAnsi="Times New Roman" w:cs="Times New Roman"/>
          <w:color w:val="444444"/>
          <w:sz w:val="28"/>
          <w:szCs w:val="28"/>
          <w:shd w:val="clear" w:color="auto" w:fill="EAEAEA"/>
        </w:rPr>
        <w:t xml:space="preserve">По-русски </w:t>
      </w:r>
    </w:p>
    <w:p w:rsidR="00CE16BD" w:rsidRPr="00CE16BD" w:rsidRDefault="00CE16BD" w:rsidP="00CE16BD">
      <w:pPr>
        <w:spacing w:after="0"/>
        <w:rPr>
          <w:rFonts w:ascii="Times New Roman" w:hAnsi="Times New Roman" w:cs="Times New Roman"/>
          <w:color w:val="444444"/>
          <w:sz w:val="28"/>
          <w:szCs w:val="28"/>
          <w:shd w:val="clear" w:color="auto" w:fill="EAEAEA"/>
        </w:rPr>
      </w:pPr>
      <w:r w:rsidRPr="00CE16BD">
        <w:rPr>
          <w:rFonts w:ascii="Times New Roman" w:hAnsi="Times New Roman" w:cs="Times New Roman"/>
          <w:color w:val="444444"/>
          <w:sz w:val="28"/>
          <w:szCs w:val="28"/>
          <w:shd w:val="clear" w:color="auto" w:fill="EAEAEA"/>
        </w:rPr>
        <w:t xml:space="preserve">Эти сваренные вкрутую и разделенные пополам «русские яйца» фаршируют желтком, смешанным с майонезом или горчичным соусом, копченым лососем или </w:t>
      </w:r>
      <w:r w:rsidRPr="00CE16BD">
        <w:rPr>
          <w:rFonts w:ascii="Times New Roman" w:hAnsi="Times New Roman" w:cs="Times New Roman"/>
          <w:color w:val="444444"/>
          <w:sz w:val="28"/>
          <w:szCs w:val="28"/>
          <w:shd w:val="clear" w:color="auto" w:fill="EAEAEA"/>
        </w:rPr>
        <w:lastRenderedPageBreak/>
        <w:t xml:space="preserve">маринованной сельдью, анчоусами, каперсами и зеленью, а украшают красной или черной икрой. Однако в немецкой «Практической поваренной книге повседневной и изысканной кухни» рецепт «russische Eier» выглядит несколько проще. Согласно этому знаменитому кулинарному справочнику Генриетты Давидис, изданному в 1845 году, яйца вкрутую помещают в холодную воду, затем очищают, режут, а затем, уложив в салатницу, заливают французским соусом ремулад и приправляют зеленым луком. </w:t>
      </w:r>
    </w:p>
    <w:p w:rsidR="00CE16BD" w:rsidRPr="00CE16BD" w:rsidRDefault="00CE16BD" w:rsidP="00CE16BD">
      <w:pPr>
        <w:spacing w:after="0"/>
        <w:rPr>
          <w:rFonts w:ascii="Times New Roman" w:hAnsi="Times New Roman" w:cs="Times New Roman"/>
          <w:color w:val="444444"/>
          <w:sz w:val="28"/>
          <w:szCs w:val="28"/>
          <w:shd w:val="clear" w:color="auto" w:fill="EAEAEA"/>
        </w:rPr>
      </w:pPr>
      <w:r w:rsidRPr="00CE16BD">
        <w:rPr>
          <w:rFonts w:ascii="Times New Roman" w:hAnsi="Times New Roman" w:cs="Times New Roman"/>
          <w:color w:val="444444"/>
          <w:sz w:val="28"/>
          <w:szCs w:val="28"/>
          <w:shd w:val="clear" w:color="auto" w:fill="EAEAEA"/>
        </w:rPr>
        <w:t xml:space="preserve">Маринованные </w:t>
      </w:r>
    </w:p>
    <w:p w:rsidR="00CE16BD" w:rsidRPr="00CE16BD" w:rsidRDefault="00CE16BD" w:rsidP="00CE16BD">
      <w:pPr>
        <w:spacing w:after="0"/>
        <w:rPr>
          <w:rFonts w:ascii="Times New Roman" w:hAnsi="Times New Roman" w:cs="Times New Roman"/>
          <w:color w:val="444444"/>
          <w:sz w:val="28"/>
          <w:szCs w:val="28"/>
          <w:shd w:val="clear" w:color="auto" w:fill="EAEAEA"/>
        </w:rPr>
      </w:pPr>
      <w:r w:rsidRPr="00CE16BD">
        <w:rPr>
          <w:rFonts w:ascii="Times New Roman" w:hAnsi="Times New Roman" w:cs="Times New Roman"/>
          <w:color w:val="444444"/>
          <w:sz w:val="28"/>
          <w:szCs w:val="28"/>
          <w:shd w:val="clear" w:color="auto" w:fill="EAEAEA"/>
        </w:rPr>
        <w:t xml:space="preserve">Традиционное блюдо в большей части Германии называется «Solei» и представляет собой сваренные вкрутую яйца, которые маринуют в соленом отваре с тмином, ягодами можжевельника, лавровым маслом, гвоздикой и луком. Едят обычно с уксусом, перцем или горчицей. </w:t>
      </w:r>
    </w:p>
    <w:p w:rsidR="00CE16BD" w:rsidRPr="00CE16BD" w:rsidRDefault="00CE16BD" w:rsidP="00CE16BD">
      <w:pPr>
        <w:spacing w:after="0"/>
        <w:rPr>
          <w:rFonts w:ascii="Times New Roman" w:hAnsi="Times New Roman" w:cs="Times New Roman"/>
          <w:color w:val="444444"/>
          <w:sz w:val="28"/>
          <w:szCs w:val="28"/>
          <w:shd w:val="clear" w:color="auto" w:fill="EAEAEA"/>
        </w:rPr>
      </w:pPr>
      <w:r w:rsidRPr="00CE16BD">
        <w:rPr>
          <w:rFonts w:ascii="Times New Roman" w:hAnsi="Times New Roman" w:cs="Times New Roman"/>
          <w:color w:val="444444"/>
          <w:sz w:val="28"/>
          <w:szCs w:val="28"/>
          <w:shd w:val="clear" w:color="auto" w:fill="EAEAEA"/>
        </w:rPr>
        <w:t xml:space="preserve">Яичница </w:t>
      </w:r>
    </w:p>
    <w:p w:rsidR="00CE16BD" w:rsidRDefault="00CE16BD" w:rsidP="00CE16BD">
      <w:pPr>
        <w:spacing w:after="0"/>
        <w:rPr>
          <w:rFonts w:ascii="Times New Roman" w:hAnsi="Times New Roman" w:cs="Times New Roman"/>
          <w:color w:val="444444"/>
          <w:sz w:val="28"/>
          <w:szCs w:val="28"/>
          <w:shd w:val="clear" w:color="auto" w:fill="EAEAEA"/>
        </w:rPr>
      </w:pPr>
      <w:r w:rsidRPr="00CE16BD">
        <w:rPr>
          <w:rFonts w:ascii="Times New Roman" w:hAnsi="Times New Roman" w:cs="Times New Roman"/>
          <w:color w:val="444444"/>
          <w:sz w:val="28"/>
          <w:szCs w:val="28"/>
          <w:shd w:val="clear" w:color="auto" w:fill="EAEAEA"/>
        </w:rPr>
        <w:t xml:space="preserve">Яичница-болтунья в Германии называется «Rührei» </w:t>
      </w:r>
    </w:p>
    <w:p w:rsidR="00CE16BD" w:rsidRDefault="00CE16BD" w:rsidP="00CE16BD">
      <w:pPr>
        <w:spacing w:after="0"/>
        <w:rPr>
          <w:rFonts w:ascii="Times New Roman" w:hAnsi="Times New Roman" w:cs="Times New Roman"/>
          <w:color w:val="444444"/>
          <w:sz w:val="28"/>
          <w:szCs w:val="28"/>
          <w:shd w:val="clear" w:color="auto" w:fill="EAEAEA"/>
        </w:rPr>
      </w:pPr>
      <w:r w:rsidRPr="00CE16BD">
        <w:rPr>
          <w:rFonts w:ascii="Times New Roman" w:hAnsi="Times New Roman" w:cs="Times New Roman"/>
          <w:color w:val="444444"/>
          <w:sz w:val="28"/>
          <w:szCs w:val="28"/>
          <w:shd w:val="clear" w:color="auto" w:fill="EAEAEA"/>
        </w:rPr>
        <w:t xml:space="preserve">Для ее приготовления сырые яйца взбивают, солят и жарят на слабом огне в сливочном или растительном масле. Часто взбитые яйца смешивают с молоком, сливками или водой. В зависимости от гастрономических предпочтений, добавляют бекон, ветчину, креветки, сыр, грибы, лук, травы, хлебные кубики, помидоры и другие овощи. </w:t>
      </w:r>
    </w:p>
    <w:p w:rsidR="00CE16BD" w:rsidRDefault="00CE16BD" w:rsidP="00CE16BD">
      <w:pPr>
        <w:spacing w:after="0"/>
        <w:rPr>
          <w:rFonts w:ascii="Times New Roman" w:hAnsi="Times New Roman" w:cs="Times New Roman"/>
          <w:color w:val="444444"/>
          <w:sz w:val="28"/>
          <w:szCs w:val="28"/>
          <w:shd w:val="clear" w:color="auto" w:fill="EAEAEA"/>
        </w:rPr>
      </w:pPr>
      <w:r w:rsidRPr="00CE16BD">
        <w:rPr>
          <w:rFonts w:ascii="Times New Roman" w:hAnsi="Times New Roman" w:cs="Times New Roman"/>
          <w:color w:val="444444"/>
          <w:sz w:val="28"/>
          <w:szCs w:val="28"/>
          <w:shd w:val="clear" w:color="auto" w:fill="EAEAEA"/>
        </w:rPr>
        <w:t xml:space="preserve">«Spiegeleier» - это яичница-глазунья. Те же жареные или приготовленные в духовке яйца, только не взбитые. Добавки — по вкусу. </w:t>
      </w:r>
    </w:p>
    <w:p w:rsidR="00CE16BD" w:rsidRDefault="00CE16BD" w:rsidP="00CE16BD">
      <w:pPr>
        <w:spacing w:after="0"/>
        <w:rPr>
          <w:rFonts w:ascii="Times New Roman" w:hAnsi="Times New Roman" w:cs="Times New Roman"/>
          <w:color w:val="444444"/>
          <w:sz w:val="28"/>
          <w:szCs w:val="28"/>
          <w:shd w:val="clear" w:color="auto" w:fill="EAEAEA"/>
        </w:rPr>
      </w:pPr>
      <w:r w:rsidRPr="00CE16BD">
        <w:rPr>
          <w:rFonts w:ascii="Times New Roman" w:hAnsi="Times New Roman" w:cs="Times New Roman"/>
          <w:color w:val="444444"/>
          <w:sz w:val="28"/>
          <w:szCs w:val="28"/>
          <w:shd w:val="clear" w:color="auto" w:fill="EAEAEA"/>
        </w:rPr>
        <w:t>Еще одна немецкая разновидность блюда из яиц называется «Hoppelpoppel». Простое блюдо берлинской кухни готовится из оставшихся с ужина продуктов: картофеля, хлеба и т. п. И хотя ингредиенты для «хоппеля-поппеля» могут быть самыми разнообразными, все они приправляются солью, перцем, тмином, майораном, петрушкой, заливаются смесью яиц и сливок и жарятся.</w:t>
      </w:r>
    </w:p>
    <w:p w:rsidR="00CE16BD" w:rsidRPr="00E30092" w:rsidRDefault="00DF5F8C" w:rsidP="00CE16BD">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sz w:val="24"/>
          <w:szCs w:val="24"/>
          <w:lang w:val="de-DE"/>
        </w:rPr>
        <w:br w:type="page"/>
      </w:r>
      <w:r w:rsidR="00CE16BD" w:rsidRPr="00DF5F8C">
        <w:rPr>
          <w:rFonts w:ascii="Times New Roman" w:eastAsia="Times New Roman" w:hAnsi="Times New Roman" w:cs="Times New Roman"/>
          <w:b/>
          <w:bCs/>
          <w:sz w:val="24"/>
          <w:szCs w:val="24"/>
        </w:rPr>
        <w:lastRenderedPageBreak/>
        <w:t>План</w:t>
      </w:r>
      <w:r w:rsidR="00CE16BD" w:rsidRPr="00E30092">
        <w:rPr>
          <w:rFonts w:ascii="Times New Roman" w:eastAsia="Times New Roman" w:hAnsi="Times New Roman" w:cs="Times New Roman"/>
          <w:b/>
          <w:bCs/>
          <w:sz w:val="24"/>
          <w:szCs w:val="24"/>
        </w:rPr>
        <w:t xml:space="preserve"> </w:t>
      </w:r>
      <w:r w:rsidR="00CE16BD" w:rsidRPr="00DF5F8C">
        <w:rPr>
          <w:rFonts w:ascii="Times New Roman" w:eastAsia="Times New Roman" w:hAnsi="Times New Roman" w:cs="Times New Roman"/>
          <w:b/>
          <w:bCs/>
          <w:sz w:val="24"/>
          <w:szCs w:val="24"/>
        </w:rPr>
        <w:t>занятия</w:t>
      </w:r>
      <w:r w:rsidR="00CE16BD" w:rsidRPr="00E30092">
        <w:rPr>
          <w:rFonts w:ascii="Times New Roman" w:eastAsia="Times New Roman" w:hAnsi="Times New Roman" w:cs="Times New Roman"/>
          <w:b/>
          <w:bCs/>
          <w:sz w:val="24"/>
          <w:szCs w:val="24"/>
        </w:rPr>
        <w:t xml:space="preserve"> </w:t>
      </w:r>
      <w:r w:rsidR="00CE16BD" w:rsidRPr="00E30092">
        <w:rPr>
          <w:rFonts w:ascii="Times New Roman" w:eastAsia="Times New Roman" w:hAnsi="Times New Roman" w:cs="Times New Roman"/>
          <w:b/>
          <w:sz w:val="24"/>
          <w:szCs w:val="24"/>
        </w:rPr>
        <w:t xml:space="preserve"> № </w:t>
      </w:r>
      <w:r w:rsidR="00CE16BD">
        <w:rPr>
          <w:rFonts w:ascii="Times New Roman" w:eastAsia="Times New Roman" w:hAnsi="Times New Roman" w:cs="Times New Roman"/>
          <w:b/>
          <w:sz w:val="24"/>
          <w:szCs w:val="24"/>
        </w:rPr>
        <w:t>6</w:t>
      </w:r>
    </w:p>
    <w:p w:rsidR="00CE16BD" w:rsidRPr="00D91D71" w:rsidRDefault="00CE16BD" w:rsidP="00CE16BD">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4</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CE16BD" w:rsidRDefault="00CE16BD" w:rsidP="00CE16BD">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CE16BD" w:rsidRPr="00234480" w:rsidRDefault="00CE16BD" w:rsidP="00CE16BD">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CE16BD">
      <w:pPr>
        <w:spacing w:after="0"/>
        <w:rPr>
          <w:rFonts w:ascii="Times New Roman" w:eastAsia="Times New Roman" w:hAnsi="Times New Roman" w:cs="Times New Roman"/>
          <w:b/>
          <w:sz w:val="24"/>
          <w:szCs w:val="24"/>
        </w:rPr>
      </w:pPr>
    </w:p>
    <w:p w:rsidR="00CE16BD" w:rsidRPr="005C5F50" w:rsidRDefault="00CE16BD" w:rsidP="00DF5F8C">
      <w:pPr>
        <w:spacing w:after="0"/>
        <w:rPr>
          <w:rFonts w:ascii="Times New Roman" w:hAnsi="Times New Roman" w:cs="Times New Roman"/>
          <w:color w:val="000000"/>
          <w:sz w:val="28"/>
          <w:szCs w:val="28"/>
          <w:lang w:val="en-US"/>
        </w:rPr>
      </w:pPr>
      <w:r w:rsidRPr="00CE16BD">
        <w:rPr>
          <w:rFonts w:ascii="Times New Roman" w:hAnsi="Times New Roman" w:cs="Times New Roman"/>
          <w:b/>
          <w:color w:val="000000"/>
          <w:sz w:val="28"/>
          <w:szCs w:val="28"/>
          <w:lang w:val="en-US"/>
        </w:rPr>
        <w:t>Omelett mit Käse</w:t>
      </w:r>
      <w:r w:rsidRPr="00CE16BD">
        <w:rPr>
          <w:rFonts w:ascii="Times New Roman" w:hAnsi="Times New Roman" w:cs="Times New Roman"/>
          <w:color w:val="000000"/>
          <w:sz w:val="28"/>
          <w:szCs w:val="28"/>
          <w:lang w:val="en-US"/>
        </w:rPr>
        <w:t xml:space="preserve"> </w:t>
      </w:r>
      <w:r w:rsidRPr="005C5F50">
        <w:rPr>
          <w:rFonts w:ascii="Times New Roman" w:hAnsi="Times New Roman" w:cs="Times New Roman"/>
          <w:color w:val="000000"/>
          <w:sz w:val="28"/>
          <w:szCs w:val="28"/>
          <w:lang w:val="en-US"/>
        </w:rPr>
        <w:t>(</w:t>
      </w:r>
      <w:r w:rsidRPr="00CE16BD">
        <w:rPr>
          <w:rFonts w:ascii="Times New Roman" w:hAnsi="Times New Roman" w:cs="Times New Roman"/>
          <w:color w:val="000000"/>
          <w:sz w:val="28"/>
          <w:szCs w:val="28"/>
          <w:lang w:val="en-US"/>
        </w:rPr>
        <w:t xml:space="preserve">2 Portionen </w:t>
      </w:r>
      <w:r w:rsidRPr="005C5F50">
        <w:rPr>
          <w:rFonts w:ascii="Times New Roman" w:hAnsi="Times New Roman" w:cs="Times New Roman"/>
          <w:color w:val="000000"/>
          <w:sz w:val="28"/>
          <w:szCs w:val="28"/>
          <w:lang w:val="en-US"/>
        </w:rPr>
        <w:t>)</w:t>
      </w:r>
    </w:p>
    <w:p w:rsidR="00CE16BD" w:rsidRPr="005C5F50" w:rsidRDefault="00CE16BD" w:rsidP="00DF5F8C">
      <w:pPr>
        <w:spacing w:after="0"/>
        <w:rPr>
          <w:rFonts w:ascii="Times New Roman" w:hAnsi="Times New Roman" w:cs="Times New Roman"/>
          <w:color w:val="000000"/>
          <w:sz w:val="28"/>
          <w:szCs w:val="28"/>
          <w:lang w:val="en-US"/>
        </w:rPr>
      </w:pPr>
      <w:r w:rsidRPr="00CE16BD">
        <w:rPr>
          <w:rFonts w:ascii="Times New Roman" w:hAnsi="Times New Roman" w:cs="Times New Roman"/>
          <w:color w:val="000000"/>
          <w:sz w:val="28"/>
          <w:szCs w:val="28"/>
          <w:lang w:val="en-US"/>
        </w:rPr>
        <w:t xml:space="preserve">Verdünnen Sie 4 Esslöffel Mehl mit zwei Gläsern kalter Milch. Fügen Sie 6 gut geschlagenes Eigelb hinzu, dann Proteine, die in einen starken Schaum geschlagen werden, und ein Stück gekröpfter Käse. Gießen Sie die Mischung in eine heiße Pfanne mit geschmolzener Butter (1 Löffel). Omelett auf beiden Seiten braten. Servieren, ohne zu halbieren, mit einem Salat der Wahl. </w:t>
      </w:r>
    </w:p>
    <w:p w:rsidR="00CE16BD" w:rsidRPr="00CE16BD" w:rsidRDefault="00CE16BD" w:rsidP="00DF5F8C">
      <w:pPr>
        <w:spacing w:after="0"/>
        <w:rPr>
          <w:rFonts w:ascii="Times New Roman" w:hAnsi="Times New Roman" w:cs="Times New Roman"/>
          <w:color w:val="000000"/>
          <w:sz w:val="28"/>
          <w:szCs w:val="28"/>
          <w:lang w:val="en-US"/>
        </w:rPr>
      </w:pPr>
      <w:r w:rsidRPr="00CE16BD">
        <w:rPr>
          <w:rFonts w:ascii="Times New Roman" w:hAnsi="Times New Roman" w:cs="Times New Roman"/>
          <w:b/>
          <w:color w:val="000000"/>
          <w:sz w:val="28"/>
          <w:szCs w:val="28"/>
          <w:lang w:val="en-US"/>
        </w:rPr>
        <w:t>Produkte</w:t>
      </w:r>
      <w:r w:rsidRPr="00CE16BD">
        <w:rPr>
          <w:rFonts w:ascii="Times New Roman" w:hAnsi="Times New Roman" w:cs="Times New Roman"/>
          <w:color w:val="000000"/>
          <w:sz w:val="28"/>
          <w:szCs w:val="28"/>
          <w:lang w:val="en-US"/>
        </w:rPr>
        <w:t xml:space="preserve"> (pro 2 Portionen) </w:t>
      </w:r>
    </w:p>
    <w:p w:rsidR="00CE16BD" w:rsidRPr="005C5F50" w:rsidRDefault="00CE16BD" w:rsidP="00DF5F8C">
      <w:pPr>
        <w:spacing w:after="0"/>
        <w:rPr>
          <w:rFonts w:ascii="Times New Roman" w:hAnsi="Times New Roman" w:cs="Times New Roman"/>
          <w:color w:val="000000"/>
          <w:sz w:val="28"/>
          <w:szCs w:val="28"/>
          <w:lang w:val="en-US"/>
        </w:rPr>
      </w:pPr>
      <w:r w:rsidRPr="00CE16BD">
        <w:rPr>
          <w:rFonts w:ascii="Times New Roman" w:hAnsi="Times New Roman" w:cs="Times New Roman"/>
          <w:color w:val="000000"/>
          <w:sz w:val="28"/>
          <w:szCs w:val="28"/>
          <w:lang w:val="en-US"/>
        </w:rPr>
        <w:t xml:space="preserve">mehl 4 EL. </w:t>
      </w:r>
    </w:p>
    <w:p w:rsidR="00CE16BD" w:rsidRPr="00CE16BD" w:rsidRDefault="00CE16BD" w:rsidP="00DF5F8C">
      <w:pPr>
        <w:spacing w:after="0"/>
        <w:rPr>
          <w:rFonts w:ascii="Times New Roman" w:hAnsi="Times New Roman" w:cs="Times New Roman"/>
          <w:color w:val="000000"/>
          <w:sz w:val="28"/>
          <w:szCs w:val="28"/>
          <w:lang w:val="en-US"/>
        </w:rPr>
      </w:pPr>
      <w:r w:rsidRPr="00CE16BD">
        <w:rPr>
          <w:rFonts w:ascii="Times New Roman" w:hAnsi="Times New Roman" w:cs="Times New Roman"/>
          <w:color w:val="000000"/>
          <w:sz w:val="28"/>
          <w:szCs w:val="28"/>
          <w:lang w:val="en-US"/>
        </w:rPr>
        <w:t xml:space="preserve">Löffel milch </w:t>
      </w:r>
    </w:p>
    <w:p w:rsidR="00CE16BD" w:rsidRPr="00CE16BD" w:rsidRDefault="00CE16BD" w:rsidP="00DF5F8C">
      <w:pPr>
        <w:spacing w:after="0"/>
        <w:rPr>
          <w:rFonts w:ascii="Times New Roman" w:hAnsi="Times New Roman" w:cs="Times New Roman"/>
          <w:color w:val="000000"/>
          <w:sz w:val="28"/>
          <w:szCs w:val="28"/>
          <w:lang w:val="en-US"/>
        </w:rPr>
      </w:pPr>
      <w:r w:rsidRPr="00CE16BD">
        <w:rPr>
          <w:rFonts w:ascii="Times New Roman" w:hAnsi="Times New Roman" w:cs="Times New Roman"/>
          <w:color w:val="000000"/>
          <w:sz w:val="28"/>
          <w:szCs w:val="28"/>
          <w:lang w:val="en-US"/>
        </w:rPr>
        <w:t xml:space="preserve">2 Tassen </w:t>
      </w:r>
    </w:p>
    <w:p w:rsidR="00CE16BD" w:rsidRPr="005C5F50" w:rsidRDefault="00CE16BD" w:rsidP="00DF5F8C">
      <w:pPr>
        <w:spacing w:after="0"/>
        <w:rPr>
          <w:rFonts w:ascii="Times New Roman" w:hAnsi="Times New Roman" w:cs="Times New Roman"/>
          <w:color w:val="000000"/>
          <w:sz w:val="28"/>
          <w:szCs w:val="28"/>
          <w:lang w:val="en-US"/>
        </w:rPr>
      </w:pPr>
      <w:r w:rsidRPr="00CE16BD">
        <w:rPr>
          <w:rFonts w:ascii="Times New Roman" w:hAnsi="Times New Roman" w:cs="Times New Roman"/>
          <w:color w:val="000000"/>
          <w:sz w:val="28"/>
          <w:szCs w:val="28"/>
          <w:lang w:val="en-US"/>
        </w:rPr>
        <w:t>eier 6 Stück</w:t>
      </w:r>
    </w:p>
    <w:p w:rsidR="00CE16BD" w:rsidRPr="005C5F50" w:rsidRDefault="00CE16BD" w:rsidP="00DF5F8C">
      <w:pPr>
        <w:spacing w:after="0"/>
        <w:rPr>
          <w:rFonts w:ascii="Times New Roman" w:hAnsi="Times New Roman" w:cs="Times New Roman"/>
          <w:color w:val="000000"/>
          <w:sz w:val="28"/>
          <w:szCs w:val="28"/>
          <w:lang w:val="en-US"/>
        </w:rPr>
      </w:pPr>
      <w:r w:rsidRPr="00CE16BD">
        <w:rPr>
          <w:rFonts w:ascii="Times New Roman" w:hAnsi="Times New Roman" w:cs="Times New Roman"/>
          <w:color w:val="000000"/>
          <w:sz w:val="28"/>
          <w:szCs w:val="28"/>
          <w:lang w:val="en-US"/>
        </w:rPr>
        <w:t>käse nach Geschmack</w:t>
      </w:r>
    </w:p>
    <w:p w:rsidR="00CE16BD" w:rsidRPr="005C5F50" w:rsidRDefault="00CE16BD" w:rsidP="00DF5F8C">
      <w:pPr>
        <w:spacing w:after="0"/>
        <w:rPr>
          <w:rFonts w:ascii="Times New Roman" w:hAnsi="Times New Roman" w:cs="Times New Roman"/>
          <w:color w:val="000000"/>
          <w:sz w:val="28"/>
          <w:szCs w:val="28"/>
          <w:lang w:val="en-US"/>
        </w:rPr>
      </w:pPr>
    </w:p>
    <w:p w:rsidR="00CE16BD" w:rsidRPr="005C5F50" w:rsidRDefault="00CE16BD" w:rsidP="00DF5F8C">
      <w:pPr>
        <w:spacing w:after="0"/>
        <w:rPr>
          <w:rFonts w:ascii="Times New Roman" w:hAnsi="Times New Roman" w:cs="Times New Roman"/>
          <w:b/>
          <w:color w:val="000000"/>
          <w:sz w:val="28"/>
          <w:szCs w:val="28"/>
          <w:lang w:val="en-US"/>
        </w:rPr>
      </w:pPr>
      <w:r w:rsidRPr="00CE16BD">
        <w:rPr>
          <w:rFonts w:ascii="Times New Roman" w:hAnsi="Times New Roman" w:cs="Times New Roman"/>
          <w:b/>
          <w:color w:val="000000"/>
          <w:sz w:val="28"/>
          <w:szCs w:val="28"/>
          <w:lang w:val="en-US"/>
        </w:rPr>
        <w:t xml:space="preserve">Omelett Deutsch </w:t>
      </w:r>
    </w:p>
    <w:p w:rsidR="00514A60" w:rsidRPr="005C5F50" w:rsidRDefault="00CE16BD" w:rsidP="00DF5F8C">
      <w:pPr>
        <w:spacing w:after="0"/>
        <w:rPr>
          <w:rFonts w:ascii="Times New Roman" w:hAnsi="Times New Roman" w:cs="Times New Roman"/>
          <w:color w:val="000000"/>
          <w:sz w:val="28"/>
          <w:szCs w:val="28"/>
          <w:lang w:val="en-US"/>
        </w:rPr>
      </w:pPr>
      <w:r w:rsidRPr="00CE16BD">
        <w:rPr>
          <w:rFonts w:ascii="Times New Roman" w:hAnsi="Times New Roman" w:cs="Times New Roman"/>
          <w:color w:val="000000"/>
          <w:sz w:val="28"/>
          <w:szCs w:val="28"/>
          <w:lang w:val="en-US"/>
        </w:rPr>
        <w:t xml:space="preserve">Eiweiß vom Eigelb trennen und richtig schlagen. Das Mehl in der kalten Milch auflösen, umrühren, damit keine Klumpen mehr übrig sind, Eigelb hinzufügen, erneut vermischen, dann das geschlagene Protein, dann den geriebenen Käse und die Grüns einführen. Salz, Pfeffer. In Öl in einer heißen Pfanne auf beiden Seiten anbraten. </w:t>
      </w:r>
    </w:p>
    <w:p w:rsidR="00CE16BD" w:rsidRPr="00CE16BD" w:rsidRDefault="00CE16BD" w:rsidP="00DF5F8C">
      <w:pPr>
        <w:spacing w:after="0"/>
        <w:rPr>
          <w:rFonts w:ascii="Times New Roman" w:hAnsi="Times New Roman" w:cs="Times New Roman"/>
          <w:color w:val="000000"/>
          <w:sz w:val="28"/>
          <w:szCs w:val="28"/>
        </w:rPr>
      </w:pPr>
      <w:r w:rsidRPr="00CE16BD">
        <w:rPr>
          <w:rFonts w:ascii="Times New Roman" w:hAnsi="Times New Roman" w:cs="Times New Roman"/>
          <w:b/>
          <w:color w:val="000000"/>
          <w:sz w:val="28"/>
          <w:szCs w:val="28"/>
          <w:lang w:val="en-US"/>
        </w:rPr>
        <w:t>Lebensmittel</w:t>
      </w:r>
      <w:r w:rsidRPr="00CE16BD">
        <w:rPr>
          <w:rFonts w:ascii="Times New Roman" w:hAnsi="Times New Roman" w:cs="Times New Roman"/>
          <w:color w:val="000000"/>
          <w:sz w:val="28"/>
          <w:szCs w:val="28"/>
          <w:lang w:val="en-US"/>
        </w:rPr>
        <w:t xml:space="preserve"> </w:t>
      </w:r>
    </w:p>
    <w:p w:rsidR="00CE16BD" w:rsidRPr="005C5F50" w:rsidRDefault="00CE16BD" w:rsidP="00DF5F8C">
      <w:pPr>
        <w:spacing w:after="0"/>
        <w:rPr>
          <w:rFonts w:ascii="Times New Roman" w:hAnsi="Times New Roman" w:cs="Times New Roman"/>
          <w:color w:val="000000"/>
          <w:sz w:val="28"/>
          <w:szCs w:val="28"/>
          <w:lang w:val="en-US"/>
        </w:rPr>
      </w:pPr>
      <w:r w:rsidRPr="00CE16BD">
        <w:rPr>
          <w:rFonts w:ascii="Times New Roman" w:hAnsi="Times New Roman" w:cs="Times New Roman"/>
          <w:color w:val="000000"/>
          <w:sz w:val="28"/>
          <w:szCs w:val="28"/>
          <w:lang w:val="en-US"/>
        </w:rPr>
        <w:t>eier 6 Stück</w:t>
      </w:r>
    </w:p>
    <w:p w:rsidR="00CE16BD" w:rsidRPr="005C5F50" w:rsidRDefault="00CE16BD" w:rsidP="00DF5F8C">
      <w:pPr>
        <w:spacing w:after="0"/>
        <w:rPr>
          <w:rFonts w:ascii="Times New Roman" w:hAnsi="Times New Roman" w:cs="Times New Roman"/>
          <w:color w:val="000000"/>
          <w:sz w:val="28"/>
          <w:szCs w:val="28"/>
          <w:lang w:val="en-US"/>
        </w:rPr>
      </w:pPr>
      <w:r w:rsidRPr="00CE16BD">
        <w:rPr>
          <w:rFonts w:ascii="Times New Roman" w:hAnsi="Times New Roman" w:cs="Times New Roman"/>
          <w:color w:val="000000"/>
          <w:sz w:val="28"/>
          <w:szCs w:val="28"/>
          <w:lang w:val="en-US"/>
        </w:rPr>
        <w:t xml:space="preserve"> mehl 75 g </w:t>
      </w:r>
    </w:p>
    <w:p w:rsidR="00CE16BD" w:rsidRPr="00CE16BD" w:rsidRDefault="00CE16BD" w:rsidP="00DF5F8C">
      <w:pPr>
        <w:spacing w:after="0"/>
        <w:rPr>
          <w:rFonts w:ascii="Times New Roman" w:hAnsi="Times New Roman" w:cs="Times New Roman"/>
          <w:color w:val="000000"/>
          <w:sz w:val="28"/>
          <w:szCs w:val="28"/>
          <w:lang w:val="en-US"/>
        </w:rPr>
      </w:pPr>
      <w:r w:rsidRPr="00CE16BD">
        <w:rPr>
          <w:rFonts w:ascii="Times New Roman" w:hAnsi="Times New Roman" w:cs="Times New Roman"/>
          <w:color w:val="000000"/>
          <w:sz w:val="28"/>
          <w:szCs w:val="28"/>
          <w:lang w:val="en-US"/>
        </w:rPr>
        <w:t xml:space="preserve">käse 60 g </w:t>
      </w:r>
    </w:p>
    <w:p w:rsidR="00CE16BD" w:rsidRPr="00CE16BD" w:rsidRDefault="00CE16BD" w:rsidP="00DF5F8C">
      <w:pPr>
        <w:spacing w:after="0"/>
        <w:rPr>
          <w:rFonts w:ascii="Times New Roman" w:hAnsi="Times New Roman" w:cs="Times New Roman"/>
          <w:color w:val="000000"/>
          <w:sz w:val="28"/>
          <w:szCs w:val="28"/>
          <w:lang w:val="en-US"/>
        </w:rPr>
      </w:pPr>
      <w:r w:rsidRPr="00CE16BD">
        <w:rPr>
          <w:rFonts w:ascii="Times New Roman" w:hAnsi="Times New Roman" w:cs="Times New Roman"/>
          <w:color w:val="000000"/>
          <w:sz w:val="28"/>
          <w:szCs w:val="28"/>
          <w:lang w:val="en-US"/>
        </w:rPr>
        <w:t xml:space="preserve">butter 25 g </w:t>
      </w:r>
    </w:p>
    <w:p w:rsidR="00CE16BD" w:rsidRPr="00CE16BD" w:rsidRDefault="00CE16BD" w:rsidP="00DF5F8C">
      <w:pPr>
        <w:spacing w:after="0"/>
        <w:rPr>
          <w:rFonts w:ascii="Times New Roman" w:hAnsi="Times New Roman" w:cs="Times New Roman"/>
          <w:color w:val="000000"/>
          <w:sz w:val="28"/>
          <w:szCs w:val="28"/>
          <w:lang w:val="en-US"/>
        </w:rPr>
      </w:pPr>
      <w:r w:rsidRPr="00CE16BD">
        <w:rPr>
          <w:rFonts w:ascii="Times New Roman" w:hAnsi="Times New Roman" w:cs="Times New Roman"/>
          <w:color w:val="000000"/>
          <w:sz w:val="28"/>
          <w:szCs w:val="28"/>
          <w:lang w:val="en-US"/>
        </w:rPr>
        <w:t xml:space="preserve">milch 2 Tassen </w:t>
      </w:r>
    </w:p>
    <w:p w:rsidR="00CE16BD" w:rsidRPr="005C5F50" w:rsidRDefault="00CE16BD" w:rsidP="00DF5F8C">
      <w:pPr>
        <w:spacing w:after="0"/>
        <w:rPr>
          <w:rFonts w:ascii="Times New Roman" w:hAnsi="Times New Roman" w:cs="Times New Roman"/>
          <w:color w:val="000000"/>
          <w:sz w:val="28"/>
          <w:szCs w:val="28"/>
          <w:lang w:val="en-US"/>
        </w:rPr>
      </w:pPr>
      <w:r w:rsidRPr="00CE16BD">
        <w:rPr>
          <w:rFonts w:ascii="Times New Roman" w:hAnsi="Times New Roman" w:cs="Times New Roman"/>
          <w:color w:val="000000"/>
          <w:sz w:val="28"/>
          <w:szCs w:val="28"/>
          <w:lang w:val="en-US"/>
        </w:rPr>
        <w:t xml:space="preserve">greens gehackt 1 EL. </w:t>
      </w:r>
    </w:p>
    <w:p w:rsidR="00514A60" w:rsidRPr="005C5F50" w:rsidRDefault="00CE16BD" w:rsidP="00DF5F8C">
      <w:pPr>
        <w:spacing w:after="0"/>
        <w:rPr>
          <w:rFonts w:ascii="Times New Roman" w:hAnsi="Times New Roman" w:cs="Times New Roman"/>
          <w:color w:val="000000"/>
          <w:sz w:val="28"/>
          <w:szCs w:val="28"/>
          <w:lang w:val="en-US"/>
        </w:rPr>
      </w:pPr>
      <w:r w:rsidRPr="00CE16BD">
        <w:rPr>
          <w:rFonts w:ascii="Times New Roman" w:hAnsi="Times New Roman" w:cs="Times New Roman"/>
          <w:color w:val="000000"/>
          <w:sz w:val="28"/>
          <w:szCs w:val="28"/>
          <w:lang w:val="en-US"/>
        </w:rPr>
        <w:t>Löffel roter Pfeffer gemahlen nach Geschmack salz nach Geschmack</w:t>
      </w:r>
    </w:p>
    <w:p w:rsidR="00514A60" w:rsidRPr="005C5F50" w:rsidRDefault="00514A60" w:rsidP="00DF5F8C">
      <w:pPr>
        <w:spacing w:after="0"/>
        <w:rPr>
          <w:rFonts w:ascii="Times New Roman" w:hAnsi="Times New Roman" w:cs="Times New Roman"/>
          <w:color w:val="000000"/>
          <w:sz w:val="28"/>
          <w:szCs w:val="28"/>
          <w:lang w:val="en-US"/>
        </w:rPr>
      </w:pPr>
    </w:p>
    <w:p w:rsidR="00514A60" w:rsidRPr="00514A60" w:rsidRDefault="00514A60" w:rsidP="00DF5F8C">
      <w:pPr>
        <w:spacing w:after="0"/>
        <w:rPr>
          <w:rFonts w:ascii="Times New Roman" w:hAnsi="Times New Roman" w:cs="Times New Roman"/>
          <w:color w:val="000000"/>
          <w:sz w:val="28"/>
          <w:szCs w:val="28"/>
          <w:lang w:val="en-US"/>
        </w:rPr>
      </w:pPr>
      <w:r w:rsidRPr="00514A60">
        <w:rPr>
          <w:rFonts w:ascii="Times New Roman" w:hAnsi="Times New Roman" w:cs="Times New Roman"/>
          <w:b/>
          <w:color w:val="000000"/>
          <w:sz w:val="28"/>
          <w:szCs w:val="28"/>
          <w:lang w:val="en-US"/>
        </w:rPr>
        <w:t>Omelett mit Kartoffeln und Käse</w:t>
      </w:r>
      <w:r w:rsidRPr="00514A60">
        <w:rPr>
          <w:rFonts w:ascii="Times New Roman" w:hAnsi="Times New Roman" w:cs="Times New Roman"/>
          <w:color w:val="000000"/>
          <w:sz w:val="28"/>
          <w:szCs w:val="28"/>
          <w:lang w:val="en-US"/>
        </w:rPr>
        <w:t xml:space="preserve"> (2 Portionen) </w:t>
      </w:r>
    </w:p>
    <w:p w:rsidR="00514A60" w:rsidRPr="005C5F50" w:rsidRDefault="00514A60" w:rsidP="00DF5F8C">
      <w:pPr>
        <w:spacing w:after="0"/>
        <w:rPr>
          <w:rFonts w:ascii="Times New Roman" w:hAnsi="Times New Roman" w:cs="Times New Roman"/>
          <w:color w:val="000000"/>
          <w:sz w:val="28"/>
          <w:szCs w:val="28"/>
          <w:lang w:val="en-US"/>
        </w:rPr>
      </w:pPr>
      <w:r w:rsidRPr="00514A60">
        <w:rPr>
          <w:rFonts w:ascii="Times New Roman" w:hAnsi="Times New Roman" w:cs="Times New Roman"/>
          <w:color w:val="000000"/>
          <w:sz w:val="28"/>
          <w:szCs w:val="28"/>
          <w:lang w:val="en-US"/>
        </w:rPr>
        <w:t xml:space="preserve">Geschälte Kartoffeln in Würfel schneiden, braten und salzen. Eier separat schlagen, mit Käse kombinieren, in Würfel schneiden, salzen und über die gerösteten Kartoffeln gießen. Fertig stellen, halbieren. Vor dem Servieren mit Petersilie bestreuen. </w:t>
      </w:r>
    </w:p>
    <w:p w:rsidR="00514A60" w:rsidRPr="005C5F50" w:rsidRDefault="00514A60" w:rsidP="00DF5F8C">
      <w:pPr>
        <w:spacing w:after="0"/>
        <w:rPr>
          <w:rFonts w:ascii="Times New Roman" w:hAnsi="Times New Roman" w:cs="Times New Roman"/>
          <w:color w:val="000000"/>
          <w:sz w:val="28"/>
          <w:szCs w:val="28"/>
          <w:lang w:val="en-US"/>
        </w:rPr>
      </w:pPr>
      <w:r w:rsidRPr="00514A60">
        <w:rPr>
          <w:rFonts w:ascii="Times New Roman" w:hAnsi="Times New Roman" w:cs="Times New Roman"/>
          <w:b/>
          <w:color w:val="000000"/>
          <w:sz w:val="28"/>
          <w:szCs w:val="28"/>
          <w:lang w:val="en-US"/>
        </w:rPr>
        <w:t>Produkte</w:t>
      </w:r>
      <w:r w:rsidRPr="00514A60">
        <w:rPr>
          <w:rFonts w:ascii="Times New Roman" w:hAnsi="Times New Roman" w:cs="Times New Roman"/>
          <w:color w:val="000000"/>
          <w:sz w:val="28"/>
          <w:szCs w:val="28"/>
          <w:lang w:val="en-US"/>
        </w:rPr>
        <w:t xml:space="preserve"> (pro 2 Portionen) </w:t>
      </w:r>
    </w:p>
    <w:p w:rsidR="00514A60" w:rsidRPr="005C5F50" w:rsidRDefault="00514A60" w:rsidP="00DF5F8C">
      <w:pPr>
        <w:spacing w:after="0"/>
        <w:rPr>
          <w:rFonts w:ascii="Times New Roman" w:hAnsi="Times New Roman" w:cs="Times New Roman"/>
          <w:color w:val="000000"/>
          <w:sz w:val="28"/>
          <w:szCs w:val="28"/>
          <w:lang w:val="en-US"/>
        </w:rPr>
      </w:pPr>
      <w:r w:rsidRPr="00514A60">
        <w:rPr>
          <w:rFonts w:ascii="Times New Roman" w:hAnsi="Times New Roman" w:cs="Times New Roman"/>
          <w:color w:val="000000"/>
          <w:sz w:val="28"/>
          <w:szCs w:val="28"/>
          <w:lang w:val="en-US"/>
        </w:rPr>
        <w:t xml:space="preserve">eier 3 Stück </w:t>
      </w:r>
    </w:p>
    <w:p w:rsidR="00514A60" w:rsidRPr="00514A60" w:rsidRDefault="00514A60" w:rsidP="00DF5F8C">
      <w:pPr>
        <w:spacing w:after="0"/>
        <w:rPr>
          <w:rFonts w:ascii="Times New Roman" w:hAnsi="Times New Roman" w:cs="Times New Roman"/>
          <w:color w:val="000000"/>
          <w:sz w:val="28"/>
          <w:szCs w:val="28"/>
          <w:lang w:val="en-US"/>
        </w:rPr>
      </w:pPr>
      <w:r w:rsidRPr="00514A60">
        <w:rPr>
          <w:rFonts w:ascii="Times New Roman" w:hAnsi="Times New Roman" w:cs="Times New Roman"/>
          <w:color w:val="000000"/>
          <w:sz w:val="28"/>
          <w:szCs w:val="28"/>
          <w:lang w:val="en-US"/>
        </w:rPr>
        <w:t>kartoffeln 60 g</w:t>
      </w:r>
    </w:p>
    <w:p w:rsidR="00514A60" w:rsidRPr="00514A60" w:rsidRDefault="00514A60" w:rsidP="00DF5F8C">
      <w:pPr>
        <w:spacing w:after="0"/>
        <w:rPr>
          <w:rFonts w:ascii="Times New Roman" w:hAnsi="Times New Roman" w:cs="Times New Roman"/>
          <w:color w:val="000000"/>
          <w:sz w:val="28"/>
          <w:szCs w:val="28"/>
          <w:lang w:val="en-US"/>
        </w:rPr>
      </w:pPr>
      <w:r w:rsidRPr="00514A60">
        <w:rPr>
          <w:rFonts w:ascii="Times New Roman" w:hAnsi="Times New Roman" w:cs="Times New Roman"/>
          <w:color w:val="000000"/>
          <w:sz w:val="28"/>
          <w:szCs w:val="28"/>
          <w:lang w:val="en-US"/>
        </w:rPr>
        <w:t xml:space="preserve"> käse 32 g </w:t>
      </w:r>
    </w:p>
    <w:p w:rsidR="00514A60" w:rsidRPr="00514A60" w:rsidRDefault="00514A60" w:rsidP="00DF5F8C">
      <w:pPr>
        <w:spacing w:after="0"/>
        <w:rPr>
          <w:rFonts w:ascii="Times New Roman" w:hAnsi="Times New Roman" w:cs="Times New Roman"/>
          <w:color w:val="000000"/>
          <w:sz w:val="28"/>
          <w:szCs w:val="28"/>
          <w:lang w:val="en-US"/>
        </w:rPr>
      </w:pPr>
      <w:r w:rsidRPr="00514A60">
        <w:rPr>
          <w:rFonts w:ascii="Times New Roman" w:hAnsi="Times New Roman" w:cs="Times New Roman"/>
          <w:color w:val="000000"/>
          <w:sz w:val="28"/>
          <w:szCs w:val="28"/>
          <w:lang w:val="en-US"/>
        </w:rPr>
        <w:t xml:space="preserve">grüne Petersilie 4 g </w:t>
      </w:r>
    </w:p>
    <w:p w:rsidR="00DF5F8C" w:rsidRPr="005C5F50" w:rsidRDefault="00514A60" w:rsidP="00DF5F8C">
      <w:pPr>
        <w:spacing w:after="0"/>
        <w:rPr>
          <w:rFonts w:ascii="Times New Roman" w:hAnsi="Times New Roman" w:cs="Times New Roman"/>
          <w:color w:val="000000"/>
          <w:sz w:val="28"/>
          <w:szCs w:val="28"/>
          <w:lang w:val="en-US"/>
        </w:rPr>
      </w:pPr>
      <w:r w:rsidRPr="00514A60">
        <w:rPr>
          <w:rFonts w:ascii="Times New Roman" w:hAnsi="Times New Roman" w:cs="Times New Roman"/>
          <w:color w:val="000000"/>
          <w:sz w:val="28"/>
          <w:szCs w:val="28"/>
          <w:lang w:val="en-US"/>
        </w:rPr>
        <w:t>salz</w:t>
      </w:r>
      <w:r w:rsidRPr="005C5F50">
        <w:rPr>
          <w:rFonts w:ascii="Times New Roman" w:hAnsi="Times New Roman" w:cs="Times New Roman"/>
          <w:color w:val="000000"/>
          <w:sz w:val="28"/>
          <w:szCs w:val="28"/>
          <w:lang w:val="en-US"/>
        </w:rPr>
        <w:t xml:space="preserve"> 3 </w:t>
      </w:r>
      <w:r w:rsidRPr="00514A60">
        <w:rPr>
          <w:rFonts w:ascii="Times New Roman" w:hAnsi="Times New Roman" w:cs="Times New Roman"/>
          <w:color w:val="000000"/>
          <w:sz w:val="28"/>
          <w:szCs w:val="28"/>
          <w:lang w:val="en-US"/>
        </w:rPr>
        <w:t>g</w:t>
      </w:r>
      <w:r w:rsidR="00DF5F8C" w:rsidRPr="005C5F50">
        <w:rPr>
          <w:rFonts w:ascii="Times New Roman" w:eastAsia="Times New Roman" w:hAnsi="Times New Roman" w:cs="Times New Roman"/>
          <w:b/>
          <w:sz w:val="24"/>
          <w:szCs w:val="24"/>
          <w:lang w:val="en-US"/>
        </w:rPr>
        <w:br w:type="page"/>
      </w:r>
    </w:p>
    <w:p w:rsidR="00514A60" w:rsidRPr="00E30092" w:rsidRDefault="00514A60" w:rsidP="00514A60">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План</w:t>
      </w:r>
      <w:r w:rsidRPr="00E30092">
        <w:rPr>
          <w:rFonts w:ascii="Times New Roman" w:eastAsia="Times New Roman" w:hAnsi="Times New Roman" w:cs="Times New Roman"/>
          <w:b/>
          <w:bCs/>
          <w:sz w:val="24"/>
          <w:szCs w:val="24"/>
        </w:rPr>
        <w:t xml:space="preserve"> </w:t>
      </w:r>
      <w:r w:rsidRPr="00DF5F8C">
        <w:rPr>
          <w:rFonts w:ascii="Times New Roman" w:eastAsia="Times New Roman" w:hAnsi="Times New Roman" w:cs="Times New Roman"/>
          <w:b/>
          <w:bCs/>
          <w:sz w:val="24"/>
          <w:szCs w:val="24"/>
        </w:rPr>
        <w:t>занятия</w:t>
      </w:r>
      <w:r w:rsidRPr="00E30092">
        <w:rPr>
          <w:rFonts w:ascii="Times New Roman" w:eastAsia="Times New Roman" w:hAnsi="Times New Roman" w:cs="Times New Roman"/>
          <w:b/>
          <w:bCs/>
          <w:sz w:val="24"/>
          <w:szCs w:val="24"/>
        </w:rPr>
        <w:t xml:space="preserve"> </w:t>
      </w:r>
      <w:r w:rsidRPr="00E30092">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7-8</w:t>
      </w:r>
    </w:p>
    <w:p w:rsidR="00514A60" w:rsidRPr="00D91D71" w:rsidRDefault="00514A60" w:rsidP="00514A60">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4</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514A60" w:rsidRDefault="00514A60" w:rsidP="00514A60">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514A60" w:rsidRPr="0023448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spacing w:after="0"/>
        <w:rPr>
          <w:rFonts w:ascii="Times New Roman" w:eastAsia="Times New Roman" w:hAnsi="Times New Roman" w:cs="Times New Roman"/>
          <w:sz w:val="24"/>
          <w:szCs w:val="24"/>
        </w:rPr>
      </w:pPr>
    </w:p>
    <w:p w:rsidR="00DF5F8C" w:rsidRPr="005C5F50" w:rsidRDefault="00DF5F8C" w:rsidP="00DF5F8C">
      <w:pPr>
        <w:spacing w:after="0"/>
        <w:rPr>
          <w:rFonts w:ascii="Times New Roman" w:eastAsia="Times New Roman" w:hAnsi="Times New Roman" w:cs="Times New Roman"/>
          <w:sz w:val="24"/>
          <w:szCs w:val="24"/>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b/>
          <w:bCs/>
          <w:color w:val="000000"/>
          <w:sz w:val="28"/>
          <w:szCs w:val="28"/>
          <w:lang w:eastAsia="ru-RU"/>
        </w:rPr>
        <w:t>1. Найдите главные члены предложения. Образуйте повествовательные предложения с прямым и обратным порядком слов:</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 gehen, ins Institut, früh morgens, die Studenten.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2. im ersten Semester, wir, Deutsch, studieren.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3. die Kinder, gern, in den Park, gehen.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4. wir, die Gemäldegalerie, am Wochenende, besichtigen.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5. Karin und Kurt, die Wörter, heute, lernen.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6. die Vorlesungen, nicht alle, gern, besuchen.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7. in die Mensa, um12 Uhr, die Studenten, gehen.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8. das Mädchen, antwortet, richtig, auf die Frage.</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9. beginnt, immer, in Russland, am1. Semester, das Schuljahr.</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10. aufmerksam, die Vorlesungen, wir, hören.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b/>
          <w:bCs/>
          <w:color w:val="000000"/>
          <w:sz w:val="28"/>
          <w:szCs w:val="28"/>
          <w:lang w:eastAsia="ru-RU"/>
        </w:rPr>
        <w:t>2. Образуйте вопросительные предложения без вопросительного слова:</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11. um 8 Uhr, in, der Lehrer, das Auditorium, kommt.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12. besteht, unsere Familie, Personen, vier, aus.</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13. seinen Freund, oft, er, besucht.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14. gewöhnlich, mein Arbeitstag, um7 Uhr, beginnt.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15. ihr, täglich, sechs Stunden Unterricht, habt.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16. in die Bibliothek, viele, nach dem Unterricht, Studenten, gehen.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17. viele, wir, im zweiten Semester, Fächer, studieren.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18. fahren, im Sommer, viele, ans Meer, Leute.</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19. einen neuen Film, wir, heute abend, sehen.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20. mein Bruder, ins Ferienlager, fährt, im August.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b/>
          <w:bCs/>
          <w:color w:val="000000"/>
          <w:sz w:val="28"/>
          <w:szCs w:val="28"/>
          <w:lang w:eastAsia="ru-RU"/>
        </w:rPr>
        <w:t>3. Образуйте вопросительные предложения с вопросительным словом</w:t>
      </w:r>
      <w:r w:rsidRPr="00514A60">
        <w:rPr>
          <w:rFonts w:ascii="Times New Roman" w:eastAsia="Times New Roman" w:hAnsi="Times New Roman" w:cs="Times New Roman"/>
          <w:color w:val="000000"/>
          <w:sz w:val="28"/>
          <w:szCs w:val="28"/>
          <w:lang w:eastAsia="ru-RU"/>
        </w:rPr>
        <w: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 gehst, du, wohin, jeden Morgen;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2. wieviel, ihr, habt, Unterricht, Stunden;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3. hören, die Studenten, wo, die Vorlesungen;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lastRenderedPageBreak/>
        <w:t>4. Fächer, du, studierst, welche, im ersten Semester;</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5. nach dem Unterricht, wohin, die Studenten, gehen;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6. liegen, Bücher, wessen, auf demTisch;</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7. im Lesesaal, warum, sie, arbeiten;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8. die Lehrbücher, wo, nehmen, die Studenten;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9. ins Russische, Texte, welche, sie, übersetzt;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10. am Abend, was, machst, gewöhnlich, du.</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b/>
          <w:bCs/>
          <w:color w:val="000000"/>
          <w:sz w:val="28"/>
          <w:szCs w:val="28"/>
          <w:lang w:val="en-US" w:eastAsia="ru-RU"/>
        </w:rPr>
        <w:t>4.</w:t>
      </w:r>
      <w:r w:rsidRPr="00514A60">
        <w:rPr>
          <w:rFonts w:ascii="Times New Roman" w:eastAsia="Times New Roman" w:hAnsi="Times New Roman" w:cs="Times New Roman"/>
          <w:color w:val="000000"/>
          <w:sz w:val="28"/>
          <w:szCs w:val="28"/>
          <w:lang w:val="en-US" w:eastAsia="ru-RU"/>
        </w:rPr>
        <w:t> </w:t>
      </w:r>
      <w:r w:rsidRPr="00514A60">
        <w:rPr>
          <w:rFonts w:ascii="Times New Roman" w:eastAsia="Times New Roman" w:hAnsi="Times New Roman" w:cs="Times New Roman"/>
          <w:b/>
          <w:bCs/>
          <w:color w:val="000000"/>
          <w:sz w:val="28"/>
          <w:szCs w:val="28"/>
          <w:lang w:eastAsia="ru-RU"/>
        </w:rPr>
        <w:t>Образуйте</w:t>
      </w:r>
      <w:r w:rsidRPr="00514A60">
        <w:rPr>
          <w:rFonts w:ascii="Times New Roman" w:eastAsia="Times New Roman" w:hAnsi="Times New Roman" w:cs="Times New Roman"/>
          <w:b/>
          <w:bCs/>
          <w:color w:val="000000"/>
          <w:sz w:val="28"/>
          <w:szCs w:val="28"/>
          <w:lang w:val="en-US" w:eastAsia="ru-RU"/>
        </w:rPr>
        <w:t> </w:t>
      </w:r>
      <w:r w:rsidRPr="00514A60">
        <w:rPr>
          <w:rFonts w:ascii="Times New Roman" w:eastAsia="Times New Roman" w:hAnsi="Times New Roman" w:cs="Times New Roman"/>
          <w:b/>
          <w:bCs/>
          <w:color w:val="000000"/>
          <w:sz w:val="28"/>
          <w:szCs w:val="28"/>
          <w:lang w:eastAsia="ru-RU"/>
        </w:rPr>
        <w:t>альтернативные</w:t>
      </w:r>
      <w:r w:rsidRPr="00514A60">
        <w:rPr>
          <w:rFonts w:ascii="Times New Roman" w:eastAsia="Times New Roman" w:hAnsi="Times New Roman" w:cs="Times New Roman"/>
          <w:b/>
          <w:bCs/>
          <w:color w:val="000000"/>
          <w:sz w:val="28"/>
          <w:szCs w:val="28"/>
          <w:lang w:val="en-US" w:eastAsia="ru-RU"/>
        </w:rPr>
        <w:t> </w:t>
      </w:r>
      <w:r w:rsidRPr="00514A60">
        <w:rPr>
          <w:rFonts w:ascii="Times New Roman" w:eastAsia="Times New Roman" w:hAnsi="Times New Roman" w:cs="Times New Roman"/>
          <w:b/>
          <w:bCs/>
          <w:color w:val="000000"/>
          <w:sz w:val="28"/>
          <w:szCs w:val="28"/>
          <w:lang w:eastAsia="ru-RU"/>
        </w:rPr>
        <w:t>предложения</w:t>
      </w:r>
      <w:r w:rsidRPr="00514A60">
        <w:rPr>
          <w:rFonts w:ascii="Times New Roman" w:eastAsia="Times New Roman" w:hAnsi="Times New Roman" w:cs="Times New Roman"/>
          <w:b/>
          <w:bCs/>
          <w:color w:val="000000"/>
          <w:sz w:val="28"/>
          <w:szCs w:val="28"/>
          <w:lang w:val="en-US" w:eastAsia="ru-RU"/>
        </w:rPr>
        <w: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 viele, wir, im ersten Semester, Fächer, studieren;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2. sechs, täglich, hast, Unterricht, Stunden, du;</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3. um7 Uhr, dein, beginnt, Arbeitstag;</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4. du, besuchst, deinen Freund, oft;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5. den Haushalt, die Mutter, führt;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6. Deutsch, Englisch, du, lernst, oder;</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7. dieses Buch, interessant, du, findest;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8. richtig, du, die Hausaufgaben, machst;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9. Sport, du, treibst, regelmä</w:t>
      </w:r>
      <w:r w:rsidRPr="00514A60">
        <w:rPr>
          <w:rFonts w:ascii="Times New Roman" w:eastAsia="Times New Roman" w:hAnsi="Times New Roman" w:cs="Times New Roman"/>
          <w:color w:val="000000"/>
          <w:sz w:val="28"/>
          <w:szCs w:val="28"/>
          <w:lang w:eastAsia="ru-RU"/>
        </w:rPr>
        <w:t>β</w:t>
      </w:r>
      <w:r w:rsidRPr="00514A60">
        <w:rPr>
          <w:rFonts w:ascii="Times New Roman" w:eastAsia="Times New Roman" w:hAnsi="Times New Roman" w:cs="Times New Roman"/>
          <w:color w:val="000000"/>
          <w:sz w:val="28"/>
          <w:szCs w:val="28"/>
          <w:lang w:val="en-US" w:eastAsia="ru-RU"/>
        </w:rPr>
        <w:t>ig;</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10. spazieren, am Abend, du, gehst.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b/>
          <w:bCs/>
          <w:color w:val="000000"/>
          <w:sz w:val="28"/>
          <w:szCs w:val="28"/>
          <w:lang w:eastAsia="ru-RU"/>
        </w:rPr>
        <w:t>5. Прочитайте текст, определите порядок слов,</w:t>
      </w:r>
      <w:r w:rsidRPr="00514A60">
        <w:rPr>
          <w:rFonts w:ascii="Times New Roman" w:eastAsia="Times New Roman" w:hAnsi="Times New Roman" w:cs="Times New Roman"/>
          <w:color w:val="000000"/>
          <w:sz w:val="28"/>
          <w:szCs w:val="28"/>
          <w:lang w:eastAsia="ru-RU"/>
        </w:rPr>
        <w:t> </w:t>
      </w:r>
      <w:r w:rsidRPr="00514A60">
        <w:rPr>
          <w:rFonts w:ascii="Times New Roman" w:eastAsia="Times New Roman" w:hAnsi="Times New Roman" w:cs="Times New Roman"/>
          <w:b/>
          <w:bCs/>
          <w:color w:val="000000"/>
          <w:sz w:val="28"/>
          <w:szCs w:val="28"/>
          <w:lang w:eastAsia="ru-RU"/>
        </w:rPr>
        <w:t>задайте всевозможные вопросы:</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Das ist mein Freund Igor. Seit September ist er Student. Frühmorgens geht er zum Studium. Der Unterricht beginnt um8 Uhr. Täglich hat Igor sechs Stunden Unterricht. Er studiert viele Fächer im ersten Semester. Nach demUnterricht geht Igor in die Bibli othek. Dort macht er die Hausaufgaben. Igor studiert flei</w:t>
      </w:r>
      <w:r w:rsidRPr="00514A60">
        <w:rPr>
          <w:rFonts w:ascii="Times New Roman" w:eastAsia="Times New Roman" w:hAnsi="Times New Roman" w:cs="Times New Roman"/>
          <w:color w:val="000000"/>
          <w:sz w:val="28"/>
          <w:szCs w:val="28"/>
          <w:lang w:eastAsia="ru-RU"/>
        </w:rPr>
        <w:t>β</w:t>
      </w:r>
      <w:r w:rsidRPr="00514A60">
        <w:rPr>
          <w:rFonts w:ascii="Times New Roman" w:eastAsia="Times New Roman" w:hAnsi="Times New Roman" w:cs="Times New Roman"/>
          <w:color w:val="000000"/>
          <w:sz w:val="28"/>
          <w:szCs w:val="28"/>
          <w:lang w:val="en-US" w:eastAsia="ru-RU"/>
        </w:rPr>
        <w:t>ig. Um18 Uhr ist er zu Hause. Igor ist etwas müde. Morgen muss er wieder zum Unterricht.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6</w:t>
      </w:r>
      <w:r w:rsidRPr="00514A60">
        <w:rPr>
          <w:rFonts w:ascii="Times New Roman" w:eastAsia="Times New Roman" w:hAnsi="Times New Roman" w:cs="Times New Roman"/>
          <w:b/>
          <w:bCs/>
          <w:color w:val="000000"/>
          <w:sz w:val="28"/>
          <w:szCs w:val="28"/>
          <w:lang w:eastAsia="ru-RU"/>
        </w:rPr>
        <w:t>.Cоедините предложения с помощью сочинительного союза, заключенного в скобки</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b/>
          <w:bCs/>
          <w:color w:val="000000"/>
          <w:sz w:val="28"/>
          <w:szCs w:val="28"/>
          <w:lang w:val="en-US" w:eastAsia="ru-RU"/>
        </w:rPr>
        <w:t>1.</w:t>
      </w:r>
      <w:r w:rsidRPr="00514A60">
        <w:rPr>
          <w:rFonts w:ascii="Times New Roman" w:eastAsia="Times New Roman" w:hAnsi="Times New Roman" w:cs="Times New Roman"/>
          <w:color w:val="000000"/>
          <w:sz w:val="28"/>
          <w:szCs w:val="28"/>
          <w:lang w:val="en-US" w:eastAsia="ru-RU"/>
        </w:rPr>
        <w:t>Markus beeilt sich. Er nimmt ein Naxi.(deshalb) 2. Gehen wir Fu</w:t>
      </w:r>
      <w:r w:rsidRPr="00514A60">
        <w:rPr>
          <w:rFonts w:ascii="Times New Roman" w:eastAsia="Times New Roman" w:hAnsi="Times New Roman" w:cs="Times New Roman"/>
          <w:color w:val="000000"/>
          <w:sz w:val="28"/>
          <w:szCs w:val="28"/>
          <w:lang w:eastAsia="ru-RU"/>
        </w:rPr>
        <w:t>β</w:t>
      </w:r>
      <w:r w:rsidRPr="00514A60">
        <w:rPr>
          <w:rFonts w:ascii="Times New Roman" w:eastAsia="Times New Roman" w:hAnsi="Times New Roman" w:cs="Times New Roman"/>
          <w:color w:val="000000"/>
          <w:sz w:val="28"/>
          <w:szCs w:val="28"/>
          <w:lang w:val="en-US" w:eastAsia="ru-RU"/>
        </w:rPr>
        <w:t>ball spillen? Bleiben wir zu Hause? (oder) 3.Regina war krank. Sie ging einkaufen. (trotzdem) 4.Zuerst machst du die Hausaufgaben. Spielen wir Schach. (dann) 5.Martin hat Geburtstag. Die Eltern schenken ihm ein Farrad. (und) 6. Ich habe dich angerufen. Du warst nicht zu Hause. (aber) 7.</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b/>
          <w:bCs/>
          <w:color w:val="000000"/>
          <w:sz w:val="28"/>
          <w:szCs w:val="28"/>
          <w:lang w:val="en-US" w:eastAsia="ru-RU"/>
        </w:rPr>
        <w:t>2.</w:t>
      </w:r>
      <w:r w:rsidRPr="00514A60">
        <w:rPr>
          <w:rFonts w:ascii="Times New Roman" w:eastAsia="Times New Roman" w:hAnsi="Times New Roman" w:cs="Times New Roman"/>
          <w:b/>
          <w:bCs/>
          <w:color w:val="000000"/>
          <w:sz w:val="28"/>
          <w:szCs w:val="28"/>
          <w:lang w:eastAsia="ru-RU"/>
        </w:rPr>
        <w:t>Выберите</w:t>
      </w:r>
      <w:r w:rsidRPr="00514A60">
        <w:rPr>
          <w:rFonts w:ascii="Times New Roman" w:eastAsia="Times New Roman" w:hAnsi="Times New Roman" w:cs="Times New Roman"/>
          <w:b/>
          <w:bCs/>
          <w:color w:val="000000"/>
          <w:sz w:val="28"/>
          <w:szCs w:val="28"/>
          <w:lang w:val="en-US" w:eastAsia="ru-RU"/>
        </w:rPr>
        <w:t> </w:t>
      </w:r>
      <w:r w:rsidRPr="00514A60">
        <w:rPr>
          <w:rFonts w:ascii="Times New Roman" w:eastAsia="Times New Roman" w:hAnsi="Times New Roman" w:cs="Times New Roman"/>
          <w:b/>
          <w:bCs/>
          <w:color w:val="000000"/>
          <w:sz w:val="28"/>
          <w:szCs w:val="28"/>
          <w:lang w:eastAsia="ru-RU"/>
        </w:rPr>
        <w:t>правильный</w:t>
      </w:r>
      <w:r w:rsidRPr="00514A60">
        <w:rPr>
          <w:rFonts w:ascii="Times New Roman" w:eastAsia="Times New Roman" w:hAnsi="Times New Roman" w:cs="Times New Roman"/>
          <w:b/>
          <w:bCs/>
          <w:color w:val="000000"/>
          <w:sz w:val="28"/>
          <w:szCs w:val="28"/>
          <w:lang w:val="en-US" w:eastAsia="ru-RU"/>
        </w:rPr>
        <w:t> </w:t>
      </w:r>
      <w:r w:rsidRPr="00514A60">
        <w:rPr>
          <w:rFonts w:ascii="Times New Roman" w:eastAsia="Times New Roman" w:hAnsi="Times New Roman" w:cs="Times New Roman"/>
          <w:b/>
          <w:bCs/>
          <w:color w:val="000000"/>
          <w:sz w:val="28"/>
          <w:szCs w:val="28"/>
          <w:lang w:eastAsia="ru-RU"/>
        </w:rPr>
        <w:t>вариант</w:t>
      </w:r>
      <w:r w:rsidRPr="00514A60">
        <w:rPr>
          <w:rFonts w:ascii="Times New Roman" w:eastAsia="Times New Roman" w:hAnsi="Times New Roman" w:cs="Times New Roman"/>
          <w:b/>
          <w:bCs/>
          <w:color w:val="000000"/>
          <w:sz w:val="28"/>
          <w:szCs w:val="28"/>
          <w:lang w:val="en-US" w:eastAsia="ru-RU"/>
        </w:rPr>
        <w: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 Morgen haben wir keinen Unterricht,...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a) trotzdem stehe ich wie gewohnlich fruh auf</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lastRenderedPageBreak/>
        <w:t>b) trozdem ich stehe wie gewohnlich auf</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2. Meine Uhr ist plotzlich kaputt,…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a) deshalb bin ich zu spat gekommen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b) deshalb ich bin zu spat gekommen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3. Das Wetter ist heute wunderbar, ...</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a) aber ich nicht spazierengehe</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b) aber ich gehe nicht spazieren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c) aber gehe ich nicht spazieren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4. Ich habe es ihm noch einmal erk lart,...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a) doch er will mich nicht verstehen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b) doch will er mich nicht verstehen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5. Zuerst lesen wir den Text vor, ...</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a) dann wir analysieren ihn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b) dann analysieren wir ihn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6. Diese Arbeit ist nicht leicht, ...</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a) doch alle haben sie schnell und richtig gemacht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b) doch haben alle sie schnell und richtig gemacht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7. Ich habe deine Telefonnummer vergessen, …</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a) darum ich dich nicht angerufen habe</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b) darum habe ich dich nicht angerufen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8. Wir haben jetzt viel zu tun, ...</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a) denn wir legen diese Woche eine Prufung ab</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b) denn legen wir diese Woche eine Prufung ab</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9. Der Schuler ist sehr begabt, ...</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a) aber er muss mehr arbeiten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b) aber muss er mehr arbeiten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10. DasBild gefiel mir,...</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a) darum habe ich es gekauft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b) darum ich habe es gekauft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11. Ich rufe ihn nicht an, ...</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a) sondern schicke ich ihm ein Telegramm</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b) sondern ich schicke ihm ein Telegramm</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12. Georg halt immer sein Wort, ...</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lastRenderedPageBreak/>
        <w:t>a) darum kann man sich auf ihn immer verlassen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b) darum man sich auf ihn immer verlassen kann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13. Ich rief meine Freundin an und wollte sie nach den Hausaufgaben fragen, ...</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a) aber sie war leider nicht zu Hause</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b) aber war sie leider nicht zu Hause</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7</w:t>
      </w:r>
      <w:r w:rsidRPr="00514A60">
        <w:rPr>
          <w:rFonts w:ascii="Times New Roman" w:eastAsia="Times New Roman" w:hAnsi="Times New Roman" w:cs="Times New Roman"/>
          <w:b/>
          <w:bCs/>
          <w:color w:val="000000"/>
          <w:sz w:val="28"/>
          <w:szCs w:val="28"/>
          <w:lang w:eastAsia="ru-RU"/>
        </w:rPr>
        <w:t>.Выпишите парный союз и выберите правильный вариант перевода:</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 xml:space="preserve">1. In diesem Park </w:t>
      </w:r>
      <w:r w:rsidRPr="00514A60">
        <w:rPr>
          <w:rFonts w:ascii="Times New Roman" w:eastAsia="Times New Roman" w:hAnsi="Times New Roman" w:cs="Times New Roman"/>
          <w:color w:val="000000"/>
          <w:sz w:val="28"/>
          <w:szCs w:val="28"/>
          <w:lang w:eastAsia="ru-RU"/>
        </w:rPr>
        <w:t>к</w:t>
      </w:r>
      <w:r w:rsidRPr="00514A60">
        <w:rPr>
          <w:rFonts w:ascii="Times New Roman" w:eastAsia="Times New Roman" w:hAnsi="Times New Roman" w:cs="Times New Roman"/>
          <w:color w:val="000000"/>
          <w:sz w:val="28"/>
          <w:szCs w:val="28"/>
          <w:lang w:val="en-US" w:eastAsia="ru-RU"/>
        </w:rPr>
        <w:t>ann man sich nicht nur gut erholen, sondern man kann auch viel Neues sehen.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a) В этом парке можно не только хорошо отдохнуть, но и увидеть много нового</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б) В этом парке можно было хорошо отдохнуть и увидеть много нового.</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с) В этом парке нельзя ни хорошо отдохнуть, ни увидеть ничего нового.</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2. Entweder kommst du heute abend, oder du besuchstuns morgen mittag.</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a) He приходи ни сегодня вечером, ни завтра в обед.</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б) Приходи или сегодня вечером, или навести нас завтра в обед.</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c) Приходи не только сегодня вечером, но и завтра в обед.</w:t>
      </w:r>
      <w:r w:rsidRPr="00514A60">
        <w:rPr>
          <w:rFonts w:ascii="Times New Roman" w:eastAsia="Times New Roman" w:hAnsi="Times New Roman" w:cs="Times New Roman"/>
          <w:color w:val="000000"/>
          <w:sz w:val="28"/>
          <w:szCs w:val="28"/>
          <w:lang w:eastAsia="ru-RU"/>
        </w:rPr>
        <w:br/>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3. Er war weder zu Hause, noch konnten wir ihn in seinem Biiro erreichen.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а) Его не было ни дома, мы не смогли застать его и в его бюро.</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б) Его нет ни дома, ни в бюро.</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с) Он был сначала дома, потом в бюро.</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4. Bald fahrt er mit dem Auto, bald geht er zu Fu</w:t>
      </w:r>
      <w:r w:rsidRPr="00514A60">
        <w:rPr>
          <w:rFonts w:ascii="Times New Roman" w:eastAsia="Times New Roman" w:hAnsi="Times New Roman" w:cs="Times New Roman"/>
          <w:color w:val="000000"/>
          <w:sz w:val="28"/>
          <w:szCs w:val="28"/>
          <w:lang w:eastAsia="ru-RU"/>
        </w:rPr>
        <w:sym w:font="Symbol" w:char="F062"/>
      </w:r>
      <w:r w:rsidRPr="00514A60">
        <w:rPr>
          <w:rFonts w:ascii="Times New Roman" w:eastAsia="Times New Roman" w:hAnsi="Times New Roman" w:cs="Times New Roman"/>
          <w:color w:val="000000"/>
          <w:sz w:val="28"/>
          <w:szCs w:val="28"/>
          <w:lang w:val="en-US" w:eastAsia="ru-RU"/>
        </w:rPr>
        <w:t>, den Bus nimmt er nie.</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а)Он то ездит на машине, то ходит пешком, на автобусе он не ездит.</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б) Он не только ездит на машине, но и ходит пешком и ездит на автобусе.</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с) Либо он ездил на машине, либо ходил пешком, автобусом он никогда не ездил.</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5. Der Kranke bekommt nicht nur Suppe, sondern er darf auch schon Fleisch und Gemuse essen.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а) Больному давали и суп, и мясо, и овощи</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б) Больной получает не только суп, но ему уже позволено есть мясо и овощи.</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с) Либо больной получает суп, либо ему позволяют есть мясо и овощи.</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6.Entweder bringst du mir die Hausaufgaben, oder komme ich selbst zu dir.</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lastRenderedPageBreak/>
        <w:t>а) Так как ты принес мне домашние задания, то я не зайду к тебе.</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б) Либо ты принесешь мне домашние задания, либо я сам зайду к тебе.</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с) Ты принес мне домашние задания, потом я зайду к тебе.</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7.Ich bin krank, bald huste ich, bald habe ich Kopfschmerzen.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а) Я болен, я то кашляю, то у меня болит голова.</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б) Я болен, я не только кашляю, но и у меня болит голова.</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с) Я был болен, у меня был кашель и болела голова.</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8. Meine Freundin spricht gut sowohl deutsch als auch franzosisch.</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а) Моя подруга не говорит хорошо ни по-французски, ни по-немецки.</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б) Моя подруга говорит хорошо не только по-французски, но и по-немецки.</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с) Моя подруга говорит хорошо как по-немецки, так и по-французски.</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9. Einerseits ist er geizig und rechnet mit jeder Munze, andererseits gibt er Geld mit vollen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Handen aus.</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а) С одной стороны, он жадный и считает каждую монету, с другой стороны, он</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швыряет деньги направо и налево.</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б) Он был жадным и никому не давал денег.</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с) Он немного жадный, но дает деньги взаймы.</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10.Sowohl wir besuchen dich heute abend, als auch unser Lehrer, der dir Bucher bringen will,</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а) Сегодня вечером придем к тебе как мы, так и наш учитель, который хочет</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принести тебе книги.</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б) Мы придем к тебе с учителем и принесем книги.</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с) Сегодня вечером мы принесем тебе книги, которые нам дал учитель.</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11.Bald schreibt er mir, bald bekomme ich von ihm keinen Brief.</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а) Он то пишет мне, то я не получаю от него письма.</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б) Он либо пишет мне, либо я не получаю от него письма.</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12. Wir verbringen in Deutschland nicht nur unseren Urlaub, sondern wir lernen auch das Land kennen.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lastRenderedPageBreak/>
        <w:t>а) Мы либо проводим отпуск в Германии, либо знакомимся со страной.</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b)Мы провели отпуск в Германии и познакомились со страной.</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c)Мы не только проводим отпуск в Германии, но и знакомимся со страной.</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13. Er schreibt an mich weder Briefe noch ruft er mich an.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а) Он мне не пишет писем и не звонит.</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б) Он мне либо пишет письма, либо звонит.</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с) Он мне писал письма, иногда звонил.</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14. Bald regnet es im April, bald schneit es.</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а) В апреле шел иногда дождь, иногда снег.</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б) В апреле идет то дождь, то снег.</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с) В апреле идет как дождь, так и снег.</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15.Zwar ist das Heizen mit Strom bequem, aber es ist doch teuer.</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a) Отопление электроэнергией хотя (правда) дорогое, но оно удобно.</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b) Хотя (правда) отопление электроэнергией удобно, но оно все-таки дорогое.</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c) Отопление электроэнергией будет очень удобно, хотя (правда) и дорого.</w:t>
      </w:r>
    </w:p>
    <w:p w:rsidR="00DF5F8C" w:rsidRPr="00514A60" w:rsidRDefault="00DF5F8C" w:rsidP="00DF5F8C">
      <w:pPr>
        <w:rPr>
          <w:rFonts w:ascii="Times New Roman" w:eastAsia="Times New Roman" w:hAnsi="Times New Roman" w:cs="Times New Roman"/>
          <w:b/>
          <w:sz w:val="28"/>
          <w:szCs w:val="28"/>
        </w:rPr>
      </w:pPr>
      <w:r w:rsidRPr="00514A60">
        <w:rPr>
          <w:rFonts w:ascii="Times New Roman" w:eastAsia="Times New Roman" w:hAnsi="Times New Roman" w:cs="Times New Roman"/>
          <w:b/>
          <w:sz w:val="28"/>
          <w:szCs w:val="28"/>
        </w:rPr>
        <w:br w:type="page"/>
      </w:r>
    </w:p>
    <w:p w:rsidR="00514A60" w:rsidRPr="00E30092" w:rsidRDefault="00514A60" w:rsidP="00514A60">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План</w:t>
      </w:r>
      <w:r w:rsidRPr="00E30092">
        <w:rPr>
          <w:rFonts w:ascii="Times New Roman" w:eastAsia="Times New Roman" w:hAnsi="Times New Roman" w:cs="Times New Roman"/>
          <w:b/>
          <w:bCs/>
          <w:sz w:val="24"/>
          <w:szCs w:val="24"/>
        </w:rPr>
        <w:t xml:space="preserve"> </w:t>
      </w:r>
      <w:r w:rsidRPr="00DF5F8C">
        <w:rPr>
          <w:rFonts w:ascii="Times New Roman" w:eastAsia="Times New Roman" w:hAnsi="Times New Roman" w:cs="Times New Roman"/>
          <w:b/>
          <w:bCs/>
          <w:sz w:val="24"/>
          <w:szCs w:val="24"/>
        </w:rPr>
        <w:t>занятия</w:t>
      </w:r>
      <w:r w:rsidRPr="00E30092">
        <w:rPr>
          <w:rFonts w:ascii="Times New Roman" w:eastAsia="Times New Roman" w:hAnsi="Times New Roman" w:cs="Times New Roman"/>
          <w:b/>
          <w:bCs/>
          <w:sz w:val="24"/>
          <w:szCs w:val="24"/>
        </w:rPr>
        <w:t xml:space="preserve"> </w:t>
      </w:r>
      <w:r w:rsidRPr="00E30092">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9</w:t>
      </w:r>
    </w:p>
    <w:p w:rsidR="00514A60" w:rsidRPr="00D91D71" w:rsidRDefault="00514A60" w:rsidP="00514A60">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4</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514A60" w:rsidRDefault="00514A60" w:rsidP="00514A60">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F5F8C"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напитки</w:t>
      </w:r>
    </w:p>
    <w:p w:rsidR="00514A60" w:rsidRPr="00514A60" w:rsidRDefault="00514A60" w:rsidP="00514A60">
      <w:pPr>
        <w:spacing w:before="100" w:beforeAutospacing="1" w:after="100" w:afterAutospacing="1" w:line="240" w:lineRule="auto"/>
        <w:rPr>
          <w:rFonts w:ascii="Arial" w:eastAsia="Times New Roman" w:hAnsi="Arial" w:cs="Arial"/>
          <w:color w:val="555353"/>
          <w:sz w:val="21"/>
          <w:szCs w:val="21"/>
          <w:lang w:eastAsia="ru-RU"/>
        </w:rPr>
      </w:pPr>
      <w:r w:rsidRPr="00514A60">
        <w:rPr>
          <w:rFonts w:ascii="Arial" w:eastAsia="Times New Roman" w:hAnsi="Arial" w:cs="Arial"/>
          <w:color w:val="555353"/>
          <w:sz w:val="21"/>
          <w:szCs w:val="21"/>
          <w:lang w:eastAsia="ru-RU"/>
        </w:rPr>
        <w:t>Большая часть слов дана с формой множественного числа, но оно используется только тогда, когда речь идёт о порциях или сортах, а не о жидкости как таковой.</w:t>
      </w:r>
    </w:p>
    <w:p w:rsidR="00514A60" w:rsidRPr="00514A60" w:rsidRDefault="00514A60" w:rsidP="00FA3570">
      <w:pPr>
        <w:numPr>
          <w:ilvl w:val="0"/>
          <w:numId w:val="98"/>
        </w:numPr>
        <w:spacing w:before="100" w:beforeAutospacing="1" w:after="100" w:afterAutospacing="1" w:line="240" w:lineRule="auto"/>
        <w:rPr>
          <w:rFonts w:ascii="Arial" w:eastAsia="Times New Roman" w:hAnsi="Arial" w:cs="Arial"/>
          <w:color w:val="555353"/>
          <w:sz w:val="21"/>
          <w:szCs w:val="21"/>
          <w:lang w:eastAsia="ru-RU"/>
        </w:rPr>
      </w:pPr>
      <w:r w:rsidRPr="00514A60">
        <w:rPr>
          <w:rFonts w:ascii="Arial" w:eastAsia="Times New Roman" w:hAnsi="Arial" w:cs="Arial"/>
          <w:b/>
          <w:bCs/>
          <w:color w:val="006600"/>
          <w:sz w:val="21"/>
          <w:szCs w:val="21"/>
          <w:lang w:eastAsia="ru-RU"/>
        </w:rPr>
        <w:t>das Getränk</w:t>
      </w:r>
      <w:r w:rsidRPr="00514A60">
        <w:rPr>
          <w:rFonts w:ascii="Arial" w:eastAsia="Times New Roman" w:hAnsi="Arial" w:cs="Arial"/>
          <w:b/>
          <w:bCs/>
          <w:color w:val="555353"/>
          <w:sz w:val="21"/>
          <w:szCs w:val="21"/>
          <w:lang w:eastAsia="ru-RU"/>
        </w:rPr>
        <w:t> (die Getränke)</w:t>
      </w:r>
      <w:r w:rsidRPr="00514A60">
        <w:rPr>
          <w:rFonts w:ascii="Arial" w:eastAsia="Times New Roman" w:hAnsi="Arial" w:cs="Arial"/>
          <w:color w:val="555353"/>
          <w:sz w:val="21"/>
          <w:szCs w:val="21"/>
          <w:lang w:eastAsia="ru-RU"/>
        </w:rPr>
        <w:t> – напиток</w:t>
      </w:r>
    </w:p>
    <w:p w:rsidR="00514A60" w:rsidRPr="00514A60" w:rsidRDefault="00514A60" w:rsidP="00FA3570">
      <w:pPr>
        <w:numPr>
          <w:ilvl w:val="1"/>
          <w:numId w:val="98"/>
        </w:numPr>
        <w:spacing w:before="100" w:beforeAutospacing="1" w:after="100" w:afterAutospacing="1" w:line="240" w:lineRule="auto"/>
        <w:rPr>
          <w:rFonts w:ascii="Arial" w:eastAsia="Times New Roman" w:hAnsi="Arial" w:cs="Arial"/>
          <w:color w:val="555353"/>
          <w:sz w:val="21"/>
          <w:szCs w:val="21"/>
          <w:lang w:eastAsia="ru-RU"/>
        </w:rPr>
      </w:pPr>
      <w:r w:rsidRPr="00514A60">
        <w:rPr>
          <w:rFonts w:ascii="Arial" w:eastAsia="Times New Roman" w:hAnsi="Arial" w:cs="Arial"/>
          <w:b/>
          <w:bCs/>
          <w:color w:val="C00000"/>
          <w:sz w:val="21"/>
          <w:szCs w:val="21"/>
          <w:lang w:eastAsia="ru-RU"/>
        </w:rPr>
        <w:t>die Erquickung</w:t>
      </w:r>
      <w:r w:rsidRPr="00514A60">
        <w:rPr>
          <w:rFonts w:ascii="Arial" w:eastAsia="Times New Roman" w:hAnsi="Arial" w:cs="Arial"/>
          <w:b/>
          <w:bCs/>
          <w:color w:val="555353"/>
          <w:sz w:val="21"/>
          <w:szCs w:val="21"/>
          <w:lang w:eastAsia="ru-RU"/>
        </w:rPr>
        <w:t> (die Erquickungen)</w:t>
      </w:r>
      <w:r w:rsidRPr="00514A60">
        <w:rPr>
          <w:rFonts w:ascii="Arial" w:eastAsia="Times New Roman" w:hAnsi="Arial" w:cs="Arial"/>
          <w:color w:val="555353"/>
          <w:sz w:val="21"/>
          <w:szCs w:val="21"/>
          <w:lang w:eastAsia="ru-RU"/>
        </w:rPr>
        <w:t> – прохладительный напиток</w:t>
      </w:r>
    </w:p>
    <w:p w:rsidR="00514A60" w:rsidRPr="00514A60" w:rsidRDefault="00514A60" w:rsidP="00FA3570">
      <w:pPr>
        <w:numPr>
          <w:ilvl w:val="1"/>
          <w:numId w:val="98"/>
        </w:numPr>
        <w:spacing w:before="100" w:beforeAutospacing="1" w:after="100" w:afterAutospacing="1" w:line="240" w:lineRule="auto"/>
        <w:rPr>
          <w:rFonts w:ascii="Arial" w:eastAsia="Times New Roman" w:hAnsi="Arial" w:cs="Arial"/>
          <w:color w:val="555353"/>
          <w:sz w:val="21"/>
          <w:szCs w:val="21"/>
          <w:lang w:eastAsia="ru-RU"/>
        </w:rPr>
      </w:pPr>
      <w:r w:rsidRPr="00514A60">
        <w:rPr>
          <w:rFonts w:ascii="Arial" w:eastAsia="Times New Roman" w:hAnsi="Arial" w:cs="Arial"/>
          <w:b/>
          <w:bCs/>
          <w:color w:val="006600"/>
          <w:sz w:val="21"/>
          <w:szCs w:val="21"/>
          <w:lang w:eastAsia="ru-RU"/>
        </w:rPr>
        <w:t>das Gesöff</w:t>
      </w:r>
      <w:r w:rsidRPr="00514A60">
        <w:rPr>
          <w:rFonts w:ascii="Arial" w:eastAsia="Times New Roman" w:hAnsi="Arial" w:cs="Arial"/>
          <w:b/>
          <w:bCs/>
          <w:color w:val="555353"/>
          <w:sz w:val="21"/>
          <w:szCs w:val="21"/>
          <w:lang w:eastAsia="ru-RU"/>
        </w:rPr>
        <w:t> (die Gesöffe)</w:t>
      </w:r>
      <w:r w:rsidRPr="00514A60">
        <w:rPr>
          <w:rFonts w:ascii="Arial" w:eastAsia="Times New Roman" w:hAnsi="Arial" w:cs="Arial"/>
          <w:color w:val="555353"/>
          <w:sz w:val="21"/>
          <w:szCs w:val="21"/>
          <w:lang w:eastAsia="ru-RU"/>
        </w:rPr>
        <w:t> – пойло</w:t>
      </w:r>
    </w:p>
    <w:p w:rsidR="00514A60" w:rsidRPr="00514A60" w:rsidRDefault="00514A60" w:rsidP="00FA3570">
      <w:pPr>
        <w:numPr>
          <w:ilvl w:val="1"/>
          <w:numId w:val="98"/>
        </w:numPr>
        <w:spacing w:before="100" w:beforeAutospacing="1" w:after="100" w:afterAutospacing="1" w:line="240" w:lineRule="auto"/>
        <w:rPr>
          <w:rFonts w:ascii="Arial" w:eastAsia="Times New Roman" w:hAnsi="Arial" w:cs="Arial"/>
          <w:color w:val="555353"/>
          <w:sz w:val="21"/>
          <w:szCs w:val="21"/>
          <w:lang w:eastAsia="ru-RU"/>
        </w:rPr>
      </w:pPr>
      <w:r w:rsidRPr="00514A60">
        <w:rPr>
          <w:rFonts w:ascii="Arial" w:eastAsia="Times New Roman" w:hAnsi="Arial" w:cs="Arial"/>
          <w:b/>
          <w:bCs/>
          <w:color w:val="17365D"/>
          <w:sz w:val="21"/>
          <w:szCs w:val="21"/>
          <w:lang w:eastAsia="ru-RU"/>
        </w:rPr>
        <w:t>der Softdrink</w:t>
      </w:r>
      <w:r w:rsidRPr="00514A60">
        <w:rPr>
          <w:rFonts w:ascii="Arial" w:eastAsia="Times New Roman" w:hAnsi="Arial" w:cs="Arial"/>
          <w:b/>
          <w:bCs/>
          <w:color w:val="555353"/>
          <w:sz w:val="21"/>
          <w:szCs w:val="21"/>
          <w:lang w:eastAsia="ru-RU"/>
        </w:rPr>
        <w:t> (die Softdrinks)</w:t>
      </w:r>
      <w:r w:rsidRPr="00514A60">
        <w:rPr>
          <w:rFonts w:ascii="Arial" w:eastAsia="Times New Roman" w:hAnsi="Arial" w:cs="Arial"/>
          <w:color w:val="555353"/>
          <w:sz w:val="21"/>
          <w:szCs w:val="21"/>
          <w:lang w:eastAsia="ru-RU"/>
        </w:rPr>
        <w:t> – безалкогольный напиток</w:t>
      </w:r>
    </w:p>
    <w:p w:rsidR="00514A60" w:rsidRPr="00514A60" w:rsidRDefault="00514A60" w:rsidP="00FA3570">
      <w:pPr>
        <w:numPr>
          <w:ilvl w:val="1"/>
          <w:numId w:val="98"/>
        </w:numPr>
        <w:spacing w:before="100" w:beforeAutospacing="1" w:after="100" w:afterAutospacing="1" w:line="240" w:lineRule="auto"/>
        <w:rPr>
          <w:rFonts w:ascii="Arial" w:eastAsia="Times New Roman" w:hAnsi="Arial" w:cs="Arial"/>
          <w:color w:val="555353"/>
          <w:sz w:val="21"/>
          <w:szCs w:val="21"/>
          <w:lang w:val="en-US" w:eastAsia="ru-RU"/>
        </w:rPr>
      </w:pPr>
      <w:r w:rsidRPr="00514A60">
        <w:rPr>
          <w:rFonts w:ascii="Arial" w:eastAsia="Times New Roman" w:hAnsi="Arial" w:cs="Arial"/>
          <w:b/>
          <w:bCs/>
          <w:color w:val="17365D"/>
          <w:sz w:val="21"/>
          <w:szCs w:val="21"/>
          <w:lang w:val="en-US" w:eastAsia="ru-RU"/>
        </w:rPr>
        <w:t>der Trank</w:t>
      </w:r>
      <w:r w:rsidRPr="00514A60">
        <w:rPr>
          <w:rFonts w:ascii="Arial" w:eastAsia="Times New Roman" w:hAnsi="Arial" w:cs="Arial"/>
          <w:b/>
          <w:bCs/>
          <w:color w:val="555353"/>
          <w:sz w:val="21"/>
          <w:szCs w:val="21"/>
          <w:lang w:val="en-US" w:eastAsia="ru-RU"/>
        </w:rPr>
        <w:t> (die Tränke)/ </w:t>
      </w:r>
      <w:r w:rsidRPr="00514A60">
        <w:rPr>
          <w:rFonts w:ascii="Arial" w:eastAsia="Times New Roman" w:hAnsi="Arial" w:cs="Arial"/>
          <w:b/>
          <w:bCs/>
          <w:color w:val="17365D"/>
          <w:sz w:val="21"/>
          <w:szCs w:val="21"/>
          <w:lang w:val="en-US" w:eastAsia="ru-RU"/>
        </w:rPr>
        <w:t>der Trunk</w:t>
      </w:r>
      <w:r w:rsidRPr="00514A60">
        <w:rPr>
          <w:rFonts w:ascii="Arial" w:eastAsia="Times New Roman" w:hAnsi="Arial" w:cs="Arial"/>
          <w:b/>
          <w:bCs/>
          <w:color w:val="555353"/>
          <w:sz w:val="21"/>
          <w:szCs w:val="21"/>
          <w:lang w:val="en-US" w:eastAsia="ru-RU"/>
        </w:rPr>
        <w:t> (die Trünke)</w:t>
      </w:r>
      <w:r w:rsidRPr="00514A60">
        <w:rPr>
          <w:rFonts w:ascii="Arial" w:eastAsia="Times New Roman" w:hAnsi="Arial" w:cs="Arial"/>
          <w:color w:val="555353"/>
          <w:sz w:val="21"/>
          <w:szCs w:val="21"/>
          <w:lang w:val="en-US" w:eastAsia="ru-RU"/>
        </w:rPr>
        <w:t xml:space="preserve"> – </w:t>
      </w:r>
      <w:r w:rsidRPr="00514A60">
        <w:rPr>
          <w:rFonts w:ascii="Arial" w:eastAsia="Times New Roman" w:hAnsi="Arial" w:cs="Arial"/>
          <w:color w:val="555353"/>
          <w:sz w:val="21"/>
          <w:szCs w:val="21"/>
          <w:lang w:eastAsia="ru-RU"/>
        </w:rPr>
        <w:t>напиток</w:t>
      </w:r>
    </w:p>
    <w:p w:rsidR="00514A60" w:rsidRPr="00514A60" w:rsidRDefault="00514A60" w:rsidP="00FA3570">
      <w:pPr>
        <w:numPr>
          <w:ilvl w:val="1"/>
          <w:numId w:val="98"/>
        </w:numPr>
        <w:spacing w:before="100" w:beforeAutospacing="1" w:after="100" w:afterAutospacing="1" w:line="240" w:lineRule="auto"/>
        <w:rPr>
          <w:rFonts w:ascii="Arial" w:eastAsia="Times New Roman" w:hAnsi="Arial" w:cs="Arial"/>
          <w:color w:val="555353"/>
          <w:sz w:val="21"/>
          <w:szCs w:val="21"/>
          <w:lang w:eastAsia="ru-RU"/>
        </w:rPr>
      </w:pPr>
      <w:r w:rsidRPr="00514A60">
        <w:rPr>
          <w:rFonts w:ascii="Arial" w:eastAsia="Times New Roman" w:hAnsi="Arial" w:cs="Arial"/>
          <w:b/>
          <w:bCs/>
          <w:color w:val="555353"/>
          <w:sz w:val="21"/>
          <w:szCs w:val="21"/>
          <w:lang w:eastAsia="ru-RU"/>
        </w:rPr>
        <w:t>alkoholfrei</w:t>
      </w:r>
      <w:r w:rsidRPr="00514A60">
        <w:rPr>
          <w:rFonts w:ascii="Arial" w:eastAsia="Times New Roman" w:hAnsi="Arial" w:cs="Arial"/>
          <w:color w:val="555353"/>
          <w:sz w:val="21"/>
          <w:szCs w:val="21"/>
          <w:lang w:eastAsia="ru-RU"/>
        </w:rPr>
        <w:t> - безалкогольный</w:t>
      </w:r>
    </w:p>
    <w:p w:rsidR="00514A60" w:rsidRPr="00514A60" w:rsidRDefault="00514A60" w:rsidP="00FA3570">
      <w:pPr>
        <w:numPr>
          <w:ilvl w:val="1"/>
          <w:numId w:val="98"/>
        </w:numPr>
        <w:spacing w:before="100" w:beforeAutospacing="1" w:after="100" w:afterAutospacing="1" w:line="240" w:lineRule="auto"/>
        <w:rPr>
          <w:rFonts w:ascii="Arial" w:eastAsia="Times New Roman" w:hAnsi="Arial" w:cs="Arial"/>
          <w:color w:val="555353"/>
          <w:sz w:val="21"/>
          <w:szCs w:val="21"/>
          <w:lang w:eastAsia="ru-RU"/>
        </w:rPr>
      </w:pPr>
      <w:r w:rsidRPr="00514A60">
        <w:rPr>
          <w:rFonts w:ascii="Arial" w:eastAsia="Times New Roman" w:hAnsi="Arial" w:cs="Arial"/>
          <w:b/>
          <w:bCs/>
          <w:color w:val="555353"/>
          <w:sz w:val="21"/>
          <w:szCs w:val="21"/>
          <w:lang w:eastAsia="ru-RU"/>
        </w:rPr>
        <w:t>erfrischend</w:t>
      </w:r>
      <w:r w:rsidRPr="00514A60">
        <w:rPr>
          <w:rFonts w:ascii="Arial" w:eastAsia="Times New Roman" w:hAnsi="Arial" w:cs="Arial"/>
          <w:color w:val="555353"/>
          <w:sz w:val="21"/>
          <w:szCs w:val="21"/>
          <w:lang w:eastAsia="ru-RU"/>
        </w:rPr>
        <w:t> - освежающий</w:t>
      </w:r>
    </w:p>
    <w:p w:rsidR="00514A60" w:rsidRPr="00514A60" w:rsidRDefault="00514A60" w:rsidP="00FA3570">
      <w:pPr>
        <w:numPr>
          <w:ilvl w:val="0"/>
          <w:numId w:val="99"/>
        </w:numPr>
        <w:spacing w:before="100" w:beforeAutospacing="1" w:after="100" w:afterAutospacing="1" w:line="240" w:lineRule="auto"/>
        <w:rPr>
          <w:rFonts w:ascii="Arial" w:hAnsi="Arial" w:cs="Arial"/>
          <w:color w:val="555353"/>
          <w:sz w:val="21"/>
          <w:szCs w:val="21"/>
          <w:lang w:val="en-US"/>
        </w:rPr>
      </w:pPr>
      <w:r w:rsidRPr="00514A60">
        <w:rPr>
          <w:rStyle w:val="af"/>
          <w:rFonts w:ascii="Arial" w:hAnsi="Arial" w:cs="Arial"/>
          <w:color w:val="C00000"/>
          <w:sz w:val="21"/>
          <w:szCs w:val="21"/>
          <w:lang w:val="en-US"/>
        </w:rPr>
        <w:t>die Brause</w:t>
      </w:r>
      <w:r w:rsidRPr="00514A60">
        <w:rPr>
          <w:rStyle w:val="af"/>
          <w:rFonts w:ascii="Arial" w:hAnsi="Arial" w:cs="Arial"/>
          <w:color w:val="555353"/>
          <w:sz w:val="21"/>
          <w:szCs w:val="21"/>
          <w:lang w:val="en-US"/>
        </w:rPr>
        <w:t> (die Brausen)</w:t>
      </w:r>
      <w:r w:rsidRPr="00514A60">
        <w:rPr>
          <w:rFonts w:ascii="Arial" w:hAnsi="Arial" w:cs="Arial"/>
          <w:color w:val="555353"/>
          <w:sz w:val="21"/>
          <w:szCs w:val="21"/>
          <w:lang w:val="en-US"/>
        </w:rPr>
        <w:t xml:space="preserve"> – </w:t>
      </w:r>
      <w:r>
        <w:rPr>
          <w:rFonts w:ascii="Arial" w:hAnsi="Arial" w:cs="Arial"/>
          <w:color w:val="555353"/>
          <w:sz w:val="21"/>
          <w:szCs w:val="21"/>
        </w:rPr>
        <w:t>шипучка</w:t>
      </w:r>
      <w:r w:rsidRPr="00514A60">
        <w:rPr>
          <w:rFonts w:ascii="Arial" w:hAnsi="Arial" w:cs="Arial"/>
          <w:color w:val="555353"/>
          <w:sz w:val="21"/>
          <w:szCs w:val="21"/>
          <w:lang w:val="en-US"/>
        </w:rPr>
        <w:t xml:space="preserve">, </w:t>
      </w:r>
      <w:r>
        <w:rPr>
          <w:rFonts w:ascii="Arial" w:hAnsi="Arial" w:cs="Arial"/>
          <w:color w:val="555353"/>
          <w:sz w:val="21"/>
          <w:szCs w:val="21"/>
        </w:rPr>
        <w:t>лимонад</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C00000"/>
          <w:sz w:val="21"/>
          <w:szCs w:val="21"/>
        </w:rPr>
        <w:t>die Cola</w:t>
      </w:r>
      <w:r>
        <w:rPr>
          <w:rStyle w:val="af"/>
          <w:rFonts w:ascii="Arial" w:hAnsi="Arial" w:cs="Arial"/>
          <w:color w:val="555353"/>
          <w:sz w:val="21"/>
          <w:szCs w:val="21"/>
        </w:rPr>
        <w:t> (die Colas)</w:t>
      </w:r>
      <w:r>
        <w:rPr>
          <w:rFonts w:ascii="Arial" w:hAnsi="Arial" w:cs="Arial"/>
          <w:color w:val="555353"/>
          <w:sz w:val="21"/>
          <w:szCs w:val="21"/>
        </w:rPr>
        <w:t> - кола</w:t>
      </w:r>
    </w:p>
    <w:p w:rsidR="00514A60" w:rsidRPr="00514A60" w:rsidRDefault="00514A60" w:rsidP="00FA3570">
      <w:pPr>
        <w:numPr>
          <w:ilvl w:val="1"/>
          <w:numId w:val="99"/>
        </w:numPr>
        <w:spacing w:before="100" w:beforeAutospacing="1" w:after="100" w:afterAutospacing="1" w:line="240" w:lineRule="auto"/>
        <w:rPr>
          <w:rFonts w:ascii="Arial" w:hAnsi="Arial" w:cs="Arial"/>
          <w:color w:val="555353"/>
          <w:sz w:val="21"/>
          <w:szCs w:val="21"/>
          <w:lang w:val="en-US"/>
        </w:rPr>
      </w:pPr>
      <w:r w:rsidRPr="00514A60">
        <w:rPr>
          <w:rStyle w:val="af"/>
          <w:rFonts w:ascii="Arial" w:hAnsi="Arial" w:cs="Arial"/>
          <w:color w:val="C00000"/>
          <w:sz w:val="21"/>
          <w:szCs w:val="21"/>
          <w:lang w:val="en-US"/>
        </w:rPr>
        <w:t>die Limo</w:t>
      </w:r>
      <w:r w:rsidRPr="00514A60">
        <w:rPr>
          <w:rStyle w:val="af"/>
          <w:rFonts w:ascii="Arial" w:hAnsi="Arial" w:cs="Arial"/>
          <w:color w:val="555353"/>
          <w:sz w:val="21"/>
          <w:szCs w:val="21"/>
          <w:lang w:val="en-US"/>
        </w:rPr>
        <w:t> (die Limos/ Limo)/ </w:t>
      </w:r>
      <w:r w:rsidRPr="00514A60">
        <w:rPr>
          <w:rStyle w:val="af"/>
          <w:rFonts w:ascii="Arial" w:hAnsi="Arial" w:cs="Arial"/>
          <w:color w:val="C00000"/>
          <w:sz w:val="21"/>
          <w:szCs w:val="21"/>
          <w:lang w:val="en-US"/>
        </w:rPr>
        <w:t>die Limonade</w:t>
      </w:r>
      <w:r w:rsidRPr="00514A60">
        <w:rPr>
          <w:rStyle w:val="af"/>
          <w:rFonts w:ascii="Arial" w:hAnsi="Arial" w:cs="Arial"/>
          <w:color w:val="555353"/>
          <w:sz w:val="21"/>
          <w:szCs w:val="21"/>
          <w:lang w:val="en-US"/>
        </w:rPr>
        <w:t> (die Limonaden/ Limonade)</w:t>
      </w:r>
      <w:r w:rsidRPr="00514A60">
        <w:rPr>
          <w:rFonts w:ascii="Arial" w:hAnsi="Arial" w:cs="Arial"/>
          <w:color w:val="555353"/>
          <w:sz w:val="21"/>
          <w:szCs w:val="21"/>
          <w:lang w:val="en-US"/>
        </w:rPr>
        <w:t xml:space="preserve"> – </w:t>
      </w:r>
      <w:r>
        <w:rPr>
          <w:rFonts w:ascii="Arial" w:hAnsi="Arial" w:cs="Arial"/>
          <w:color w:val="555353"/>
          <w:sz w:val="21"/>
          <w:szCs w:val="21"/>
        </w:rPr>
        <w:t>лимонад</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C00000"/>
          <w:sz w:val="21"/>
          <w:szCs w:val="21"/>
        </w:rPr>
        <w:t>die</w:t>
      </w:r>
      <w:r>
        <w:rPr>
          <w:rStyle w:val="af"/>
          <w:rFonts w:ascii="Arial" w:hAnsi="Arial" w:cs="Arial"/>
          <w:color w:val="555353"/>
          <w:sz w:val="21"/>
          <w:szCs w:val="21"/>
        </w:rPr>
        <w:t> </w:t>
      </w:r>
      <w:r>
        <w:rPr>
          <w:rStyle w:val="af"/>
          <w:rFonts w:ascii="Arial" w:hAnsi="Arial" w:cs="Arial"/>
          <w:color w:val="C00000"/>
          <w:sz w:val="21"/>
          <w:szCs w:val="21"/>
        </w:rPr>
        <w:t>Schorle</w:t>
      </w:r>
      <w:r>
        <w:rPr>
          <w:rStyle w:val="af"/>
          <w:rFonts w:ascii="Arial" w:hAnsi="Arial" w:cs="Arial"/>
          <w:color w:val="555353"/>
          <w:sz w:val="21"/>
          <w:szCs w:val="21"/>
        </w:rPr>
        <w:t> (die Schorlen/ die Schorles) </w:t>
      </w:r>
      <w:r>
        <w:rPr>
          <w:rFonts w:ascii="Arial" w:hAnsi="Arial" w:cs="Arial"/>
          <w:color w:val="555353"/>
          <w:sz w:val="21"/>
          <w:szCs w:val="21"/>
        </w:rPr>
        <w:t>– шорле (</w:t>
      </w:r>
      <w:r>
        <w:rPr>
          <w:rStyle w:val="af0"/>
          <w:rFonts w:ascii="Arial" w:hAnsi="Arial" w:cs="Arial"/>
          <w:color w:val="555353"/>
          <w:sz w:val="21"/>
          <w:szCs w:val="21"/>
        </w:rPr>
        <w:t>яблочный сок, разбавленный минеральной водой; в алкогольном варианте вместо сока вино</w:t>
      </w:r>
      <w:r>
        <w:rPr>
          <w:rFonts w:ascii="Arial" w:hAnsi="Arial" w:cs="Arial"/>
          <w:color w:val="555353"/>
          <w:sz w:val="21"/>
          <w:szCs w:val="21"/>
        </w:rPr>
        <w:t>). Наименование </w:t>
      </w:r>
      <w:r>
        <w:rPr>
          <w:rStyle w:val="af"/>
          <w:rFonts w:ascii="Arial" w:hAnsi="Arial" w:cs="Arial"/>
          <w:color w:val="555353"/>
          <w:sz w:val="21"/>
          <w:szCs w:val="21"/>
        </w:rPr>
        <w:t>Schorle</w:t>
      </w:r>
      <w:r>
        <w:rPr>
          <w:rFonts w:ascii="Arial" w:hAnsi="Arial" w:cs="Arial"/>
          <w:color w:val="555353"/>
          <w:sz w:val="21"/>
          <w:szCs w:val="21"/>
        </w:rPr>
        <w:t> сокращено от </w:t>
      </w:r>
      <w:r>
        <w:rPr>
          <w:rStyle w:val="af"/>
          <w:rFonts w:ascii="Arial" w:hAnsi="Arial" w:cs="Arial"/>
          <w:color w:val="555353"/>
          <w:sz w:val="21"/>
          <w:szCs w:val="21"/>
        </w:rPr>
        <w:t>Schorlemorle</w:t>
      </w:r>
      <w:r>
        <w:rPr>
          <w:rFonts w:ascii="Arial" w:hAnsi="Arial" w:cs="Arial"/>
          <w:color w:val="555353"/>
          <w:sz w:val="21"/>
          <w:szCs w:val="21"/>
        </w:rPr>
        <w:t>.</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006600"/>
          <w:sz w:val="21"/>
          <w:szCs w:val="21"/>
        </w:rPr>
        <w:t>das</w:t>
      </w:r>
      <w:r>
        <w:rPr>
          <w:rStyle w:val="af"/>
          <w:rFonts w:ascii="Arial" w:hAnsi="Arial" w:cs="Arial"/>
          <w:color w:val="555353"/>
          <w:sz w:val="21"/>
          <w:szCs w:val="21"/>
        </w:rPr>
        <w:t> </w:t>
      </w:r>
      <w:r>
        <w:rPr>
          <w:rStyle w:val="af"/>
          <w:rFonts w:ascii="Arial" w:hAnsi="Arial" w:cs="Arial"/>
          <w:color w:val="006600"/>
          <w:sz w:val="21"/>
          <w:szCs w:val="21"/>
        </w:rPr>
        <w:t>Soda</w:t>
      </w:r>
      <w:r>
        <w:rPr>
          <w:rStyle w:val="af"/>
          <w:rFonts w:ascii="Arial" w:hAnsi="Arial" w:cs="Arial"/>
          <w:color w:val="555353"/>
          <w:sz w:val="21"/>
          <w:szCs w:val="21"/>
        </w:rPr>
        <w:t>/ </w:t>
      </w:r>
      <w:r>
        <w:rPr>
          <w:rStyle w:val="af"/>
          <w:rFonts w:ascii="Arial" w:hAnsi="Arial" w:cs="Arial"/>
          <w:color w:val="006600"/>
          <w:sz w:val="21"/>
          <w:szCs w:val="21"/>
        </w:rPr>
        <w:t>das</w:t>
      </w:r>
      <w:r>
        <w:rPr>
          <w:rStyle w:val="af"/>
          <w:rFonts w:ascii="Arial" w:hAnsi="Arial" w:cs="Arial"/>
          <w:color w:val="555353"/>
          <w:sz w:val="21"/>
          <w:szCs w:val="21"/>
        </w:rPr>
        <w:t> </w:t>
      </w:r>
      <w:r>
        <w:rPr>
          <w:rStyle w:val="af"/>
          <w:rFonts w:ascii="Arial" w:hAnsi="Arial" w:cs="Arial"/>
          <w:color w:val="006600"/>
          <w:sz w:val="21"/>
          <w:szCs w:val="21"/>
        </w:rPr>
        <w:t>Sodawasser</w:t>
      </w:r>
      <w:r>
        <w:rPr>
          <w:rFonts w:ascii="Arial" w:hAnsi="Arial" w:cs="Arial"/>
          <w:color w:val="555353"/>
          <w:sz w:val="21"/>
          <w:szCs w:val="21"/>
        </w:rPr>
        <w:t> – содовая, содовая вода</w:t>
      </w:r>
    </w:p>
    <w:p w:rsidR="00514A60" w:rsidRDefault="00514A60" w:rsidP="00FA3570">
      <w:pPr>
        <w:numPr>
          <w:ilvl w:val="0"/>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C00000"/>
          <w:sz w:val="21"/>
          <w:szCs w:val="21"/>
        </w:rPr>
        <w:t>die Buttermilch</w:t>
      </w:r>
      <w:r>
        <w:rPr>
          <w:rFonts w:ascii="Arial" w:hAnsi="Arial" w:cs="Arial"/>
          <w:color w:val="555353"/>
          <w:sz w:val="21"/>
          <w:szCs w:val="21"/>
        </w:rPr>
        <w:t> – пахта</w:t>
      </w:r>
    </w:p>
    <w:p w:rsidR="00514A60" w:rsidRDefault="00514A60" w:rsidP="00FA3570">
      <w:pPr>
        <w:numPr>
          <w:ilvl w:val="0"/>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C00000"/>
          <w:sz w:val="21"/>
          <w:szCs w:val="21"/>
        </w:rPr>
        <w:t>heiße Schokolade</w:t>
      </w:r>
      <w:r>
        <w:rPr>
          <w:rFonts w:ascii="Arial" w:hAnsi="Arial" w:cs="Arial"/>
          <w:color w:val="555353"/>
          <w:sz w:val="21"/>
          <w:szCs w:val="21"/>
        </w:rPr>
        <w:t> – горячий шоколад</w:t>
      </w:r>
    </w:p>
    <w:p w:rsidR="00514A60" w:rsidRDefault="00514A60" w:rsidP="00FA3570">
      <w:pPr>
        <w:numPr>
          <w:ilvl w:val="0"/>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 Joghurt</w:t>
      </w:r>
      <w:r>
        <w:rPr>
          <w:rFonts w:ascii="Arial" w:hAnsi="Arial" w:cs="Arial"/>
          <w:color w:val="555353"/>
          <w:sz w:val="21"/>
          <w:szCs w:val="21"/>
        </w:rPr>
        <w:t> – йогурт</w:t>
      </w:r>
    </w:p>
    <w:p w:rsidR="00514A60" w:rsidRDefault="00514A60" w:rsidP="00FA3570">
      <w:pPr>
        <w:numPr>
          <w:ilvl w:val="0"/>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Kaffee</w:t>
      </w:r>
      <w:r>
        <w:rPr>
          <w:rFonts w:ascii="Arial" w:hAnsi="Arial" w:cs="Arial"/>
          <w:color w:val="555353"/>
          <w:sz w:val="21"/>
          <w:szCs w:val="21"/>
        </w:rPr>
        <w:t> – кофе (больше слов можно найти в </w:t>
      </w:r>
      <w:hyperlink r:id="rId19" w:history="1">
        <w:r>
          <w:rPr>
            <w:rStyle w:val="a3"/>
            <w:rFonts w:ascii="Arial" w:hAnsi="Arial" w:cs="Arial"/>
            <w:sz w:val="21"/>
            <w:szCs w:val="21"/>
          </w:rPr>
          <w:t>статье про кофе</w:t>
        </w:r>
      </w:hyperlink>
      <w:r>
        <w:rPr>
          <w:rFonts w:ascii="Arial" w:hAnsi="Arial" w:cs="Arial"/>
          <w:color w:val="555353"/>
          <w:sz w:val="21"/>
          <w:szCs w:val="21"/>
        </w:rPr>
        <w:t>)</w:t>
      </w:r>
    </w:p>
    <w:p w:rsidR="00514A60" w:rsidRPr="00514A60" w:rsidRDefault="00514A60" w:rsidP="00FA3570">
      <w:pPr>
        <w:numPr>
          <w:ilvl w:val="1"/>
          <w:numId w:val="99"/>
        </w:numPr>
        <w:spacing w:before="100" w:beforeAutospacing="1" w:after="100" w:afterAutospacing="1" w:line="240" w:lineRule="auto"/>
        <w:rPr>
          <w:rFonts w:ascii="Arial" w:hAnsi="Arial" w:cs="Arial"/>
          <w:color w:val="555353"/>
          <w:sz w:val="21"/>
          <w:szCs w:val="21"/>
          <w:lang w:val="en-US"/>
        </w:rPr>
      </w:pPr>
      <w:r w:rsidRPr="00514A60">
        <w:rPr>
          <w:rStyle w:val="af"/>
          <w:rFonts w:ascii="Arial" w:hAnsi="Arial" w:cs="Arial"/>
          <w:color w:val="17365D"/>
          <w:sz w:val="21"/>
          <w:szCs w:val="21"/>
          <w:lang w:val="en-US"/>
        </w:rPr>
        <w:t>der</w:t>
      </w:r>
      <w:r w:rsidRPr="00514A60">
        <w:rPr>
          <w:rStyle w:val="af"/>
          <w:rFonts w:ascii="Arial" w:hAnsi="Arial" w:cs="Arial"/>
          <w:color w:val="555353"/>
          <w:sz w:val="21"/>
          <w:szCs w:val="21"/>
          <w:lang w:val="en-US"/>
        </w:rPr>
        <w:t> </w:t>
      </w:r>
      <w:r w:rsidRPr="00514A60">
        <w:rPr>
          <w:rStyle w:val="af"/>
          <w:rFonts w:ascii="Arial" w:hAnsi="Arial" w:cs="Arial"/>
          <w:color w:val="17365D"/>
          <w:sz w:val="21"/>
          <w:szCs w:val="21"/>
          <w:lang w:val="en-US"/>
        </w:rPr>
        <w:t>Cappuccino</w:t>
      </w:r>
      <w:r w:rsidRPr="00514A60">
        <w:rPr>
          <w:rStyle w:val="af"/>
          <w:rFonts w:ascii="Arial" w:hAnsi="Arial" w:cs="Arial"/>
          <w:color w:val="555353"/>
          <w:sz w:val="21"/>
          <w:szCs w:val="21"/>
          <w:lang w:val="en-US"/>
        </w:rPr>
        <w:t> (die Capuccino/ Cappuchinos/ Cappuchini)</w:t>
      </w:r>
      <w:r w:rsidRPr="00514A60">
        <w:rPr>
          <w:rFonts w:ascii="Arial" w:hAnsi="Arial" w:cs="Arial"/>
          <w:color w:val="555353"/>
          <w:sz w:val="21"/>
          <w:szCs w:val="21"/>
          <w:lang w:val="en-US"/>
        </w:rPr>
        <w:t xml:space="preserve"> - </w:t>
      </w:r>
      <w:r>
        <w:rPr>
          <w:rFonts w:ascii="Arial" w:hAnsi="Arial" w:cs="Arial"/>
          <w:color w:val="555353"/>
          <w:sz w:val="21"/>
          <w:szCs w:val="21"/>
        </w:rPr>
        <w:t>каппуччино</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Espresso</w:t>
      </w:r>
      <w:r>
        <w:rPr>
          <w:rFonts w:ascii="Arial" w:hAnsi="Arial" w:cs="Arial"/>
          <w:color w:val="555353"/>
          <w:sz w:val="21"/>
          <w:szCs w:val="21"/>
        </w:rPr>
        <w:t> - эспрессо</w:t>
      </w:r>
    </w:p>
    <w:p w:rsidR="00514A60" w:rsidRPr="00514A60" w:rsidRDefault="00514A60" w:rsidP="00FA3570">
      <w:pPr>
        <w:numPr>
          <w:ilvl w:val="1"/>
          <w:numId w:val="99"/>
        </w:numPr>
        <w:spacing w:before="100" w:beforeAutospacing="1" w:after="100" w:afterAutospacing="1" w:line="240" w:lineRule="auto"/>
        <w:rPr>
          <w:rFonts w:ascii="Arial" w:hAnsi="Arial" w:cs="Arial"/>
          <w:color w:val="555353"/>
          <w:sz w:val="21"/>
          <w:szCs w:val="21"/>
          <w:lang w:val="en-US"/>
        </w:rPr>
      </w:pPr>
      <w:r w:rsidRPr="00514A60">
        <w:rPr>
          <w:rStyle w:val="af"/>
          <w:rFonts w:ascii="Arial" w:hAnsi="Arial" w:cs="Arial"/>
          <w:color w:val="17365D"/>
          <w:sz w:val="21"/>
          <w:szCs w:val="21"/>
          <w:lang w:val="en-US"/>
        </w:rPr>
        <w:t>der</w:t>
      </w:r>
      <w:r w:rsidRPr="00514A60">
        <w:rPr>
          <w:rStyle w:val="af"/>
          <w:rFonts w:ascii="Arial" w:hAnsi="Arial" w:cs="Arial"/>
          <w:color w:val="555353"/>
          <w:sz w:val="21"/>
          <w:szCs w:val="21"/>
          <w:lang w:val="en-US"/>
        </w:rPr>
        <w:t> </w:t>
      </w:r>
      <w:r w:rsidRPr="00514A60">
        <w:rPr>
          <w:rStyle w:val="af"/>
          <w:rFonts w:ascii="Arial" w:hAnsi="Arial" w:cs="Arial"/>
          <w:color w:val="17365D"/>
          <w:sz w:val="21"/>
          <w:szCs w:val="21"/>
          <w:lang w:val="en-US"/>
        </w:rPr>
        <w:t>Milchkaffee</w:t>
      </w:r>
      <w:r w:rsidRPr="00514A60">
        <w:rPr>
          <w:rStyle w:val="af"/>
          <w:rFonts w:ascii="Arial" w:hAnsi="Arial" w:cs="Arial"/>
          <w:color w:val="555353"/>
          <w:sz w:val="21"/>
          <w:szCs w:val="21"/>
          <w:lang w:val="en-US"/>
        </w:rPr>
        <w:t> (die Milchkaffees)</w:t>
      </w:r>
      <w:r w:rsidRPr="00514A60">
        <w:rPr>
          <w:rFonts w:ascii="Arial" w:hAnsi="Arial" w:cs="Arial"/>
          <w:color w:val="555353"/>
          <w:sz w:val="21"/>
          <w:szCs w:val="21"/>
          <w:lang w:val="en-US"/>
        </w:rPr>
        <w:t> –</w:t>
      </w:r>
      <w:r>
        <w:rPr>
          <w:rFonts w:ascii="Arial" w:hAnsi="Arial" w:cs="Arial"/>
          <w:color w:val="555353"/>
          <w:sz w:val="21"/>
          <w:szCs w:val="21"/>
        </w:rPr>
        <w:t>кофе</w:t>
      </w:r>
      <w:r w:rsidRPr="00514A60">
        <w:rPr>
          <w:rFonts w:ascii="Arial" w:hAnsi="Arial" w:cs="Arial"/>
          <w:color w:val="555353"/>
          <w:sz w:val="21"/>
          <w:szCs w:val="21"/>
          <w:lang w:val="en-US"/>
        </w:rPr>
        <w:t xml:space="preserve"> </w:t>
      </w:r>
      <w:r>
        <w:rPr>
          <w:rFonts w:ascii="Arial" w:hAnsi="Arial" w:cs="Arial"/>
          <w:color w:val="555353"/>
          <w:sz w:val="21"/>
          <w:szCs w:val="21"/>
        </w:rPr>
        <w:t>с</w:t>
      </w:r>
      <w:r w:rsidRPr="00514A60">
        <w:rPr>
          <w:rFonts w:ascii="Arial" w:hAnsi="Arial" w:cs="Arial"/>
          <w:color w:val="555353"/>
          <w:sz w:val="21"/>
          <w:szCs w:val="21"/>
          <w:lang w:val="en-US"/>
        </w:rPr>
        <w:t xml:space="preserve"> </w:t>
      </w:r>
      <w:r>
        <w:rPr>
          <w:rFonts w:ascii="Arial" w:hAnsi="Arial" w:cs="Arial"/>
          <w:color w:val="555353"/>
          <w:sz w:val="21"/>
          <w:szCs w:val="21"/>
        </w:rPr>
        <w:t>молоком</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Mokka</w:t>
      </w:r>
      <w:r>
        <w:rPr>
          <w:rStyle w:val="af"/>
          <w:rFonts w:ascii="Arial" w:hAnsi="Arial" w:cs="Arial"/>
          <w:color w:val="555353"/>
          <w:sz w:val="21"/>
          <w:szCs w:val="21"/>
        </w:rPr>
        <w:t> (die Mokkas)</w:t>
      </w:r>
      <w:r>
        <w:rPr>
          <w:rFonts w:ascii="Arial" w:hAnsi="Arial" w:cs="Arial"/>
          <w:color w:val="555353"/>
          <w:sz w:val="21"/>
          <w:szCs w:val="21"/>
        </w:rPr>
        <w:t> - мокка</w:t>
      </w:r>
    </w:p>
    <w:p w:rsidR="00514A60" w:rsidRDefault="00514A60" w:rsidP="00FA3570">
      <w:pPr>
        <w:numPr>
          <w:ilvl w:val="0"/>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Kakao</w:t>
      </w:r>
      <w:r>
        <w:rPr>
          <w:rStyle w:val="af"/>
          <w:rFonts w:ascii="Arial" w:hAnsi="Arial" w:cs="Arial"/>
          <w:color w:val="555353"/>
          <w:sz w:val="21"/>
          <w:szCs w:val="21"/>
        </w:rPr>
        <w:t> (die Kakaos)</w:t>
      </w:r>
      <w:r>
        <w:rPr>
          <w:rFonts w:ascii="Arial" w:hAnsi="Arial" w:cs="Arial"/>
          <w:color w:val="555353"/>
          <w:sz w:val="21"/>
          <w:szCs w:val="21"/>
        </w:rPr>
        <w:t> - какао</w:t>
      </w:r>
    </w:p>
    <w:p w:rsidR="00514A60" w:rsidRDefault="00514A60" w:rsidP="00FA3570">
      <w:pPr>
        <w:numPr>
          <w:ilvl w:val="0"/>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Kefir</w:t>
      </w:r>
      <w:r>
        <w:rPr>
          <w:rStyle w:val="af"/>
          <w:rFonts w:ascii="Arial" w:hAnsi="Arial" w:cs="Arial"/>
          <w:color w:val="555353"/>
          <w:sz w:val="21"/>
          <w:szCs w:val="21"/>
        </w:rPr>
        <w:t> (die Kefire)</w:t>
      </w:r>
      <w:r>
        <w:rPr>
          <w:rFonts w:ascii="Arial" w:hAnsi="Arial" w:cs="Arial"/>
          <w:color w:val="555353"/>
          <w:sz w:val="21"/>
          <w:szCs w:val="21"/>
        </w:rPr>
        <w:t> – кефир</w:t>
      </w:r>
    </w:p>
    <w:p w:rsidR="00514A60" w:rsidRPr="00514A60" w:rsidRDefault="00514A60" w:rsidP="00FA3570">
      <w:pPr>
        <w:numPr>
          <w:ilvl w:val="0"/>
          <w:numId w:val="99"/>
        </w:numPr>
        <w:spacing w:before="100" w:beforeAutospacing="1" w:after="100" w:afterAutospacing="1" w:line="240" w:lineRule="auto"/>
        <w:rPr>
          <w:rFonts w:ascii="Arial" w:hAnsi="Arial" w:cs="Arial"/>
          <w:color w:val="555353"/>
          <w:sz w:val="21"/>
          <w:szCs w:val="21"/>
          <w:lang w:val="en-US"/>
        </w:rPr>
      </w:pPr>
      <w:r w:rsidRPr="00514A60">
        <w:rPr>
          <w:rStyle w:val="af"/>
          <w:rFonts w:ascii="Arial" w:hAnsi="Arial" w:cs="Arial"/>
          <w:color w:val="C00000"/>
          <w:sz w:val="21"/>
          <w:szCs w:val="21"/>
          <w:lang w:val="en-US"/>
        </w:rPr>
        <w:t>die Magermilch</w:t>
      </w:r>
      <w:r w:rsidRPr="00514A60">
        <w:rPr>
          <w:rStyle w:val="af"/>
          <w:rFonts w:ascii="Arial" w:hAnsi="Arial" w:cs="Arial"/>
          <w:color w:val="555353"/>
          <w:sz w:val="21"/>
          <w:szCs w:val="21"/>
          <w:lang w:val="en-US"/>
        </w:rPr>
        <w:t>/ </w:t>
      </w:r>
      <w:r w:rsidRPr="00514A60">
        <w:rPr>
          <w:rStyle w:val="af"/>
          <w:rFonts w:ascii="Arial" w:hAnsi="Arial" w:cs="Arial"/>
          <w:color w:val="C00000"/>
          <w:sz w:val="21"/>
          <w:szCs w:val="21"/>
          <w:lang w:val="en-US"/>
        </w:rPr>
        <w:t>die Sauermilch</w:t>
      </w:r>
      <w:r w:rsidRPr="00514A60">
        <w:rPr>
          <w:rStyle w:val="af"/>
          <w:rFonts w:ascii="Arial" w:hAnsi="Arial" w:cs="Arial"/>
          <w:color w:val="555353"/>
          <w:sz w:val="21"/>
          <w:szCs w:val="21"/>
          <w:lang w:val="en-US"/>
        </w:rPr>
        <w:t>/ </w:t>
      </w:r>
      <w:r w:rsidRPr="00514A60">
        <w:rPr>
          <w:rStyle w:val="af"/>
          <w:rFonts w:ascii="Arial" w:hAnsi="Arial" w:cs="Arial"/>
          <w:color w:val="C00000"/>
          <w:sz w:val="21"/>
          <w:szCs w:val="21"/>
          <w:lang w:val="en-US"/>
        </w:rPr>
        <w:t>saure Milch</w:t>
      </w:r>
      <w:r w:rsidRPr="00514A60">
        <w:rPr>
          <w:rFonts w:ascii="Arial" w:hAnsi="Arial" w:cs="Arial"/>
          <w:color w:val="555353"/>
          <w:sz w:val="21"/>
          <w:szCs w:val="21"/>
          <w:lang w:val="en-US"/>
        </w:rPr>
        <w:t xml:space="preserve">  – </w:t>
      </w:r>
      <w:r>
        <w:rPr>
          <w:rFonts w:ascii="Arial" w:hAnsi="Arial" w:cs="Arial"/>
          <w:color w:val="555353"/>
          <w:sz w:val="21"/>
          <w:szCs w:val="21"/>
        </w:rPr>
        <w:t>простокваша</w:t>
      </w:r>
      <w:r w:rsidRPr="00514A60">
        <w:rPr>
          <w:rFonts w:ascii="Arial" w:hAnsi="Arial" w:cs="Arial"/>
          <w:color w:val="555353"/>
          <w:sz w:val="21"/>
          <w:szCs w:val="21"/>
          <w:lang w:val="en-US"/>
        </w:rPr>
        <w:t xml:space="preserve">, </w:t>
      </w:r>
      <w:r>
        <w:rPr>
          <w:rFonts w:ascii="Arial" w:hAnsi="Arial" w:cs="Arial"/>
          <w:color w:val="555353"/>
          <w:sz w:val="21"/>
          <w:szCs w:val="21"/>
        </w:rPr>
        <w:t>кислое</w:t>
      </w:r>
      <w:r w:rsidRPr="00514A60">
        <w:rPr>
          <w:rFonts w:ascii="Arial" w:hAnsi="Arial" w:cs="Arial"/>
          <w:color w:val="555353"/>
          <w:sz w:val="21"/>
          <w:szCs w:val="21"/>
          <w:lang w:val="en-US"/>
        </w:rPr>
        <w:t xml:space="preserve"> </w:t>
      </w:r>
      <w:r>
        <w:rPr>
          <w:rFonts w:ascii="Arial" w:hAnsi="Arial" w:cs="Arial"/>
          <w:color w:val="555353"/>
          <w:sz w:val="21"/>
          <w:szCs w:val="21"/>
        </w:rPr>
        <w:t>молоко</w:t>
      </w:r>
    </w:p>
    <w:p w:rsidR="00514A60" w:rsidRDefault="00514A60" w:rsidP="00FA3570">
      <w:pPr>
        <w:numPr>
          <w:ilvl w:val="0"/>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C00000"/>
          <w:sz w:val="21"/>
          <w:szCs w:val="21"/>
        </w:rPr>
        <w:t>die</w:t>
      </w:r>
      <w:r>
        <w:rPr>
          <w:rStyle w:val="af"/>
          <w:rFonts w:ascii="Arial" w:hAnsi="Arial" w:cs="Arial"/>
          <w:color w:val="555353"/>
          <w:sz w:val="21"/>
          <w:szCs w:val="21"/>
        </w:rPr>
        <w:t> </w:t>
      </w:r>
      <w:r>
        <w:rPr>
          <w:rStyle w:val="af"/>
          <w:rFonts w:ascii="Arial" w:hAnsi="Arial" w:cs="Arial"/>
          <w:color w:val="C00000"/>
          <w:sz w:val="21"/>
          <w:szCs w:val="21"/>
        </w:rPr>
        <w:t>Milch</w:t>
      </w:r>
      <w:r>
        <w:rPr>
          <w:rFonts w:ascii="Arial" w:hAnsi="Arial" w:cs="Arial"/>
          <w:color w:val="555353"/>
          <w:sz w:val="21"/>
          <w:szCs w:val="21"/>
        </w:rPr>
        <w:t> – молоко</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C00000"/>
          <w:sz w:val="21"/>
          <w:szCs w:val="21"/>
        </w:rPr>
        <w:t>die</w:t>
      </w:r>
      <w:r>
        <w:rPr>
          <w:rStyle w:val="af"/>
          <w:rFonts w:ascii="Arial" w:hAnsi="Arial" w:cs="Arial"/>
          <w:color w:val="555353"/>
          <w:sz w:val="21"/>
          <w:szCs w:val="21"/>
        </w:rPr>
        <w:t> </w:t>
      </w:r>
      <w:r>
        <w:rPr>
          <w:rStyle w:val="af"/>
          <w:rFonts w:ascii="Arial" w:hAnsi="Arial" w:cs="Arial"/>
          <w:color w:val="C00000"/>
          <w:sz w:val="21"/>
          <w:szCs w:val="21"/>
        </w:rPr>
        <w:t>Kuhmilch</w:t>
      </w:r>
      <w:r>
        <w:rPr>
          <w:rFonts w:ascii="Arial" w:hAnsi="Arial" w:cs="Arial"/>
          <w:color w:val="555353"/>
          <w:sz w:val="21"/>
          <w:szCs w:val="21"/>
        </w:rPr>
        <w:t> – коровье молоко</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C00000"/>
          <w:sz w:val="21"/>
          <w:szCs w:val="21"/>
        </w:rPr>
        <w:t>die</w:t>
      </w:r>
      <w:r>
        <w:rPr>
          <w:rStyle w:val="af"/>
          <w:rFonts w:ascii="Arial" w:hAnsi="Arial" w:cs="Arial"/>
          <w:color w:val="555353"/>
          <w:sz w:val="21"/>
          <w:szCs w:val="21"/>
        </w:rPr>
        <w:t> </w:t>
      </w:r>
      <w:r>
        <w:rPr>
          <w:rStyle w:val="af"/>
          <w:rFonts w:ascii="Arial" w:hAnsi="Arial" w:cs="Arial"/>
          <w:color w:val="C00000"/>
          <w:sz w:val="21"/>
          <w:szCs w:val="21"/>
        </w:rPr>
        <w:t>Ziegenmilch</w:t>
      </w:r>
      <w:r>
        <w:rPr>
          <w:rFonts w:ascii="Arial" w:hAnsi="Arial" w:cs="Arial"/>
          <w:color w:val="555353"/>
          <w:sz w:val="21"/>
          <w:szCs w:val="21"/>
        </w:rPr>
        <w:t> – козье молоко</w:t>
      </w:r>
    </w:p>
    <w:p w:rsidR="00514A60" w:rsidRPr="00514A60" w:rsidRDefault="00514A60" w:rsidP="00FA3570">
      <w:pPr>
        <w:numPr>
          <w:ilvl w:val="0"/>
          <w:numId w:val="99"/>
        </w:numPr>
        <w:spacing w:before="100" w:beforeAutospacing="1" w:after="100" w:afterAutospacing="1" w:line="240" w:lineRule="auto"/>
        <w:rPr>
          <w:rFonts w:ascii="Arial" w:hAnsi="Arial" w:cs="Arial"/>
          <w:color w:val="555353"/>
          <w:sz w:val="21"/>
          <w:szCs w:val="21"/>
          <w:lang w:val="en-US"/>
        </w:rPr>
      </w:pPr>
      <w:r w:rsidRPr="00514A60">
        <w:rPr>
          <w:rStyle w:val="af"/>
          <w:rFonts w:ascii="Arial" w:hAnsi="Arial" w:cs="Arial"/>
          <w:color w:val="006600"/>
          <w:sz w:val="21"/>
          <w:szCs w:val="21"/>
          <w:lang w:val="en-US"/>
        </w:rPr>
        <w:t>das</w:t>
      </w:r>
      <w:r w:rsidRPr="00514A60">
        <w:rPr>
          <w:rStyle w:val="af"/>
          <w:rFonts w:ascii="Arial" w:hAnsi="Arial" w:cs="Arial"/>
          <w:color w:val="555353"/>
          <w:sz w:val="21"/>
          <w:szCs w:val="21"/>
          <w:lang w:val="en-US"/>
        </w:rPr>
        <w:t> </w:t>
      </w:r>
      <w:r w:rsidRPr="00514A60">
        <w:rPr>
          <w:rStyle w:val="af"/>
          <w:rFonts w:ascii="Arial" w:hAnsi="Arial" w:cs="Arial"/>
          <w:color w:val="006600"/>
          <w:sz w:val="21"/>
          <w:szCs w:val="21"/>
          <w:lang w:val="en-US"/>
        </w:rPr>
        <w:t>Mineralwasser</w:t>
      </w:r>
      <w:r w:rsidRPr="00514A60">
        <w:rPr>
          <w:rStyle w:val="af"/>
          <w:rFonts w:ascii="Arial" w:hAnsi="Arial" w:cs="Arial"/>
          <w:color w:val="555353"/>
          <w:sz w:val="21"/>
          <w:szCs w:val="21"/>
          <w:lang w:val="en-US"/>
        </w:rPr>
        <w:t> (die Mineralwässer)</w:t>
      </w:r>
      <w:r w:rsidRPr="00514A60">
        <w:rPr>
          <w:rFonts w:ascii="Arial" w:hAnsi="Arial" w:cs="Arial"/>
          <w:color w:val="555353"/>
          <w:sz w:val="21"/>
          <w:szCs w:val="21"/>
          <w:lang w:val="en-US"/>
        </w:rPr>
        <w:t xml:space="preserve"> – </w:t>
      </w:r>
      <w:r>
        <w:rPr>
          <w:rFonts w:ascii="Arial" w:hAnsi="Arial" w:cs="Arial"/>
          <w:color w:val="555353"/>
          <w:sz w:val="21"/>
          <w:szCs w:val="21"/>
        </w:rPr>
        <w:t>минеральная</w:t>
      </w:r>
      <w:r w:rsidRPr="00514A60">
        <w:rPr>
          <w:rFonts w:ascii="Arial" w:hAnsi="Arial" w:cs="Arial"/>
          <w:color w:val="555353"/>
          <w:sz w:val="21"/>
          <w:szCs w:val="21"/>
          <w:lang w:val="en-US"/>
        </w:rPr>
        <w:t xml:space="preserve"> </w:t>
      </w:r>
      <w:r>
        <w:rPr>
          <w:rFonts w:ascii="Arial" w:hAnsi="Arial" w:cs="Arial"/>
          <w:color w:val="555353"/>
          <w:sz w:val="21"/>
          <w:szCs w:val="21"/>
        </w:rPr>
        <w:t>вода</w:t>
      </w:r>
      <w:r w:rsidRPr="00514A60">
        <w:rPr>
          <w:rFonts w:ascii="Arial" w:hAnsi="Arial" w:cs="Arial"/>
          <w:color w:val="555353"/>
          <w:sz w:val="21"/>
          <w:szCs w:val="21"/>
          <w:lang w:val="en-US"/>
        </w:rPr>
        <w:t xml:space="preserve">, </w:t>
      </w:r>
      <w:r>
        <w:rPr>
          <w:rFonts w:ascii="Arial" w:hAnsi="Arial" w:cs="Arial"/>
          <w:color w:val="555353"/>
          <w:sz w:val="21"/>
          <w:szCs w:val="21"/>
        </w:rPr>
        <w:t>минералка</w:t>
      </w:r>
    </w:p>
    <w:p w:rsidR="00514A60" w:rsidRPr="00514A60" w:rsidRDefault="00514A60" w:rsidP="00FA3570">
      <w:pPr>
        <w:numPr>
          <w:ilvl w:val="1"/>
          <w:numId w:val="99"/>
        </w:numPr>
        <w:spacing w:before="100" w:beforeAutospacing="1" w:after="100" w:afterAutospacing="1" w:line="240" w:lineRule="auto"/>
        <w:rPr>
          <w:rFonts w:ascii="Arial" w:hAnsi="Arial" w:cs="Arial"/>
          <w:color w:val="555353"/>
          <w:sz w:val="21"/>
          <w:szCs w:val="21"/>
          <w:lang w:val="en-US"/>
        </w:rPr>
      </w:pPr>
      <w:r w:rsidRPr="00514A60">
        <w:rPr>
          <w:rStyle w:val="af"/>
          <w:rFonts w:ascii="Arial" w:hAnsi="Arial" w:cs="Arial"/>
          <w:color w:val="006600"/>
          <w:sz w:val="21"/>
          <w:szCs w:val="21"/>
          <w:lang w:val="en-US"/>
        </w:rPr>
        <w:t>das Selters</w:t>
      </w:r>
      <w:r w:rsidRPr="00514A60">
        <w:rPr>
          <w:rStyle w:val="af"/>
          <w:rFonts w:ascii="Arial" w:hAnsi="Arial" w:cs="Arial"/>
          <w:color w:val="555353"/>
          <w:sz w:val="21"/>
          <w:szCs w:val="21"/>
          <w:lang w:val="en-US"/>
        </w:rPr>
        <w:t> (die Selters)/ </w:t>
      </w:r>
      <w:r w:rsidRPr="00514A60">
        <w:rPr>
          <w:rStyle w:val="af"/>
          <w:rFonts w:ascii="Arial" w:hAnsi="Arial" w:cs="Arial"/>
          <w:color w:val="006600"/>
          <w:sz w:val="21"/>
          <w:szCs w:val="21"/>
          <w:lang w:val="en-US"/>
        </w:rPr>
        <w:t>das Selterswasser</w:t>
      </w:r>
      <w:r w:rsidRPr="00514A60">
        <w:rPr>
          <w:rFonts w:ascii="Arial" w:hAnsi="Arial" w:cs="Arial"/>
          <w:color w:val="555353"/>
          <w:sz w:val="21"/>
          <w:szCs w:val="21"/>
          <w:lang w:val="en-US"/>
        </w:rPr>
        <w:t xml:space="preserve"> – </w:t>
      </w:r>
      <w:r>
        <w:rPr>
          <w:rFonts w:ascii="Arial" w:hAnsi="Arial" w:cs="Arial"/>
          <w:color w:val="555353"/>
          <w:sz w:val="21"/>
          <w:szCs w:val="21"/>
        </w:rPr>
        <w:t>сельтерская</w:t>
      </w:r>
      <w:r w:rsidRPr="00514A60">
        <w:rPr>
          <w:rFonts w:ascii="Arial" w:hAnsi="Arial" w:cs="Arial"/>
          <w:color w:val="555353"/>
          <w:sz w:val="21"/>
          <w:szCs w:val="21"/>
          <w:lang w:val="en-US"/>
        </w:rPr>
        <w:t xml:space="preserve"> </w:t>
      </w:r>
      <w:r>
        <w:rPr>
          <w:rFonts w:ascii="Arial" w:hAnsi="Arial" w:cs="Arial"/>
          <w:color w:val="555353"/>
          <w:sz w:val="21"/>
          <w:szCs w:val="21"/>
        </w:rPr>
        <w:t>вода</w:t>
      </w:r>
    </w:p>
    <w:p w:rsidR="00514A60" w:rsidRDefault="00514A60" w:rsidP="00FA3570">
      <w:pPr>
        <w:numPr>
          <w:ilvl w:val="0"/>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Most</w:t>
      </w:r>
      <w:r>
        <w:rPr>
          <w:rStyle w:val="af"/>
          <w:rFonts w:ascii="Arial" w:hAnsi="Arial" w:cs="Arial"/>
          <w:color w:val="555353"/>
          <w:sz w:val="21"/>
          <w:szCs w:val="21"/>
        </w:rPr>
        <w:t> (die Moste)</w:t>
      </w:r>
      <w:r>
        <w:rPr>
          <w:rFonts w:ascii="Arial" w:hAnsi="Arial" w:cs="Arial"/>
          <w:color w:val="555353"/>
          <w:sz w:val="21"/>
          <w:szCs w:val="21"/>
        </w:rPr>
        <w:t> - сидр</w:t>
      </w:r>
    </w:p>
    <w:p w:rsidR="00514A60" w:rsidRDefault="00514A60" w:rsidP="00FA3570">
      <w:pPr>
        <w:numPr>
          <w:ilvl w:val="0"/>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Rahm</w:t>
      </w:r>
      <w:r>
        <w:rPr>
          <w:rFonts w:ascii="Arial" w:hAnsi="Arial" w:cs="Arial"/>
          <w:color w:val="555353"/>
          <w:sz w:val="21"/>
          <w:szCs w:val="21"/>
        </w:rPr>
        <w:t> – сливки</w:t>
      </w:r>
    </w:p>
    <w:p w:rsidR="00514A60" w:rsidRDefault="00514A60" w:rsidP="00FA3570">
      <w:pPr>
        <w:numPr>
          <w:ilvl w:val="0"/>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Saft</w:t>
      </w:r>
      <w:r>
        <w:rPr>
          <w:rStyle w:val="af"/>
          <w:rFonts w:ascii="Arial" w:hAnsi="Arial" w:cs="Arial"/>
          <w:color w:val="555353"/>
          <w:sz w:val="21"/>
          <w:szCs w:val="21"/>
        </w:rPr>
        <w:t> (die Säfte)</w:t>
      </w:r>
      <w:r>
        <w:rPr>
          <w:rFonts w:ascii="Arial" w:hAnsi="Arial" w:cs="Arial"/>
          <w:color w:val="555353"/>
          <w:sz w:val="21"/>
          <w:szCs w:val="21"/>
        </w:rPr>
        <w:t> - сок</w:t>
      </w:r>
    </w:p>
    <w:p w:rsidR="00514A60" w:rsidRPr="00514A60" w:rsidRDefault="00514A60" w:rsidP="00FA3570">
      <w:pPr>
        <w:numPr>
          <w:ilvl w:val="1"/>
          <w:numId w:val="99"/>
        </w:numPr>
        <w:spacing w:before="100" w:beforeAutospacing="1" w:after="100" w:afterAutospacing="1" w:line="240" w:lineRule="auto"/>
        <w:rPr>
          <w:rFonts w:ascii="Arial" w:hAnsi="Arial" w:cs="Arial"/>
          <w:color w:val="555353"/>
          <w:sz w:val="21"/>
          <w:szCs w:val="21"/>
          <w:lang w:val="en-US"/>
        </w:rPr>
      </w:pPr>
      <w:r w:rsidRPr="00514A60">
        <w:rPr>
          <w:rStyle w:val="af"/>
          <w:rFonts w:ascii="Arial" w:hAnsi="Arial" w:cs="Arial"/>
          <w:color w:val="17365D"/>
          <w:sz w:val="21"/>
          <w:szCs w:val="21"/>
          <w:lang w:val="en-US"/>
        </w:rPr>
        <w:t>der</w:t>
      </w:r>
      <w:r w:rsidRPr="00514A60">
        <w:rPr>
          <w:rStyle w:val="af"/>
          <w:rFonts w:ascii="Arial" w:hAnsi="Arial" w:cs="Arial"/>
          <w:color w:val="555353"/>
          <w:sz w:val="21"/>
          <w:szCs w:val="21"/>
          <w:lang w:val="en-US"/>
        </w:rPr>
        <w:t> </w:t>
      </w:r>
      <w:r w:rsidRPr="00514A60">
        <w:rPr>
          <w:rStyle w:val="af"/>
          <w:rFonts w:ascii="Arial" w:hAnsi="Arial" w:cs="Arial"/>
          <w:color w:val="17365D"/>
          <w:sz w:val="21"/>
          <w:szCs w:val="21"/>
          <w:lang w:val="en-US"/>
        </w:rPr>
        <w:t>Fruchtsaft</w:t>
      </w:r>
      <w:r w:rsidRPr="00514A60">
        <w:rPr>
          <w:rStyle w:val="af"/>
          <w:rFonts w:ascii="Arial" w:hAnsi="Arial" w:cs="Arial"/>
          <w:color w:val="555353"/>
          <w:sz w:val="21"/>
          <w:szCs w:val="21"/>
          <w:lang w:val="en-US"/>
        </w:rPr>
        <w:t> (die Fruchtsäfte)</w:t>
      </w:r>
      <w:r w:rsidRPr="00514A60">
        <w:rPr>
          <w:rFonts w:ascii="Arial" w:hAnsi="Arial" w:cs="Arial"/>
          <w:color w:val="555353"/>
          <w:sz w:val="21"/>
          <w:szCs w:val="21"/>
          <w:lang w:val="en-US"/>
        </w:rPr>
        <w:t xml:space="preserve"> – </w:t>
      </w:r>
      <w:r>
        <w:rPr>
          <w:rFonts w:ascii="Arial" w:hAnsi="Arial" w:cs="Arial"/>
          <w:color w:val="555353"/>
          <w:sz w:val="21"/>
          <w:szCs w:val="21"/>
        </w:rPr>
        <w:t>фруктовый</w:t>
      </w:r>
      <w:r w:rsidRPr="00514A60">
        <w:rPr>
          <w:rFonts w:ascii="Arial" w:hAnsi="Arial" w:cs="Arial"/>
          <w:color w:val="555353"/>
          <w:sz w:val="21"/>
          <w:szCs w:val="21"/>
          <w:lang w:val="en-US"/>
        </w:rPr>
        <w:t xml:space="preserve"> </w:t>
      </w:r>
      <w:r>
        <w:rPr>
          <w:rFonts w:ascii="Arial" w:hAnsi="Arial" w:cs="Arial"/>
          <w:color w:val="555353"/>
          <w:sz w:val="21"/>
          <w:szCs w:val="21"/>
        </w:rPr>
        <w:t>сок</w:t>
      </w:r>
    </w:p>
    <w:p w:rsidR="00514A60" w:rsidRPr="00514A60" w:rsidRDefault="00514A60" w:rsidP="00FA3570">
      <w:pPr>
        <w:numPr>
          <w:ilvl w:val="1"/>
          <w:numId w:val="99"/>
        </w:numPr>
        <w:spacing w:before="100" w:beforeAutospacing="1" w:after="100" w:afterAutospacing="1" w:line="240" w:lineRule="auto"/>
        <w:rPr>
          <w:rFonts w:ascii="Arial" w:hAnsi="Arial" w:cs="Arial"/>
          <w:color w:val="555353"/>
          <w:sz w:val="21"/>
          <w:szCs w:val="21"/>
          <w:lang w:val="en-US"/>
        </w:rPr>
      </w:pPr>
      <w:r w:rsidRPr="00514A60">
        <w:rPr>
          <w:rStyle w:val="af"/>
          <w:rFonts w:ascii="Arial" w:hAnsi="Arial" w:cs="Arial"/>
          <w:color w:val="17365D"/>
          <w:sz w:val="21"/>
          <w:szCs w:val="21"/>
          <w:lang w:val="en-US"/>
        </w:rPr>
        <w:t>der</w:t>
      </w:r>
      <w:r w:rsidRPr="00514A60">
        <w:rPr>
          <w:rStyle w:val="af"/>
          <w:rFonts w:ascii="Arial" w:hAnsi="Arial" w:cs="Arial"/>
          <w:color w:val="555353"/>
          <w:sz w:val="21"/>
          <w:szCs w:val="21"/>
          <w:lang w:val="en-US"/>
        </w:rPr>
        <w:t> </w:t>
      </w:r>
      <w:r w:rsidRPr="00514A60">
        <w:rPr>
          <w:rStyle w:val="af"/>
          <w:rFonts w:ascii="Arial" w:hAnsi="Arial" w:cs="Arial"/>
          <w:color w:val="17365D"/>
          <w:sz w:val="21"/>
          <w:szCs w:val="21"/>
          <w:lang w:val="en-US"/>
        </w:rPr>
        <w:t>Orangensaft</w:t>
      </w:r>
      <w:r w:rsidRPr="00514A60">
        <w:rPr>
          <w:rStyle w:val="af"/>
          <w:rFonts w:ascii="Arial" w:hAnsi="Arial" w:cs="Arial"/>
          <w:color w:val="555353"/>
          <w:sz w:val="21"/>
          <w:szCs w:val="21"/>
          <w:lang w:val="en-US"/>
        </w:rPr>
        <w:t> (die Orangensäfte)</w:t>
      </w:r>
      <w:r w:rsidRPr="00514A60">
        <w:rPr>
          <w:rFonts w:ascii="Arial" w:hAnsi="Arial" w:cs="Arial"/>
          <w:color w:val="555353"/>
          <w:sz w:val="21"/>
          <w:szCs w:val="21"/>
          <w:lang w:val="en-US"/>
        </w:rPr>
        <w:t xml:space="preserve"> – </w:t>
      </w:r>
      <w:r>
        <w:rPr>
          <w:rFonts w:ascii="Arial" w:hAnsi="Arial" w:cs="Arial"/>
          <w:color w:val="555353"/>
          <w:sz w:val="21"/>
          <w:szCs w:val="21"/>
        </w:rPr>
        <w:t>апельсиновый</w:t>
      </w:r>
      <w:r w:rsidRPr="00514A60">
        <w:rPr>
          <w:rFonts w:ascii="Arial" w:hAnsi="Arial" w:cs="Arial"/>
          <w:color w:val="555353"/>
          <w:sz w:val="21"/>
          <w:szCs w:val="21"/>
          <w:lang w:val="en-US"/>
        </w:rPr>
        <w:t xml:space="preserve"> </w:t>
      </w:r>
      <w:r>
        <w:rPr>
          <w:rFonts w:ascii="Arial" w:hAnsi="Arial" w:cs="Arial"/>
          <w:color w:val="555353"/>
          <w:sz w:val="21"/>
          <w:szCs w:val="21"/>
        </w:rPr>
        <w:t>сок</w:t>
      </w:r>
    </w:p>
    <w:p w:rsidR="00514A60" w:rsidRPr="00514A60" w:rsidRDefault="00514A60" w:rsidP="00FA3570">
      <w:pPr>
        <w:numPr>
          <w:ilvl w:val="1"/>
          <w:numId w:val="99"/>
        </w:numPr>
        <w:spacing w:before="100" w:beforeAutospacing="1" w:after="100" w:afterAutospacing="1" w:line="240" w:lineRule="auto"/>
        <w:rPr>
          <w:rFonts w:ascii="Arial" w:hAnsi="Arial" w:cs="Arial"/>
          <w:color w:val="555353"/>
          <w:sz w:val="21"/>
          <w:szCs w:val="21"/>
          <w:lang w:val="en-US"/>
        </w:rPr>
      </w:pPr>
      <w:r w:rsidRPr="00514A60">
        <w:rPr>
          <w:rStyle w:val="af"/>
          <w:rFonts w:ascii="Arial" w:hAnsi="Arial" w:cs="Arial"/>
          <w:color w:val="17365D"/>
          <w:sz w:val="21"/>
          <w:szCs w:val="21"/>
          <w:lang w:val="en-US"/>
        </w:rPr>
        <w:t>der</w:t>
      </w:r>
      <w:r w:rsidRPr="00514A60">
        <w:rPr>
          <w:rStyle w:val="af"/>
          <w:rFonts w:ascii="Arial" w:hAnsi="Arial" w:cs="Arial"/>
          <w:color w:val="555353"/>
          <w:sz w:val="21"/>
          <w:szCs w:val="21"/>
          <w:lang w:val="en-US"/>
        </w:rPr>
        <w:t> </w:t>
      </w:r>
      <w:r w:rsidRPr="00514A60">
        <w:rPr>
          <w:rStyle w:val="af"/>
          <w:rFonts w:ascii="Arial" w:hAnsi="Arial" w:cs="Arial"/>
          <w:color w:val="17365D"/>
          <w:sz w:val="21"/>
          <w:szCs w:val="21"/>
          <w:lang w:val="en-US"/>
        </w:rPr>
        <w:t>Tomatensaft</w:t>
      </w:r>
      <w:r w:rsidRPr="00514A60">
        <w:rPr>
          <w:rStyle w:val="af"/>
          <w:rFonts w:ascii="Arial" w:hAnsi="Arial" w:cs="Arial"/>
          <w:color w:val="555353"/>
          <w:sz w:val="21"/>
          <w:szCs w:val="21"/>
          <w:lang w:val="en-US"/>
        </w:rPr>
        <w:t> (die Tomatensäfte)</w:t>
      </w:r>
      <w:r w:rsidRPr="00514A60">
        <w:rPr>
          <w:rFonts w:ascii="Arial" w:hAnsi="Arial" w:cs="Arial"/>
          <w:color w:val="555353"/>
          <w:sz w:val="21"/>
          <w:szCs w:val="21"/>
          <w:lang w:val="en-US"/>
        </w:rPr>
        <w:t xml:space="preserve"> – </w:t>
      </w:r>
      <w:r>
        <w:rPr>
          <w:rFonts w:ascii="Arial" w:hAnsi="Arial" w:cs="Arial"/>
          <w:color w:val="555353"/>
          <w:sz w:val="21"/>
          <w:szCs w:val="21"/>
        </w:rPr>
        <w:t>томатный</w:t>
      </w:r>
      <w:r w:rsidRPr="00514A60">
        <w:rPr>
          <w:rFonts w:ascii="Arial" w:hAnsi="Arial" w:cs="Arial"/>
          <w:color w:val="555353"/>
          <w:sz w:val="21"/>
          <w:szCs w:val="21"/>
          <w:lang w:val="en-US"/>
        </w:rPr>
        <w:t xml:space="preserve"> </w:t>
      </w:r>
      <w:r>
        <w:rPr>
          <w:rFonts w:ascii="Arial" w:hAnsi="Arial" w:cs="Arial"/>
          <w:color w:val="555353"/>
          <w:sz w:val="21"/>
          <w:szCs w:val="21"/>
        </w:rPr>
        <w:t>сок</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Fonts w:ascii="Arial" w:hAnsi="Arial" w:cs="Arial"/>
          <w:color w:val="555353"/>
          <w:sz w:val="21"/>
          <w:szCs w:val="21"/>
        </w:rPr>
        <w:t>Видов соков, конечно, бесчисленное множество, поэтому мы привели только пару примеров. Для того чтобы образовать слово, обозначающее вид сока, нужно к названию </w:t>
      </w:r>
      <w:hyperlink r:id="rId20" w:history="1">
        <w:r>
          <w:rPr>
            <w:rStyle w:val="a3"/>
            <w:rFonts w:ascii="Arial" w:hAnsi="Arial" w:cs="Arial"/>
            <w:sz w:val="21"/>
            <w:szCs w:val="21"/>
          </w:rPr>
          <w:t>фрукта</w:t>
        </w:r>
      </w:hyperlink>
      <w:r>
        <w:rPr>
          <w:rFonts w:ascii="Arial" w:hAnsi="Arial" w:cs="Arial"/>
          <w:color w:val="555353"/>
          <w:sz w:val="21"/>
          <w:szCs w:val="21"/>
        </w:rPr>
        <w:t>, </w:t>
      </w:r>
      <w:hyperlink r:id="rId21" w:history="1">
        <w:r>
          <w:rPr>
            <w:rStyle w:val="a3"/>
            <w:rFonts w:ascii="Arial" w:hAnsi="Arial" w:cs="Arial"/>
            <w:sz w:val="21"/>
            <w:szCs w:val="21"/>
          </w:rPr>
          <w:t>ягоды</w:t>
        </w:r>
      </w:hyperlink>
      <w:r>
        <w:rPr>
          <w:rFonts w:ascii="Arial" w:hAnsi="Arial" w:cs="Arial"/>
          <w:color w:val="555353"/>
          <w:sz w:val="21"/>
          <w:szCs w:val="21"/>
        </w:rPr>
        <w:t> или </w:t>
      </w:r>
      <w:hyperlink r:id="rId22" w:history="1">
        <w:r>
          <w:rPr>
            <w:rStyle w:val="a3"/>
            <w:rFonts w:ascii="Arial" w:hAnsi="Arial" w:cs="Arial"/>
            <w:sz w:val="21"/>
            <w:szCs w:val="21"/>
          </w:rPr>
          <w:t>овоща</w:t>
        </w:r>
      </w:hyperlink>
      <w:r>
        <w:rPr>
          <w:rFonts w:ascii="Arial" w:hAnsi="Arial" w:cs="Arial"/>
          <w:color w:val="555353"/>
          <w:sz w:val="21"/>
          <w:szCs w:val="21"/>
        </w:rPr>
        <w:t> прибавить существительное </w:t>
      </w:r>
      <w:r>
        <w:rPr>
          <w:rStyle w:val="af"/>
          <w:rFonts w:ascii="Arial" w:hAnsi="Arial" w:cs="Arial"/>
          <w:color w:val="555353"/>
          <w:sz w:val="21"/>
          <w:szCs w:val="21"/>
        </w:rPr>
        <w:t>Saft</w:t>
      </w:r>
      <w:r>
        <w:rPr>
          <w:rFonts w:ascii="Arial" w:hAnsi="Arial" w:cs="Arial"/>
          <w:color w:val="555353"/>
          <w:sz w:val="21"/>
          <w:szCs w:val="21"/>
        </w:rPr>
        <w:t>.</w:t>
      </w:r>
    </w:p>
    <w:p w:rsidR="00514A60" w:rsidRPr="00514A60" w:rsidRDefault="00514A60" w:rsidP="00FA3570">
      <w:pPr>
        <w:numPr>
          <w:ilvl w:val="0"/>
          <w:numId w:val="99"/>
        </w:numPr>
        <w:spacing w:before="100" w:beforeAutospacing="1" w:after="100" w:afterAutospacing="1" w:line="240" w:lineRule="auto"/>
        <w:rPr>
          <w:rFonts w:ascii="Arial" w:hAnsi="Arial" w:cs="Arial"/>
          <w:color w:val="555353"/>
          <w:sz w:val="21"/>
          <w:szCs w:val="21"/>
          <w:lang w:val="en-US"/>
        </w:rPr>
      </w:pPr>
      <w:r w:rsidRPr="00514A60">
        <w:rPr>
          <w:rStyle w:val="af"/>
          <w:rFonts w:ascii="Arial" w:hAnsi="Arial" w:cs="Arial"/>
          <w:color w:val="17365D"/>
          <w:sz w:val="21"/>
          <w:szCs w:val="21"/>
          <w:lang w:val="en-US"/>
        </w:rPr>
        <w:t>der</w:t>
      </w:r>
      <w:r w:rsidRPr="00514A60">
        <w:rPr>
          <w:rStyle w:val="af"/>
          <w:rFonts w:ascii="Arial" w:hAnsi="Arial" w:cs="Arial"/>
          <w:color w:val="555353"/>
          <w:sz w:val="21"/>
          <w:szCs w:val="21"/>
          <w:lang w:val="en-US"/>
        </w:rPr>
        <w:t> </w:t>
      </w:r>
      <w:r w:rsidRPr="00514A60">
        <w:rPr>
          <w:rStyle w:val="af"/>
          <w:rFonts w:ascii="Arial" w:hAnsi="Arial" w:cs="Arial"/>
          <w:color w:val="17365D"/>
          <w:sz w:val="21"/>
          <w:szCs w:val="21"/>
          <w:lang w:val="en-US"/>
        </w:rPr>
        <w:t>Sirup</w:t>
      </w:r>
      <w:r w:rsidRPr="00514A60">
        <w:rPr>
          <w:rStyle w:val="af"/>
          <w:rFonts w:ascii="Arial" w:hAnsi="Arial" w:cs="Arial"/>
          <w:color w:val="555353"/>
          <w:sz w:val="21"/>
          <w:szCs w:val="21"/>
          <w:lang w:val="en-US"/>
        </w:rPr>
        <w:t> (die Sirupe/ Sirups)</w:t>
      </w:r>
      <w:r w:rsidRPr="00514A60">
        <w:rPr>
          <w:rFonts w:ascii="Arial" w:hAnsi="Arial" w:cs="Arial"/>
          <w:color w:val="555353"/>
          <w:sz w:val="21"/>
          <w:szCs w:val="21"/>
          <w:lang w:val="en-US"/>
        </w:rPr>
        <w:t xml:space="preserve"> – </w:t>
      </w:r>
      <w:r>
        <w:rPr>
          <w:rFonts w:ascii="Arial" w:hAnsi="Arial" w:cs="Arial"/>
          <w:color w:val="555353"/>
          <w:sz w:val="21"/>
          <w:szCs w:val="21"/>
        </w:rPr>
        <w:t>сироп</w:t>
      </w:r>
    </w:p>
    <w:p w:rsidR="00514A60" w:rsidRDefault="00514A60" w:rsidP="00FA3570">
      <w:pPr>
        <w:numPr>
          <w:ilvl w:val="0"/>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Sprudel</w:t>
      </w:r>
      <w:r>
        <w:rPr>
          <w:rStyle w:val="af"/>
          <w:rFonts w:ascii="Arial" w:hAnsi="Arial" w:cs="Arial"/>
          <w:color w:val="555353"/>
          <w:sz w:val="21"/>
          <w:szCs w:val="21"/>
        </w:rPr>
        <w:t> (die Sprudel)</w:t>
      </w:r>
      <w:r>
        <w:rPr>
          <w:rFonts w:ascii="Arial" w:hAnsi="Arial" w:cs="Arial"/>
          <w:color w:val="555353"/>
          <w:sz w:val="21"/>
          <w:szCs w:val="21"/>
        </w:rPr>
        <w:t> – газировка, газированная вода</w:t>
      </w:r>
    </w:p>
    <w:p w:rsidR="00514A60" w:rsidRPr="00514A60" w:rsidRDefault="00514A60" w:rsidP="00FA3570">
      <w:pPr>
        <w:numPr>
          <w:ilvl w:val="0"/>
          <w:numId w:val="99"/>
        </w:numPr>
        <w:spacing w:before="100" w:beforeAutospacing="1" w:after="100" w:afterAutospacing="1" w:line="240" w:lineRule="auto"/>
        <w:rPr>
          <w:rFonts w:ascii="Arial" w:hAnsi="Arial" w:cs="Arial"/>
          <w:color w:val="555353"/>
          <w:sz w:val="21"/>
          <w:szCs w:val="21"/>
          <w:lang w:val="en-US"/>
        </w:rPr>
      </w:pPr>
      <w:r w:rsidRPr="00514A60">
        <w:rPr>
          <w:rStyle w:val="af"/>
          <w:rFonts w:ascii="Arial" w:hAnsi="Arial" w:cs="Arial"/>
          <w:color w:val="17365D"/>
          <w:sz w:val="21"/>
          <w:szCs w:val="21"/>
          <w:lang w:val="en-US"/>
        </w:rPr>
        <w:t>der</w:t>
      </w:r>
      <w:r w:rsidRPr="00514A60">
        <w:rPr>
          <w:rStyle w:val="af"/>
          <w:rFonts w:ascii="Arial" w:hAnsi="Arial" w:cs="Arial"/>
          <w:color w:val="555353"/>
          <w:sz w:val="21"/>
          <w:szCs w:val="21"/>
          <w:lang w:val="en-US"/>
        </w:rPr>
        <w:t> </w:t>
      </w:r>
      <w:r w:rsidRPr="00514A60">
        <w:rPr>
          <w:rStyle w:val="af"/>
          <w:rFonts w:ascii="Arial" w:hAnsi="Arial" w:cs="Arial"/>
          <w:color w:val="17365D"/>
          <w:sz w:val="21"/>
          <w:szCs w:val="21"/>
          <w:lang w:val="en-US"/>
        </w:rPr>
        <w:t>Tee</w:t>
      </w:r>
      <w:r w:rsidRPr="00514A60">
        <w:rPr>
          <w:rStyle w:val="af"/>
          <w:rFonts w:ascii="Arial" w:hAnsi="Arial" w:cs="Arial"/>
          <w:color w:val="555353"/>
          <w:sz w:val="21"/>
          <w:szCs w:val="21"/>
          <w:lang w:val="en-US"/>
        </w:rPr>
        <w:t> (die Tees/Tee)</w:t>
      </w:r>
      <w:r w:rsidRPr="00514A60">
        <w:rPr>
          <w:rFonts w:ascii="Arial" w:hAnsi="Arial" w:cs="Arial"/>
          <w:color w:val="555353"/>
          <w:sz w:val="21"/>
          <w:szCs w:val="21"/>
          <w:lang w:val="en-US"/>
        </w:rPr>
        <w:t xml:space="preserve"> - </w:t>
      </w:r>
      <w:r>
        <w:rPr>
          <w:rFonts w:ascii="Arial" w:hAnsi="Arial" w:cs="Arial"/>
          <w:color w:val="555353"/>
          <w:sz w:val="21"/>
          <w:szCs w:val="21"/>
        </w:rPr>
        <w:t>чай</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Apfeltee</w:t>
      </w:r>
      <w:r>
        <w:rPr>
          <w:rFonts w:ascii="Arial" w:hAnsi="Arial" w:cs="Arial"/>
          <w:color w:val="555353"/>
          <w:sz w:val="21"/>
          <w:szCs w:val="21"/>
        </w:rPr>
        <w:t> – яблочный чай</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Eistee</w:t>
      </w:r>
      <w:r>
        <w:rPr>
          <w:rStyle w:val="af"/>
          <w:rFonts w:ascii="Arial" w:hAnsi="Arial" w:cs="Arial"/>
          <w:color w:val="555353"/>
          <w:sz w:val="21"/>
          <w:szCs w:val="21"/>
        </w:rPr>
        <w:t> </w:t>
      </w:r>
      <w:r>
        <w:rPr>
          <w:rFonts w:ascii="Arial" w:hAnsi="Arial" w:cs="Arial"/>
          <w:color w:val="555353"/>
          <w:sz w:val="21"/>
          <w:szCs w:val="21"/>
        </w:rPr>
        <w:t>– холодный чай</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Fencheltee</w:t>
      </w:r>
      <w:r>
        <w:rPr>
          <w:rStyle w:val="af"/>
          <w:rFonts w:ascii="Arial" w:hAnsi="Arial" w:cs="Arial"/>
          <w:color w:val="555353"/>
          <w:sz w:val="21"/>
          <w:szCs w:val="21"/>
        </w:rPr>
        <w:t> </w:t>
      </w:r>
      <w:r>
        <w:rPr>
          <w:rFonts w:ascii="Arial" w:hAnsi="Arial" w:cs="Arial"/>
          <w:color w:val="555353"/>
          <w:sz w:val="21"/>
          <w:szCs w:val="21"/>
        </w:rPr>
        <w:t>– фенхелевый чай</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Früchtetee</w:t>
      </w:r>
      <w:r>
        <w:rPr>
          <w:rStyle w:val="af"/>
          <w:rFonts w:ascii="Arial" w:hAnsi="Arial" w:cs="Arial"/>
          <w:color w:val="555353"/>
          <w:sz w:val="21"/>
          <w:szCs w:val="21"/>
        </w:rPr>
        <w:t> </w:t>
      </w:r>
      <w:r>
        <w:rPr>
          <w:rFonts w:ascii="Arial" w:hAnsi="Arial" w:cs="Arial"/>
          <w:color w:val="555353"/>
          <w:sz w:val="21"/>
          <w:szCs w:val="21"/>
        </w:rPr>
        <w:t>– фруктовый чай</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grüner</w:t>
      </w:r>
      <w:r>
        <w:rPr>
          <w:rStyle w:val="af"/>
          <w:rFonts w:ascii="Arial" w:hAnsi="Arial" w:cs="Arial"/>
          <w:color w:val="555353"/>
          <w:sz w:val="21"/>
          <w:szCs w:val="21"/>
        </w:rPr>
        <w:t> </w:t>
      </w:r>
      <w:r>
        <w:rPr>
          <w:rStyle w:val="af"/>
          <w:rFonts w:ascii="Arial" w:hAnsi="Arial" w:cs="Arial"/>
          <w:color w:val="17365D"/>
          <w:sz w:val="21"/>
          <w:szCs w:val="21"/>
        </w:rPr>
        <w:t>Tee</w:t>
      </w:r>
      <w:r>
        <w:rPr>
          <w:rStyle w:val="af"/>
          <w:rFonts w:ascii="Arial" w:hAnsi="Arial" w:cs="Arial"/>
          <w:color w:val="555353"/>
          <w:sz w:val="21"/>
          <w:szCs w:val="21"/>
        </w:rPr>
        <w:t>  </w:t>
      </w:r>
      <w:r>
        <w:rPr>
          <w:rFonts w:ascii="Arial" w:hAnsi="Arial" w:cs="Arial"/>
          <w:color w:val="555353"/>
          <w:sz w:val="21"/>
          <w:szCs w:val="21"/>
        </w:rPr>
        <w:t>- зелёный чай</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Hagebuttentee</w:t>
      </w:r>
      <w:r>
        <w:rPr>
          <w:rStyle w:val="af"/>
          <w:rFonts w:ascii="Arial" w:hAnsi="Arial" w:cs="Arial"/>
          <w:color w:val="555353"/>
          <w:sz w:val="21"/>
          <w:szCs w:val="21"/>
        </w:rPr>
        <w:t> </w:t>
      </w:r>
      <w:r>
        <w:rPr>
          <w:rFonts w:ascii="Arial" w:hAnsi="Arial" w:cs="Arial"/>
          <w:color w:val="555353"/>
          <w:sz w:val="21"/>
          <w:szCs w:val="21"/>
        </w:rPr>
        <w:t>– чай из шиповника, отвар шиповника</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Hibiskustee</w:t>
      </w:r>
      <w:r>
        <w:rPr>
          <w:rStyle w:val="af"/>
          <w:rFonts w:ascii="Arial" w:hAnsi="Arial" w:cs="Arial"/>
          <w:color w:val="555353"/>
          <w:sz w:val="21"/>
          <w:szCs w:val="21"/>
        </w:rPr>
        <w:t> </w:t>
      </w:r>
      <w:r>
        <w:rPr>
          <w:rFonts w:ascii="Arial" w:hAnsi="Arial" w:cs="Arial"/>
          <w:color w:val="555353"/>
          <w:sz w:val="21"/>
          <w:szCs w:val="21"/>
        </w:rPr>
        <w:t>– каркаде</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Ingwertee</w:t>
      </w:r>
      <w:r>
        <w:rPr>
          <w:rStyle w:val="af"/>
          <w:rFonts w:ascii="Arial" w:hAnsi="Arial" w:cs="Arial"/>
          <w:color w:val="555353"/>
          <w:sz w:val="21"/>
          <w:szCs w:val="21"/>
        </w:rPr>
        <w:t> – </w:t>
      </w:r>
      <w:r>
        <w:rPr>
          <w:rFonts w:ascii="Arial" w:hAnsi="Arial" w:cs="Arial"/>
          <w:color w:val="555353"/>
          <w:sz w:val="21"/>
          <w:szCs w:val="21"/>
        </w:rPr>
        <w:t>имбирный чай</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Kamillentee</w:t>
      </w:r>
      <w:r>
        <w:rPr>
          <w:rFonts w:ascii="Arial" w:hAnsi="Arial" w:cs="Arial"/>
          <w:color w:val="555353"/>
          <w:sz w:val="21"/>
          <w:szCs w:val="21"/>
        </w:rPr>
        <w:t> – ромашковый чай</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Kräutertee</w:t>
      </w:r>
      <w:r>
        <w:rPr>
          <w:rStyle w:val="af"/>
          <w:rFonts w:ascii="Arial" w:hAnsi="Arial" w:cs="Arial"/>
          <w:color w:val="555353"/>
          <w:sz w:val="21"/>
          <w:szCs w:val="21"/>
        </w:rPr>
        <w:t>  </w:t>
      </w:r>
      <w:r>
        <w:rPr>
          <w:rFonts w:ascii="Arial" w:hAnsi="Arial" w:cs="Arial"/>
          <w:color w:val="555353"/>
          <w:sz w:val="21"/>
          <w:szCs w:val="21"/>
        </w:rPr>
        <w:t>- травяной чай</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lastRenderedPageBreak/>
        <w:t>der</w:t>
      </w:r>
      <w:r>
        <w:rPr>
          <w:rStyle w:val="af"/>
          <w:rFonts w:ascii="Arial" w:hAnsi="Arial" w:cs="Arial"/>
          <w:color w:val="555353"/>
          <w:sz w:val="21"/>
          <w:szCs w:val="21"/>
        </w:rPr>
        <w:t> </w:t>
      </w:r>
      <w:r>
        <w:rPr>
          <w:rStyle w:val="af"/>
          <w:rFonts w:ascii="Arial" w:hAnsi="Arial" w:cs="Arial"/>
          <w:color w:val="17365D"/>
          <w:sz w:val="21"/>
          <w:szCs w:val="21"/>
        </w:rPr>
        <w:t>Lindenblütentee</w:t>
      </w:r>
      <w:r>
        <w:rPr>
          <w:rStyle w:val="af"/>
          <w:rFonts w:ascii="Arial" w:hAnsi="Arial" w:cs="Arial"/>
          <w:color w:val="555353"/>
          <w:sz w:val="21"/>
          <w:szCs w:val="21"/>
        </w:rPr>
        <w:t>  </w:t>
      </w:r>
      <w:r>
        <w:rPr>
          <w:rFonts w:ascii="Arial" w:hAnsi="Arial" w:cs="Arial"/>
          <w:color w:val="555353"/>
          <w:sz w:val="21"/>
          <w:szCs w:val="21"/>
        </w:rPr>
        <w:t>- липовый чай</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Melissentee</w:t>
      </w:r>
      <w:r>
        <w:rPr>
          <w:rStyle w:val="af"/>
          <w:rFonts w:ascii="Arial" w:hAnsi="Arial" w:cs="Arial"/>
          <w:color w:val="555353"/>
          <w:sz w:val="21"/>
          <w:szCs w:val="21"/>
        </w:rPr>
        <w:t> – </w:t>
      </w:r>
      <w:r>
        <w:rPr>
          <w:rFonts w:ascii="Arial" w:hAnsi="Arial" w:cs="Arial"/>
          <w:color w:val="555353"/>
          <w:sz w:val="21"/>
          <w:szCs w:val="21"/>
        </w:rPr>
        <w:t>мелиссовый чай</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Pfefferminztee</w:t>
      </w:r>
      <w:r>
        <w:rPr>
          <w:rFonts w:ascii="Arial" w:hAnsi="Arial" w:cs="Arial"/>
          <w:color w:val="555353"/>
          <w:sz w:val="21"/>
          <w:szCs w:val="21"/>
        </w:rPr>
        <w:t>  - мятный чай</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Roibuschtee</w:t>
      </w:r>
      <w:r>
        <w:rPr>
          <w:rStyle w:val="af"/>
          <w:rFonts w:ascii="Arial" w:hAnsi="Arial" w:cs="Arial"/>
          <w:color w:val="555353"/>
          <w:sz w:val="21"/>
          <w:szCs w:val="21"/>
        </w:rPr>
        <w:t> </w:t>
      </w:r>
      <w:r>
        <w:rPr>
          <w:rFonts w:ascii="Arial" w:hAnsi="Arial" w:cs="Arial"/>
          <w:color w:val="555353"/>
          <w:sz w:val="21"/>
          <w:szCs w:val="21"/>
        </w:rPr>
        <w:t>– ройбусовский чай, ройбуш</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schwarzer</w:t>
      </w:r>
      <w:r>
        <w:rPr>
          <w:rStyle w:val="af"/>
          <w:rFonts w:ascii="Arial" w:hAnsi="Arial" w:cs="Arial"/>
          <w:color w:val="555353"/>
          <w:sz w:val="21"/>
          <w:szCs w:val="21"/>
        </w:rPr>
        <w:t> </w:t>
      </w:r>
      <w:r>
        <w:rPr>
          <w:rStyle w:val="af"/>
          <w:rFonts w:ascii="Arial" w:hAnsi="Arial" w:cs="Arial"/>
          <w:color w:val="17365D"/>
          <w:sz w:val="21"/>
          <w:szCs w:val="21"/>
        </w:rPr>
        <w:t>Tee</w:t>
      </w:r>
      <w:r>
        <w:rPr>
          <w:rStyle w:val="af"/>
          <w:rFonts w:ascii="Arial" w:hAnsi="Arial" w:cs="Arial"/>
          <w:color w:val="555353"/>
          <w:sz w:val="21"/>
          <w:szCs w:val="21"/>
        </w:rPr>
        <w:t> </w:t>
      </w:r>
      <w:r>
        <w:rPr>
          <w:rFonts w:ascii="Arial" w:hAnsi="Arial" w:cs="Arial"/>
          <w:color w:val="555353"/>
          <w:sz w:val="21"/>
          <w:szCs w:val="21"/>
        </w:rPr>
        <w:t>– чёрный чай</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weißer</w:t>
      </w:r>
      <w:r>
        <w:rPr>
          <w:rStyle w:val="af"/>
          <w:rFonts w:ascii="Arial" w:hAnsi="Arial" w:cs="Arial"/>
          <w:color w:val="555353"/>
          <w:sz w:val="21"/>
          <w:szCs w:val="21"/>
        </w:rPr>
        <w:t> </w:t>
      </w:r>
      <w:r>
        <w:rPr>
          <w:rStyle w:val="af"/>
          <w:rFonts w:ascii="Arial" w:hAnsi="Arial" w:cs="Arial"/>
          <w:color w:val="17365D"/>
          <w:sz w:val="21"/>
          <w:szCs w:val="21"/>
        </w:rPr>
        <w:t>Tee</w:t>
      </w:r>
      <w:r>
        <w:rPr>
          <w:rStyle w:val="af"/>
          <w:rFonts w:ascii="Arial" w:hAnsi="Arial" w:cs="Arial"/>
          <w:color w:val="555353"/>
          <w:sz w:val="21"/>
          <w:szCs w:val="21"/>
        </w:rPr>
        <w:t> </w:t>
      </w:r>
      <w:r>
        <w:rPr>
          <w:rFonts w:ascii="Arial" w:hAnsi="Arial" w:cs="Arial"/>
          <w:color w:val="555353"/>
          <w:sz w:val="21"/>
          <w:szCs w:val="21"/>
        </w:rPr>
        <w:t>– белый чай</w:t>
      </w:r>
    </w:p>
    <w:p w:rsidR="00514A60" w:rsidRDefault="00514A60" w:rsidP="00FA3570">
      <w:pPr>
        <w:numPr>
          <w:ilvl w:val="0"/>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006600"/>
          <w:sz w:val="21"/>
          <w:szCs w:val="21"/>
        </w:rPr>
        <w:t>das Wasser</w:t>
      </w:r>
      <w:r>
        <w:rPr>
          <w:rStyle w:val="af"/>
          <w:rFonts w:ascii="Arial" w:hAnsi="Arial" w:cs="Arial"/>
          <w:color w:val="555353"/>
          <w:sz w:val="21"/>
          <w:szCs w:val="21"/>
        </w:rPr>
        <w:t> (die Wässer)</w:t>
      </w:r>
      <w:r>
        <w:rPr>
          <w:rFonts w:ascii="Arial" w:hAnsi="Arial" w:cs="Arial"/>
          <w:color w:val="555353"/>
          <w:sz w:val="21"/>
          <w:szCs w:val="21"/>
        </w:rPr>
        <w:t> - вода</w:t>
      </w:r>
    </w:p>
    <w:p w:rsidR="00DF5F8C" w:rsidRPr="00DF5F8C" w:rsidRDefault="00DF5F8C" w:rsidP="00DF5F8C">
      <w:pP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lang w:val="de-DE"/>
        </w:rPr>
        <w:br w:type="page"/>
      </w:r>
    </w:p>
    <w:p w:rsidR="00514A60" w:rsidRPr="00E30092" w:rsidRDefault="00514A60" w:rsidP="00514A60">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План</w:t>
      </w:r>
      <w:r w:rsidRPr="00E30092">
        <w:rPr>
          <w:rFonts w:ascii="Times New Roman" w:eastAsia="Times New Roman" w:hAnsi="Times New Roman" w:cs="Times New Roman"/>
          <w:b/>
          <w:bCs/>
          <w:sz w:val="24"/>
          <w:szCs w:val="24"/>
        </w:rPr>
        <w:t xml:space="preserve"> </w:t>
      </w:r>
      <w:r w:rsidRPr="00DF5F8C">
        <w:rPr>
          <w:rFonts w:ascii="Times New Roman" w:eastAsia="Times New Roman" w:hAnsi="Times New Roman" w:cs="Times New Roman"/>
          <w:b/>
          <w:bCs/>
          <w:sz w:val="24"/>
          <w:szCs w:val="24"/>
        </w:rPr>
        <w:t>занятия</w:t>
      </w:r>
      <w:r w:rsidRPr="00E30092">
        <w:rPr>
          <w:rFonts w:ascii="Times New Roman" w:eastAsia="Times New Roman" w:hAnsi="Times New Roman" w:cs="Times New Roman"/>
          <w:b/>
          <w:bCs/>
          <w:sz w:val="24"/>
          <w:szCs w:val="24"/>
        </w:rPr>
        <w:t xml:space="preserve"> </w:t>
      </w:r>
      <w:r w:rsidRPr="00E30092">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10</w:t>
      </w:r>
    </w:p>
    <w:p w:rsidR="00514A60" w:rsidRPr="00D91D71" w:rsidRDefault="00514A60" w:rsidP="00514A60">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4</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514A60" w:rsidRDefault="00514A60" w:rsidP="00514A60">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spacing w:after="0" w:line="240" w:lineRule="auto"/>
        <w:rPr>
          <w:rFonts w:ascii="Times New Roman" w:eastAsia="TimesNewRomanPSMT" w:hAnsi="Times New Roman" w:cs="Times New Roman"/>
          <w:b/>
          <w:iCs/>
          <w:sz w:val="24"/>
          <w:szCs w:val="24"/>
        </w:rPr>
      </w:pPr>
    </w:p>
    <w:p w:rsidR="00DF5F8C" w:rsidRPr="00514A60" w:rsidRDefault="00DF5F8C" w:rsidP="00DF5F8C">
      <w:pPr>
        <w:shd w:val="clear" w:color="auto" w:fill="FFFFFF"/>
        <w:spacing w:after="0" w:line="240" w:lineRule="auto"/>
        <w:rPr>
          <w:rFonts w:ascii="Liberation Serif" w:eastAsia="Times New Roman" w:hAnsi="Liberation Serif" w:cs="Times New Roman"/>
          <w:color w:val="000000"/>
          <w:sz w:val="24"/>
          <w:szCs w:val="24"/>
          <w:lang w:eastAsia="ru-RU"/>
        </w:rPr>
      </w:pP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p>
    <w:p w:rsidR="00514A60" w:rsidRDefault="00514A60">
      <w:pP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ru-RU"/>
        </w:rPr>
        <w:drawing>
          <wp:inline distT="0" distB="0" distL="0" distR="0">
            <wp:extent cx="4000000" cy="2000000"/>
            <wp:effectExtent l="0" t="0" r="63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itki_germanii_slova_1.jpg"/>
                    <pic:cNvPicPr/>
                  </pic:nvPicPr>
                  <pic:blipFill>
                    <a:blip r:embed="rId23">
                      <a:extLst>
                        <a:ext uri="{28A0092B-C50C-407E-A947-70E740481C1C}">
                          <a14:useLocalDpi xmlns:a14="http://schemas.microsoft.com/office/drawing/2010/main" val="0"/>
                        </a:ext>
                      </a:extLst>
                    </a:blip>
                    <a:stretch>
                      <a:fillRect/>
                    </a:stretch>
                  </pic:blipFill>
                  <pic:spPr>
                    <a:xfrm>
                      <a:off x="0" y="0"/>
                      <a:ext cx="4000000" cy="2000000"/>
                    </a:xfrm>
                    <a:prstGeom prst="rect">
                      <a:avLst/>
                    </a:prstGeom>
                  </pic:spPr>
                </pic:pic>
              </a:graphicData>
            </a:graphic>
          </wp:inline>
        </w:drawing>
      </w:r>
    </w:p>
    <w:p w:rsidR="00514A60" w:rsidRPr="005D0005" w:rsidRDefault="00514A60" w:rsidP="00514A60">
      <w:pPr>
        <w:shd w:val="clear" w:color="auto" w:fill="FFFFFF"/>
        <w:spacing w:after="210" w:line="312" w:lineRule="atLeast"/>
        <w:textAlignment w:val="baseline"/>
        <w:outlineLvl w:val="3"/>
        <w:rPr>
          <w:rFonts w:ascii="Times New Roman" w:eastAsia="Times New Roman" w:hAnsi="Times New Roman" w:cs="Times New Roman"/>
          <w:spacing w:val="-5"/>
          <w:sz w:val="28"/>
          <w:szCs w:val="28"/>
          <w:lang w:eastAsia="ru-RU"/>
        </w:rPr>
      </w:pPr>
      <w:r w:rsidRPr="005D0005">
        <w:rPr>
          <w:rFonts w:ascii="Times New Roman" w:eastAsia="Times New Roman" w:hAnsi="Times New Roman" w:cs="Times New Roman"/>
          <w:spacing w:val="-5"/>
          <w:sz w:val="28"/>
          <w:szCs w:val="28"/>
          <w:lang w:eastAsia="ru-RU"/>
        </w:rPr>
        <w:t>Пиво в Германии</w:t>
      </w:r>
    </w:p>
    <w:p w:rsidR="00514A60" w:rsidRPr="005D0005" w:rsidRDefault="00514A60" w:rsidP="00514A60">
      <w:pPr>
        <w:shd w:val="clear" w:color="auto" w:fill="FFFFFF"/>
        <w:spacing w:after="240" w:line="240" w:lineRule="auto"/>
        <w:textAlignment w:val="baseline"/>
        <w:rPr>
          <w:rFonts w:ascii="Times New Roman" w:eastAsia="Times New Roman" w:hAnsi="Times New Roman" w:cs="Times New Roman"/>
          <w:sz w:val="28"/>
          <w:szCs w:val="28"/>
          <w:lang w:eastAsia="ru-RU"/>
        </w:rPr>
      </w:pPr>
      <w:r w:rsidRPr="005D0005">
        <w:rPr>
          <w:rFonts w:ascii="Times New Roman" w:eastAsia="Times New Roman" w:hAnsi="Times New Roman" w:cs="Times New Roman"/>
          <w:sz w:val="28"/>
          <w:szCs w:val="28"/>
          <w:lang w:eastAsia="ru-RU"/>
        </w:rPr>
        <w:t>Веками в Баварии варили пиво в соответствии с законом о чистоте пива (Reinheitsgebot). Закон гласит, что пиво можно варить только из ячменя, хмеля и воды. После объединения Германии в 1871 году этот закон стал частью национальной политики и сегодня, после европейской интеграции, немецкие пивоварни продолжают варить пиво согласно национальному закону.</w:t>
      </w:r>
    </w:p>
    <w:p w:rsidR="00514A60" w:rsidRPr="005D0005" w:rsidRDefault="00514A60" w:rsidP="00514A60">
      <w:pPr>
        <w:shd w:val="clear" w:color="auto" w:fill="FFFFFF"/>
        <w:spacing w:after="240" w:line="240" w:lineRule="auto"/>
        <w:textAlignment w:val="baseline"/>
        <w:rPr>
          <w:rFonts w:ascii="Times New Roman" w:eastAsia="Times New Roman" w:hAnsi="Times New Roman" w:cs="Times New Roman"/>
          <w:sz w:val="28"/>
          <w:szCs w:val="28"/>
          <w:lang w:eastAsia="ru-RU"/>
        </w:rPr>
      </w:pPr>
      <w:r w:rsidRPr="005D0005">
        <w:rPr>
          <w:rFonts w:ascii="Times New Roman" w:eastAsia="Times New Roman" w:hAnsi="Times New Roman" w:cs="Times New Roman"/>
          <w:sz w:val="28"/>
          <w:szCs w:val="28"/>
          <w:lang w:eastAsia="ru-RU"/>
        </w:rPr>
        <w:t>Удивительным покажется тот факт, что по сравнению с другими европейскими странами, на внутреннем пивном рынке Германии нет общепризнанного лидера или нескольких главных пивоварен. Разнообразие видов пива небольших региональных пивоварен просто поразительно. В стране производством пива занимаются более 1200 пивоварен. Чаще всего они небольшие и поставляют свою продукцию только на местный рынок. Обычно в кафе и ресторанах подают именно местное пиво. В Баварии чаще всего пьют Weizenbier («Вайценбиер»), на Юге любят Alt («Альт», разновидность эля), а в Кёльне – Kölsch («Кельш»).</w:t>
      </w:r>
    </w:p>
    <w:p w:rsidR="00514A60" w:rsidRPr="005D0005" w:rsidRDefault="00514A60">
      <w:pPr>
        <w:rPr>
          <w:rFonts w:ascii="Times New Roman" w:hAnsi="Times New Roman" w:cs="Times New Roman"/>
          <w:sz w:val="28"/>
          <w:szCs w:val="28"/>
          <w:shd w:val="clear" w:color="auto" w:fill="FFFFFF"/>
        </w:rPr>
      </w:pPr>
      <w:r w:rsidRPr="005D0005">
        <w:rPr>
          <w:rFonts w:ascii="Times New Roman" w:hAnsi="Times New Roman" w:cs="Times New Roman"/>
          <w:sz w:val="28"/>
          <w:szCs w:val="28"/>
          <w:shd w:val="clear" w:color="auto" w:fill="FFFFFF"/>
        </w:rPr>
        <w:t>В северной части страны пиво обычно подают в 200-300 мл бокалах, а вот на Юге – в пол-литровых (Halbe – «хальбе») и литровых бокалах (Maß – «мас»). Для немца пивная пена будет свидетельствовать о качестве и свежести пива. В Германии не боятся смешивать пиво с другими напитками. К примеру, популярным коктейлем является микс из пива и газированного лимонада – «велосипедист» (Radler), а также смесь темного пива и колы – Colaweizen («пшеничная кола»).</w:t>
      </w:r>
    </w:p>
    <w:p w:rsidR="005D0005" w:rsidRPr="005D0005" w:rsidRDefault="005D0005" w:rsidP="005D0005">
      <w:pPr>
        <w:shd w:val="clear" w:color="auto" w:fill="FFFFFF"/>
        <w:spacing w:after="210" w:line="312" w:lineRule="atLeast"/>
        <w:textAlignment w:val="baseline"/>
        <w:outlineLvl w:val="3"/>
        <w:rPr>
          <w:rFonts w:ascii="Times New Roman" w:eastAsia="Times New Roman" w:hAnsi="Times New Roman" w:cs="Times New Roman"/>
          <w:spacing w:val="-5"/>
          <w:sz w:val="28"/>
          <w:szCs w:val="28"/>
          <w:lang w:eastAsia="ru-RU"/>
        </w:rPr>
      </w:pPr>
      <w:r w:rsidRPr="005D0005">
        <w:rPr>
          <w:rFonts w:ascii="Times New Roman" w:eastAsia="Times New Roman" w:hAnsi="Times New Roman" w:cs="Times New Roman"/>
          <w:spacing w:val="-5"/>
          <w:sz w:val="28"/>
          <w:szCs w:val="28"/>
          <w:lang w:eastAsia="ru-RU"/>
        </w:rPr>
        <w:t>Сидр в Германии</w:t>
      </w:r>
    </w:p>
    <w:p w:rsidR="005D0005" w:rsidRPr="005D0005" w:rsidRDefault="005D0005" w:rsidP="005D0005">
      <w:pPr>
        <w:shd w:val="clear" w:color="auto" w:fill="FFFFFF"/>
        <w:spacing w:after="240" w:line="240" w:lineRule="auto"/>
        <w:textAlignment w:val="baseline"/>
        <w:rPr>
          <w:rFonts w:ascii="Times New Roman" w:eastAsia="Times New Roman" w:hAnsi="Times New Roman" w:cs="Times New Roman"/>
          <w:sz w:val="28"/>
          <w:szCs w:val="28"/>
          <w:lang w:eastAsia="ru-RU"/>
        </w:rPr>
      </w:pPr>
      <w:r w:rsidRPr="005D0005">
        <w:rPr>
          <w:rFonts w:ascii="Times New Roman" w:eastAsia="Times New Roman" w:hAnsi="Times New Roman" w:cs="Times New Roman"/>
          <w:sz w:val="28"/>
          <w:szCs w:val="28"/>
          <w:lang w:eastAsia="ru-RU"/>
        </w:rPr>
        <w:t>Неоспоримая столица сидра в Германии – Франкфурт. Местные жители очень любят свой сидр, здесь на этом напитке специализируется ни один бар.</w:t>
      </w:r>
      <w:r w:rsidRPr="005D0005">
        <w:rPr>
          <w:rFonts w:ascii="Times New Roman" w:eastAsia="Times New Roman" w:hAnsi="Times New Roman" w:cs="Times New Roman"/>
          <w:sz w:val="28"/>
          <w:szCs w:val="28"/>
          <w:lang w:eastAsia="ru-RU"/>
        </w:rPr>
        <w:br/>
        <w:t>Сидр подают в специальной пивной кружке – Bembel («бембель»). В Сааре тоже пьют сидр, но здесь его называют Viez. Этот напиток может быть сладким, полусладким и кислым.</w:t>
      </w:r>
      <w:r w:rsidRPr="005D0005">
        <w:rPr>
          <w:rFonts w:ascii="Times New Roman" w:eastAsia="Times New Roman" w:hAnsi="Times New Roman" w:cs="Times New Roman"/>
          <w:sz w:val="28"/>
          <w:szCs w:val="28"/>
          <w:lang w:eastAsia="ru-RU"/>
        </w:rPr>
        <w:br/>
        <w:t>Зимой пользуется популярностью горячий сидр с гвоздикой и сахаром.</w:t>
      </w:r>
    </w:p>
    <w:p w:rsidR="005D0005" w:rsidRPr="005D0005" w:rsidRDefault="005D0005" w:rsidP="005D0005">
      <w:pPr>
        <w:shd w:val="clear" w:color="auto" w:fill="FFFFFF"/>
        <w:spacing w:after="210" w:line="312" w:lineRule="atLeast"/>
        <w:textAlignment w:val="baseline"/>
        <w:outlineLvl w:val="3"/>
        <w:rPr>
          <w:rFonts w:ascii="Times New Roman" w:eastAsia="Times New Roman" w:hAnsi="Times New Roman" w:cs="Times New Roman"/>
          <w:spacing w:val="-5"/>
          <w:sz w:val="28"/>
          <w:szCs w:val="28"/>
          <w:lang w:eastAsia="ru-RU"/>
        </w:rPr>
      </w:pPr>
      <w:r w:rsidRPr="005D0005">
        <w:rPr>
          <w:rFonts w:ascii="Times New Roman" w:eastAsia="Times New Roman" w:hAnsi="Times New Roman" w:cs="Times New Roman"/>
          <w:spacing w:val="-5"/>
          <w:sz w:val="28"/>
          <w:szCs w:val="28"/>
          <w:lang w:eastAsia="ru-RU"/>
        </w:rPr>
        <w:lastRenderedPageBreak/>
        <w:t>Кофе в Германии</w:t>
      </w:r>
    </w:p>
    <w:p w:rsidR="005D0005" w:rsidRPr="005D0005" w:rsidRDefault="005D0005" w:rsidP="005D0005">
      <w:pPr>
        <w:shd w:val="clear" w:color="auto" w:fill="FFFFFF"/>
        <w:spacing w:after="240" w:line="240" w:lineRule="auto"/>
        <w:textAlignment w:val="baseline"/>
        <w:rPr>
          <w:rFonts w:ascii="Times New Roman" w:eastAsia="Times New Roman" w:hAnsi="Times New Roman" w:cs="Times New Roman"/>
          <w:sz w:val="28"/>
          <w:szCs w:val="28"/>
          <w:lang w:eastAsia="ru-RU"/>
        </w:rPr>
      </w:pPr>
      <w:r w:rsidRPr="005D0005">
        <w:rPr>
          <w:rFonts w:ascii="Times New Roman" w:eastAsia="Times New Roman" w:hAnsi="Times New Roman" w:cs="Times New Roman"/>
          <w:sz w:val="28"/>
          <w:szCs w:val="28"/>
          <w:lang w:eastAsia="ru-RU"/>
        </w:rPr>
        <w:t>Немцы пьют много кофе. На сегодняшний день порт Гамбурга является самым оживленным рынком кофе во всем мире. Туристам, которые приехали из стран с развитой кофейной традицией, подача кофе в ресторане покажется достаточно скучной. Но, вероятнее всего, им понравятся необычные немецкие вариации кофе. Так, к примеру, в Северной Фризии придумали Pharisäer – микс кофе со спиртным и сливками.</w:t>
      </w:r>
    </w:p>
    <w:p w:rsidR="005D0005" w:rsidRPr="005D0005" w:rsidRDefault="005D0005" w:rsidP="005D0005">
      <w:pPr>
        <w:shd w:val="clear" w:color="auto" w:fill="FFFFFF"/>
        <w:spacing w:after="210" w:line="312" w:lineRule="atLeast"/>
        <w:textAlignment w:val="baseline"/>
        <w:outlineLvl w:val="3"/>
        <w:rPr>
          <w:rFonts w:ascii="Times New Roman" w:eastAsia="Times New Roman" w:hAnsi="Times New Roman" w:cs="Times New Roman"/>
          <w:spacing w:val="-5"/>
          <w:sz w:val="28"/>
          <w:szCs w:val="28"/>
          <w:lang w:eastAsia="ru-RU"/>
        </w:rPr>
      </w:pPr>
      <w:r w:rsidRPr="005D0005">
        <w:rPr>
          <w:rFonts w:ascii="Times New Roman" w:eastAsia="Times New Roman" w:hAnsi="Times New Roman" w:cs="Times New Roman"/>
          <w:spacing w:val="-5"/>
          <w:sz w:val="28"/>
          <w:szCs w:val="28"/>
          <w:lang w:eastAsia="ru-RU"/>
        </w:rPr>
        <w:t>Чай в Германии</w:t>
      </w:r>
    </w:p>
    <w:p w:rsidR="005D0005" w:rsidRPr="005D0005" w:rsidRDefault="005D0005" w:rsidP="005D0005">
      <w:pPr>
        <w:shd w:val="clear" w:color="auto" w:fill="FFFFFF"/>
        <w:spacing w:after="240" w:line="240" w:lineRule="auto"/>
        <w:textAlignment w:val="baseline"/>
        <w:rPr>
          <w:rFonts w:ascii="Times New Roman" w:eastAsia="Times New Roman" w:hAnsi="Times New Roman" w:cs="Times New Roman"/>
          <w:sz w:val="28"/>
          <w:szCs w:val="28"/>
          <w:lang w:eastAsia="ru-RU"/>
        </w:rPr>
      </w:pPr>
      <w:r w:rsidRPr="005D0005">
        <w:rPr>
          <w:rFonts w:ascii="Times New Roman" w:eastAsia="Times New Roman" w:hAnsi="Times New Roman" w:cs="Times New Roman"/>
          <w:sz w:val="28"/>
          <w:szCs w:val="28"/>
          <w:lang w:eastAsia="ru-RU"/>
        </w:rPr>
        <w:t>Восточную Фризию можно назвать единственным местом во всей стране, где чай является более популярным напитком, чем кофе. По традиции здесь подают чай, с кусковым сахаром и сливками, в фаянсовых чашках.</w:t>
      </w:r>
    </w:p>
    <w:p w:rsidR="005D0005" w:rsidRPr="005D0005" w:rsidRDefault="005D0005" w:rsidP="005D0005">
      <w:pPr>
        <w:shd w:val="clear" w:color="auto" w:fill="FFFFFF"/>
        <w:spacing w:after="210" w:line="312" w:lineRule="atLeast"/>
        <w:textAlignment w:val="baseline"/>
        <w:outlineLvl w:val="3"/>
        <w:rPr>
          <w:rFonts w:ascii="Times New Roman" w:eastAsia="Times New Roman" w:hAnsi="Times New Roman" w:cs="Times New Roman"/>
          <w:spacing w:val="-5"/>
          <w:sz w:val="28"/>
          <w:szCs w:val="28"/>
          <w:lang w:eastAsia="ru-RU"/>
        </w:rPr>
      </w:pPr>
      <w:r w:rsidRPr="005D0005">
        <w:rPr>
          <w:rFonts w:ascii="Times New Roman" w:eastAsia="Times New Roman" w:hAnsi="Times New Roman" w:cs="Times New Roman"/>
          <w:spacing w:val="-5"/>
          <w:sz w:val="28"/>
          <w:szCs w:val="28"/>
          <w:lang w:eastAsia="ru-RU"/>
        </w:rPr>
        <w:t>Алкогольные напитки в Германии</w:t>
      </w:r>
    </w:p>
    <w:p w:rsidR="005D0005" w:rsidRPr="005D0005" w:rsidRDefault="005D0005" w:rsidP="005D0005">
      <w:pPr>
        <w:shd w:val="clear" w:color="auto" w:fill="FFFFFF"/>
        <w:spacing w:after="240" w:line="240" w:lineRule="auto"/>
        <w:textAlignment w:val="baseline"/>
        <w:rPr>
          <w:rFonts w:ascii="Times New Roman" w:eastAsia="Times New Roman" w:hAnsi="Times New Roman" w:cs="Times New Roman"/>
          <w:sz w:val="28"/>
          <w:szCs w:val="28"/>
          <w:lang w:eastAsia="ru-RU"/>
        </w:rPr>
      </w:pPr>
      <w:r w:rsidRPr="005D0005">
        <w:rPr>
          <w:rFonts w:ascii="Times New Roman" w:eastAsia="Times New Roman" w:hAnsi="Times New Roman" w:cs="Times New Roman"/>
          <w:sz w:val="28"/>
          <w:szCs w:val="28"/>
          <w:lang w:eastAsia="ru-RU"/>
        </w:rPr>
        <w:t>Киршвассер (Kirschwasser – «вишневая вода») – спиртное с вишневым ароматом. Его традиционно производят в Бадене. Также в Германии варят подобные напитки из малины (Himbeergeist – «химбергайст»), персика (Williamchrist – «вильямкрист») и яблока (Apfelkorn – «апфелькорн»).</w:t>
      </w:r>
    </w:p>
    <w:p w:rsidR="005D0005" w:rsidRPr="005D0005" w:rsidRDefault="005D0005" w:rsidP="005D0005">
      <w:pPr>
        <w:shd w:val="clear" w:color="auto" w:fill="FFFFFF"/>
        <w:spacing w:after="240" w:line="240" w:lineRule="auto"/>
        <w:textAlignment w:val="baseline"/>
        <w:rPr>
          <w:rFonts w:ascii="Times New Roman" w:eastAsia="Times New Roman" w:hAnsi="Times New Roman" w:cs="Times New Roman"/>
          <w:sz w:val="28"/>
          <w:szCs w:val="28"/>
          <w:lang w:eastAsia="ru-RU"/>
        </w:rPr>
      </w:pPr>
      <w:r w:rsidRPr="005D0005">
        <w:rPr>
          <w:rFonts w:ascii="Times New Roman" w:eastAsia="Times New Roman" w:hAnsi="Times New Roman" w:cs="Times New Roman"/>
          <w:sz w:val="28"/>
          <w:szCs w:val="28"/>
          <w:lang w:eastAsia="ru-RU"/>
        </w:rPr>
        <w:t>“Korn” («зерно») – спиртное, которое готовят из зерна. Это самый распространенный спиртной напиток в Германии, его главный производитель – Berentzen, находится в Хазелюнне. В городе проводят дегустации напитка и организуют экскурсии на ликероводочные предприятия.</w:t>
      </w:r>
      <w:r w:rsidRPr="005D0005">
        <w:rPr>
          <w:rFonts w:ascii="Times New Roman" w:hAnsi="Times New Roman" w:cs="Times New Roman"/>
          <w:sz w:val="28"/>
          <w:szCs w:val="28"/>
          <w:shd w:val="clear" w:color="auto" w:fill="FFFFFF"/>
        </w:rPr>
        <w:t xml:space="preserve"> В Северной Фризии популярен Köm («кем») – спиртной напиток на основе тмина. Если «кем» смешать с чаем, получится «типунш» (Teepunsch)</w:t>
      </w:r>
    </w:p>
    <w:p w:rsidR="00514A60" w:rsidRDefault="00514A6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514A60" w:rsidRPr="00E30092" w:rsidRDefault="00514A60" w:rsidP="00514A60">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План</w:t>
      </w:r>
      <w:r w:rsidRPr="00E30092">
        <w:rPr>
          <w:rFonts w:ascii="Times New Roman" w:eastAsia="Times New Roman" w:hAnsi="Times New Roman" w:cs="Times New Roman"/>
          <w:b/>
          <w:bCs/>
          <w:sz w:val="24"/>
          <w:szCs w:val="24"/>
        </w:rPr>
        <w:t xml:space="preserve"> </w:t>
      </w:r>
      <w:r w:rsidRPr="00DF5F8C">
        <w:rPr>
          <w:rFonts w:ascii="Times New Roman" w:eastAsia="Times New Roman" w:hAnsi="Times New Roman" w:cs="Times New Roman"/>
          <w:b/>
          <w:bCs/>
          <w:sz w:val="24"/>
          <w:szCs w:val="24"/>
        </w:rPr>
        <w:t>занятия</w:t>
      </w:r>
      <w:r w:rsidRPr="00E30092">
        <w:rPr>
          <w:rFonts w:ascii="Times New Roman" w:eastAsia="Times New Roman" w:hAnsi="Times New Roman" w:cs="Times New Roman"/>
          <w:b/>
          <w:bCs/>
          <w:sz w:val="24"/>
          <w:szCs w:val="24"/>
        </w:rPr>
        <w:t xml:space="preserve"> </w:t>
      </w:r>
      <w:r w:rsidRPr="00E30092">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11</w:t>
      </w:r>
    </w:p>
    <w:p w:rsidR="00514A60" w:rsidRPr="00D91D71" w:rsidRDefault="00514A60" w:rsidP="00514A60">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4</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514A60" w:rsidRDefault="00514A60" w:rsidP="00514A60">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F5F8C" w:rsidRPr="005D0005" w:rsidRDefault="00514A60" w:rsidP="005D0005">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5D0005" w:rsidRDefault="00DF5F8C" w:rsidP="00DF5F8C">
      <w:pPr>
        <w:shd w:val="clear" w:color="auto" w:fill="FFFFFF"/>
        <w:spacing w:before="300" w:after="300" w:line="240" w:lineRule="auto"/>
        <w:rPr>
          <w:rFonts w:ascii="Times New Roman" w:hAnsi="Times New Roman" w:cs="Times New Roman"/>
          <w:b/>
          <w:bCs/>
          <w:color w:val="000000"/>
          <w:sz w:val="28"/>
          <w:szCs w:val="28"/>
          <w:shd w:val="clear" w:color="auto" w:fill="FFFFFF"/>
        </w:rPr>
      </w:pPr>
      <w:r w:rsidRPr="005D0005">
        <w:rPr>
          <w:rFonts w:ascii="Times New Roman" w:eastAsia="Times New Roman" w:hAnsi="Times New Roman" w:cs="Times New Roman"/>
          <w:sz w:val="28"/>
          <w:szCs w:val="28"/>
          <w:lang w:val="en-US" w:eastAsia="ru-RU"/>
        </w:rPr>
        <w:t> </w:t>
      </w:r>
      <w:r w:rsidR="005D0005" w:rsidRPr="005D0005">
        <w:rPr>
          <w:rFonts w:ascii="Times New Roman" w:hAnsi="Times New Roman" w:cs="Times New Roman"/>
          <w:b/>
          <w:bCs/>
          <w:color w:val="000000"/>
          <w:sz w:val="28"/>
          <w:szCs w:val="28"/>
          <w:shd w:val="clear" w:color="auto" w:fill="FFFFFF"/>
        </w:rPr>
        <w:t>Сложное существительное</w:t>
      </w:r>
      <w:r w:rsidR="005D0005" w:rsidRPr="005D0005">
        <w:rPr>
          <w:rFonts w:ascii="Times New Roman" w:hAnsi="Times New Roman" w:cs="Times New Roman"/>
          <w:color w:val="000000"/>
          <w:sz w:val="28"/>
          <w:szCs w:val="28"/>
          <w:shd w:val="clear" w:color="auto" w:fill="FFFFFF"/>
        </w:rPr>
        <w:t> </w:t>
      </w:r>
      <w:r w:rsidR="005D0005" w:rsidRPr="005D0005">
        <w:rPr>
          <w:rFonts w:ascii="Times New Roman" w:hAnsi="Times New Roman" w:cs="Times New Roman"/>
          <w:b/>
          <w:bCs/>
          <w:color w:val="000000"/>
          <w:sz w:val="28"/>
          <w:szCs w:val="28"/>
          <w:shd w:val="clear" w:color="auto" w:fill="FFFFFF"/>
        </w:rPr>
        <w:t>в немецком языке</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eastAsia="ru-RU"/>
        </w:rPr>
      </w:pPr>
      <w:r w:rsidRPr="005D0005">
        <w:rPr>
          <w:rFonts w:ascii="Times New Roman" w:eastAsia="Times New Roman" w:hAnsi="Times New Roman" w:cs="Times New Roman"/>
          <w:color w:val="000000"/>
          <w:sz w:val="28"/>
          <w:szCs w:val="28"/>
          <w:lang w:eastAsia="ru-RU"/>
        </w:rPr>
        <w:t>Сложные существительные состоят из двух составных частей: основной и определяющей.</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eastAsia="ru-RU"/>
        </w:rPr>
      </w:pPr>
      <w:r w:rsidRPr="005D0005">
        <w:rPr>
          <w:rFonts w:ascii="Times New Roman" w:eastAsia="Times New Roman" w:hAnsi="Times New Roman" w:cs="Times New Roman"/>
          <w:color w:val="000000"/>
          <w:sz w:val="28"/>
          <w:szCs w:val="28"/>
          <w:lang w:eastAsia="ru-RU"/>
        </w:rPr>
        <w:t>Основной частью всегда является последнее слово, это основное существительное, по нему определяется род всего существительного.</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eastAsia="ru-RU"/>
        </w:rPr>
      </w:pPr>
      <w:r w:rsidRPr="005D0005">
        <w:rPr>
          <w:rFonts w:ascii="Times New Roman" w:eastAsia="Times New Roman" w:hAnsi="Times New Roman" w:cs="Times New Roman"/>
          <w:color w:val="000000"/>
          <w:sz w:val="28"/>
          <w:szCs w:val="28"/>
          <w:lang w:eastAsia="ru-RU"/>
        </w:rPr>
        <w:t>Определяющая часть лишь поясняет основное слово. В качестве определяющего слова может выступать любая часть речи.</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eastAsia="ru-RU"/>
        </w:rPr>
      </w:pPr>
      <w:r w:rsidRPr="005D0005">
        <w:rPr>
          <w:rFonts w:ascii="Times New Roman" w:eastAsia="Times New Roman" w:hAnsi="Times New Roman" w:cs="Times New Roman"/>
          <w:color w:val="000000"/>
          <w:sz w:val="28"/>
          <w:szCs w:val="28"/>
          <w:lang w:eastAsia="ru-RU"/>
        </w:rPr>
        <w:t>Ударение в сложных словах падает на первое слово.</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D0005">
        <w:rPr>
          <w:rFonts w:ascii="Times New Roman" w:eastAsia="Times New Roman" w:hAnsi="Times New Roman" w:cs="Times New Roman"/>
          <w:color w:val="000000"/>
          <w:sz w:val="28"/>
          <w:szCs w:val="28"/>
          <w:lang w:val="en-US" w:eastAsia="ru-RU"/>
        </w:rPr>
        <w:t>die Stunde + der Plan = der Stundenplan</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D0005">
        <w:rPr>
          <w:rFonts w:ascii="Times New Roman" w:eastAsia="Times New Roman" w:hAnsi="Times New Roman" w:cs="Times New Roman"/>
          <w:color w:val="000000"/>
          <w:sz w:val="28"/>
          <w:szCs w:val="28"/>
          <w:lang w:val="en-US" w:eastAsia="ru-RU"/>
        </w:rPr>
        <w:t>hoch + die Schule = die Hochschule</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D0005">
        <w:rPr>
          <w:rFonts w:ascii="Times New Roman" w:eastAsia="Times New Roman" w:hAnsi="Times New Roman" w:cs="Times New Roman"/>
          <w:color w:val="000000"/>
          <w:sz w:val="28"/>
          <w:szCs w:val="28"/>
          <w:lang w:val="en-US" w:eastAsia="ru-RU"/>
        </w:rPr>
        <w:t>lesen+ der Saal = der Lesesaal</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D0005">
        <w:rPr>
          <w:rFonts w:ascii="Times New Roman" w:eastAsia="Times New Roman" w:hAnsi="Times New Roman" w:cs="Times New Roman"/>
          <w:color w:val="000000"/>
          <w:sz w:val="28"/>
          <w:szCs w:val="28"/>
          <w:lang w:val="en-US" w:eastAsia="ru-RU"/>
        </w:rPr>
        <w:t>neben + das Zimmer = das Nebenzimmer</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D0005">
        <w:rPr>
          <w:rFonts w:ascii="Times New Roman" w:eastAsia="Times New Roman" w:hAnsi="Times New Roman" w:cs="Times New Roman"/>
          <w:color w:val="000000"/>
          <w:sz w:val="28"/>
          <w:szCs w:val="28"/>
          <w:lang w:eastAsia="ru-RU"/>
        </w:rPr>
        <w:t>Части</w:t>
      </w:r>
      <w:r w:rsidRPr="005D0005">
        <w:rPr>
          <w:rFonts w:ascii="Times New Roman" w:eastAsia="Times New Roman" w:hAnsi="Times New Roman" w:cs="Times New Roman"/>
          <w:color w:val="000000"/>
          <w:sz w:val="28"/>
          <w:szCs w:val="28"/>
          <w:lang w:val="en-US" w:eastAsia="ru-RU"/>
        </w:rPr>
        <w:t xml:space="preserve"> </w:t>
      </w:r>
      <w:r w:rsidRPr="005D0005">
        <w:rPr>
          <w:rFonts w:ascii="Times New Roman" w:eastAsia="Times New Roman" w:hAnsi="Times New Roman" w:cs="Times New Roman"/>
          <w:color w:val="000000"/>
          <w:sz w:val="28"/>
          <w:szCs w:val="28"/>
          <w:lang w:eastAsia="ru-RU"/>
        </w:rPr>
        <w:t>сложного</w:t>
      </w:r>
      <w:r w:rsidRPr="005D0005">
        <w:rPr>
          <w:rFonts w:ascii="Times New Roman" w:eastAsia="Times New Roman" w:hAnsi="Times New Roman" w:cs="Times New Roman"/>
          <w:color w:val="000000"/>
          <w:sz w:val="28"/>
          <w:szCs w:val="28"/>
          <w:lang w:val="en-US" w:eastAsia="ru-RU"/>
        </w:rPr>
        <w:t xml:space="preserve"> </w:t>
      </w:r>
      <w:r w:rsidRPr="005D0005">
        <w:rPr>
          <w:rFonts w:ascii="Times New Roman" w:eastAsia="Times New Roman" w:hAnsi="Times New Roman" w:cs="Times New Roman"/>
          <w:color w:val="000000"/>
          <w:sz w:val="28"/>
          <w:szCs w:val="28"/>
          <w:lang w:eastAsia="ru-RU"/>
        </w:rPr>
        <w:t>существительного</w:t>
      </w:r>
      <w:r w:rsidRPr="005D0005">
        <w:rPr>
          <w:rFonts w:ascii="Times New Roman" w:eastAsia="Times New Roman" w:hAnsi="Times New Roman" w:cs="Times New Roman"/>
          <w:color w:val="000000"/>
          <w:sz w:val="28"/>
          <w:szCs w:val="28"/>
          <w:lang w:val="en-US" w:eastAsia="ru-RU"/>
        </w:rPr>
        <w:t xml:space="preserve"> </w:t>
      </w:r>
      <w:r w:rsidRPr="005D0005">
        <w:rPr>
          <w:rFonts w:ascii="Times New Roman" w:eastAsia="Times New Roman" w:hAnsi="Times New Roman" w:cs="Times New Roman"/>
          <w:color w:val="000000"/>
          <w:sz w:val="28"/>
          <w:szCs w:val="28"/>
          <w:lang w:eastAsia="ru-RU"/>
        </w:rPr>
        <w:t>могут</w:t>
      </w:r>
      <w:r w:rsidRPr="005D0005">
        <w:rPr>
          <w:rFonts w:ascii="Times New Roman" w:eastAsia="Times New Roman" w:hAnsi="Times New Roman" w:cs="Times New Roman"/>
          <w:color w:val="000000"/>
          <w:sz w:val="28"/>
          <w:szCs w:val="28"/>
          <w:lang w:val="en-US" w:eastAsia="ru-RU"/>
        </w:rPr>
        <w:t xml:space="preserve"> </w:t>
      </w:r>
      <w:r w:rsidRPr="005D0005">
        <w:rPr>
          <w:rFonts w:ascii="Times New Roman" w:eastAsia="Times New Roman" w:hAnsi="Times New Roman" w:cs="Times New Roman"/>
          <w:color w:val="000000"/>
          <w:sz w:val="28"/>
          <w:szCs w:val="28"/>
          <w:lang w:eastAsia="ru-RU"/>
        </w:rPr>
        <w:t>примыкать</w:t>
      </w:r>
      <w:r w:rsidRPr="005D0005">
        <w:rPr>
          <w:rFonts w:ascii="Times New Roman" w:eastAsia="Times New Roman" w:hAnsi="Times New Roman" w:cs="Times New Roman"/>
          <w:color w:val="000000"/>
          <w:sz w:val="28"/>
          <w:szCs w:val="28"/>
          <w:lang w:val="en-US" w:eastAsia="ru-RU"/>
        </w:rPr>
        <w:t xml:space="preserve"> </w:t>
      </w:r>
      <w:r w:rsidRPr="005D0005">
        <w:rPr>
          <w:rFonts w:ascii="Times New Roman" w:eastAsia="Times New Roman" w:hAnsi="Times New Roman" w:cs="Times New Roman"/>
          <w:color w:val="000000"/>
          <w:sz w:val="28"/>
          <w:szCs w:val="28"/>
          <w:lang w:eastAsia="ru-RU"/>
        </w:rPr>
        <w:t>друг</w:t>
      </w:r>
      <w:r w:rsidRPr="005D0005">
        <w:rPr>
          <w:rFonts w:ascii="Times New Roman" w:eastAsia="Times New Roman" w:hAnsi="Times New Roman" w:cs="Times New Roman"/>
          <w:color w:val="000000"/>
          <w:sz w:val="28"/>
          <w:szCs w:val="28"/>
          <w:lang w:val="en-US" w:eastAsia="ru-RU"/>
        </w:rPr>
        <w:t xml:space="preserve"> </w:t>
      </w:r>
      <w:r w:rsidRPr="005D0005">
        <w:rPr>
          <w:rFonts w:ascii="Times New Roman" w:eastAsia="Times New Roman" w:hAnsi="Times New Roman" w:cs="Times New Roman"/>
          <w:color w:val="000000"/>
          <w:sz w:val="28"/>
          <w:szCs w:val="28"/>
          <w:lang w:eastAsia="ru-RU"/>
        </w:rPr>
        <w:t>к</w:t>
      </w:r>
      <w:r w:rsidRPr="005D0005">
        <w:rPr>
          <w:rFonts w:ascii="Times New Roman" w:eastAsia="Times New Roman" w:hAnsi="Times New Roman" w:cs="Times New Roman"/>
          <w:color w:val="000000"/>
          <w:sz w:val="28"/>
          <w:szCs w:val="28"/>
          <w:lang w:val="en-US" w:eastAsia="ru-RU"/>
        </w:rPr>
        <w:t xml:space="preserve"> </w:t>
      </w:r>
      <w:r w:rsidRPr="005D0005">
        <w:rPr>
          <w:rFonts w:ascii="Times New Roman" w:eastAsia="Times New Roman" w:hAnsi="Times New Roman" w:cs="Times New Roman"/>
          <w:color w:val="000000"/>
          <w:sz w:val="28"/>
          <w:szCs w:val="28"/>
          <w:lang w:eastAsia="ru-RU"/>
        </w:rPr>
        <w:t>другу</w:t>
      </w:r>
      <w:r w:rsidRPr="005D0005">
        <w:rPr>
          <w:rFonts w:ascii="Times New Roman" w:eastAsia="Times New Roman" w:hAnsi="Times New Roman" w:cs="Times New Roman"/>
          <w:color w:val="000000"/>
          <w:sz w:val="28"/>
          <w:szCs w:val="28"/>
          <w:lang w:val="en-US" w:eastAsia="ru-RU"/>
        </w:rPr>
        <w:t xml:space="preserve">, </w:t>
      </w:r>
      <w:r w:rsidRPr="005D0005">
        <w:rPr>
          <w:rFonts w:ascii="Times New Roman" w:eastAsia="Times New Roman" w:hAnsi="Times New Roman" w:cs="Times New Roman"/>
          <w:color w:val="000000"/>
          <w:sz w:val="28"/>
          <w:szCs w:val="28"/>
          <w:lang w:eastAsia="ru-RU"/>
        </w:rPr>
        <w:t>например</w:t>
      </w:r>
      <w:r w:rsidRPr="005D0005">
        <w:rPr>
          <w:rFonts w:ascii="Times New Roman" w:eastAsia="Times New Roman" w:hAnsi="Times New Roman" w:cs="Times New Roman"/>
          <w:color w:val="000000"/>
          <w:sz w:val="28"/>
          <w:szCs w:val="28"/>
          <w:lang w:val="en-US" w:eastAsia="ru-RU"/>
        </w:rPr>
        <w:t>: die Chemie + der Lehrer = der Chemielehrer</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eastAsia="ru-RU"/>
        </w:rPr>
      </w:pPr>
      <w:r w:rsidRPr="005D0005">
        <w:rPr>
          <w:rFonts w:ascii="Times New Roman" w:eastAsia="Times New Roman" w:hAnsi="Times New Roman" w:cs="Times New Roman"/>
          <w:color w:val="000000"/>
          <w:sz w:val="28"/>
          <w:szCs w:val="28"/>
          <w:lang w:eastAsia="ru-RU"/>
        </w:rPr>
        <w:t>или связываться с помощью соединительных элементов: -(e)s-, -er-, -(e)n-, например:</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D0005">
        <w:rPr>
          <w:rFonts w:ascii="Times New Roman" w:eastAsia="Times New Roman" w:hAnsi="Times New Roman" w:cs="Times New Roman"/>
          <w:color w:val="000000"/>
          <w:sz w:val="28"/>
          <w:szCs w:val="28"/>
          <w:lang w:val="en-US" w:eastAsia="ru-RU"/>
        </w:rPr>
        <w:t>das Volkslied, der Sonnenschein, der Kindergarten</w:t>
      </w:r>
    </w:p>
    <w:p w:rsidR="005D0005" w:rsidRPr="005D0005" w:rsidRDefault="005D0005" w:rsidP="00DF5F8C">
      <w:pPr>
        <w:shd w:val="clear" w:color="auto" w:fill="FFFFFF"/>
        <w:spacing w:before="300" w:after="300" w:line="240" w:lineRule="auto"/>
        <w:rPr>
          <w:rFonts w:ascii="Times New Roman" w:hAnsi="Times New Roman" w:cs="Times New Roman"/>
          <w:color w:val="000000"/>
          <w:sz w:val="28"/>
          <w:szCs w:val="28"/>
          <w:shd w:val="clear" w:color="auto" w:fill="FFFFFF"/>
        </w:rPr>
      </w:pPr>
      <w:r w:rsidRPr="005D0005">
        <w:rPr>
          <w:rFonts w:ascii="Times New Roman" w:hAnsi="Times New Roman" w:cs="Times New Roman"/>
          <w:color w:val="000000"/>
          <w:sz w:val="28"/>
          <w:szCs w:val="28"/>
          <w:shd w:val="clear" w:color="auto" w:fill="FFFFFF"/>
        </w:rPr>
        <w:t>Если определяющим словом сложного существительного является глагол, то в образовании сложного существительного участвует только его корень или основа: schlafen спать + das Zimmer комната = das Schlafzimmer = спальня.</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eastAsia="ru-RU"/>
        </w:rPr>
      </w:pPr>
      <w:r w:rsidRPr="005D0005">
        <w:rPr>
          <w:rFonts w:ascii="Times New Roman" w:eastAsia="Times New Roman" w:hAnsi="Times New Roman" w:cs="Times New Roman"/>
          <w:color w:val="000000"/>
          <w:sz w:val="28"/>
          <w:szCs w:val="28"/>
          <w:lang w:eastAsia="ru-RU"/>
        </w:rPr>
        <w:t>При переводе сложных существительных нужно помнить, что oсновное слово всегда переводится существительным, а определяющее слово может переводиться прилагательным, существительным в родительном падеже или же группой</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eastAsia="ru-RU"/>
        </w:rPr>
      </w:pPr>
      <w:r w:rsidRPr="005D0005">
        <w:rPr>
          <w:rFonts w:ascii="Times New Roman" w:eastAsia="Times New Roman" w:hAnsi="Times New Roman" w:cs="Times New Roman"/>
          <w:color w:val="000000"/>
          <w:sz w:val="28"/>
          <w:szCs w:val="28"/>
          <w:lang w:eastAsia="ru-RU"/>
        </w:rPr>
        <w:t>die Atomenergie - атомная (прилагательное) энергия; der Deutschlehrer - учитель немецкого языка (существительное в род. падеже)</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eastAsia="ru-RU"/>
        </w:rPr>
      </w:pPr>
      <w:r w:rsidRPr="005D0005">
        <w:rPr>
          <w:rFonts w:ascii="Times New Roman" w:eastAsia="Times New Roman" w:hAnsi="Times New Roman" w:cs="Times New Roman"/>
          <w:color w:val="000000"/>
          <w:sz w:val="28"/>
          <w:szCs w:val="28"/>
          <w:lang w:eastAsia="ru-RU"/>
        </w:rPr>
        <w:t>der Friedenskampf - борьба за мир (существительное с предлогом).</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eastAsia="ru-RU"/>
        </w:rPr>
      </w:pPr>
      <w:r w:rsidRPr="005D0005">
        <w:rPr>
          <w:rFonts w:ascii="Times New Roman" w:eastAsia="Times New Roman" w:hAnsi="Times New Roman" w:cs="Times New Roman"/>
          <w:color w:val="000000"/>
          <w:sz w:val="28"/>
          <w:szCs w:val="28"/>
          <w:lang w:eastAsia="ru-RU"/>
        </w:rPr>
        <w:t>Немецкое сложное существительное может переводиться на русский язык одним словом (die Hauptstadt — столица)</w:t>
      </w:r>
    </w:p>
    <w:p w:rsidR="005D0005" w:rsidRPr="005D0005" w:rsidRDefault="005D0005" w:rsidP="00DF5F8C">
      <w:pPr>
        <w:shd w:val="clear" w:color="auto" w:fill="FFFFFF"/>
        <w:spacing w:before="300" w:after="300" w:line="240" w:lineRule="auto"/>
        <w:rPr>
          <w:rFonts w:ascii="Times New Roman" w:hAnsi="Times New Roman" w:cs="Times New Roman"/>
          <w:color w:val="000000"/>
          <w:sz w:val="28"/>
          <w:szCs w:val="28"/>
          <w:shd w:val="clear" w:color="auto" w:fill="FFFFFF"/>
        </w:rPr>
      </w:pPr>
      <w:r w:rsidRPr="005D0005">
        <w:rPr>
          <w:rFonts w:ascii="Times New Roman" w:hAnsi="Times New Roman" w:cs="Times New Roman"/>
          <w:color w:val="000000"/>
          <w:sz w:val="28"/>
          <w:szCs w:val="28"/>
          <w:shd w:val="clear" w:color="auto" w:fill="FFFFFF"/>
        </w:rPr>
        <w:t>Если в словаре нет нужного сложного существительного, то его нужно искать по частям.</w:t>
      </w:r>
    </w:p>
    <w:p w:rsidR="005D0005" w:rsidRPr="005D0005" w:rsidRDefault="005D0005" w:rsidP="00FA3570">
      <w:pPr>
        <w:numPr>
          <w:ilvl w:val="0"/>
          <w:numId w:val="100"/>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5D0005">
        <w:rPr>
          <w:rFonts w:ascii="Times New Roman" w:eastAsia="Times New Roman" w:hAnsi="Times New Roman" w:cs="Times New Roman"/>
          <w:sz w:val="28"/>
          <w:szCs w:val="28"/>
          <w:lang w:eastAsia="ru-RU"/>
        </w:rPr>
        <w:t xml:space="preserve">Часто немецкие сложные существительные обозначают понятия, которые на русский язык переводятся совершенно другими словами. В некоторых случаях о значении составных частей можно догадаться, например: die Fremdsprache </w:t>
      </w:r>
      <w:r w:rsidRPr="005D0005">
        <w:rPr>
          <w:rFonts w:ascii="Times New Roman" w:eastAsia="Times New Roman" w:hAnsi="Times New Roman" w:cs="Times New Roman"/>
          <w:sz w:val="28"/>
          <w:szCs w:val="28"/>
          <w:lang w:eastAsia="ru-RU"/>
        </w:rPr>
        <w:lastRenderedPageBreak/>
        <w:t>(букв.: «чужой язык») - иностранный язык; der Grossvater (букв.: «большой папа») - дедушка.</w:t>
      </w:r>
    </w:p>
    <w:p w:rsidR="00DF5F8C" w:rsidRPr="005D0005" w:rsidRDefault="005D0005" w:rsidP="005D0005">
      <w:pPr>
        <w:shd w:val="clear" w:color="auto" w:fill="FFFFFF"/>
        <w:spacing w:before="300" w:after="300" w:line="240" w:lineRule="auto"/>
        <w:rPr>
          <w:rFonts w:ascii="Times New Roman" w:eastAsia="Times New Roman" w:hAnsi="Times New Roman" w:cs="Times New Roman"/>
          <w:sz w:val="28"/>
          <w:szCs w:val="28"/>
          <w:lang w:eastAsia="ru-RU"/>
        </w:rPr>
      </w:pPr>
      <w:r w:rsidRPr="005D0005">
        <w:rPr>
          <w:rFonts w:ascii="Times New Roman" w:hAnsi="Times New Roman" w:cs="Times New Roman"/>
          <w:color w:val="000000"/>
          <w:sz w:val="28"/>
          <w:szCs w:val="28"/>
          <w:shd w:val="clear" w:color="auto" w:fill="FFFFFF"/>
        </w:rPr>
        <w:t>Иногда сделать это трудно или почти невозможно. Значения таких сложных существительных обычно указываются в словарях, например: der Sonntag (букв.: «солнечный день») - воскресенье der Lehrstuhl (букв.: «учебный стул») - кафедра der Jahrestag (букв.: «годовой день») - годовщина die Reifeprüfung(букв.: «проверка зрелости)-аттестат</w:t>
      </w:r>
      <w:r>
        <w:rPr>
          <w:rFonts w:ascii="Times New Roman" w:hAnsi="Times New Roman" w:cs="Times New Roman"/>
          <w:color w:val="000000"/>
          <w:sz w:val="28"/>
          <w:szCs w:val="28"/>
          <w:shd w:val="clear" w:color="auto" w:fill="FFFFFF"/>
        </w:rPr>
        <w:t>.</w:t>
      </w:r>
    </w:p>
    <w:p w:rsidR="005D0005" w:rsidRPr="005D0005" w:rsidRDefault="005D0005" w:rsidP="005D0005">
      <w:pPr>
        <w:spacing w:after="0" w:line="240" w:lineRule="auto"/>
        <w:rPr>
          <w:rFonts w:ascii="Times New Roman" w:eastAsia="Times New Roman" w:hAnsi="Times New Roman" w:cs="Times New Roman"/>
          <w:sz w:val="28"/>
          <w:szCs w:val="28"/>
          <w:lang w:eastAsia="ru-RU"/>
        </w:rPr>
      </w:pPr>
      <w:r w:rsidRPr="005D0005">
        <w:rPr>
          <w:rFonts w:ascii="Times New Roman" w:eastAsia="Times New Roman" w:hAnsi="Times New Roman" w:cs="Times New Roman"/>
          <w:b/>
          <w:color w:val="333333"/>
          <w:sz w:val="28"/>
          <w:szCs w:val="28"/>
          <w:shd w:val="clear" w:color="auto" w:fill="FFFFFF"/>
          <w:lang w:eastAsia="ru-RU"/>
        </w:rPr>
        <w:t>склонения прилагательных</w:t>
      </w:r>
      <w:r w:rsidRPr="005D0005">
        <w:rPr>
          <w:rFonts w:ascii="Times New Roman" w:eastAsia="Times New Roman" w:hAnsi="Times New Roman" w:cs="Times New Roman"/>
          <w:color w:val="333333"/>
          <w:sz w:val="28"/>
          <w:szCs w:val="28"/>
          <w:shd w:val="clear" w:color="auto" w:fill="FFFFFF"/>
          <w:lang w:eastAsia="ru-RU"/>
        </w:rPr>
        <w:t>:</w:t>
      </w:r>
    </w:p>
    <w:p w:rsidR="00DF5F8C" w:rsidRPr="005D0005" w:rsidRDefault="00DF5F8C" w:rsidP="00DF5F8C">
      <w:pPr>
        <w:rPr>
          <w:rFonts w:ascii="Times New Roman" w:hAnsi="Times New Roman" w:cs="Times New Roman"/>
          <w:sz w:val="28"/>
          <w:szCs w:val="28"/>
        </w:rPr>
      </w:pPr>
    </w:p>
    <w:p w:rsidR="00DF5F8C" w:rsidRPr="005D0005" w:rsidRDefault="00DF5F8C" w:rsidP="00DF5F8C">
      <w:pPr>
        <w:rPr>
          <w:rFonts w:ascii="Times New Roman" w:eastAsia="Times New Roman" w:hAnsi="Times New Roman" w:cs="Times New Roman"/>
          <w:sz w:val="28"/>
          <w:szCs w:val="28"/>
          <w:lang w:eastAsia="ru-RU"/>
        </w:rPr>
      </w:pPr>
      <w:r w:rsidRPr="005D0005">
        <w:rPr>
          <w:rFonts w:ascii="Times New Roman" w:eastAsia="Times New Roman" w:hAnsi="Times New Roman" w:cs="Times New Roman"/>
          <w:color w:val="333333"/>
          <w:sz w:val="28"/>
          <w:szCs w:val="28"/>
          <w:shd w:val="clear" w:color="auto" w:fill="FFFFFF"/>
          <w:lang w:eastAsia="ru-RU"/>
        </w:rPr>
        <w:t>Основная сложность немецкой грамматики для новичков (и не только) представляют склонения, поскольку необходимо запоминать множество зависимостей и окончаний. Прилагательные в немецком языке, как вы уже догадались, так же, как и существительные, к которым они относятся, изменяются по числам, лицам и падежам.</w:t>
      </w:r>
      <w:r w:rsidRPr="005D0005">
        <w:rPr>
          <w:rFonts w:ascii="Times New Roman" w:eastAsia="Times New Roman" w:hAnsi="Times New Roman" w:cs="Times New Roman"/>
          <w:color w:val="333333"/>
          <w:sz w:val="28"/>
          <w:szCs w:val="28"/>
          <w:lang w:eastAsia="ru-RU"/>
        </w:rPr>
        <w:br/>
      </w:r>
      <w:r w:rsidRPr="005D0005">
        <w:rPr>
          <w:rFonts w:ascii="Times New Roman" w:eastAsia="Times New Roman" w:hAnsi="Times New Roman" w:cs="Times New Roman"/>
          <w:color w:val="333333"/>
          <w:sz w:val="28"/>
          <w:szCs w:val="28"/>
          <w:lang w:eastAsia="ru-RU"/>
        </w:rPr>
        <w:br/>
      </w:r>
      <w:r w:rsidRPr="005D0005">
        <w:rPr>
          <w:rFonts w:ascii="Times New Roman" w:eastAsia="Times New Roman" w:hAnsi="Times New Roman" w:cs="Times New Roman"/>
          <w:color w:val="333333"/>
          <w:sz w:val="28"/>
          <w:szCs w:val="28"/>
          <w:shd w:val="clear" w:color="auto" w:fill="FFFFFF"/>
          <w:lang w:eastAsia="ru-RU"/>
        </w:rPr>
        <w:t>Итак, имена прилагательные в немецком языке склоняются тогда и только тогда, когда они стоят перед именем существительным:</w:t>
      </w:r>
    </w:p>
    <w:p w:rsidR="00DF5F8C" w:rsidRPr="005D0005" w:rsidRDefault="00DF5F8C" w:rsidP="00DF5F8C">
      <w:pPr>
        <w:shd w:val="clear" w:color="auto" w:fill="FFFFFF"/>
        <w:spacing w:after="0" w:line="240" w:lineRule="auto"/>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color w:val="333333"/>
          <w:sz w:val="28"/>
          <w:szCs w:val="28"/>
          <w:lang w:eastAsia="ru-RU"/>
        </w:rPr>
        <w:br/>
        <w:t>красн</w:t>
      </w:r>
      <w:r w:rsidRPr="005D0005">
        <w:rPr>
          <w:rFonts w:ascii="Times New Roman" w:eastAsia="Times New Roman" w:hAnsi="Times New Roman" w:cs="Times New Roman"/>
          <w:b/>
          <w:bCs/>
          <w:color w:val="FF0000"/>
          <w:sz w:val="28"/>
          <w:szCs w:val="28"/>
          <w:lang w:eastAsia="ru-RU"/>
        </w:rPr>
        <w:t>ый</w:t>
      </w:r>
      <w:r w:rsidRPr="005D0005">
        <w:rPr>
          <w:rFonts w:ascii="Times New Roman" w:eastAsia="Times New Roman" w:hAnsi="Times New Roman" w:cs="Times New Roman"/>
          <w:color w:val="333333"/>
          <w:sz w:val="28"/>
          <w:szCs w:val="28"/>
          <w:lang w:eastAsia="ru-RU"/>
        </w:rPr>
        <w:t> стол — rot</w:t>
      </w:r>
      <w:r w:rsidRPr="005D0005">
        <w:rPr>
          <w:rFonts w:ascii="Times New Roman" w:eastAsia="Times New Roman" w:hAnsi="Times New Roman" w:cs="Times New Roman"/>
          <w:b/>
          <w:bCs/>
          <w:color w:val="FF0000"/>
          <w:sz w:val="28"/>
          <w:szCs w:val="28"/>
          <w:lang w:eastAsia="ru-RU"/>
        </w:rPr>
        <w:t>er</w:t>
      </w:r>
      <w:r w:rsidRPr="005D0005">
        <w:rPr>
          <w:rFonts w:ascii="Times New Roman" w:eastAsia="Times New Roman" w:hAnsi="Times New Roman" w:cs="Times New Roman"/>
          <w:color w:val="333333"/>
          <w:sz w:val="28"/>
          <w:szCs w:val="28"/>
          <w:lang w:eastAsia="ru-RU"/>
        </w:rPr>
        <w:t> Tisch</w:t>
      </w:r>
      <w:r w:rsidRPr="005D0005">
        <w:rPr>
          <w:rFonts w:ascii="Times New Roman" w:eastAsia="Times New Roman" w:hAnsi="Times New Roman" w:cs="Times New Roman"/>
          <w:color w:val="333333"/>
          <w:sz w:val="28"/>
          <w:szCs w:val="28"/>
          <w:lang w:eastAsia="ru-RU"/>
        </w:rPr>
        <w:br/>
        <w:t>красн</w:t>
      </w:r>
      <w:r w:rsidRPr="005D0005">
        <w:rPr>
          <w:rFonts w:ascii="Times New Roman" w:eastAsia="Times New Roman" w:hAnsi="Times New Roman" w:cs="Times New Roman"/>
          <w:b/>
          <w:bCs/>
          <w:color w:val="FF0000"/>
          <w:sz w:val="28"/>
          <w:szCs w:val="28"/>
          <w:lang w:eastAsia="ru-RU"/>
        </w:rPr>
        <w:t>ому</w:t>
      </w:r>
      <w:r w:rsidRPr="005D0005">
        <w:rPr>
          <w:rFonts w:ascii="Times New Roman" w:eastAsia="Times New Roman" w:hAnsi="Times New Roman" w:cs="Times New Roman"/>
          <w:color w:val="333333"/>
          <w:sz w:val="28"/>
          <w:szCs w:val="28"/>
          <w:lang w:eastAsia="ru-RU"/>
        </w:rPr>
        <w:t> столУ — rot</w:t>
      </w:r>
      <w:r w:rsidRPr="005D0005">
        <w:rPr>
          <w:rFonts w:ascii="Times New Roman" w:eastAsia="Times New Roman" w:hAnsi="Times New Roman" w:cs="Times New Roman"/>
          <w:b/>
          <w:bCs/>
          <w:color w:val="FF0000"/>
          <w:sz w:val="28"/>
          <w:szCs w:val="28"/>
          <w:lang w:eastAsia="ru-RU"/>
        </w:rPr>
        <w:t>em</w:t>
      </w:r>
      <w:r w:rsidRPr="005D0005">
        <w:rPr>
          <w:rFonts w:ascii="Times New Roman" w:eastAsia="Times New Roman" w:hAnsi="Times New Roman" w:cs="Times New Roman"/>
          <w:color w:val="333333"/>
          <w:sz w:val="28"/>
          <w:szCs w:val="28"/>
          <w:lang w:eastAsia="ru-RU"/>
        </w:rPr>
        <w:t> Tisch</w:t>
      </w:r>
    </w:p>
    <w:p w:rsidR="00DF5F8C" w:rsidRPr="005D0005" w:rsidRDefault="00DF5F8C" w:rsidP="00DF5F8C">
      <w:pPr>
        <w:spacing w:after="0" w:line="240" w:lineRule="auto"/>
        <w:rPr>
          <w:rFonts w:ascii="Times New Roman" w:eastAsia="Times New Roman" w:hAnsi="Times New Roman" w:cs="Times New Roman"/>
          <w:sz w:val="28"/>
          <w:szCs w:val="28"/>
          <w:lang w:eastAsia="ru-RU"/>
        </w:rPr>
      </w:pPr>
      <w:r w:rsidRPr="005D0005">
        <w:rPr>
          <w:rFonts w:ascii="Times New Roman" w:eastAsia="Times New Roman" w:hAnsi="Times New Roman" w:cs="Times New Roman"/>
          <w:color w:val="333333"/>
          <w:sz w:val="28"/>
          <w:szCs w:val="28"/>
          <w:lang w:eastAsia="ru-RU"/>
        </w:rPr>
        <w:br/>
      </w:r>
      <w:r w:rsidRPr="005D0005">
        <w:rPr>
          <w:rFonts w:ascii="Times New Roman" w:eastAsia="Times New Roman" w:hAnsi="Times New Roman" w:cs="Times New Roman"/>
          <w:color w:val="333333"/>
          <w:sz w:val="28"/>
          <w:szCs w:val="28"/>
          <w:shd w:val="clear" w:color="auto" w:fill="FFFFFF"/>
          <w:lang w:eastAsia="ru-RU"/>
        </w:rPr>
        <w:t>Существует три типа склонения прилагательных:</w:t>
      </w:r>
    </w:p>
    <w:p w:rsidR="00DF5F8C" w:rsidRPr="005D0005" w:rsidRDefault="00DF5F8C" w:rsidP="00FA3570">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color w:val="333333"/>
          <w:sz w:val="28"/>
          <w:szCs w:val="28"/>
          <w:lang w:eastAsia="ru-RU"/>
        </w:rPr>
        <w:t>Сильное склонение. </w:t>
      </w:r>
    </w:p>
    <w:p w:rsidR="00DF5F8C" w:rsidRPr="005D0005" w:rsidRDefault="00DF5F8C" w:rsidP="00FA3570">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color w:val="333333"/>
          <w:sz w:val="28"/>
          <w:szCs w:val="28"/>
          <w:lang w:eastAsia="ru-RU"/>
        </w:rPr>
        <w:t>Слабое склонение.</w:t>
      </w:r>
    </w:p>
    <w:p w:rsidR="00DF5F8C" w:rsidRPr="005D0005" w:rsidRDefault="00DF5F8C" w:rsidP="00FA3570">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color w:val="333333"/>
          <w:sz w:val="28"/>
          <w:szCs w:val="28"/>
          <w:lang w:eastAsia="ru-RU"/>
        </w:rPr>
        <w:t>Смешанное склонение.</w:t>
      </w:r>
    </w:p>
    <w:p w:rsidR="00DF5F8C" w:rsidRPr="005D0005" w:rsidRDefault="00DF5F8C" w:rsidP="00DF5F8C">
      <w:pPr>
        <w:spacing w:after="0" w:line="240" w:lineRule="auto"/>
        <w:rPr>
          <w:rFonts w:ascii="Times New Roman" w:eastAsia="Times New Roman" w:hAnsi="Times New Roman" w:cs="Times New Roman"/>
          <w:sz w:val="28"/>
          <w:szCs w:val="28"/>
          <w:lang w:eastAsia="ru-RU"/>
        </w:rPr>
      </w:pPr>
      <w:r w:rsidRPr="005D0005">
        <w:rPr>
          <w:rFonts w:ascii="Times New Roman" w:eastAsia="Times New Roman" w:hAnsi="Times New Roman" w:cs="Times New Roman"/>
          <w:color w:val="333333"/>
          <w:sz w:val="28"/>
          <w:szCs w:val="28"/>
          <w:lang w:eastAsia="ru-RU"/>
        </w:rPr>
        <w:br/>
      </w:r>
      <w:r w:rsidRPr="005D0005">
        <w:rPr>
          <w:rFonts w:ascii="Times New Roman" w:eastAsia="Times New Roman" w:hAnsi="Times New Roman" w:cs="Times New Roman"/>
          <w:color w:val="333333"/>
          <w:sz w:val="28"/>
          <w:szCs w:val="28"/>
          <w:shd w:val="clear" w:color="auto" w:fill="FFFFFF"/>
          <w:lang w:eastAsia="ru-RU"/>
        </w:rPr>
        <w:t>Как же понять, по какому типу склоняется то или иное прилагательное в конкретном случае?</w:t>
      </w:r>
    </w:p>
    <w:p w:rsidR="00DF5F8C" w:rsidRPr="005D0005" w:rsidRDefault="00DF5F8C" w:rsidP="00FA3570">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color w:val="333333"/>
          <w:sz w:val="28"/>
          <w:szCs w:val="28"/>
          <w:lang w:eastAsia="ru-RU"/>
        </w:rPr>
        <w:t>Если прилагательное стоит перед существительным без сопровождающего слова, то оно склоняется по сильному типу.</w:t>
      </w:r>
    </w:p>
    <w:p w:rsidR="00DF5F8C" w:rsidRPr="005D0005" w:rsidRDefault="00DF5F8C" w:rsidP="00FA3570">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color w:val="333333"/>
          <w:sz w:val="28"/>
          <w:szCs w:val="28"/>
          <w:lang w:eastAsia="ru-RU"/>
        </w:rPr>
        <w:t>Если сопровождающее слово есть, но неоднозначно показывает род число и падеж, то прилагательное склоняется по смешанному типу.</w:t>
      </w:r>
    </w:p>
    <w:p w:rsidR="00DF5F8C" w:rsidRPr="005D0005" w:rsidRDefault="00DF5F8C" w:rsidP="00FA3570">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color w:val="333333"/>
          <w:sz w:val="28"/>
          <w:szCs w:val="28"/>
          <w:lang w:eastAsia="ru-RU"/>
        </w:rPr>
        <w:t>Если сопровождающее слово есть и однозначно показывает род, число и падеж, то прилагательное склоняется по слабому типу.</w:t>
      </w:r>
    </w:p>
    <w:p w:rsidR="00DF5F8C" w:rsidRPr="005D0005" w:rsidRDefault="00DF5F8C" w:rsidP="00DF5F8C">
      <w:pPr>
        <w:shd w:val="clear" w:color="auto" w:fill="FFFFFF"/>
        <w:spacing w:line="312" w:lineRule="atLeast"/>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b/>
          <w:bCs/>
          <w:color w:val="FF0000"/>
          <w:sz w:val="28"/>
          <w:szCs w:val="28"/>
          <w:lang w:eastAsia="ru-RU"/>
        </w:rPr>
        <w:t>ЭТО ВАЖНО: </w:t>
      </w:r>
      <w:r w:rsidRPr="005D0005">
        <w:rPr>
          <w:rFonts w:ascii="Times New Roman" w:eastAsia="Times New Roman" w:hAnsi="Times New Roman" w:cs="Times New Roman"/>
          <w:color w:val="333333"/>
          <w:sz w:val="28"/>
          <w:szCs w:val="28"/>
          <w:lang w:eastAsia="ru-RU"/>
        </w:rPr>
        <w:t>Либо само прилагательное (определение), либо сопровождающее его слово должны определить род, число и падеж существительного. Род, число и падеж показываются в словосочетании один раз.</w:t>
      </w:r>
    </w:p>
    <w:p w:rsidR="00DF5F8C" w:rsidRPr="005D0005" w:rsidRDefault="00DF5F8C" w:rsidP="00DF5F8C">
      <w:pPr>
        <w:shd w:val="clear" w:color="auto" w:fill="FFFFFF"/>
        <w:spacing w:before="100" w:beforeAutospacing="1" w:after="100" w:afterAutospacing="1" w:line="240" w:lineRule="auto"/>
        <w:outlineLvl w:val="1"/>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b/>
          <w:bCs/>
          <w:color w:val="880000"/>
          <w:sz w:val="28"/>
          <w:szCs w:val="28"/>
          <w:lang w:eastAsia="ru-RU"/>
        </w:rPr>
        <w:t>Сильное склонение </w:t>
      </w:r>
    </w:p>
    <w:tbl>
      <w:tblPr>
        <w:tblW w:w="10035" w:type="dxa"/>
        <w:tblCellSpacing w:w="75" w:type="dxa"/>
        <w:shd w:val="clear" w:color="auto" w:fill="FFFFFF"/>
        <w:tblCellMar>
          <w:top w:w="15" w:type="dxa"/>
          <w:left w:w="15" w:type="dxa"/>
          <w:bottom w:w="15" w:type="dxa"/>
          <w:right w:w="15" w:type="dxa"/>
        </w:tblCellMar>
        <w:tblLook w:val="04A0" w:firstRow="1" w:lastRow="0" w:firstColumn="1" w:lastColumn="0" w:noHBand="0" w:noVBand="1"/>
      </w:tblPr>
      <w:tblGrid>
        <w:gridCol w:w="2580"/>
        <w:gridCol w:w="7455"/>
      </w:tblGrid>
      <w:tr w:rsidR="00DF5F8C" w:rsidRPr="005D0005" w:rsidTr="00DF5F8C">
        <w:trPr>
          <w:tblCellSpacing w:w="75" w:type="dxa"/>
        </w:trPr>
        <w:tc>
          <w:tcPr>
            <w:tcW w:w="2250" w:type="dxa"/>
            <w:shd w:val="clear" w:color="auto" w:fill="FFFFFF"/>
            <w:hideMark/>
          </w:tcPr>
          <w:p w:rsidR="00DF5F8C" w:rsidRPr="005D0005" w:rsidRDefault="00DF5F8C" w:rsidP="00DF5F8C">
            <w:pPr>
              <w:spacing w:after="0" w:line="336" w:lineRule="atLeast"/>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b/>
                <w:bCs/>
                <w:color w:val="0000CD"/>
                <w:sz w:val="28"/>
                <w:szCs w:val="28"/>
                <w:lang w:eastAsia="ru-RU"/>
              </w:rPr>
              <w:t>ПРИЗНАК:</w:t>
            </w:r>
            <w:r w:rsidRPr="005D0005">
              <w:rPr>
                <w:rFonts w:ascii="Times New Roman" w:eastAsia="Times New Roman" w:hAnsi="Times New Roman" w:cs="Times New Roman"/>
                <w:b/>
                <w:bCs/>
                <w:color w:val="333333"/>
                <w:sz w:val="28"/>
                <w:szCs w:val="28"/>
                <w:lang w:eastAsia="ru-RU"/>
              </w:rPr>
              <w:t> </w:t>
            </w:r>
          </w:p>
        </w:tc>
        <w:tc>
          <w:tcPr>
            <w:tcW w:w="0" w:type="auto"/>
            <w:shd w:val="clear" w:color="auto" w:fill="FFFFFF"/>
            <w:hideMark/>
          </w:tcPr>
          <w:p w:rsidR="00DF5F8C" w:rsidRPr="005D0005" w:rsidRDefault="00DF5F8C" w:rsidP="00DF5F8C">
            <w:pPr>
              <w:spacing w:after="0" w:line="336" w:lineRule="atLeast"/>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color w:val="333333"/>
                <w:sz w:val="28"/>
                <w:szCs w:val="28"/>
                <w:lang w:eastAsia="ru-RU"/>
              </w:rPr>
              <w:t xml:space="preserve">Сопровождающее слово отсутствует (перед </w:t>
            </w:r>
            <w:r w:rsidRPr="005D0005">
              <w:rPr>
                <w:rFonts w:ascii="Times New Roman" w:eastAsia="Times New Roman" w:hAnsi="Times New Roman" w:cs="Times New Roman"/>
                <w:color w:val="333333"/>
                <w:sz w:val="28"/>
                <w:szCs w:val="28"/>
                <w:lang w:eastAsia="ru-RU"/>
              </w:rPr>
              <w:lastRenderedPageBreak/>
              <w:t>существительным стоит только одно или несколько прилагательных).</w:t>
            </w:r>
          </w:p>
        </w:tc>
      </w:tr>
      <w:tr w:rsidR="00DF5F8C" w:rsidRPr="005D0005" w:rsidTr="00DF5F8C">
        <w:trPr>
          <w:tblCellSpacing w:w="75" w:type="dxa"/>
        </w:trPr>
        <w:tc>
          <w:tcPr>
            <w:tcW w:w="0" w:type="auto"/>
            <w:shd w:val="clear" w:color="auto" w:fill="FFFFFF"/>
            <w:hideMark/>
          </w:tcPr>
          <w:p w:rsidR="00DF5F8C" w:rsidRPr="005D0005" w:rsidRDefault="00DF5F8C" w:rsidP="00DF5F8C">
            <w:pPr>
              <w:spacing w:after="0" w:line="336" w:lineRule="atLeast"/>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b/>
                <w:bCs/>
                <w:color w:val="0000CD"/>
                <w:sz w:val="28"/>
                <w:szCs w:val="28"/>
                <w:lang w:eastAsia="ru-RU"/>
              </w:rPr>
              <w:lastRenderedPageBreak/>
              <w:t>ПРАВИЛО:</w:t>
            </w:r>
          </w:p>
        </w:tc>
        <w:tc>
          <w:tcPr>
            <w:tcW w:w="0" w:type="auto"/>
            <w:shd w:val="clear" w:color="auto" w:fill="FFFFFF"/>
            <w:hideMark/>
          </w:tcPr>
          <w:p w:rsidR="00DF5F8C" w:rsidRPr="005D0005" w:rsidRDefault="00DF5F8C" w:rsidP="00DF5F8C">
            <w:pPr>
              <w:spacing w:after="0" w:line="336" w:lineRule="atLeast"/>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color w:val="333333"/>
                <w:sz w:val="28"/>
                <w:szCs w:val="28"/>
                <w:lang w:eastAsia="ru-RU"/>
              </w:rPr>
              <w:t>Имя прилагательное получает родовое/падежное окончание (окончание определенного артикля).</w:t>
            </w:r>
          </w:p>
        </w:tc>
      </w:tr>
      <w:tr w:rsidR="00DF5F8C" w:rsidRPr="005D0005" w:rsidTr="00DF5F8C">
        <w:trPr>
          <w:tblCellSpacing w:w="75" w:type="dxa"/>
        </w:trPr>
        <w:tc>
          <w:tcPr>
            <w:tcW w:w="0" w:type="auto"/>
            <w:shd w:val="clear" w:color="auto" w:fill="FFFFFF"/>
            <w:hideMark/>
          </w:tcPr>
          <w:p w:rsidR="00DF5F8C" w:rsidRPr="005D0005" w:rsidRDefault="00DF5F8C" w:rsidP="00DF5F8C">
            <w:pPr>
              <w:spacing w:after="0" w:line="336" w:lineRule="atLeast"/>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b/>
                <w:bCs/>
                <w:color w:val="0000CD"/>
                <w:sz w:val="28"/>
                <w:szCs w:val="28"/>
                <w:lang w:eastAsia="ru-RU"/>
              </w:rPr>
              <w:t>ИСКЛЮЧЕНИЕ:</w:t>
            </w:r>
            <w:r w:rsidRPr="005D0005">
              <w:rPr>
                <w:rFonts w:ascii="Times New Roman" w:eastAsia="Times New Roman" w:hAnsi="Times New Roman" w:cs="Times New Roman"/>
                <w:b/>
                <w:bCs/>
                <w:color w:val="0000FF"/>
                <w:sz w:val="28"/>
                <w:szCs w:val="28"/>
                <w:lang w:eastAsia="ru-RU"/>
              </w:rPr>
              <w:t> </w:t>
            </w:r>
          </w:p>
        </w:tc>
        <w:tc>
          <w:tcPr>
            <w:tcW w:w="0" w:type="auto"/>
            <w:shd w:val="clear" w:color="auto" w:fill="FFFFFF"/>
            <w:hideMark/>
          </w:tcPr>
          <w:p w:rsidR="00DF5F8C" w:rsidRPr="005D0005" w:rsidRDefault="00DF5F8C" w:rsidP="00DF5F8C">
            <w:pPr>
              <w:spacing w:after="0" w:line="336" w:lineRule="atLeast"/>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color w:val="333333"/>
                <w:sz w:val="28"/>
                <w:szCs w:val="28"/>
                <w:lang w:eastAsia="ru-RU"/>
              </w:rPr>
              <w:t>Genitiv – единственное число мужского и среднего рода: прилагательное получает окончание &lt;–en&gt;.</w:t>
            </w:r>
          </w:p>
        </w:tc>
      </w:tr>
    </w:tbl>
    <w:p w:rsidR="00DF5F8C" w:rsidRPr="00DF5F8C" w:rsidRDefault="00DF5F8C" w:rsidP="00DF5F8C">
      <w:pPr>
        <w:shd w:val="clear" w:color="auto" w:fill="FFFFFF"/>
        <w:spacing w:after="0" w:line="240" w:lineRule="auto"/>
        <w:rPr>
          <w:rFonts w:ascii="Times New Roman" w:eastAsia="Times New Roman" w:hAnsi="Times New Roman" w:cs="Times New Roman"/>
          <w:color w:val="333333"/>
          <w:sz w:val="24"/>
          <w:szCs w:val="24"/>
          <w:lang w:eastAsia="ru-RU"/>
        </w:rPr>
      </w:pPr>
      <w:r w:rsidRPr="00DF5F8C">
        <w:rPr>
          <w:rFonts w:ascii="Times New Roman" w:eastAsia="Times New Roman" w:hAnsi="Times New Roman" w:cs="Times New Roman"/>
          <w:noProof/>
          <w:color w:val="333333"/>
          <w:sz w:val="24"/>
          <w:szCs w:val="24"/>
          <w:lang w:eastAsia="ru-RU"/>
        </w:rPr>
        <w:drawing>
          <wp:inline distT="0" distB="0" distL="0" distR="0" wp14:anchorId="100B36BC" wp14:editId="193F7469">
            <wp:extent cx="4886325" cy="3475781"/>
            <wp:effectExtent l="0" t="0" r="0" b="0"/>
            <wp:docPr id="12" name="Рисунок 12" descr="https://www.de-online.ru/gram-tabelle/silnoe_fin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e-online.ru/gram-tabelle/silnoe_finish.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96568" cy="3483067"/>
                    </a:xfrm>
                    <a:prstGeom prst="rect">
                      <a:avLst/>
                    </a:prstGeom>
                    <a:noFill/>
                    <a:ln>
                      <a:noFill/>
                    </a:ln>
                  </pic:spPr>
                </pic:pic>
              </a:graphicData>
            </a:graphic>
          </wp:inline>
        </w:drawing>
      </w:r>
    </w:p>
    <w:p w:rsidR="00DF5F8C" w:rsidRPr="005D0005" w:rsidRDefault="00DF5F8C" w:rsidP="00DF5F8C">
      <w:pPr>
        <w:spacing w:after="0" w:line="240" w:lineRule="auto"/>
        <w:rPr>
          <w:rFonts w:ascii="Times New Roman" w:eastAsia="Times New Roman" w:hAnsi="Times New Roman" w:cs="Times New Roman"/>
          <w:sz w:val="28"/>
          <w:szCs w:val="28"/>
          <w:lang w:eastAsia="ru-RU"/>
        </w:rPr>
      </w:pPr>
      <w:r w:rsidRPr="00DF5F8C">
        <w:rPr>
          <w:rFonts w:ascii="Times New Roman" w:eastAsia="Times New Roman" w:hAnsi="Times New Roman" w:cs="Times New Roman"/>
          <w:color w:val="333333"/>
          <w:sz w:val="24"/>
          <w:szCs w:val="24"/>
          <w:lang w:eastAsia="ru-RU"/>
        </w:rPr>
        <w:br/>
      </w:r>
      <w:r w:rsidRPr="005D0005">
        <w:rPr>
          <w:rFonts w:ascii="Times New Roman" w:eastAsia="Times New Roman" w:hAnsi="Times New Roman" w:cs="Times New Roman"/>
          <w:b/>
          <w:bCs/>
          <w:color w:val="FF0000"/>
          <w:sz w:val="28"/>
          <w:szCs w:val="28"/>
          <w:shd w:val="clear" w:color="auto" w:fill="FFFFFF"/>
          <w:lang w:eastAsia="ru-RU"/>
        </w:rPr>
        <w:t>ВАЖНО!</w:t>
      </w:r>
      <w:r w:rsidRPr="005D0005">
        <w:rPr>
          <w:rFonts w:ascii="Times New Roman" w:eastAsia="Times New Roman" w:hAnsi="Times New Roman" w:cs="Times New Roman"/>
          <w:color w:val="333333"/>
          <w:sz w:val="28"/>
          <w:szCs w:val="28"/>
          <w:lang w:eastAsia="ru-RU"/>
        </w:rPr>
        <w:br/>
      </w:r>
      <w:r w:rsidRPr="005D0005">
        <w:rPr>
          <w:rFonts w:ascii="Times New Roman" w:eastAsia="Times New Roman" w:hAnsi="Times New Roman" w:cs="Times New Roman"/>
          <w:color w:val="333333"/>
          <w:sz w:val="28"/>
          <w:szCs w:val="28"/>
          <w:shd w:val="clear" w:color="auto" w:fill="FFFFFF"/>
          <w:lang w:eastAsia="ru-RU"/>
        </w:rPr>
        <w:t>В множественном числе слова: Viele (много), Einige (несколько), Wenige (мало), Zweie, dreie usw (двое, трое и т.д.) приобретают родовое/падежное окончание и не влияют на окончание имени прилагательного (</w:t>
      </w:r>
      <w:r w:rsidRPr="005D0005">
        <w:rPr>
          <w:rFonts w:ascii="Times New Roman" w:eastAsia="Times New Roman" w:hAnsi="Times New Roman" w:cs="Times New Roman"/>
          <w:b/>
          <w:bCs/>
          <w:color w:val="333333"/>
          <w:sz w:val="28"/>
          <w:szCs w:val="28"/>
          <w:shd w:val="clear" w:color="auto" w:fill="FFFFFF"/>
          <w:lang w:eastAsia="ru-RU"/>
        </w:rPr>
        <w:t>обе части речи получают окончание определенного артикля</w:t>
      </w:r>
      <w:r w:rsidRPr="005D0005">
        <w:rPr>
          <w:rFonts w:ascii="Times New Roman" w:eastAsia="Times New Roman" w:hAnsi="Times New Roman" w:cs="Times New Roman"/>
          <w:color w:val="333333"/>
          <w:sz w:val="28"/>
          <w:szCs w:val="28"/>
          <w:shd w:val="clear" w:color="auto" w:fill="FFFFFF"/>
          <w:lang w:eastAsia="ru-RU"/>
        </w:rPr>
        <w:t>):</w:t>
      </w:r>
    </w:p>
    <w:p w:rsidR="00DF5F8C" w:rsidRPr="005D0005" w:rsidRDefault="00DF5F8C" w:rsidP="00DF5F8C">
      <w:pPr>
        <w:shd w:val="clear" w:color="auto" w:fill="FFFFFF"/>
        <w:spacing w:after="0" w:line="240" w:lineRule="auto"/>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color w:val="333333"/>
          <w:sz w:val="28"/>
          <w:szCs w:val="28"/>
          <w:lang w:eastAsia="ru-RU"/>
        </w:rPr>
        <w:br/>
        <w:t>Viel</w:t>
      </w:r>
      <w:r w:rsidRPr="005D0005">
        <w:rPr>
          <w:rFonts w:ascii="Times New Roman" w:eastAsia="Times New Roman" w:hAnsi="Times New Roman" w:cs="Times New Roman"/>
          <w:b/>
          <w:bCs/>
          <w:color w:val="FF0000"/>
          <w:sz w:val="28"/>
          <w:szCs w:val="28"/>
          <w:lang w:eastAsia="ru-RU"/>
        </w:rPr>
        <w:t>e</w:t>
      </w:r>
      <w:r w:rsidRPr="005D0005">
        <w:rPr>
          <w:rFonts w:ascii="Times New Roman" w:eastAsia="Times New Roman" w:hAnsi="Times New Roman" w:cs="Times New Roman"/>
          <w:color w:val="333333"/>
          <w:sz w:val="28"/>
          <w:szCs w:val="28"/>
          <w:lang w:eastAsia="ru-RU"/>
        </w:rPr>
        <w:t> gut</w:t>
      </w:r>
      <w:r w:rsidRPr="005D0005">
        <w:rPr>
          <w:rFonts w:ascii="Times New Roman" w:eastAsia="Times New Roman" w:hAnsi="Times New Roman" w:cs="Times New Roman"/>
          <w:b/>
          <w:bCs/>
          <w:color w:val="FF0000"/>
          <w:sz w:val="28"/>
          <w:szCs w:val="28"/>
          <w:lang w:eastAsia="ru-RU"/>
        </w:rPr>
        <w:t>e</w:t>
      </w:r>
      <w:r w:rsidRPr="005D0005">
        <w:rPr>
          <w:rFonts w:ascii="Times New Roman" w:eastAsia="Times New Roman" w:hAnsi="Times New Roman" w:cs="Times New Roman"/>
          <w:color w:val="333333"/>
          <w:sz w:val="28"/>
          <w:szCs w:val="28"/>
          <w:lang w:eastAsia="ru-RU"/>
        </w:rPr>
        <w:t> Eltern (Nom.) – многие хорошие родители</w:t>
      </w:r>
      <w:r w:rsidRPr="005D0005">
        <w:rPr>
          <w:rFonts w:ascii="Times New Roman" w:eastAsia="Times New Roman" w:hAnsi="Times New Roman" w:cs="Times New Roman"/>
          <w:color w:val="333333"/>
          <w:sz w:val="28"/>
          <w:szCs w:val="28"/>
          <w:lang w:eastAsia="ru-RU"/>
        </w:rPr>
        <w:br/>
        <w:t>Viel</w:t>
      </w:r>
      <w:r w:rsidRPr="005D0005">
        <w:rPr>
          <w:rFonts w:ascii="Times New Roman" w:eastAsia="Times New Roman" w:hAnsi="Times New Roman" w:cs="Times New Roman"/>
          <w:b/>
          <w:bCs/>
          <w:color w:val="FF0000"/>
          <w:sz w:val="28"/>
          <w:szCs w:val="28"/>
          <w:lang w:eastAsia="ru-RU"/>
        </w:rPr>
        <w:t>e</w:t>
      </w:r>
      <w:r w:rsidRPr="005D0005">
        <w:rPr>
          <w:rFonts w:ascii="Times New Roman" w:eastAsia="Times New Roman" w:hAnsi="Times New Roman" w:cs="Times New Roman"/>
          <w:color w:val="333333"/>
          <w:sz w:val="28"/>
          <w:szCs w:val="28"/>
          <w:lang w:eastAsia="ru-RU"/>
        </w:rPr>
        <w:t> gut</w:t>
      </w:r>
      <w:r w:rsidRPr="005D0005">
        <w:rPr>
          <w:rFonts w:ascii="Times New Roman" w:eastAsia="Times New Roman" w:hAnsi="Times New Roman" w:cs="Times New Roman"/>
          <w:b/>
          <w:bCs/>
          <w:color w:val="FF0000"/>
          <w:sz w:val="28"/>
          <w:szCs w:val="28"/>
          <w:lang w:eastAsia="ru-RU"/>
        </w:rPr>
        <w:t>e</w:t>
      </w:r>
      <w:r w:rsidRPr="005D0005">
        <w:rPr>
          <w:rFonts w:ascii="Times New Roman" w:eastAsia="Times New Roman" w:hAnsi="Times New Roman" w:cs="Times New Roman"/>
          <w:color w:val="333333"/>
          <w:sz w:val="28"/>
          <w:szCs w:val="28"/>
          <w:lang w:eastAsia="ru-RU"/>
        </w:rPr>
        <w:t> Eltern (Akk.) – многих хороших родителей</w:t>
      </w:r>
      <w:r w:rsidRPr="005D0005">
        <w:rPr>
          <w:rFonts w:ascii="Times New Roman" w:eastAsia="Times New Roman" w:hAnsi="Times New Roman" w:cs="Times New Roman"/>
          <w:color w:val="333333"/>
          <w:sz w:val="28"/>
          <w:szCs w:val="28"/>
          <w:lang w:eastAsia="ru-RU"/>
        </w:rPr>
        <w:br/>
        <w:t>Wenig</w:t>
      </w:r>
      <w:r w:rsidRPr="005D0005">
        <w:rPr>
          <w:rFonts w:ascii="Times New Roman" w:eastAsia="Times New Roman" w:hAnsi="Times New Roman" w:cs="Times New Roman"/>
          <w:b/>
          <w:bCs/>
          <w:color w:val="FF0000"/>
          <w:sz w:val="28"/>
          <w:szCs w:val="28"/>
          <w:lang w:eastAsia="ru-RU"/>
        </w:rPr>
        <w:t>en</w:t>
      </w:r>
      <w:r w:rsidRPr="005D0005">
        <w:rPr>
          <w:rFonts w:ascii="Times New Roman" w:eastAsia="Times New Roman" w:hAnsi="Times New Roman" w:cs="Times New Roman"/>
          <w:color w:val="333333"/>
          <w:sz w:val="28"/>
          <w:szCs w:val="28"/>
          <w:lang w:eastAsia="ru-RU"/>
        </w:rPr>
        <w:t> gut</w:t>
      </w:r>
      <w:r w:rsidRPr="005D0005">
        <w:rPr>
          <w:rFonts w:ascii="Times New Roman" w:eastAsia="Times New Roman" w:hAnsi="Times New Roman" w:cs="Times New Roman"/>
          <w:b/>
          <w:bCs/>
          <w:color w:val="FF0000"/>
          <w:sz w:val="28"/>
          <w:szCs w:val="28"/>
          <w:lang w:eastAsia="ru-RU"/>
        </w:rPr>
        <w:t>en</w:t>
      </w:r>
      <w:r w:rsidRPr="005D0005">
        <w:rPr>
          <w:rFonts w:ascii="Times New Roman" w:eastAsia="Times New Roman" w:hAnsi="Times New Roman" w:cs="Times New Roman"/>
          <w:color w:val="333333"/>
          <w:sz w:val="28"/>
          <w:szCs w:val="28"/>
          <w:lang w:eastAsia="ru-RU"/>
        </w:rPr>
        <w:t> Eltern (Dat.) – немногим хорошим родителям</w:t>
      </w:r>
      <w:r w:rsidRPr="005D0005">
        <w:rPr>
          <w:rFonts w:ascii="Times New Roman" w:eastAsia="Times New Roman" w:hAnsi="Times New Roman" w:cs="Times New Roman"/>
          <w:color w:val="333333"/>
          <w:sz w:val="28"/>
          <w:szCs w:val="28"/>
          <w:lang w:eastAsia="ru-RU"/>
        </w:rPr>
        <w:br/>
        <w:t>Einig</w:t>
      </w:r>
      <w:r w:rsidRPr="005D0005">
        <w:rPr>
          <w:rFonts w:ascii="Times New Roman" w:eastAsia="Times New Roman" w:hAnsi="Times New Roman" w:cs="Times New Roman"/>
          <w:b/>
          <w:bCs/>
          <w:color w:val="FF0000"/>
          <w:sz w:val="28"/>
          <w:szCs w:val="28"/>
          <w:lang w:eastAsia="ru-RU"/>
        </w:rPr>
        <w:t>er</w:t>
      </w:r>
      <w:r w:rsidRPr="005D0005">
        <w:rPr>
          <w:rFonts w:ascii="Times New Roman" w:eastAsia="Times New Roman" w:hAnsi="Times New Roman" w:cs="Times New Roman"/>
          <w:color w:val="333333"/>
          <w:sz w:val="28"/>
          <w:szCs w:val="28"/>
          <w:lang w:eastAsia="ru-RU"/>
        </w:rPr>
        <w:t> gut</w:t>
      </w:r>
      <w:r w:rsidRPr="005D0005">
        <w:rPr>
          <w:rFonts w:ascii="Times New Roman" w:eastAsia="Times New Roman" w:hAnsi="Times New Roman" w:cs="Times New Roman"/>
          <w:b/>
          <w:bCs/>
          <w:color w:val="FF0000"/>
          <w:sz w:val="28"/>
          <w:szCs w:val="28"/>
          <w:lang w:eastAsia="ru-RU"/>
        </w:rPr>
        <w:t>er</w:t>
      </w:r>
      <w:r w:rsidRPr="005D0005">
        <w:rPr>
          <w:rFonts w:ascii="Times New Roman" w:eastAsia="Times New Roman" w:hAnsi="Times New Roman" w:cs="Times New Roman"/>
          <w:color w:val="333333"/>
          <w:sz w:val="28"/>
          <w:szCs w:val="28"/>
          <w:lang w:eastAsia="ru-RU"/>
        </w:rPr>
        <w:t> Eltern (Gen.) – некоторых хороших родителей</w:t>
      </w:r>
    </w:p>
    <w:p w:rsidR="00DF5F8C" w:rsidRPr="005D0005" w:rsidRDefault="00DF5F8C" w:rsidP="00DF5F8C">
      <w:pPr>
        <w:spacing w:after="0" w:line="240" w:lineRule="auto"/>
        <w:rPr>
          <w:rFonts w:ascii="Times New Roman" w:eastAsia="Times New Roman" w:hAnsi="Times New Roman" w:cs="Times New Roman"/>
          <w:sz w:val="28"/>
          <w:szCs w:val="28"/>
          <w:lang w:eastAsia="ru-RU"/>
        </w:rPr>
      </w:pPr>
      <w:r w:rsidRPr="005D0005">
        <w:rPr>
          <w:rFonts w:ascii="Times New Roman" w:eastAsia="Times New Roman" w:hAnsi="Times New Roman" w:cs="Times New Roman"/>
          <w:color w:val="333333"/>
          <w:sz w:val="28"/>
          <w:szCs w:val="28"/>
          <w:shd w:val="clear" w:color="auto" w:fill="FFFFFF"/>
          <w:lang w:eastAsia="ru-RU"/>
        </w:rPr>
        <w:t> </w:t>
      </w:r>
    </w:p>
    <w:p w:rsidR="00DF5F8C" w:rsidRPr="005D0005" w:rsidRDefault="00DF5F8C" w:rsidP="00DF5F8C">
      <w:pPr>
        <w:shd w:val="clear" w:color="auto" w:fill="FFFFFF"/>
        <w:spacing w:line="312" w:lineRule="atLeast"/>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b/>
          <w:bCs/>
          <w:color w:val="FF0000"/>
          <w:sz w:val="28"/>
          <w:szCs w:val="28"/>
          <w:lang w:eastAsia="ru-RU"/>
        </w:rPr>
        <w:t>Это интересно:</w:t>
      </w:r>
      <w:r w:rsidRPr="005D0005">
        <w:rPr>
          <w:rFonts w:ascii="Times New Roman" w:eastAsia="Times New Roman" w:hAnsi="Times New Roman" w:cs="Times New Roman"/>
          <w:color w:val="333333"/>
          <w:sz w:val="28"/>
          <w:szCs w:val="28"/>
          <w:lang w:eastAsia="ru-RU"/>
        </w:rPr>
        <w:t> В силу особенностей немецкого словообразования, которое позволяет соединять в одном существительном несколько слов ( и в этом случае прилагательное как бы подразумевается, например: das Abendkleid - вечернее платье), прилагательные в немецкой речи встречаются значительно реже, чем в русской.</w:t>
      </w:r>
    </w:p>
    <w:p w:rsidR="00DF5F8C" w:rsidRPr="005D0005" w:rsidRDefault="00DF5F8C" w:rsidP="00DF5F8C">
      <w:pPr>
        <w:shd w:val="clear" w:color="auto" w:fill="FFFFFF"/>
        <w:spacing w:before="100" w:beforeAutospacing="1" w:after="100" w:afterAutospacing="1" w:line="240" w:lineRule="auto"/>
        <w:outlineLvl w:val="1"/>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b/>
          <w:bCs/>
          <w:color w:val="880000"/>
          <w:sz w:val="28"/>
          <w:szCs w:val="28"/>
          <w:lang w:eastAsia="ru-RU"/>
        </w:rPr>
        <w:t>Слабое склонение прилагательных </w:t>
      </w:r>
    </w:p>
    <w:tbl>
      <w:tblPr>
        <w:tblW w:w="10035" w:type="dxa"/>
        <w:tblCellSpacing w:w="75" w:type="dxa"/>
        <w:shd w:val="clear" w:color="auto" w:fill="FFFFFF"/>
        <w:tblCellMar>
          <w:top w:w="15" w:type="dxa"/>
          <w:left w:w="15" w:type="dxa"/>
          <w:bottom w:w="15" w:type="dxa"/>
          <w:right w:w="15" w:type="dxa"/>
        </w:tblCellMar>
        <w:tblLook w:val="04A0" w:firstRow="1" w:lastRow="0" w:firstColumn="1" w:lastColumn="0" w:noHBand="0" w:noVBand="1"/>
      </w:tblPr>
      <w:tblGrid>
        <w:gridCol w:w="2475"/>
        <w:gridCol w:w="7560"/>
      </w:tblGrid>
      <w:tr w:rsidR="00DF5F8C" w:rsidRPr="005D0005" w:rsidTr="00DF5F8C">
        <w:trPr>
          <w:tblCellSpacing w:w="75" w:type="dxa"/>
        </w:trPr>
        <w:tc>
          <w:tcPr>
            <w:tcW w:w="2250" w:type="dxa"/>
            <w:shd w:val="clear" w:color="auto" w:fill="FFFFFF"/>
            <w:hideMark/>
          </w:tcPr>
          <w:p w:rsidR="00DF5F8C" w:rsidRPr="005D0005" w:rsidRDefault="00DF5F8C" w:rsidP="00DF5F8C">
            <w:pPr>
              <w:spacing w:after="0" w:line="336" w:lineRule="atLeast"/>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b/>
                <w:bCs/>
                <w:color w:val="0000CD"/>
                <w:sz w:val="28"/>
                <w:szCs w:val="28"/>
                <w:lang w:eastAsia="ru-RU"/>
              </w:rPr>
              <w:t>ПРИЗНАК:</w:t>
            </w:r>
          </w:p>
        </w:tc>
        <w:tc>
          <w:tcPr>
            <w:tcW w:w="0" w:type="auto"/>
            <w:shd w:val="clear" w:color="auto" w:fill="FFFFFF"/>
            <w:hideMark/>
          </w:tcPr>
          <w:p w:rsidR="00DF5F8C" w:rsidRPr="005D0005" w:rsidRDefault="00DF5F8C" w:rsidP="00DF5F8C">
            <w:pPr>
              <w:spacing w:after="0" w:line="336" w:lineRule="atLeast"/>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color w:val="333333"/>
                <w:sz w:val="28"/>
                <w:szCs w:val="28"/>
                <w:lang w:eastAsia="ru-RU"/>
              </w:rPr>
              <w:t xml:space="preserve">Сопровождающее слово имеется и  всегда однозначно показывает род, падеж и число. В роли сопровождающих слов могут выступать определенный артикль, указательное </w:t>
            </w:r>
            <w:r w:rsidRPr="005D0005">
              <w:rPr>
                <w:rFonts w:ascii="Times New Roman" w:eastAsia="Times New Roman" w:hAnsi="Times New Roman" w:cs="Times New Roman"/>
                <w:color w:val="333333"/>
                <w:sz w:val="28"/>
                <w:szCs w:val="28"/>
                <w:lang w:eastAsia="ru-RU"/>
              </w:rPr>
              <w:lastRenderedPageBreak/>
              <w:t>местоимение и т.д., то есть те слова, которые уже в Nominativ определяют род существительного.</w:t>
            </w:r>
          </w:p>
        </w:tc>
      </w:tr>
      <w:tr w:rsidR="00DF5F8C" w:rsidRPr="005D0005" w:rsidTr="00DF5F8C">
        <w:trPr>
          <w:tblCellSpacing w:w="75" w:type="dxa"/>
        </w:trPr>
        <w:tc>
          <w:tcPr>
            <w:tcW w:w="0" w:type="auto"/>
            <w:shd w:val="clear" w:color="auto" w:fill="FFFFFF"/>
            <w:hideMark/>
          </w:tcPr>
          <w:p w:rsidR="00DF5F8C" w:rsidRPr="005D0005" w:rsidRDefault="00DF5F8C" w:rsidP="00DF5F8C">
            <w:pPr>
              <w:spacing w:after="0" w:line="336" w:lineRule="atLeast"/>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b/>
                <w:bCs/>
                <w:color w:val="0000CD"/>
                <w:sz w:val="28"/>
                <w:szCs w:val="28"/>
                <w:lang w:eastAsia="ru-RU"/>
              </w:rPr>
              <w:lastRenderedPageBreak/>
              <w:t>ПРАВИЛО:</w:t>
            </w:r>
          </w:p>
        </w:tc>
        <w:tc>
          <w:tcPr>
            <w:tcW w:w="0" w:type="auto"/>
            <w:shd w:val="clear" w:color="auto" w:fill="FFFFFF"/>
            <w:hideMark/>
          </w:tcPr>
          <w:p w:rsidR="00DF5F8C" w:rsidRPr="005D0005" w:rsidRDefault="00DF5F8C" w:rsidP="00DF5F8C">
            <w:pPr>
              <w:spacing w:after="0" w:line="336" w:lineRule="atLeast"/>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color w:val="333333"/>
                <w:sz w:val="28"/>
                <w:szCs w:val="28"/>
                <w:lang w:eastAsia="ru-RU"/>
              </w:rPr>
              <w:t>Имя прилагательное получает в Nominativ единственного числа (все рода) и в Akkusativ единственного числа (все, кроме мужского рода) окончание &lt;–e&gt;. Во всех остальных падежах единственного и множественного числа – окончание  &lt;-en&gt;</w:t>
            </w:r>
          </w:p>
        </w:tc>
      </w:tr>
    </w:tbl>
    <w:p w:rsidR="00DF5F8C" w:rsidRPr="00DF5F8C" w:rsidRDefault="00DF5F8C" w:rsidP="00DF5F8C">
      <w:pPr>
        <w:shd w:val="clear" w:color="auto" w:fill="FFFFFF"/>
        <w:spacing w:after="0" w:line="240" w:lineRule="auto"/>
        <w:rPr>
          <w:rFonts w:ascii="Times New Roman" w:eastAsia="Times New Roman" w:hAnsi="Times New Roman" w:cs="Times New Roman"/>
          <w:color w:val="333333"/>
          <w:sz w:val="24"/>
          <w:szCs w:val="24"/>
          <w:lang w:eastAsia="ru-RU"/>
        </w:rPr>
      </w:pPr>
      <w:r w:rsidRPr="00DF5F8C">
        <w:rPr>
          <w:rFonts w:ascii="Times New Roman" w:eastAsia="Times New Roman" w:hAnsi="Times New Roman" w:cs="Times New Roman"/>
          <w:noProof/>
          <w:color w:val="333333"/>
          <w:sz w:val="24"/>
          <w:szCs w:val="24"/>
          <w:lang w:eastAsia="ru-RU"/>
        </w:rPr>
        <w:drawing>
          <wp:inline distT="0" distB="0" distL="0" distR="0" wp14:anchorId="326196C5" wp14:editId="64E1C700">
            <wp:extent cx="5305425" cy="3196024"/>
            <wp:effectExtent l="0" t="0" r="0" b="4445"/>
            <wp:docPr id="13" name="Рисунок 13" descr="https://www.de-online.ru/gram-tabelle/slaboe_fin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e-online.ru/gram-tabelle/slaboe_finish.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07077" cy="3197019"/>
                    </a:xfrm>
                    <a:prstGeom prst="rect">
                      <a:avLst/>
                    </a:prstGeom>
                    <a:noFill/>
                    <a:ln>
                      <a:noFill/>
                    </a:ln>
                  </pic:spPr>
                </pic:pic>
              </a:graphicData>
            </a:graphic>
          </wp:inline>
        </w:drawing>
      </w:r>
    </w:p>
    <w:p w:rsidR="00DF5F8C" w:rsidRPr="005D0005" w:rsidRDefault="00DF5F8C" w:rsidP="00DF5F8C">
      <w:pPr>
        <w:spacing w:after="0" w:line="240" w:lineRule="auto"/>
        <w:rPr>
          <w:rFonts w:ascii="Times New Roman" w:eastAsia="Times New Roman" w:hAnsi="Times New Roman" w:cs="Times New Roman"/>
          <w:sz w:val="28"/>
          <w:szCs w:val="28"/>
          <w:lang w:eastAsia="ru-RU"/>
        </w:rPr>
      </w:pPr>
      <w:r w:rsidRPr="00DF5F8C">
        <w:rPr>
          <w:rFonts w:ascii="Times New Roman" w:eastAsia="Times New Roman" w:hAnsi="Times New Roman" w:cs="Times New Roman"/>
          <w:color w:val="333333"/>
          <w:sz w:val="24"/>
          <w:szCs w:val="24"/>
          <w:lang w:eastAsia="ru-RU"/>
        </w:rPr>
        <w:br/>
      </w:r>
      <w:r w:rsidRPr="005D0005">
        <w:rPr>
          <w:rFonts w:ascii="Times New Roman" w:eastAsia="Times New Roman" w:hAnsi="Times New Roman" w:cs="Times New Roman"/>
          <w:b/>
          <w:bCs/>
          <w:color w:val="FF0000"/>
          <w:sz w:val="28"/>
          <w:szCs w:val="28"/>
          <w:shd w:val="clear" w:color="auto" w:fill="FFFFFF"/>
          <w:lang w:eastAsia="ru-RU"/>
        </w:rPr>
        <w:t>ВАЖНО!</w:t>
      </w:r>
      <w:r w:rsidRPr="005D0005">
        <w:rPr>
          <w:rFonts w:ascii="Times New Roman" w:eastAsia="Times New Roman" w:hAnsi="Times New Roman" w:cs="Times New Roman"/>
          <w:color w:val="333333"/>
          <w:sz w:val="28"/>
          <w:szCs w:val="28"/>
          <w:lang w:eastAsia="ru-RU"/>
        </w:rPr>
        <w:br/>
      </w:r>
      <w:r w:rsidRPr="005D0005">
        <w:rPr>
          <w:rFonts w:ascii="Times New Roman" w:eastAsia="Times New Roman" w:hAnsi="Times New Roman" w:cs="Times New Roman"/>
          <w:color w:val="333333"/>
          <w:sz w:val="28"/>
          <w:szCs w:val="28"/>
          <w:lang w:eastAsia="ru-RU"/>
        </w:rPr>
        <w:br/>
      </w:r>
      <w:r w:rsidRPr="005D0005">
        <w:rPr>
          <w:rFonts w:ascii="Times New Roman" w:eastAsia="Times New Roman" w:hAnsi="Times New Roman" w:cs="Times New Roman"/>
          <w:b/>
          <w:bCs/>
          <w:color w:val="333333"/>
          <w:sz w:val="28"/>
          <w:szCs w:val="28"/>
          <w:shd w:val="clear" w:color="auto" w:fill="FFFFFF"/>
          <w:lang w:eastAsia="ru-RU"/>
        </w:rPr>
        <w:t>1.</w:t>
      </w:r>
      <w:r w:rsidRPr="005D0005">
        <w:rPr>
          <w:rFonts w:ascii="Times New Roman" w:eastAsia="Times New Roman" w:hAnsi="Times New Roman" w:cs="Times New Roman"/>
          <w:color w:val="333333"/>
          <w:sz w:val="28"/>
          <w:szCs w:val="28"/>
          <w:shd w:val="clear" w:color="auto" w:fill="FFFFFF"/>
          <w:lang w:eastAsia="ru-RU"/>
        </w:rPr>
        <w:t> Во множественном числе после слов alle (все), sämtliche (в значении alle) и beide (оба) во всех падежах прилагательные получаются нейтральное окончание &lt;–en&gt;, при этом alle и beide также получают падежное окончание множественного числа (окончание определенного артикля).</w:t>
      </w:r>
    </w:p>
    <w:p w:rsidR="00DF5F8C" w:rsidRPr="005C5F50" w:rsidRDefault="00DF5F8C" w:rsidP="00DF5F8C">
      <w:pPr>
        <w:shd w:val="clear" w:color="auto" w:fill="FFFFFF"/>
        <w:spacing w:after="0" w:line="240" w:lineRule="auto"/>
        <w:rPr>
          <w:rFonts w:ascii="Times New Roman" w:eastAsia="Times New Roman" w:hAnsi="Times New Roman" w:cs="Times New Roman"/>
          <w:color w:val="333333"/>
          <w:sz w:val="28"/>
          <w:szCs w:val="28"/>
          <w:lang w:eastAsia="ru-RU"/>
        </w:rPr>
      </w:pPr>
      <w:r w:rsidRPr="005C5F50">
        <w:rPr>
          <w:rFonts w:ascii="Times New Roman" w:eastAsia="Times New Roman" w:hAnsi="Times New Roman" w:cs="Times New Roman"/>
          <w:color w:val="333333"/>
          <w:sz w:val="28"/>
          <w:szCs w:val="28"/>
          <w:lang w:eastAsia="ru-RU"/>
        </w:rPr>
        <w:br/>
      </w:r>
      <w:r w:rsidRPr="005D0005">
        <w:rPr>
          <w:rFonts w:ascii="Times New Roman" w:eastAsia="Times New Roman" w:hAnsi="Times New Roman" w:cs="Times New Roman"/>
          <w:color w:val="333333"/>
          <w:sz w:val="28"/>
          <w:szCs w:val="28"/>
          <w:lang w:val="en-US" w:eastAsia="ru-RU"/>
        </w:rPr>
        <w:t>Alle mein</w:t>
      </w:r>
      <w:r w:rsidRPr="005D0005">
        <w:rPr>
          <w:rFonts w:ascii="Times New Roman" w:eastAsia="Times New Roman" w:hAnsi="Times New Roman" w:cs="Times New Roman"/>
          <w:b/>
          <w:bCs/>
          <w:color w:val="FF0000"/>
          <w:sz w:val="28"/>
          <w:szCs w:val="28"/>
          <w:lang w:val="en-US" w:eastAsia="ru-RU"/>
        </w:rPr>
        <w:t>en</w:t>
      </w:r>
      <w:r w:rsidRPr="005D0005">
        <w:rPr>
          <w:rFonts w:ascii="Times New Roman" w:eastAsia="Times New Roman" w:hAnsi="Times New Roman" w:cs="Times New Roman"/>
          <w:color w:val="333333"/>
          <w:sz w:val="28"/>
          <w:szCs w:val="28"/>
          <w:lang w:val="en-US" w:eastAsia="ru-RU"/>
        </w:rPr>
        <w:t> Freunde (Nom.)</w:t>
      </w:r>
      <w:r w:rsidRPr="005D0005">
        <w:rPr>
          <w:rFonts w:ascii="Times New Roman" w:eastAsia="Times New Roman" w:hAnsi="Times New Roman" w:cs="Times New Roman"/>
          <w:color w:val="333333"/>
          <w:sz w:val="28"/>
          <w:szCs w:val="28"/>
          <w:lang w:val="en-US" w:eastAsia="ru-RU"/>
        </w:rPr>
        <w:br/>
        <w:t>Alle dein</w:t>
      </w:r>
      <w:r w:rsidRPr="005D0005">
        <w:rPr>
          <w:rFonts w:ascii="Times New Roman" w:eastAsia="Times New Roman" w:hAnsi="Times New Roman" w:cs="Times New Roman"/>
          <w:b/>
          <w:bCs/>
          <w:color w:val="FF0000"/>
          <w:sz w:val="28"/>
          <w:szCs w:val="28"/>
          <w:lang w:val="en-US" w:eastAsia="ru-RU"/>
        </w:rPr>
        <w:t>en</w:t>
      </w:r>
      <w:r w:rsidRPr="005D0005">
        <w:rPr>
          <w:rFonts w:ascii="Times New Roman" w:eastAsia="Times New Roman" w:hAnsi="Times New Roman" w:cs="Times New Roman"/>
          <w:color w:val="333333"/>
          <w:sz w:val="28"/>
          <w:szCs w:val="28"/>
          <w:lang w:val="en-US" w:eastAsia="ru-RU"/>
        </w:rPr>
        <w:t> Freunde (Akk.)</w:t>
      </w:r>
      <w:r w:rsidRPr="005D0005">
        <w:rPr>
          <w:rFonts w:ascii="Times New Roman" w:eastAsia="Times New Roman" w:hAnsi="Times New Roman" w:cs="Times New Roman"/>
          <w:color w:val="333333"/>
          <w:sz w:val="28"/>
          <w:szCs w:val="28"/>
          <w:lang w:val="en-US" w:eastAsia="ru-RU"/>
        </w:rPr>
        <w:br/>
        <w:t>All</w:t>
      </w:r>
      <w:r w:rsidRPr="005D0005">
        <w:rPr>
          <w:rFonts w:ascii="Times New Roman" w:eastAsia="Times New Roman" w:hAnsi="Times New Roman" w:cs="Times New Roman"/>
          <w:b/>
          <w:bCs/>
          <w:color w:val="FF0000"/>
          <w:sz w:val="28"/>
          <w:szCs w:val="28"/>
          <w:lang w:val="en-US" w:eastAsia="ru-RU"/>
        </w:rPr>
        <w:t>en</w:t>
      </w:r>
      <w:r w:rsidRPr="005D0005">
        <w:rPr>
          <w:rFonts w:ascii="Times New Roman" w:eastAsia="Times New Roman" w:hAnsi="Times New Roman" w:cs="Times New Roman"/>
          <w:color w:val="333333"/>
          <w:sz w:val="28"/>
          <w:szCs w:val="28"/>
          <w:lang w:val="en-US" w:eastAsia="ru-RU"/>
        </w:rPr>
        <w:t> dein</w:t>
      </w:r>
      <w:r w:rsidRPr="005D0005">
        <w:rPr>
          <w:rFonts w:ascii="Times New Roman" w:eastAsia="Times New Roman" w:hAnsi="Times New Roman" w:cs="Times New Roman"/>
          <w:b/>
          <w:bCs/>
          <w:color w:val="FF0000"/>
          <w:sz w:val="28"/>
          <w:szCs w:val="28"/>
          <w:lang w:val="en-US" w:eastAsia="ru-RU"/>
        </w:rPr>
        <w:t>en</w:t>
      </w:r>
      <w:r w:rsidRPr="005D0005">
        <w:rPr>
          <w:rFonts w:ascii="Times New Roman" w:eastAsia="Times New Roman" w:hAnsi="Times New Roman" w:cs="Times New Roman"/>
          <w:color w:val="333333"/>
          <w:sz w:val="28"/>
          <w:szCs w:val="28"/>
          <w:lang w:val="en-US" w:eastAsia="ru-RU"/>
        </w:rPr>
        <w:t> Freunde (Dat.)</w:t>
      </w:r>
      <w:r w:rsidRPr="005D0005">
        <w:rPr>
          <w:rFonts w:ascii="Times New Roman" w:eastAsia="Times New Roman" w:hAnsi="Times New Roman" w:cs="Times New Roman"/>
          <w:color w:val="333333"/>
          <w:sz w:val="28"/>
          <w:szCs w:val="28"/>
          <w:lang w:val="en-US" w:eastAsia="ru-RU"/>
        </w:rPr>
        <w:br/>
        <w:t>All</w:t>
      </w:r>
      <w:r w:rsidRPr="005D0005">
        <w:rPr>
          <w:rFonts w:ascii="Times New Roman" w:eastAsia="Times New Roman" w:hAnsi="Times New Roman" w:cs="Times New Roman"/>
          <w:b/>
          <w:bCs/>
          <w:color w:val="FF0000"/>
          <w:sz w:val="28"/>
          <w:szCs w:val="28"/>
          <w:lang w:val="en-US" w:eastAsia="ru-RU"/>
        </w:rPr>
        <w:t>er</w:t>
      </w:r>
      <w:r w:rsidRPr="005D0005">
        <w:rPr>
          <w:rFonts w:ascii="Times New Roman" w:eastAsia="Times New Roman" w:hAnsi="Times New Roman" w:cs="Times New Roman"/>
          <w:color w:val="333333"/>
          <w:sz w:val="28"/>
          <w:szCs w:val="28"/>
          <w:lang w:val="en-US" w:eastAsia="ru-RU"/>
        </w:rPr>
        <w:t> sein</w:t>
      </w:r>
      <w:r w:rsidRPr="005D0005">
        <w:rPr>
          <w:rFonts w:ascii="Times New Roman" w:eastAsia="Times New Roman" w:hAnsi="Times New Roman" w:cs="Times New Roman"/>
          <w:b/>
          <w:bCs/>
          <w:color w:val="FF0000"/>
          <w:sz w:val="28"/>
          <w:szCs w:val="28"/>
          <w:lang w:val="en-US" w:eastAsia="ru-RU"/>
        </w:rPr>
        <w:t>en</w:t>
      </w:r>
      <w:r w:rsidRPr="005D0005">
        <w:rPr>
          <w:rFonts w:ascii="Times New Roman" w:eastAsia="Times New Roman" w:hAnsi="Times New Roman" w:cs="Times New Roman"/>
          <w:color w:val="333333"/>
          <w:sz w:val="28"/>
          <w:szCs w:val="28"/>
          <w:lang w:val="en-US" w:eastAsia="ru-RU"/>
        </w:rPr>
        <w:t> Freunden</w:t>
      </w:r>
      <w:r w:rsidRPr="005C5F50">
        <w:rPr>
          <w:rFonts w:ascii="Times New Roman" w:eastAsia="Times New Roman" w:hAnsi="Times New Roman" w:cs="Times New Roman"/>
          <w:color w:val="333333"/>
          <w:sz w:val="28"/>
          <w:szCs w:val="28"/>
          <w:lang w:eastAsia="ru-RU"/>
        </w:rPr>
        <w:t xml:space="preserve"> (</w:t>
      </w:r>
      <w:r w:rsidRPr="005D0005">
        <w:rPr>
          <w:rFonts w:ascii="Times New Roman" w:eastAsia="Times New Roman" w:hAnsi="Times New Roman" w:cs="Times New Roman"/>
          <w:color w:val="333333"/>
          <w:sz w:val="28"/>
          <w:szCs w:val="28"/>
          <w:lang w:val="en-US" w:eastAsia="ru-RU"/>
        </w:rPr>
        <w:t>Gen</w:t>
      </w:r>
      <w:r w:rsidRPr="005C5F50">
        <w:rPr>
          <w:rFonts w:ascii="Times New Roman" w:eastAsia="Times New Roman" w:hAnsi="Times New Roman" w:cs="Times New Roman"/>
          <w:color w:val="333333"/>
          <w:sz w:val="28"/>
          <w:szCs w:val="28"/>
          <w:lang w:eastAsia="ru-RU"/>
        </w:rPr>
        <w:t>.)</w:t>
      </w:r>
    </w:p>
    <w:p w:rsidR="00DF5F8C" w:rsidRPr="005C5F50" w:rsidRDefault="00DF5F8C" w:rsidP="00DF5F8C">
      <w:pPr>
        <w:spacing w:after="0"/>
        <w:rPr>
          <w:rFonts w:ascii="Times New Roman" w:eastAsia="Times New Roman" w:hAnsi="Times New Roman" w:cs="Times New Roman"/>
          <w:sz w:val="24"/>
          <w:szCs w:val="24"/>
        </w:rPr>
      </w:pPr>
    </w:p>
    <w:p w:rsidR="00DF5F8C" w:rsidRPr="005C5F50" w:rsidRDefault="00DF5F8C" w:rsidP="00DF5F8C">
      <w:pPr>
        <w:rPr>
          <w:rFonts w:ascii="Times New Roman" w:eastAsia="Times New Roman" w:hAnsi="Times New Roman" w:cs="Times New Roman"/>
          <w:b/>
          <w:sz w:val="24"/>
          <w:szCs w:val="24"/>
        </w:rPr>
      </w:pPr>
      <w:r w:rsidRPr="005C5F50">
        <w:rPr>
          <w:rFonts w:ascii="Times New Roman" w:eastAsia="Times New Roman" w:hAnsi="Times New Roman" w:cs="Times New Roman"/>
          <w:b/>
          <w:sz w:val="24"/>
          <w:szCs w:val="24"/>
        </w:rPr>
        <w:br w:type="page"/>
      </w:r>
    </w:p>
    <w:p w:rsidR="005D0005" w:rsidRPr="00E30092" w:rsidRDefault="005D0005" w:rsidP="005D0005">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План</w:t>
      </w:r>
      <w:r w:rsidRPr="00E30092">
        <w:rPr>
          <w:rFonts w:ascii="Times New Roman" w:eastAsia="Times New Roman" w:hAnsi="Times New Roman" w:cs="Times New Roman"/>
          <w:b/>
          <w:bCs/>
          <w:sz w:val="24"/>
          <w:szCs w:val="24"/>
        </w:rPr>
        <w:t xml:space="preserve"> </w:t>
      </w:r>
      <w:r w:rsidRPr="00DF5F8C">
        <w:rPr>
          <w:rFonts w:ascii="Times New Roman" w:eastAsia="Times New Roman" w:hAnsi="Times New Roman" w:cs="Times New Roman"/>
          <w:b/>
          <w:bCs/>
          <w:sz w:val="24"/>
          <w:szCs w:val="24"/>
        </w:rPr>
        <w:t>занятия</w:t>
      </w:r>
      <w:r w:rsidRPr="00E30092">
        <w:rPr>
          <w:rFonts w:ascii="Times New Roman" w:eastAsia="Times New Roman" w:hAnsi="Times New Roman" w:cs="Times New Roman"/>
          <w:b/>
          <w:bCs/>
          <w:sz w:val="24"/>
          <w:szCs w:val="24"/>
        </w:rPr>
        <w:t xml:space="preserve"> </w:t>
      </w:r>
      <w:r w:rsidRPr="00E30092">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12</w:t>
      </w:r>
    </w:p>
    <w:p w:rsidR="005D0005" w:rsidRPr="00D91D71" w:rsidRDefault="005D0005" w:rsidP="005D0005">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4</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5D0005" w:rsidRDefault="005D0005" w:rsidP="005D0005">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DF5F8C" w:rsidRPr="00DF5F8C" w:rsidRDefault="00DF5F8C" w:rsidP="00DF5F8C">
      <w:pPr>
        <w:spacing w:after="0"/>
        <w:rPr>
          <w:rFonts w:ascii="Times New Roman" w:eastAsia="Times New Roman" w:hAnsi="Times New Roman" w:cs="Times New Roman"/>
          <w:b/>
          <w:sz w:val="28"/>
          <w:szCs w:val="28"/>
        </w:rPr>
      </w:pPr>
      <w:r w:rsidRPr="00DF5F8C">
        <w:rPr>
          <w:rFonts w:ascii="Times New Roman" w:eastAsia="Times New Roman" w:hAnsi="Times New Roman" w:cs="Times New Roman"/>
          <w:b/>
          <w:sz w:val="28"/>
          <w:szCs w:val="28"/>
        </w:rPr>
        <w:t>Выполнение упражнений</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C5F50">
        <w:rPr>
          <w:rFonts w:ascii="Times New Roman" w:eastAsia="Times New Roman" w:hAnsi="Times New Roman" w:cs="Times New Roman"/>
          <w:color w:val="000000"/>
          <w:sz w:val="28"/>
          <w:szCs w:val="28"/>
          <w:lang w:eastAsia="ru-RU"/>
        </w:rPr>
        <w:t xml:space="preserve">1) </w:t>
      </w:r>
      <w:r w:rsidRPr="00DF5F8C">
        <w:rPr>
          <w:rFonts w:ascii="Times New Roman" w:eastAsia="Times New Roman" w:hAnsi="Times New Roman" w:cs="Times New Roman"/>
          <w:color w:val="000000"/>
          <w:sz w:val="28"/>
          <w:szCs w:val="28"/>
          <w:lang w:val="en-US" w:eastAsia="ru-RU"/>
        </w:rPr>
        <w:t>In</w:t>
      </w:r>
      <w:r w:rsidRPr="005C5F50">
        <w:rPr>
          <w:rFonts w:ascii="Times New Roman" w:eastAsia="Times New Roman" w:hAnsi="Times New Roman" w:cs="Times New Roman"/>
          <w:color w:val="000000"/>
          <w:sz w:val="28"/>
          <w:szCs w:val="28"/>
          <w:lang w:eastAsia="ru-RU"/>
        </w:rPr>
        <w:t xml:space="preserve"> </w:t>
      </w:r>
      <w:r w:rsidRPr="00DF5F8C">
        <w:rPr>
          <w:rFonts w:ascii="Times New Roman" w:eastAsia="Times New Roman" w:hAnsi="Times New Roman" w:cs="Times New Roman"/>
          <w:color w:val="000000"/>
          <w:sz w:val="28"/>
          <w:szCs w:val="28"/>
          <w:lang w:val="en-US" w:eastAsia="ru-RU"/>
        </w:rPr>
        <w:t>dem</w:t>
      </w:r>
      <w:r w:rsidRPr="005C5F50">
        <w:rPr>
          <w:rFonts w:ascii="Times New Roman" w:eastAsia="Times New Roman" w:hAnsi="Times New Roman" w:cs="Times New Roman"/>
          <w:color w:val="000000"/>
          <w:sz w:val="28"/>
          <w:szCs w:val="28"/>
          <w:lang w:eastAsia="ru-RU"/>
        </w:rPr>
        <w:t xml:space="preserve"> </w:t>
      </w:r>
      <w:r w:rsidRPr="00DF5F8C">
        <w:rPr>
          <w:rFonts w:ascii="Times New Roman" w:eastAsia="Times New Roman" w:hAnsi="Times New Roman" w:cs="Times New Roman"/>
          <w:color w:val="000000"/>
          <w:sz w:val="28"/>
          <w:szCs w:val="28"/>
          <w:lang w:val="en-US" w:eastAsia="ru-RU"/>
        </w:rPr>
        <w:t>sch</w:t>
      </w:r>
      <w:r w:rsidRPr="005C5F50">
        <w:rPr>
          <w:rFonts w:ascii="Times New Roman" w:eastAsia="Times New Roman" w:hAnsi="Times New Roman" w:cs="Times New Roman"/>
          <w:color w:val="000000"/>
          <w:sz w:val="28"/>
          <w:szCs w:val="28"/>
          <w:lang w:eastAsia="ru-RU"/>
        </w:rPr>
        <w:t>ö</w:t>
      </w:r>
      <w:r w:rsidRPr="00DF5F8C">
        <w:rPr>
          <w:rFonts w:ascii="Times New Roman" w:eastAsia="Times New Roman" w:hAnsi="Times New Roman" w:cs="Times New Roman"/>
          <w:color w:val="000000"/>
          <w:sz w:val="28"/>
          <w:szCs w:val="28"/>
          <w:lang w:val="en-US" w:eastAsia="ru-RU"/>
        </w:rPr>
        <w:t>n</w:t>
      </w:r>
      <w:r w:rsidRPr="005C5F50">
        <w:rPr>
          <w:rFonts w:ascii="Times New Roman" w:eastAsia="Times New Roman" w:hAnsi="Times New Roman" w:cs="Times New Roman"/>
          <w:color w:val="000000"/>
          <w:sz w:val="28"/>
          <w:szCs w:val="28"/>
          <w:lang w:eastAsia="ru-RU"/>
        </w:rPr>
        <w:t xml:space="preserve">.. </w:t>
      </w:r>
      <w:r w:rsidRPr="00DF5F8C">
        <w:rPr>
          <w:rFonts w:ascii="Times New Roman" w:eastAsia="Times New Roman" w:hAnsi="Times New Roman" w:cs="Times New Roman"/>
          <w:color w:val="000000"/>
          <w:sz w:val="28"/>
          <w:szCs w:val="28"/>
          <w:lang w:val="en-US" w:eastAsia="ru-RU"/>
        </w:rPr>
        <w:t>Haus lebt meine älter.. Schwester.</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2) Auf den weiß.. Fensterbrettern stehen fein.. Blumen.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3) In einer deutsch.. Stadt gibt es eine alt.. Burg.</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1) Vor dem grün..Park befindet sich klein..Geschäft.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2) Ein schön..Buch wurde in unserer groß.. Bibliothek genommen.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3) Das scharf..Messer liegt auf rund..Tisch.</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1) Der angenehm.. Abend ist das.</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2)Das nett.. Gesicht meiner best.. Freundin macht auf alle einen groß.. Eindruck.</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3) Die schön..Gestalt ist im modern.. Theaterstück gezeigt.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1) Der neu.. Film war von berühmt.. Regiesseur gedreht.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2) Ein bekannt.. Darsteller lebt in unserem dreistöckig.. Haus.</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3) Das schön.. Bild hängt an der weiß.. Wand.</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1) Ein interessant.. Buch war von mir gelesen.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2) Die hell.. Augen meines best.. Freundes gefallen allen.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3) Ein breit.. Fluß ist auf dem weltbekannt.. Bild dargestellt.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1) Das sauber.. Heft des fleißig.. Schülers liegt auf dem klein.. Tisch.</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2) Die ruhig.. Nacht war heute.</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3) Ein nett.. Mädchen lernt in unserer Klasse.</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1) Der weiß.. Schnee liegt auf der schwarz.. Erde.</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2) Zwei gierig.. Bärchen haben den frisch.. Käse gefunden.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3) Die rot.. Tomate gebraucht man für die süß.. Suppe.</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1) Die weiß.. Bluse paßt zu meiner schwarz.. Hose.</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2) Gewaltig.. Melodie klingt überall.</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3) In dem klein.. Geschäft kann man schön.. Sachen kaufen.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1) Wir fliegen mit dem modern.. Flugzeug in weit.. Land.</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2) Der zerschlägt.. Teller lag auf sauber.. Fußboden.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3) Die lustig.. Kinder nehmen an schön.. Feiertag teil.</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1) Der kaputt.. Schrank steht neben groß.. Tisch.</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2) Traurig.. Held gefällt allen nicht.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lastRenderedPageBreak/>
        <w:t>3) Bunt.. Blätter fallen auf die naß.. Erde.</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1) Es schmeckt mir die süß.. Wassermelone.</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2) International.. Treffen fand in Berlin statt.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3) Das schön.. Foto meiner klein.. Schwester hängt an der Wand.</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1) Vor dem heutig.. Mittagessen passierte ungenehm.. Gespräch.</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2) Der groß.. Vogel flog herunter.</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3) Das neu.. Auto fährt mit hoh.. Geschwindigkeit.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1) Ein lang.. Brief wurde von einer nett.. Dame geschrieben.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2) Klein.. Bild schmückt gemütlich.. Zimmer.</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3) Das 15-jährig.. Mädchen kommt aus einer groß.. Stadt.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1) Die schön.. Tänze wurden gezeigt.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2) Tapfer.. Märchenfigur kämpft gegen das Böse.</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3) Ein interessant.. Buch liegt auf groß.. Tisch.</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1) Schön.. Blume wurde von dem bekannt.. Dichter beschrieben.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2) Auf hoh.. Postament steht die Bronzefigur des sowjetisch.. Soldaten.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color w:val="000000"/>
          <w:sz w:val="28"/>
          <w:szCs w:val="28"/>
          <w:lang w:val="en-US" w:eastAsia="ru-RU"/>
        </w:rPr>
        <w:t xml:space="preserve">3) Am link.. Arm trägt er ein gerettet.. </w:t>
      </w:r>
      <w:r w:rsidRPr="00DF5F8C">
        <w:rPr>
          <w:rFonts w:ascii="Times New Roman" w:eastAsia="Times New Roman" w:hAnsi="Times New Roman" w:cs="Times New Roman"/>
          <w:color w:val="000000"/>
          <w:sz w:val="28"/>
          <w:szCs w:val="28"/>
          <w:lang w:eastAsia="ru-RU"/>
        </w:rPr>
        <w:t>deutsch.. Kind.</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br w:type="page"/>
      </w:r>
    </w:p>
    <w:p w:rsidR="005D0005" w:rsidRPr="00E30092" w:rsidRDefault="005D0005" w:rsidP="005D0005">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План</w:t>
      </w:r>
      <w:r w:rsidRPr="00E30092">
        <w:rPr>
          <w:rFonts w:ascii="Times New Roman" w:eastAsia="Times New Roman" w:hAnsi="Times New Roman" w:cs="Times New Roman"/>
          <w:b/>
          <w:bCs/>
          <w:sz w:val="24"/>
          <w:szCs w:val="24"/>
        </w:rPr>
        <w:t xml:space="preserve"> </w:t>
      </w:r>
      <w:r w:rsidRPr="00DF5F8C">
        <w:rPr>
          <w:rFonts w:ascii="Times New Roman" w:eastAsia="Times New Roman" w:hAnsi="Times New Roman" w:cs="Times New Roman"/>
          <w:b/>
          <w:bCs/>
          <w:sz w:val="24"/>
          <w:szCs w:val="24"/>
        </w:rPr>
        <w:t>занятия</w:t>
      </w:r>
      <w:r w:rsidRPr="00E30092">
        <w:rPr>
          <w:rFonts w:ascii="Times New Roman" w:eastAsia="Times New Roman" w:hAnsi="Times New Roman" w:cs="Times New Roman"/>
          <w:b/>
          <w:bCs/>
          <w:sz w:val="24"/>
          <w:szCs w:val="24"/>
        </w:rPr>
        <w:t xml:space="preserve"> </w:t>
      </w:r>
      <w:r w:rsidRPr="00E30092">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13</w:t>
      </w:r>
    </w:p>
    <w:p w:rsidR="005D0005" w:rsidRPr="00D91D71" w:rsidRDefault="005D0005" w:rsidP="005D0005">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4</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5D0005" w:rsidRDefault="005D0005" w:rsidP="005D0005">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5D0005" w:rsidRDefault="005D0005" w:rsidP="00DF5F8C">
      <w:pPr>
        <w:rPr>
          <w:rFonts w:ascii="Times New Roman" w:eastAsia="Times New Roman" w:hAnsi="Times New Roman" w:cs="Times New Roman"/>
          <w:sz w:val="24"/>
          <w:szCs w:val="24"/>
        </w:rPr>
      </w:pPr>
      <w:r w:rsidRPr="005D0005">
        <w:rPr>
          <w:rFonts w:ascii="Times New Roman" w:eastAsia="Times New Roman" w:hAnsi="Times New Roman" w:cs="Times New Roman"/>
          <w:b/>
          <w:sz w:val="28"/>
          <w:szCs w:val="28"/>
        </w:rPr>
        <w:t>Русская национальная кухня</w:t>
      </w:r>
      <w:r w:rsidR="00DF5F8C" w:rsidRPr="005D0005">
        <w:rPr>
          <w:rFonts w:ascii="Times New Roman" w:eastAsia="Times New Roman" w:hAnsi="Times New Roman" w:cs="Times New Roman"/>
          <w:b/>
          <w:sz w:val="28"/>
          <w:szCs w:val="28"/>
        </w:rPr>
        <w:t xml:space="preserve">    </w:t>
      </w:r>
      <w:r w:rsidR="00DF5F8C" w:rsidRPr="005D0005">
        <w:rPr>
          <w:rFonts w:ascii="Times New Roman" w:eastAsia="Times New Roman" w:hAnsi="Times New Roman" w:cs="Times New Roman"/>
          <w:sz w:val="24"/>
          <w:szCs w:val="24"/>
        </w:rPr>
        <w:t xml:space="preserve">                    </w:t>
      </w:r>
    </w:p>
    <w:p w:rsidR="005D0005" w:rsidRPr="004E572F" w:rsidRDefault="005D0005">
      <w:pPr>
        <w:rPr>
          <w:rFonts w:ascii="Times New Roman" w:hAnsi="Times New Roman" w:cs="Times New Roman"/>
          <w:sz w:val="28"/>
          <w:szCs w:val="28"/>
          <w:shd w:val="clear" w:color="auto" w:fill="FFFFFF"/>
          <w:lang w:val="en-US"/>
        </w:rPr>
      </w:pPr>
      <w:r w:rsidRPr="004E572F">
        <w:rPr>
          <w:rFonts w:ascii="Times New Roman" w:hAnsi="Times New Roman" w:cs="Times New Roman"/>
          <w:sz w:val="28"/>
          <w:szCs w:val="28"/>
          <w:shd w:val="clear" w:color="auto" w:fill="FFFFFF"/>
          <w:lang w:val="en-US"/>
        </w:rPr>
        <w:t>Russische Küche Was sind Russische Spezialitäten?</w:t>
      </w:r>
    </w:p>
    <w:p w:rsidR="005D0005" w:rsidRPr="004E572F" w:rsidRDefault="005D0005">
      <w:pPr>
        <w:rPr>
          <w:rFonts w:ascii="Times New Roman" w:hAnsi="Times New Roman" w:cs="Times New Roman"/>
          <w:sz w:val="28"/>
          <w:szCs w:val="28"/>
          <w:shd w:val="clear" w:color="auto" w:fill="FFFFFF"/>
        </w:rPr>
      </w:pPr>
      <w:r w:rsidRPr="004E572F">
        <w:rPr>
          <w:rFonts w:ascii="Times New Roman" w:hAnsi="Times New Roman" w:cs="Times New Roman"/>
          <w:sz w:val="28"/>
          <w:szCs w:val="28"/>
          <w:shd w:val="clear" w:color="auto" w:fill="FFFFFF"/>
          <w:lang w:val="en-US"/>
        </w:rPr>
        <w:t xml:space="preserve">Die russische Küche existiert in ihrer heutigen Form seit etwa hundert Jahren. </w:t>
      </w:r>
      <w:r w:rsidRPr="004E572F">
        <w:rPr>
          <w:rFonts w:ascii="Times New Roman" w:hAnsi="Times New Roman" w:cs="Times New Roman"/>
          <w:sz w:val="28"/>
          <w:szCs w:val="28"/>
          <w:shd w:val="clear" w:color="auto" w:fill="FFFFFF"/>
        </w:rPr>
        <w:t>Einzelne Gerichte und Zutaten der russischen Küche sind weltbekannt.</w:t>
      </w:r>
    </w:p>
    <w:p w:rsidR="005D0005" w:rsidRPr="005C5F50" w:rsidRDefault="005D0005">
      <w:pPr>
        <w:rPr>
          <w:rFonts w:ascii="Times New Roman" w:hAnsi="Times New Roman" w:cs="Times New Roman"/>
          <w:sz w:val="28"/>
          <w:szCs w:val="28"/>
          <w:shd w:val="clear" w:color="auto" w:fill="FFFFFF"/>
          <w:lang w:val="en-US"/>
        </w:rPr>
      </w:pPr>
      <w:r w:rsidRPr="004E572F">
        <w:rPr>
          <w:rFonts w:ascii="Times New Roman" w:hAnsi="Times New Roman" w:cs="Times New Roman"/>
          <w:sz w:val="28"/>
          <w:szCs w:val="28"/>
          <w:shd w:val="clear" w:color="auto" w:fill="FFFFFF"/>
          <w:lang w:val="en-US"/>
        </w:rPr>
        <w:t>Besonders reich ist die russische Suppenküche. Borschtsch stammt aus der Ukraine und ist auch in Russland beliebt. Das ist eine Suppe, die traditionell mit Roter Bete zubereitet wird.</w:t>
      </w:r>
    </w:p>
    <w:p w:rsidR="005D0005" w:rsidRPr="005C5F50" w:rsidRDefault="005D0005">
      <w:pPr>
        <w:rPr>
          <w:rFonts w:ascii="Times New Roman" w:hAnsi="Times New Roman" w:cs="Times New Roman"/>
          <w:sz w:val="28"/>
          <w:szCs w:val="28"/>
          <w:shd w:val="clear" w:color="auto" w:fill="FFFFFF"/>
          <w:lang w:val="en-US"/>
        </w:rPr>
      </w:pPr>
      <w:r w:rsidRPr="004E572F">
        <w:rPr>
          <w:rFonts w:ascii="Times New Roman" w:hAnsi="Times New Roman" w:cs="Times New Roman"/>
          <w:sz w:val="28"/>
          <w:szCs w:val="28"/>
          <w:shd w:val="clear" w:color="auto" w:fill="FFFFFF"/>
          <w:lang w:val="en-US"/>
        </w:rPr>
        <w:t>Genau so bekannt wie Borschtsch ist die Soljanka . In der russischen Sprache wurde die Soljanka zunächst bis zum Ende des 19. Jahrhunderts seljanka genannt, abgeleitet von „ländlich, vom Land“, und bezeichnete zunächst ein ländliches Gericht. Die Benennung änderte sich zu „Soljanka“, weil schließlich zahlreiche Salzprodukte zur Zubereitung verwendet wurden. Die ehemalige Fischsuppe wird heute meist mit Fleisch zubereitet. Eine weitere Variante ist die Pilz-Soljanka.</w:t>
      </w:r>
    </w:p>
    <w:p w:rsidR="005D0005" w:rsidRPr="005C5F50" w:rsidRDefault="005D0005">
      <w:pPr>
        <w:rPr>
          <w:rFonts w:ascii="Times New Roman" w:hAnsi="Times New Roman" w:cs="Times New Roman"/>
          <w:sz w:val="28"/>
          <w:szCs w:val="28"/>
          <w:shd w:val="clear" w:color="auto" w:fill="FFFFFF"/>
          <w:lang w:val="en-US"/>
        </w:rPr>
      </w:pPr>
      <w:r w:rsidRPr="004E572F">
        <w:rPr>
          <w:rFonts w:ascii="Times New Roman" w:hAnsi="Times New Roman" w:cs="Times New Roman"/>
          <w:sz w:val="28"/>
          <w:szCs w:val="28"/>
          <w:shd w:val="clear" w:color="auto" w:fill="FFFFFF"/>
          <w:lang w:val="en-US"/>
        </w:rPr>
        <w:t>Schtschi oder Kohlsuppe ist eine sehr alte, traditionelle Suppe. Ursprünglich wurde sie mit frischem Weißkohl, verschiedenen Gemüsesorten und Knoblauch zubereitet. Rassolnik ist eine leicht säuerliche Fleisch- oder Fischsuppe. Der besondere Geschmack entsteht durch kleingeschnittene Salzgurken und deren Lake.</w:t>
      </w:r>
    </w:p>
    <w:p w:rsidR="005D0005" w:rsidRPr="004E572F" w:rsidRDefault="005D0005">
      <w:pPr>
        <w:rPr>
          <w:rFonts w:ascii="Times New Roman" w:hAnsi="Times New Roman" w:cs="Times New Roman"/>
          <w:sz w:val="28"/>
          <w:szCs w:val="28"/>
          <w:shd w:val="clear" w:color="auto" w:fill="FFFFFF"/>
        </w:rPr>
      </w:pPr>
      <w:r w:rsidRPr="004E572F">
        <w:rPr>
          <w:rFonts w:ascii="Times New Roman" w:hAnsi="Times New Roman" w:cs="Times New Roman"/>
          <w:sz w:val="28"/>
          <w:szCs w:val="28"/>
          <w:shd w:val="clear" w:color="auto" w:fill="FFFFFF"/>
          <w:lang w:val="en-US"/>
        </w:rPr>
        <w:t xml:space="preserve">Ucha ist eine russische Fischsuppe. Die Suppe kann Fisch und Kartoffeln, Rüben, Zwiebeln, Lauch, Salz, Dill, Petersilie und Lorbeerblätter enthalten. Unter dem Namen Ucha gibt es zahlreiche Rezepte mit variierenden Zutaten. </w:t>
      </w:r>
      <w:r w:rsidRPr="004E572F">
        <w:rPr>
          <w:rFonts w:ascii="Times New Roman" w:hAnsi="Times New Roman" w:cs="Times New Roman"/>
          <w:sz w:val="28"/>
          <w:szCs w:val="28"/>
          <w:shd w:val="clear" w:color="auto" w:fill="FFFFFF"/>
        </w:rPr>
        <w:t>Man kocht die Suppe oft im Freien.</w:t>
      </w:r>
    </w:p>
    <w:p w:rsidR="005D0005" w:rsidRPr="005C5F50" w:rsidRDefault="005D0005">
      <w:pPr>
        <w:rPr>
          <w:rFonts w:ascii="Times New Roman" w:hAnsi="Times New Roman" w:cs="Times New Roman"/>
          <w:sz w:val="28"/>
          <w:szCs w:val="28"/>
          <w:shd w:val="clear" w:color="auto" w:fill="FFFFFF"/>
          <w:lang w:val="en-US"/>
        </w:rPr>
      </w:pPr>
      <w:r w:rsidRPr="004E572F">
        <w:rPr>
          <w:rFonts w:ascii="Times New Roman" w:hAnsi="Times New Roman" w:cs="Times New Roman"/>
          <w:sz w:val="28"/>
          <w:szCs w:val="28"/>
          <w:shd w:val="clear" w:color="auto" w:fill="FFFFFF"/>
          <w:lang w:val="en-US"/>
        </w:rPr>
        <w:t>Okroschka ist ein russisches Nationalgericht, besonders populär im Sommer. Die kalte Suppe wird aus Kwas, Wurst, hartgekochtem Ei, Radieschen, gekochten Kartoffeln, Schnittlauch und Gurken zubereitet. Sie wird meistens mit scharfem Senf, Pfeffer und Salz gewürzt.</w:t>
      </w:r>
    </w:p>
    <w:p w:rsidR="005D0005" w:rsidRPr="005C5F50" w:rsidRDefault="005D0005">
      <w:pPr>
        <w:rPr>
          <w:rFonts w:ascii="Times New Roman" w:hAnsi="Times New Roman" w:cs="Times New Roman"/>
          <w:sz w:val="28"/>
          <w:szCs w:val="28"/>
          <w:shd w:val="clear" w:color="auto" w:fill="FFFFFF"/>
          <w:lang w:val="en-US"/>
        </w:rPr>
      </w:pPr>
      <w:r w:rsidRPr="004E572F">
        <w:rPr>
          <w:rFonts w:ascii="Times New Roman" w:hAnsi="Times New Roman" w:cs="Times New Roman"/>
          <w:sz w:val="28"/>
          <w:szCs w:val="28"/>
          <w:shd w:val="clear" w:color="auto" w:fill="FFFFFF"/>
          <w:lang w:val="en-US"/>
        </w:rPr>
        <w:t>Aus den Teigwaren sind Pirogi besonders bekannt. Pirogi sind die kleine Form eines Pirogs. Es handelt sich um halbmondförmige oder dreieckige Teigtaschen aus Hefeteig. Sie können süß oder herzhaft gefüllt sein. Besonders beliebt sind Pirogi mit Apfel, Fleisch, Reis oder Kohl. Pirogi werden als Snack zum Tee oder einfach zwischendurch gegessen. Man reicht sie aber auch anstelle von Brot zu Suppen.</w:t>
      </w:r>
    </w:p>
    <w:p w:rsidR="005D0005" w:rsidRPr="005C5F50" w:rsidRDefault="005D0005">
      <w:pPr>
        <w:rPr>
          <w:rFonts w:ascii="Times New Roman" w:hAnsi="Times New Roman" w:cs="Times New Roman"/>
          <w:sz w:val="28"/>
          <w:szCs w:val="28"/>
          <w:shd w:val="clear" w:color="auto" w:fill="FFFFFF"/>
          <w:lang w:val="en-US"/>
        </w:rPr>
      </w:pPr>
      <w:r w:rsidRPr="004E572F">
        <w:rPr>
          <w:rFonts w:ascii="Times New Roman" w:hAnsi="Times New Roman" w:cs="Times New Roman"/>
          <w:sz w:val="28"/>
          <w:szCs w:val="28"/>
          <w:shd w:val="clear" w:color="auto" w:fill="FFFFFF"/>
          <w:lang w:val="en-US"/>
        </w:rPr>
        <w:t>Pelmeni sind aus Tatarstan und Sibirien stammende, in Wasser gekochte und mit Fleisch gefüllte Teigtaschen.</w:t>
      </w:r>
    </w:p>
    <w:p w:rsidR="005D0005" w:rsidRPr="004E572F" w:rsidRDefault="005D0005">
      <w:pPr>
        <w:rPr>
          <w:rFonts w:ascii="Times New Roman" w:hAnsi="Times New Roman" w:cs="Times New Roman"/>
          <w:sz w:val="28"/>
          <w:szCs w:val="28"/>
          <w:shd w:val="clear" w:color="auto" w:fill="FFFFFF"/>
        </w:rPr>
      </w:pPr>
      <w:r w:rsidRPr="004E572F">
        <w:rPr>
          <w:rFonts w:ascii="Times New Roman" w:hAnsi="Times New Roman" w:cs="Times New Roman"/>
          <w:sz w:val="28"/>
          <w:szCs w:val="28"/>
          <w:shd w:val="clear" w:color="auto" w:fill="FFFFFF"/>
          <w:lang w:val="en-US"/>
        </w:rPr>
        <w:t xml:space="preserve">Blini sind russische Pfannkuchen. Das Rezept für Bliny stammt von der ländlichen Bevölkerung Russlands, da die Pfannkuchen günstig und einfach zuzubereiten sind. Mit </w:t>
      </w:r>
      <w:r w:rsidRPr="004E572F">
        <w:rPr>
          <w:rFonts w:ascii="Times New Roman" w:hAnsi="Times New Roman" w:cs="Times New Roman"/>
          <w:sz w:val="28"/>
          <w:szCs w:val="28"/>
          <w:shd w:val="clear" w:color="auto" w:fill="FFFFFF"/>
          <w:lang w:val="en-US"/>
        </w:rPr>
        <w:lastRenderedPageBreak/>
        <w:t xml:space="preserve">saurer Sahne, Lachs oder Kaviar werden Blini in Russland oft als Vorspeise serviert. </w:t>
      </w:r>
      <w:r w:rsidRPr="004E572F">
        <w:rPr>
          <w:rFonts w:ascii="Times New Roman" w:hAnsi="Times New Roman" w:cs="Times New Roman"/>
          <w:sz w:val="28"/>
          <w:szCs w:val="28"/>
          <w:shd w:val="clear" w:color="auto" w:fill="FFFFFF"/>
        </w:rPr>
        <w:t>Man isst Blini auch oft mit Jam.</w:t>
      </w:r>
    </w:p>
    <w:p w:rsidR="005D0005" w:rsidRPr="005C5F50" w:rsidRDefault="005D0005">
      <w:pPr>
        <w:rPr>
          <w:rFonts w:ascii="Times New Roman" w:hAnsi="Times New Roman" w:cs="Times New Roman"/>
          <w:sz w:val="28"/>
          <w:szCs w:val="28"/>
          <w:shd w:val="clear" w:color="auto" w:fill="FFFFFF"/>
          <w:lang w:val="en-US"/>
        </w:rPr>
      </w:pPr>
      <w:r w:rsidRPr="004E572F">
        <w:rPr>
          <w:rFonts w:ascii="Times New Roman" w:hAnsi="Times New Roman" w:cs="Times New Roman"/>
          <w:sz w:val="28"/>
          <w:szCs w:val="28"/>
          <w:shd w:val="clear" w:color="auto" w:fill="FFFFFF"/>
          <w:lang w:val="en-US"/>
        </w:rPr>
        <w:t>Warenje ist eine typisch russische marmeladenartige Substanz, die in Tee oder in heißem Wasser aufgelöst wird. Warenje wird aus Erdbeeren, Johannisbeeren, Himbeeren, Kirschen, Aprikosen und Äpfeln hergestellt.</w:t>
      </w:r>
    </w:p>
    <w:p w:rsidR="005D0005" w:rsidRPr="005C5F50" w:rsidRDefault="005D0005">
      <w:pPr>
        <w:rPr>
          <w:rFonts w:ascii="Times New Roman" w:hAnsi="Times New Roman" w:cs="Times New Roman"/>
          <w:sz w:val="28"/>
          <w:szCs w:val="28"/>
          <w:shd w:val="clear" w:color="auto" w:fill="FFFFFF"/>
          <w:lang w:val="en-US"/>
        </w:rPr>
      </w:pPr>
      <w:r w:rsidRPr="004E572F">
        <w:rPr>
          <w:rFonts w:ascii="Times New Roman" w:hAnsi="Times New Roman" w:cs="Times New Roman"/>
          <w:sz w:val="28"/>
          <w:szCs w:val="28"/>
          <w:shd w:val="clear" w:color="auto" w:fill="FFFFFF"/>
          <w:lang w:val="en-US"/>
        </w:rPr>
        <w:t>Buchweizengrütze wird oftmals nur Kascha oder Gretschka genannt. Im Deutschen Sprachgebiet wurde das Gericht durch die Erzählungen von Kriegsteilnehmern der beiden Weltkriege und die Versorgung durch die Rote Armee nach 1945 bekannt.</w:t>
      </w:r>
    </w:p>
    <w:p w:rsidR="005D0005" w:rsidRPr="005C5F50" w:rsidRDefault="005D0005">
      <w:pPr>
        <w:rPr>
          <w:rFonts w:ascii="Times New Roman" w:hAnsi="Times New Roman" w:cs="Times New Roman"/>
          <w:sz w:val="28"/>
          <w:szCs w:val="28"/>
          <w:shd w:val="clear" w:color="auto" w:fill="FFFFFF"/>
          <w:lang w:val="en-US"/>
        </w:rPr>
      </w:pPr>
      <w:r w:rsidRPr="004E572F">
        <w:rPr>
          <w:rFonts w:ascii="Times New Roman" w:hAnsi="Times New Roman" w:cs="Times New Roman"/>
          <w:sz w:val="28"/>
          <w:szCs w:val="28"/>
          <w:shd w:val="clear" w:color="auto" w:fill="FFFFFF"/>
          <w:lang w:val="en-US"/>
        </w:rPr>
        <w:t>Ein festliches Essen besteht aus einer ganzen Reihe unterschiedlicher Salate: Oliviersalat (russischer Salat), Hering im Pelzmantel, Vinaigrette und Kombinationen aus Gemüsen mit viel Mayonnaise.</w:t>
      </w:r>
    </w:p>
    <w:p w:rsidR="005D0005" w:rsidRPr="005D0005" w:rsidRDefault="005D0005">
      <w:pPr>
        <w:rPr>
          <w:rFonts w:ascii="Times New Roman" w:eastAsia="Times New Roman" w:hAnsi="Times New Roman" w:cs="Times New Roman"/>
          <w:sz w:val="24"/>
          <w:szCs w:val="24"/>
          <w:lang w:val="en-US"/>
        </w:rPr>
      </w:pPr>
      <w:r w:rsidRPr="005D0005">
        <w:rPr>
          <w:rFonts w:ascii="Times New Roman" w:eastAsia="Times New Roman" w:hAnsi="Times New Roman" w:cs="Times New Roman"/>
          <w:sz w:val="24"/>
          <w:szCs w:val="24"/>
          <w:lang w:val="en-US"/>
        </w:rPr>
        <w:br w:type="page"/>
      </w:r>
    </w:p>
    <w:p w:rsidR="004E572F" w:rsidRPr="00E30092" w:rsidRDefault="004E572F" w:rsidP="004E572F">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План</w:t>
      </w:r>
      <w:r w:rsidRPr="00E30092">
        <w:rPr>
          <w:rFonts w:ascii="Times New Roman" w:eastAsia="Times New Roman" w:hAnsi="Times New Roman" w:cs="Times New Roman"/>
          <w:b/>
          <w:bCs/>
          <w:sz w:val="24"/>
          <w:szCs w:val="24"/>
        </w:rPr>
        <w:t xml:space="preserve"> </w:t>
      </w:r>
      <w:r w:rsidRPr="00DF5F8C">
        <w:rPr>
          <w:rFonts w:ascii="Times New Roman" w:eastAsia="Times New Roman" w:hAnsi="Times New Roman" w:cs="Times New Roman"/>
          <w:b/>
          <w:bCs/>
          <w:sz w:val="24"/>
          <w:szCs w:val="24"/>
        </w:rPr>
        <w:t>занятия</w:t>
      </w:r>
      <w:r w:rsidRPr="00E30092">
        <w:rPr>
          <w:rFonts w:ascii="Times New Roman" w:eastAsia="Times New Roman" w:hAnsi="Times New Roman" w:cs="Times New Roman"/>
          <w:b/>
          <w:bCs/>
          <w:sz w:val="24"/>
          <w:szCs w:val="24"/>
        </w:rPr>
        <w:t xml:space="preserve"> </w:t>
      </w:r>
      <w:r w:rsidRPr="00E30092">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14</w:t>
      </w:r>
    </w:p>
    <w:p w:rsidR="004E572F" w:rsidRPr="00D91D71" w:rsidRDefault="004E572F" w:rsidP="004E572F">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4</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4E572F" w:rsidRDefault="004E572F" w:rsidP="004E572F">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4E572F" w:rsidRDefault="004E572F" w:rsidP="004E572F">
      <w:pPr>
        <w:shd w:val="clear" w:color="auto" w:fill="FFFFFF"/>
        <w:spacing w:after="150" w:line="240" w:lineRule="auto"/>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4E572F" w:rsidRDefault="004E572F" w:rsidP="004E572F">
      <w:pPr>
        <w:shd w:val="clear" w:color="auto" w:fill="FFFFFF"/>
        <w:spacing w:after="150" w:line="240" w:lineRule="auto"/>
        <w:rPr>
          <w:rFonts w:ascii="Times New Roman" w:eastAsia="Times New Roman" w:hAnsi="Times New Roman" w:cs="Times New Roman"/>
          <w:b/>
          <w:kern w:val="36"/>
          <w:sz w:val="24"/>
          <w:szCs w:val="24"/>
          <w:bdr w:val="none" w:sz="0" w:space="0" w:color="auto" w:frame="1"/>
          <w:lang w:eastAsia="ru-RU"/>
        </w:rPr>
      </w:pPr>
    </w:p>
    <w:p w:rsidR="004E572F" w:rsidRPr="004E572F" w:rsidRDefault="004E572F" w:rsidP="004E572F">
      <w:pPr>
        <w:shd w:val="clear" w:color="auto" w:fill="FFFFFF"/>
        <w:spacing w:after="150" w:line="240" w:lineRule="auto"/>
        <w:rPr>
          <w:rFonts w:ascii="Times New Roman" w:eastAsia="Times New Roman" w:hAnsi="Times New Roman" w:cs="Times New Roman"/>
          <w:b/>
          <w:sz w:val="28"/>
          <w:szCs w:val="28"/>
          <w:lang w:val="en-US" w:eastAsia="ru-RU"/>
        </w:rPr>
      </w:pPr>
      <w:r w:rsidRPr="004E572F">
        <w:rPr>
          <w:rFonts w:ascii="Times New Roman" w:hAnsi="Times New Roman" w:cs="Times New Roman"/>
          <w:b/>
          <w:sz w:val="28"/>
          <w:szCs w:val="28"/>
          <w:shd w:val="clear" w:color="auto" w:fill="FFFFFF"/>
          <w:lang w:val="en-US"/>
        </w:rPr>
        <w:t>Traditionelle deutsche Küche</w:t>
      </w:r>
    </w:p>
    <w:p w:rsidR="004E572F" w:rsidRPr="004E572F" w:rsidRDefault="004E572F" w:rsidP="004E572F">
      <w:pPr>
        <w:shd w:val="clear" w:color="auto" w:fill="FFFFFF"/>
        <w:spacing w:after="360" w:line="240" w:lineRule="auto"/>
        <w:jc w:val="both"/>
        <w:rPr>
          <w:rFonts w:ascii="Times New Roman" w:eastAsia="Times New Roman" w:hAnsi="Times New Roman" w:cs="Times New Roman"/>
          <w:sz w:val="28"/>
          <w:szCs w:val="28"/>
          <w:lang w:val="en-US" w:eastAsia="ru-RU"/>
        </w:rPr>
      </w:pPr>
      <w:r w:rsidRPr="004E572F">
        <w:rPr>
          <w:rFonts w:ascii="Times New Roman" w:eastAsia="Times New Roman" w:hAnsi="Times New Roman" w:cs="Times New Roman"/>
          <w:sz w:val="28"/>
          <w:szCs w:val="28"/>
          <w:lang w:val="en-US" w:eastAsia="ru-RU"/>
        </w:rPr>
        <w:t>Der Begriff «traditionelle deutsche Küche» umfasst verschiedene Stile der Kochkunst, die in Deutschland herrschen. Auf jeden Fall gibt es keine einheitliche Deutung der deutschen nationalen Küche, denn jede Region hat ihre Besonderheiten. Trotzdem gibt es ein paar Speisen, die in dem ganzen Deutschland gern gegessen werden.</w:t>
      </w:r>
    </w:p>
    <w:p w:rsidR="004E572F" w:rsidRPr="004E572F" w:rsidRDefault="004E572F" w:rsidP="004E572F">
      <w:pPr>
        <w:shd w:val="clear" w:color="auto" w:fill="FFFFFF"/>
        <w:spacing w:after="360" w:line="240" w:lineRule="auto"/>
        <w:jc w:val="both"/>
        <w:rPr>
          <w:rFonts w:ascii="Times New Roman" w:eastAsia="Times New Roman" w:hAnsi="Times New Roman" w:cs="Times New Roman"/>
          <w:sz w:val="28"/>
          <w:szCs w:val="28"/>
          <w:lang w:val="en-US" w:eastAsia="ru-RU"/>
        </w:rPr>
      </w:pPr>
      <w:r w:rsidRPr="004E572F">
        <w:rPr>
          <w:rFonts w:ascii="Times New Roman" w:eastAsia="Times New Roman" w:hAnsi="Times New Roman" w:cs="Times New Roman"/>
          <w:sz w:val="28"/>
          <w:szCs w:val="28"/>
          <w:lang w:val="en-US" w:eastAsia="ru-RU"/>
        </w:rPr>
        <w:t>Die Deutschen essen Fleisch gern, besonders Schweinefleisch. Gerade darum gibt es in Deutschland mehr als tausend verschiedener Wurstsorten. So, wenn man in Bayern ist, muss man unbedingt die bayerische Spezialität Weißwurst anprobieren. Sie werden aus dem Kalbfleisch uns dem Schweinspeck und mit große Menge Gewürze zubereitet. Man serviert sie gewöhnlich mit dem Kartoffelbrei und Sauerkraut. Als Soße nimmt man Senf.</w:t>
      </w:r>
    </w:p>
    <w:p w:rsidR="004E572F" w:rsidRPr="004E572F" w:rsidRDefault="004E572F" w:rsidP="004E572F">
      <w:pPr>
        <w:shd w:val="clear" w:color="auto" w:fill="FFFFFF"/>
        <w:spacing w:after="360" w:line="240" w:lineRule="auto"/>
        <w:jc w:val="both"/>
        <w:rPr>
          <w:rFonts w:ascii="Times New Roman" w:eastAsia="Times New Roman" w:hAnsi="Times New Roman" w:cs="Times New Roman"/>
          <w:sz w:val="28"/>
          <w:szCs w:val="28"/>
          <w:lang w:val="en-US" w:eastAsia="ru-RU"/>
        </w:rPr>
      </w:pPr>
      <w:r w:rsidRPr="004E572F">
        <w:rPr>
          <w:rFonts w:ascii="Times New Roman" w:eastAsia="Times New Roman" w:hAnsi="Times New Roman" w:cs="Times New Roman"/>
          <w:sz w:val="28"/>
          <w:szCs w:val="28"/>
          <w:lang w:val="en-US" w:eastAsia="ru-RU"/>
        </w:rPr>
        <w:t>Gemüse essen die Deutschen als Beilage, gewöhnlich gekocht. Am populärsten sind Möhren, Spargel, verschiedene Salatsorten, Erbse und vieles andere. Nicht selten gibt es in den Speisekarten von Cafés und Restaurants Gemũsecremesuppen. Obwohl sie unserer Meinung nach seltsam aussehen, schmecken die Cremesuppen wunderbar.</w:t>
      </w:r>
    </w:p>
    <w:p w:rsidR="004E572F" w:rsidRPr="004E572F" w:rsidRDefault="004E572F" w:rsidP="004E572F">
      <w:pPr>
        <w:shd w:val="clear" w:color="auto" w:fill="FFFFFF"/>
        <w:spacing w:after="360" w:line="240" w:lineRule="auto"/>
        <w:jc w:val="both"/>
        <w:rPr>
          <w:rFonts w:ascii="Times New Roman" w:eastAsia="Times New Roman" w:hAnsi="Times New Roman" w:cs="Times New Roman"/>
          <w:sz w:val="28"/>
          <w:szCs w:val="28"/>
          <w:lang w:val="en-US" w:eastAsia="ru-RU"/>
        </w:rPr>
      </w:pPr>
      <w:r w:rsidRPr="004E572F">
        <w:rPr>
          <w:rFonts w:ascii="Times New Roman" w:eastAsia="Times New Roman" w:hAnsi="Times New Roman" w:cs="Times New Roman"/>
          <w:sz w:val="28"/>
          <w:szCs w:val="28"/>
          <w:lang w:val="en-US" w:eastAsia="ru-RU"/>
        </w:rPr>
        <w:t>Was das Brot anbetrifft, so sind hier die Deutschen die Spitzenreiter. In Deutschland zählt man gegen 600 Sorten der Backwaren. Weißes, graues, Rogge,-brot, auch mit Kürbissamen, Sonnenblumenkörnern oder mit Sesam- alle diese Sorten sind ein unentbehrlicher Teil der deutschen traditionellen Küche. Am häufigsten dient das Brot als Grundlage für Toast und belegte Brote für das Frühstück und das Abendessen.</w:t>
      </w:r>
    </w:p>
    <w:p w:rsidR="004E572F" w:rsidRPr="005C5F50" w:rsidRDefault="004E572F" w:rsidP="004E572F">
      <w:pPr>
        <w:shd w:val="clear" w:color="auto" w:fill="FFFFFF"/>
        <w:spacing w:after="360" w:line="240" w:lineRule="auto"/>
        <w:jc w:val="both"/>
        <w:rPr>
          <w:rFonts w:ascii="Times New Roman" w:eastAsia="Times New Roman" w:hAnsi="Times New Roman" w:cs="Times New Roman"/>
          <w:sz w:val="28"/>
          <w:szCs w:val="28"/>
          <w:lang w:val="en-US" w:eastAsia="ru-RU"/>
        </w:rPr>
      </w:pPr>
      <w:r w:rsidRPr="004E572F">
        <w:rPr>
          <w:rFonts w:ascii="Times New Roman" w:eastAsia="Times New Roman" w:hAnsi="Times New Roman" w:cs="Times New Roman"/>
          <w:sz w:val="28"/>
          <w:szCs w:val="28"/>
          <w:lang w:val="en-US" w:eastAsia="ru-RU"/>
        </w:rPr>
        <w:t>Obwohl das Essen in verschiedenen Regionen etwas Gemeinsames hat, ist jedes Bundesland durch seine ungewöhnlichen und einzigartigen Speisen bekannt.</w:t>
      </w:r>
    </w:p>
    <w:p w:rsidR="004E572F" w:rsidRPr="004E572F" w:rsidRDefault="004E572F" w:rsidP="004E572F">
      <w:pPr>
        <w:shd w:val="clear" w:color="auto" w:fill="FFFFFF"/>
        <w:spacing w:after="360" w:line="240" w:lineRule="auto"/>
        <w:jc w:val="both"/>
        <w:rPr>
          <w:rFonts w:ascii="Times New Roman" w:eastAsia="Times New Roman" w:hAnsi="Times New Roman" w:cs="Times New Roman"/>
          <w:b/>
          <w:sz w:val="28"/>
          <w:szCs w:val="28"/>
          <w:lang w:val="en-US" w:eastAsia="ru-RU"/>
        </w:rPr>
      </w:pPr>
      <w:r w:rsidRPr="004E572F">
        <w:rPr>
          <w:rFonts w:ascii="Times New Roman" w:hAnsi="Times New Roman" w:cs="Times New Roman"/>
          <w:b/>
          <w:color w:val="000000"/>
          <w:sz w:val="28"/>
          <w:szCs w:val="28"/>
          <w:shd w:val="clear" w:color="auto" w:fill="FFFFFF"/>
          <w:lang w:val="en-US"/>
        </w:rPr>
        <w:t>Die traditionelle deutsche Küche</w:t>
      </w:r>
    </w:p>
    <w:p w:rsidR="004E572F" w:rsidRPr="005C5F50" w:rsidRDefault="004E572F" w:rsidP="004E572F">
      <w:pPr>
        <w:shd w:val="clear" w:color="auto" w:fill="FFFFFF"/>
        <w:spacing w:after="360" w:line="240" w:lineRule="auto"/>
        <w:jc w:val="both"/>
        <w:rPr>
          <w:rFonts w:ascii="Times New Roman" w:hAnsi="Times New Roman" w:cs="Times New Roman"/>
          <w:color w:val="000000"/>
          <w:sz w:val="28"/>
          <w:szCs w:val="28"/>
          <w:shd w:val="clear" w:color="auto" w:fill="FFFFFF"/>
          <w:lang w:val="en-US"/>
        </w:rPr>
      </w:pPr>
      <w:r w:rsidRPr="004E572F">
        <w:rPr>
          <w:rFonts w:ascii="Times New Roman" w:hAnsi="Times New Roman" w:cs="Times New Roman"/>
          <w:color w:val="000000"/>
          <w:sz w:val="28"/>
          <w:szCs w:val="28"/>
          <w:shd w:val="clear" w:color="auto" w:fill="FFFFFF"/>
          <w:lang w:val="en-US"/>
        </w:rPr>
        <w:t>Die traditionelle deutsche Küche ist etwas gleichartig nicht, auf verschiedenen Gebieten Deutschlands traditionell gelten ganz verschiedene Platten. Wenn in Berlin und im Norden Deutschlands die Vermischung der gastronomischen Stile herrscht, so bleiben Bayern, Hessen und Baden-Württemberg Oase «der schwäbischen Küche».</w:t>
      </w:r>
    </w:p>
    <w:p w:rsidR="004E572F" w:rsidRPr="004E572F" w:rsidRDefault="004E572F" w:rsidP="004E572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4E572F">
        <w:rPr>
          <w:rFonts w:ascii="Times New Roman" w:eastAsia="Times New Roman" w:hAnsi="Times New Roman" w:cs="Times New Roman"/>
          <w:color w:val="000000"/>
          <w:sz w:val="28"/>
          <w:szCs w:val="28"/>
          <w:lang w:val="en-US" w:eastAsia="ru-RU"/>
        </w:rPr>
        <w:t>Bayern: das gebratene Schweinefleisch mit der knirschenden Kruste, die Klöße und der Kohl, die berühmte weiße Wurst mit süß gortschizej und pretzeljami (krendelki, bestreut vom Salz).</w:t>
      </w:r>
    </w:p>
    <w:p w:rsidR="004E572F" w:rsidRPr="004E572F" w:rsidRDefault="004E572F" w:rsidP="004E572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4E572F">
        <w:rPr>
          <w:rFonts w:ascii="Times New Roman" w:eastAsia="Times New Roman" w:hAnsi="Times New Roman" w:cs="Times New Roman"/>
          <w:color w:val="000000"/>
          <w:sz w:val="28"/>
          <w:szCs w:val="28"/>
          <w:lang w:val="en-US" w:eastAsia="ru-RU"/>
        </w:rPr>
        <w:t>Schwaben und Baden-Württemberg: die Suppe mit den Pfannkuchen, die Kohlplatten und die traditionellen Platten aus den Makkaroni (Spalde, Maultaschen und Schupfnudein).</w:t>
      </w:r>
    </w:p>
    <w:p w:rsidR="004E572F" w:rsidRPr="004E572F" w:rsidRDefault="004E572F" w:rsidP="004E572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4E572F">
        <w:rPr>
          <w:rFonts w:ascii="Times New Roman" w:eastAsia="Times New Roman" w:hAnsi="Times New Roman" w:cs="Times New Roman"/>
          <w:color w:val="000000"/>
          <w:sz w:val="28"/>
          <w:szCs w:val="28"/>
          <w:lang w:val="en-US" w:eastAsia="ru-RU"/>
        </w:rPr>
        <w:t>Rheinland: das marinowannaja Rindfleisch, den Kartoffelsalat, das Roggenbrot, die Kartoffelpfannkuchen und die Apfelsoße.</w:t>
      </w:r>
    </w:p>
    <w:p w:rsidR="004E572F" w:rsidRPr="004E572F" w:rsidRDefault="004E572F" w:rsidP="004E572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4E572F">
        <w:rPr>
          <w:rFonts w:ascii="Times New Roman" w:eastAsia="Times New Roman" w:hAnsi="Times New Roman" w:cs="Times New Roman"/>
          <w:color w:val="000000"/>
          <w:sz w:val="28"/>
          <w:szCs w:val="28"/>
          <w:lang w:eastAsia="ru-RU"/>
        </w:rPr>
        <w:lastRenderedPageBreak/>
        <w:sym w:font="Symbol" w:char="F07D"/>
      </w:r>
      <w:r w:rsidRPr="004E572F">
        <w:rPr>
          <w:rFonts w:ascii="Times New Roman" w:eastAsia="Times New Roman" w:hAnsi="Times New Roman" w:cs="Times New Roman"/>
          <w:color w:val="000000"/>
          <w:sz w:val="28"/>
          <w:szCs w:val="28"/>
          <w:lang w:val="en-US" w:eastAsia="ru-RU"/>
        </w:rPr>
        <w:t xml:space="preserve"> Bremen: der Kohl mit dem Haferbrei und die Wurst "pinkel" mit der Zwiebel und der Nelke.</w:t>
      </w:r>
    </w:p>
    <w:p w:rsidR="004E572F" w:rsidRPr="004E572F" w:rsidRDefault="004E572F" w:rsidP="004E572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4E572F">
        <w:rPr>
          <w:rFonts w:ascii="Times New Roman" w:eastAsia="Times New Roman" w:hAnsi="Times New Roman" w:cs="Times New Roman"/>
          <w:color w:val="000000"/>
          <w:sz w:val="28"/>
          <w:szCs w:val="28"/>
          <w:lang w:eastAsia="ru-RU"/>
        </w:rPr>
        <w:sym w:font="Symbol" w:char="F07D"/>
      </w:r>
      <w:r w:rsidRPr="004E572F">
        <w:rPr>
          <w:rFonts w:ascii="Times New Roman" w:eastAsia="Times New Roman" w:hAnsi="Times New Roman" w:cs="Times New Roman"/>
          <w:color w:val="000000"/>
          <w:sz w:val="28"/>
          <w:szCs w:val="28"/>
          <w:lang w:val="en-US" w:eastAsia="ru-RU"/>
        </w:rPr>
        <w:t xml:space="preserve"> Hamburg: die Suppe aus den Aalen, die gebratene Meersprache, der Hering, die Krabben und eine Menge der Abarten des geräucherten Fisches.</w:t>
      </w:r>
    </w:p>
    <w:p w:rsidR="004E572F" w:rsidRPr="005C5F50" w:rsidRDefault="004E572F" w:rsidP="004E572F">
      <w:pPr>
        <w:shd w:val="clear" w:color="auto" w:fill="FFFFFF"/>
        <w:spacing w:after="360" w:line="240" w:lineRule="auto"/>
        <w:jc w:val="both"/>
        <w:rPr>
          <w:rFonts w:ascii="Times New Roman" w:hAnsi="Times New Roman" w:cs="Times New Roman"/>
          <w:color w:val="000000"/>
          <w:sz w:val="28"/>
          <w:szCs w:val="28"/>
          <w:shd w:val="clear" w:color="auto" w:fill="FFFFFF"/>
          <w:lang w:val="en-US"/>
        </w:rPr>
      </w:pPr>
      <w:r w:rsidRPr="004E572F">
        <w:rPr>
          <w:rFonts w:ascii="Times New Roman" w:hAnsi="Times New Roman" w:cs="Times New Roman"/>
          <w:color w:val="000000"/>
          <w:sz w:val="28"/>
          <w:szCs w:val="28"/>
          <w:shd w:val="clear" w:color="auto" w:fill="FFFFFF"/>
          <w:lang w:val="en-US"/>
        </w:rPr>
        <w:t xml:space="preserve">Aber an den Feiertagen, und insbesondere reißen sich zu Weihnachten, die deutschen Hausfrauen allen wie eine von den täglichen Halbfabrikaten und den Schnitten los und führen die Wunder der kulinarischen Kunst und des klassischen deutschen Geschmacks vor. Vom ersten Sonntag des Dezembers steht in jedem Haus die Schale mit Plätzchen, und zum Tee werden gebacken oder gekauft Lebkuchen - das Gebäck mit dem Ingwer, nach dem Geschmack ein wenig erinnernd die Pfefferkuchen gekauft. </w:t>
      </w:r>
      <w:r w:rsidRPr="005C5F50">
        <w:rPr>
          <w:rFonts w:ascii="Times New Roman" w:hAnsi="Times New Roman" w:cs="Times New Roman"/>
          <w:color w:val="000000"/>
          <w:sz w:val="28"/>
          <w:szCs w:val="28"/>
          <w:shd w:val="clear" w:color="auto" w:fill="FFFFFF"/>
          <w:lang w:val="en-US"/>
        </w:rPr>
        <w:t>Die Heimat dieses Gebäcks wird Nürnberg angenommen.</w:t>
      </w:r>
    </w:p>
    <w:p w:rsidR="004E572F" w:rsidRPr="004E572F" w:rsidRDefault="004E572F" w:rsidP="004E572F">
      <w:pPr>
        <w:shd w:val="clear" w:color="auto" w:fill="FFFFFF"/>
        <w:spacing w:after="360" w:line="240" w:lineRule="auto"/>
        <w:jc w:val="both"/>
        <w:rPr>
          <w:rFonts w:ascii="Times New Roman" w:hAnsi="Times New Roman" w:cs="Times New Roman"/>
          <w:color w:val="000000"/>
          <w:sz w:val="28"/>
          <w:szCs w:val="28"/>
          <w:shd w:val="clear" w:color="auto" w:fill="FFFFFF"/>
          <w:lang w:val="en-US"/>
        </w:rPr>
      </w:pPr>
      <w:r w:rsidRPr="004E572F">
        <w:rPr>
          <w:rFonts w:ascii="Times New Roman" w:hAnsi="Times New Roman" w:cs="Times New Roman"/>
          <w:color w:val="000000"/>
          <w:sz w:val="28"/>
          <w:szCs w:val="28"/>
          <w:shd w:val="clear" w:color="auto" w:fill="FFFFFF"/>
          <w:lang w:val="en-US"/>
        </w:rPr>
        <w:t>Stollen - die Dresdener Weihnachtenkuchen – backt man zum Weihnachten aus. In Deutschland bedeutet die Form des Weihnachtenbackens grosse Bedeutung und Stollen symbolisiert das in die schneeweißen Windeln umgekehrte Kleinkind Christus.</w:t>
      </w:r>
    </w:p>
    <w:p w:rsidR="004E572F" w:rsidRPr="004E572F" w:rsidRDefault="004E572F" w:rsidP="004E572F">
      <w:pPr>
        <w:shd w:val="clear" w:color="auto" w:fill="FFFFFF"/>
        <w:spacing w:after="360" w:line="240" w:lineRule="auto"/>
        <w:jc w:val="both"/>
        <w:rPr>
          <w:rFonts w:ascii="Times New Roman" w:eastAsia="Times New Roman" w:hAnsi="Times New Roman" w:cs="Times New Roman"/>
          <w:sz w:val="28"/>
          <w:szCs w:val="28"/>
          <w:lang w:val="en-US" w:eastAsia="ru-RU"/>
        </w:rPr>
      </w:pPr>
    </w:p>
    <w:p w:rsidR="004E572F" w:rsidRPr="004E572F" w:rsidRDefault="004E572F">
      <w:pPr>
        <w:rPr>
          <w:rFonts w:ascii="Times New Roman" w:eastAsia="Times New Roman" w:hAnsi="Times New Roman" w:cs="Times New Roman"/>
          <w:sz w:val="24"/>
          <w:szCs w:val="24"/>
          <w:lang w:val="en-US"/>
        </w:rPr>
      </w:pPr>
      <w:r w:rsidRPr="004E572F">
        <w:rPr>
          <w:rFonts w:ascii="Times New Roman" w:eastAsia="Times New Roman" w:hAnsi="Times New Roman" w:cs="Times New Roman"/>
          <w:sz w:val="24"/>
          <w:szCs w:val="24"/>
          <w:lang w:val="en-US"/>
        </w:rPr>
        <w:br w:type="page"/>
      </w:r>
    </w:p>
    <w:p w:rsidR="004E572F" w:rsidRPr="00E30092" w:rsidRDefault="004E572F" w:rsidP="004E572F">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План</w:t>
      </w:r>
      <w:r w:rsidRPr="00E30092">
        <w:rPr>
          <w:rFonts w:ascii="Times New Roman" w:eastAsia="Times New Roman" w:hAnsi="Times New Roman" w:cs="Times New Roman"/>
          <w:b/>
          <w:bCs/>
          <w:sz w:val="24"/>
          <w:szCs w:val="24"/>
        </w:rPr>
        <w:t xml:space="preserve"> </w:t>
      </w:r>
      <w:r w:rsidRPr="00DF5F8C">
        <w:rPr>
          <w:rFonts w:ascii="Times New Roman" w:eastAsia="Times New Roman" w:hAnsi="Times New Roman" w:cs="Times New Roman"/>
          <w:b/>
          <w:bCs/>
          <w:sz w:val="24"/>
          <w:szCs w:val="24"/>
        </w:rPr>
        <w:t>занятия</w:t>
      </w:r>
      <w:r w:rsidRPr="00E30092">
        <w:rPr>
          <w:rFonts w:ascii="Times New Roman" w:eastAsia="Times New Roman" w:hAnsi="Times New Roman" w:cs="Times New Roman"/>
          <w:b/>
          <w:bCs/>
          <w:sz w:val="24"/>
          <w:szCs w:val="24"/>
        </w:rPr>
        <w:t xml:space="preserve"> </w:t>
      </w:r>
      <w:r w:rsidRPr="00E30092">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15</w:t>
      </w:r>
    </w:p>
    <w:p w:rsidR="004E572F" w:rsidRPr="00D91D71" w:rsidRDefault="004E572F" w:rsidP="004E572F">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4</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4E572F" w:rsidRDefault="004E572F" w:rsidP="004E572F">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4E572F" w:rsidRDefault="004E572F" w:rsidP="004E572F">
      <w:pPr>
        <w:shd w:val="clear" w:color="auto" w:fill="FFFFFF"/>
        <w:spacing w:after="150" w:line="240" w:lineRule="auto"/>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4E572F" w:rsidRDefault="004E572F" w:rsidP="004E572F">
      <w:pPr>
        <w:shd w:val="clear" w:color="auto" w:fill="FFFFFF"/>
        <w:spacing w:after="150" w:line="240" w:lineRule="auto"/>
        <w:rPr>
          <w:rFonts w:ascii="Times New Roman" w:eastAsia="Times New Roman" w:hAnsi="Times New Roman" w:cs="Times New Roman"/>
          <w:b/>
          <w:kern w:val="36"/>
          <w:sz w:val="24"/>
          <w:szCs w:val="24"/>
          <w:bdr w:val="none" w:sz="0" w:space="0" w:color="auto" w:frame="1"/>
          <w:lang w:eastAsia="ru-RU"/>
        </w:rPr>
      </w:pPr>
    </w:p>
    <w:p w:rsidR="004E572F" w:rsidRPr="004E572F" w:rsidRDefault="004E572F" w:rsidP="004E572F">
      <w:pPr>
        <w:shd w:val="clear" w:color="auto" w:fill="FFFFFF" w:themeFill="background1"/>
        <w:spacing w:after="75" w:line="240" w:lineRule="auto"/>
        <w:jc w:val="center"/>
        <w:rPr>
          <w:rFonts w:ascii="Helvetica" w:eastAsia="Times New Roman" w:hAnsi="Helvetica" w:cs="Times New Roman"/>
          <w:color w:val="333333"/>
          <w:sz w:val="28"/>
          <w:szCs w:val="28"/>
          <w:lang w:val="en-US" w:eastAsia="ru-RU"/>
        </w:rPr>
      </w:pPr>
      <w:r w:rsidRPr="004E572F">
        <w:rPr>
          <w:rFonts w:ascii="Times New Roman" w:eastAsia="Times New Roman" w:hAnsi="Times New Roman" w:cs="Times New Roman"/>
          <w:b/>
          <w:color w:val="000000"/>
          <w:sz w:val="28"/>
          <w:szCs w:val="28"/>
          <w:lang w:val="en-US" w:eastAsia="ru-RU"/>
        </w:rPr>
        <w:t xml:space="preserve">Verschiedene Küchen der Welt </w:t>
      </w:r>
      <w:r w:rsidRPr="004E572F">
        <w:rPr>
          <w:rFonts w:ascii="Helvetica" w:eastAsia="Times New Roman" w:hAnsi="Helvetica" w:cs="Times New Roman"/>
          <w:color w:val="333333"/>
          <w:sz w:val="28"/>
          <w:szCs w:val="28"/>
          <w:lang w:val="en-US" w:eastAsia="ru-RU"/>
        </w:rPr>
        <w:t> </w:t>
      </w:r>
    </w:p>
    <w:p w:rsidR="004E572F" w:rsidRPr="004E572F" w:rsidRDefault="004E572F" w:rsidP="004E572F">
      <w:pPr>
        <w:shd w:val="clear" w:color="auto" w:fill="FFFFFF" w:themeFill="background1"/>
        <w:spacing w:after="75" w:line="240" w:lineRule="auto"/>
        <w:rPr>
          <w:rFonts w:ascii="Helvetica" w:eastAsia="Times New Roman" w:hAnsi="Helvetica" w:cs="Times New Roman"/>
          <w:color w:val="333333"/>
          <w:sz w:val="28"/>
          <w:szCs w:val="28"/>
          <w:lang w:val="en-US" w:eastAsia="ru-RU"/>
        </w:rPr>
      </w:pPr>
      <w:r w:rsidRPr="004E572F">
        <w:rPr>
          <w:rFonts w:ascii="Times New Roman" w:eastAsia="Times New Roman" w:hAnsi="Times New Roman" w:cs="Times New Roman"/>
          <w:color w:val="000000"/>
          <w:sz w:val="28"/>
          <w:szCs w:val="28"/>
          <w:lang w:val="en-US" w:eastAsia="ru-RU"/>
        </w:rPr>
        <w:t>Solange man jung ist, ist das Essen notwendig, um zu leben. Später aber leben wir, um zu essen. Man steht morgens auf, und schon denkt man an das erste Essen des Tages, an das Frühstück. Das gesunde Frühstück soll nicht schon morgens den Körper belasten. Die Zusammenstellung der Mahlzeit hängt vom natürlichen Gleichgewicht ab. Das Mittagessen beginnt am besten mit Rohkost, dann folgt die gekochte Nahrung. Das Abendessen soll möglichst leicht sein, um den Nachtschlaf nicht zu stören. Deshalb soll es zeitig eingenommen sein.</w:t>
      </w:r>
    </w:p>
    <w:p w:rsidR="004E572F" w:rsidRPr="004E572F" w:rsidRDefault="004E572F" w:rsidP="004E572F">
      <w:pPr>
        <w:shd w:val="clear" w:color="auto" w:fill="FFFFFF" w:themeFill="background1"/>
        <w:spacing w:after="75" w:line="240" w:lineRule="auto"/>
        <w:rPr>
          <w:rFonts w:ascii="Helvetica" w:eastAsia="Times New Roman" w:hAnsi="Helvetica" w:cs="Times New Roman"/>
          <w:color w:val="333333"/>
          <w:sz w:val="28"/>
          <w:szCs w:val="28"/>
          <w:lang w:val="en-US" w:eastAsia="ru-RU"/>
        </w:rPr>
      </w:pPr>
      <w:r w:rsidRPr="004E572F">
        <w:rPr>
          <w:rFonts w:ascii="Times New Roman" w:eastAsia="Times New Roman" w:hAnsi="Times New Roman" w:cs="Times New Roman"/>
          <w:color w:val="000000"/>
          <w:sz w:val="28"/>
          <w:szCs w:val="28"/>
          <w:lang w:val="en-US" w:eastAsia="ru-RU"/>
        </w:rPr>
        <w:t>Jedes Land hat seine Traditionen und seine Küchen. Zu der Besonderheit der russischen Küche kann man sich das erste Gericht – die Suppe oder der Borschtsch – verhalten. Dabei sind die Suppen in Russland sehr dick und kräftig. Auch zu  der Besonderheit der russischen Küche gehören die Grütze, die man aus verschiedenen Graupen macht, und verschiedene Gerichte aus dem Kartoffeln. In der russischen Küche gibt es interessantes und süßes Gericht – das ist Kissel.  Das ist kein Getränk und kein Essen, aber etwas, das mit dem Gelee verbunden ist.. Das nationale russische Getränk ist der Kwaß. Man macht ihn mit dem besonderen Verfahren und  Kwaß kann den Durst löschen.</w:t>
      </w:r>
    </w:p>
    <w:p w:rsidR="004E572F" w:rsidRPr="004E572F" w:rsidRDefault="004E572F" w:rsidP="004E572F">
      <w:pPr>
        <w:shd w:val="clear" w:color="auto" w:fill="FFFFFF" w:themeFill="background1"/>
        <w:spacing w:after="75" w:line="240" w:lineRule="auto"/>
        <w:rPr>
          <w:rFonts w:ascii="Helvetica" w:eastAsia="Times New Roman" w:hAnsi="Helvetica" w:cs="Times New Roman"/>
          <w:color w:val="333333"/>
          <w:sz w:val="28"/>
          <w:szCs w:val="28"/>
          <w:lang w:val="en-US" w:eastAsia="ru-RU"/>
        </w:rPr>
      </w:pPr>
      <w:r w:rsidRPr="004E572F">
        <w:rPr>
          <w:rFonts w:ascii="Times New Roman" w:eastAsia="Times New Roman" w:hAnsi="Times New Roman" w:cs="Times New Roman"/>
          <w:color w:val="000000"/>
          <w:sz w:val="28"/>
          <w:szCs w:val="28"/>
          <w:lang w:val="en-US" w:eastAsia="ru-RU"/>
        </w:rPr>
        <w:t>Die deutsche Küche unterscheidet sich der Verschiedenartigkeit der Gerichte aus verschiedenen Gemüse, Schweinefleisch, Vogel, Wildbred und Fisch. Man verbraucht viel Gemüse, die abgekocht sind, als Beilage – Blumenkohl, Bohnenhülse, Karotte. Besonders populär sind die Stullen mit verschiedenen Produkten. Das sind Butter, Käse, Wurst, Fisch u.s.w. Der andere Zug der deutschen Küche ist der Gebrauch für die zweiten Gerichte des natürlichen Fleisch. Zu den süßen Gerichte gehören die Obstsalate, die man mit Obstsoße mischt. Das nationale deutsche Getränk ist Bier. Es gibt sogar das Fest, das Oktoberfest heißt. Dieses Fest ist diesem Getränk gewidmet.</w:t>
      </w:r>
    </w:p>
    <w:p w:rsidR="004E572F" w:rsidRPr="004E572F" w:rsidRDefault="004E572F" w:rsidP="004E572F">
      <w:pPr>
        <w:shd w:val="clear" w:color="auto" w:fill="FFFFFF" w:themeFill="background1"/>
        <w:spacing w:after="75" w:line="240" w:lineRule="auto"/>
        <w:rPr>
          <w:rFonts w:ascii="Helvetica" w:eastAsia="Times New Roman" w:hAnsi="Helvetica" w:cs="Times New Roman"/>
          <w:color w:val="333333"/>
          <w:sz w:val="28"/>
          <w:szCs w:val="28"/>
          <w:lang w:val="en-US" w:eastAsia="ru-RU"/>
        </w:rPr>
      </w:pPr>
      <w:r w:rsidRPr="004E572F">
        <w:rPr>
          <w:rFonts w:ascii="Times New Roman" w:eastAsia="Times New Roman" w:hAnsi="Times New Roman" w:cs="Times New Roman"/>
          <w:color w:val="000000"/>
          <w:sz w:val="28"/>
          <w:szCs w:val="28"/>
          <w:lang w:val="en-US" w:eastAsia="ru-RU"/>
        </w:rPr>
        <w:t xml:space="preserve">Die japanische Küche unterscheidet sich nicht nur von der europaischen Küche, sondern auch von der asiatischen. Die große Anzahl der Gerichte aus verschiedenen Meerprodukten haben die japanische Küche sehr populär gemacht. Der Reis ist sehr wichtiges Produkt für den Japaner. Die fische Gerichte erstaunen der Verschiedenartigkeit und des ungewönlichen Geschmack. In Japan gibt es viele verschiedene Fischgeschäfte und Restaurants. Die verbreitete Restaurants sind </w:t>
      </w:r>
      <w:r w:rsidRPr="004E572F">
        <w:rPr>
          <w:rFonts w:ascii="Times New Roman" w:eastAsia="Times New Roman" w:hAnsi="Times New Roman" w:cs="Times New Roman"/>
          <w:color w:val="000000"/>
          <w:sz w:val="28"/>
          <w:szCs w:val="28"/>
          <w:lang w:eastAsia="ru-RU"/>
        </w:rPr>
        <w:t>сусичные</w:t>
      </w:r>
      <w:r w:rsidRPr="004E572F">
        <w:rPr>
          <w:rFonts w:ascii="Times New Roman" w:eastAsia="Times New Roman" w:hAnsi="Times New Roman" w:cs="Times New Roman"/>
          <w:color w:val="000000"/>
          <w:sz w:val="28"/>
          <w:szCs w:val="28"/>
          <w:lang w:val="en-US" w:eastAsia="ru-RU"/>
        </w:rPr>
        <w:t>, die man in Russland, als «</w:t>
      </w:r>
      <w:r w:rsidRPr="004E572F">
        <w:rPr>
          <w:rFonts w:ascii="Times New Roman" w:eastAsia="Times New Roman" w:hAnsi="Times New Roman" w:cs="Times New Roman"/>
          <w:color w:val="000000"/>
          <w:sz w:val="28"/>
          <w:szCs w:val="28"/>
          <w:lang w:eastAsia="ru-RU"/>
        </w:rPr>
        <w:t>суши</w:t>
      </w:r>
      <w:r w:rsidRPr="004E572F">
        <w:rPr>
          <w:rFonts w:ascii="Times New Roman" w:eastAsia="Times New Roman" w:hAnsi="Times New Roman" w:cs="Times New Roman"/>
          <w:color w:val="000000"/>
          <w:sz w:val="28"/>
          <w:szCs w:val="28"/>
          <w:lang w:val="en-US" w:eastAsia="ru-RU"/>
        </w:rPr>
        <w:t xml:space="preserve"> </w:t>
      </w:r>
      <w:r w:rsidRPr="004E572F">
        <w:rPr>
          <w:rFonts w:ascii="Times New Roman" w:eastAsia="Times New Roman" w:hAnsi="Times New Roman" w:cs="Times New Roman"/>
          <w:color w:val="000000"/>
          <w:sz w:val="28"/>
          <w:szCs w:val="28"/>
          <w:lang w:eastAsia="ru-RU"/>
        </w:rPr>
        <w:t>бар</w:t>
      </w:r>
      <w:r w:rsidRPr="004E572F">
        <w:rPr>
          <w:rFonts w:ascii="Times New Roman" w:eastAsia="Times New Roman" w:hAnsi="Times New Roman" w:cs="Times New Roman"/>
          <w:color w:val="000000"/>
          <w:sz w:val="28"/>
          <w:szCs w:val="28"/>
          <w:lang w:val="en-US" w:eastAsia="ru-RU"/>
        </w:rPr>
        <w:t>» nennt.</w:t>
      </w:r>
    </w:p>
    <w:p w:rsidR="004E572F" w:rsidRPr="004E572F" w:rsidRDefault="004E572F" w:rsidP="004E572F">
      <w:pPr>
        <w:shd w:val="clear" w:color="auto" w:fill="FFFFFF" w:themeFill="background1"/>
        <w:spacing w:after="75" w:line="240" w:lineRule="auto"/>
        <w:rPr>
          <w:rFonts w:ascii="Helvetica" w:eastAsia="Times New Roman" w:hAnsi="Helvetica" w:cs="Times New Roman"/>
          <w:color w:val="333333"/>
          <w:sz w:val="28"/>
          <w:szCs w:val="28"/>
          <w:lang w:val="en-US" w:eastAsia="ru-RU"/>
        </w:rPr>
      </w:pPr>
      <w:r w:rsidRPr="004E572F">
        <w:rPr>
          <w:rFonts w:ascii="Times New Roman" w:eastAsia="Times New Roman" w:hAnsi="Times New Roman" w:cs="Times New Roman"/>
          <w:color w:val="000000"/>
          <w:sz w:val="28"/>
          <w:szCs w:val="28"/>
          <w:lang w:val="en-US" w:eastAsia="ru-RU"/>
        </w:rPr>
        <w:t>Die Besondersheit der französischen Küche ist die Uberfluß der Gemüse und Wurzelfruchte. Im Vergleich zu anderen Ländern Europas benutzt man in der französischen Küche weniger Milchlebensmittel. Für den französischen Tisch sind Omlette populär, die man mit verschiedenen Zutaten kocht. Sehr populär sind die Gerichte aus dem Meer- und Süßwasserfischen. Aus dem Getränken ist der Kaffee sehr populär.</w:t>
      </w:r>
    </w:p>
    <w:p w:rsidR="004E572F" w:rsidRPr="004E572F" w:rsidRDefault="004E572F">
      <w:pPr>
        <w:rPr>
          <w:rFonts w:ascii="Times New Roman" w:eastAsia="Times New Roman" w:hAnsi="Times New Roman" w:cs="Times New Roman"/>
          <w:sz w:val="24"/>
          <w:szCs w:val="24"/>
          <w:lang w:val="en-US"/>
        </w:rPr>
      </w:pPr>
      <w:r w:rsidRPr="004E572F">
        <w:rPr>
          <w:rFonts w:ascii="Times New Roman" w:eastAsia="Times New Roman" w:hAnsi="Times New Roman" w:cs="Times New Roman"/>
          <w:sz w:val="24"/>
          <w:szCs w:val="24"/>
          <w:lang w:val="en-US"/>
        </w:rPr>
        <w:br w:type="page"/>
      </w:r>
    </w:p>
    <w:p w:rsidR="004E572F" w:rsidRPr="005C5F50" w:rsidRDefault="004E572F" w:rsidP="004E572F">
      <w:pPr>
        <w:spacing w:after="0"/>
        <w:rPr>
          <w:rFonts w:ascii="Times New Roman" w:eastAsia="Times New Roman" w:hAnsi="Times New Roman" w:cs="Times New Roman"/>
          <w:b/>
          <w:sz w:val="24"/>
          <w:szCs w:val="24"/>
          <w:lang w:val="en-US"/>
        </w:rPr>
      </w:pPr>
      <w:r w:rsidRPr="00DF5F8C">
        <w:rPr>
          <w:rFonts w:ascii="Times New Roman" w:eastAsia="Times New Roman" w:hAnsi="Times New Roman" w:cs="Times New Roman"/>
          <w:b/>
          <w:bCs/>
          <w:sz w:val="24"/>
          <w:szCs w:val="24"/>
        </w:rPr>
        <w:lastRenderedPageBreak/>
        <w:t>План</w:t>
      </w:r>
      <w:r w:rsidRPr="004E572F">
        <w:rPr>
          <w:rFonts w:ascii="Times New Roman" w:eastAsia="Times New Roman" w:hAnsi="Times New Roman" w:cs="Times New Roman"/>
          <w:b/>
          <w:bCs/>
          <w:sz w:val="24"/>
          <w:szCs w:val="24"/>
          <w:lang w:val="en-US"/>
        </w:rPr>
        <w:t xml:space="preserve"> </w:t>
      </w:r>
      <w:r w:rsidRPr="00DF5F8C">
        <w:rPr>
          <w:rFonts w:ascii="Times New Roman" w:eastAsia="Times New Roman" w:hAnsi="Times New Roman" w:cs="Times New Roman"/>
          <w:b/>
          <w:bCs/>
          <w:sz w:val="24"/>
          <w:szCs w:val="24"/>
        </w:rPr>
        <w:t>занятия</w:t>
      </w:r>
      <w:r w:rsidRPr="004E572F">
        <w:rPr>
          <w:rFonts w:ascii="Times New Roman" w:eastAsia="Times New Roman" w:hAnsi="Times New Roman" w:cs="Times New Roman"/>
          <w:b/>
          <w:bCs/>
          <w:sz w:val="24"/>
          <w:szCs w:val="24"/>
          <w:lang w:val="en-US"/>
        </w:rPr>
        <w:t xml:space="preserve"> </w:t>
      </w:r>
      <w:r w:rsidRPr="004E572F">
        <w:rPr>
          <w:rFonts w:ascii="Times New Roman" w:eastAsia="Times New Roman" w:hAnsi="Times New Roman" w:cs="Times New Roman"/>
          <w:b/>
          <w:sz w:val="24"/>
          <w:szCs w:val="24"/>
          <w:lang w:val="en-US"/>
        </w:rPr>
        <w:t xml:space="preserve"> № </w:t>
      </w:r>
      <w:r>
        <w:rPr>
          <w:rFonts w:ascii="Times New Roman" w:eastAsia="Times New Roman" w:hAnsi="Times New Roman" w:cs="Times New Roman"/>
          <w:b/>
          <w:sz w:val="24"/>
          <w:szCs w:val="24"/>
          <w:lang w:val="en-US"/>
        </w:rPr>
        <w:t>1</w:t>
      </w:r>
      <w:r w:rsidRPr="005C5F50">
        <w:rPr>
          <w:rFonts w:ascii="Times New Roman" w:eastAsia="Times New Roman" w:hAnsi="Times New Roman" w:cs="Times New Roman"/>
          <w:b/>
          <w:sz w:val="24"/>
          <w:szCs w:val="24"/>
          <w:lang w:val="en-US"/>
        </w:rPr>
        <w:t>6</w:t>
      </w:r>
    </w:p>
    <w:p w:rsidR="004E572F" w:rsidRPr="00D91D71" w:rsidRDefault="004E572F" w:rsidP="004E572F">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4</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4E572F" w:rsidRDefault="004E572F" w:rsidP="004E572F">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4E572F" w:rsidRDefault="004E572F" w:rsidP="004E572F">
      <w:pPr>
        <w:shd w:val="clear" w:color="auto" w:fill="FFFFFF"/>
        <w:spacing w:after="150" w:line="240" w:lineRule="auto"/>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4E572F" w:rsidRPr="004E572F" w:rsidRDefault="004E572F" w:rsidP="00F1614B">
      <w:pPr>
        <w:shd w:val="clear" w:color="auto" w:fill="FFFFFF"/>
        <w:spacing w:after="0" w:line="240" w:lineRule="auto"/>
        <w:rPr>
          <w:rFonts w:ascii="Times New Roman" w:eastAsia="Times New Roman" w:hAnsi="Times New Roman" w:cs="Times New Roman"/>
          <w:color w:val="111111"/>
          <w:sz w:val="28"/>
          <w:szCs w:val="28"/>
          <w:lang w:val="en-US" w:eastAsia="ru-RU"/>
        </w:rPr>
      </w:pPr>
      <w:r w:rsidRPr="004E572F">
        <w:rPr>
          <w:rFonts w:ascii="Times New Roman" w:eastAsia="Times New Roman" w:hAnsi="Times New Roman" w:cs="Times New Roman"/>
          <w:color w:val="111111"/>
          <w:sz w:val="28"/>
          <w:szCs w:val="28"/>
          <w:lang w:val="en-US" w:eastAsia="ru-RU"/>
        </w:rPr>
        <w:t>Schwierigkeitsgrad: gelingt leicht</w:t>
      </w:r>
    </w:p>
    <w:p w:rsidR="004E572F" w:rsidRPr="004E572F" w:rsidRDefault="004E572F" w:rsidP="00F1614B">
      <w:pPr>
        <w:shd w:val="clear" w:color="auto" w:fill="FFFFFF"/>
        <w:spacing w:after="0" w:line="240" w:lineRule="auto"/>
        <w:rPr>
          <w:rFonts w:ascii="Times New Roman" w:eastAsia="Times New Roman" w:hAnsi="Times New Roman" w:cs="Times New Roman"/>
          <w:color w:val="111111"/>
          <w:sz w:val="28"/>
          <w:szCs w:val="28"/>
          <w:lang w:val="en-US" w:eastAsia="ru-RU"/>
        </w:rPr>
      </w:pPr>
      <w:r w:rsidRPr="004E572F">
        <w:rPr>
          <w:rFonts w:ascii="Times New Roman" w:eastAsia="Times New Roman" w:hAnsi="Times New Roman" w:cs="Times New Roman"/>
          <w:color w:val="111111"/>
          <w:sz w:val="28"/>
          <w:szCs w:val="28"/>
          <w:lang w:val="en-US" w:eastAsia="ru-RU"/>
        </w:rPr>
        <w:t>Tags: Kochen , Snacks</w:t>
      </w:r>
    </w:p>
    <w:p w:rsidR="004E572F" w:rsidRPr="004E572F" w:rsidRDefault="004E572F" w:rsidP="00F1614B">
      <w:pPr>
        <w:shd w:val="clear" w:color="auto" w:fill="FFFFFF"/>
        <w:spacing w:after="0" w:line="240" w:lineRule="auto"/>
        <w:rPr>
          <w:rFonts w:ascii="Times New Roman" w:eastAsia="Times New Roman" w:hAnsi="Times New Roman" w:cs="Times New Roman"/>
          <w:color w:val="111111"/>
          <w:sz w:val="28"/>
          <w:szCs w:val="28"/>
          <w:lang w:val="en-US" w:eastAsia="ru-RU"/>
        </w:rPr>
      </w:pPr>
      <w:r w:rsidRPr="004E572F">
        <w:rPr>
          <w:rFonts w:ascii="Times New Roman" w:eastAsia="Times New Roman" w:hAnsi="Times New Roman" w:cs="Times New Roman"/>
          <w:color w:val="111111"/>
          <w:sz w:val="28"/>
          <w:szCs w:val="28"/>
          <w:lang w:val="en-US" w:eastAsia="ru-RU"/>
        </w:rPr>
        <w:t>Zutaten für 4 Portionen</w:t>
      </w:r>
    </w:p>
    <w:p w:rsidR="004E572F" w:rsidRPr="004E572F" w:rsidRDefault="004E572F" w:rsidP="004E572F">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4E572F">
        <w:rPr>
          <w:rFonts w:ascii="Times New Roman" w:eastAsia="Times New Roman" w:hAnsi="Times New Roman" w:cs="Times New Roman"/>
          <w:color w:val="111111"/>
          <w:sz w:val="28"/>
          <w:szCs w:val="28"/>
          <w:lang w:val="en-US" w:eastAsia="ru-RU"/>
        </w:rPr>
        <w:t>Zutaten:</w:t>
      </w:r>
      <w:r w:rsidRPr="004E572F">
        <w:rPr>
          <w:rFonts w:ascii="Times New Roman" w:eastAsia="Times New Roman" w:hAnsi="Times New Roman" w:cs="Times New Roman"/>
          <w:color w:val="111111"/>
          <w:sz w:val="28"/>
          <w:szCs w:val="28"/>
          <w:lang w:val="en-US" w:eastAsia="ru-RU"/>
        </w:rPr>
        <w:br/>
        <w:t>etwa 200 g Knollensellerie</w:t>
      </w:r>
      <w:r w:rsidRPr="004E572F">
        <w:rPr>
          <w:rFonts w:ascii="Times New Roman" w:eastAsia="Times New Roman" w:hAnsi="Times New Roman" w:cs="Times New Roman"/>
          <w:color w:val="111111"/>
          <w:sz w:val="28"/>
          <w:szCs w:val="28"/>
          <w:lang w:val="en-US" w:eastAsia="ru-RU"/>
        </w:rPr>
        <w:br/>
        <w:t>200 g Kartoffeln</w:t>
      </w:r>
      <w:r w:rsidRPr="004E572F">
        <w:rPr>
          <w:rFonts w:ascii="Times New Roman" w:eastAsia="Times New Roman" w:hAnsi="Times New Roman" w:cs="Times New Roman"/>
          <w:color w:val="111111"/>
          <w:sz w:val="28"/>
          <w:szCs w:val="28"/>
          <w:lang w:val="en-US" w:eastAsia="ru-RU"/>
        </w:rPr>
        <w:br/>
        <w:t>Salz</w:t>
      </w:r>
      <w:r w:rsidRPr="004E572F">
        <w:rPr>
          <w:rFonts w:ascii="Times New Roman" w:eastAsia="Times New Roman" w:hAnsi="Times New Roman" w:cs="Times New Roman"/>
          <w:color w:val="111111"/>
          <w:sz w:val="28"/>
          <w:szCs w:val="28"/>
          <w:lang w:val="en-US" w:eastAsia="ru-RU"/>
        </w:rPr>
        <w:br/>
        <w:t>1 Zwiebel</w:t>
      </w:r>
      <w:r w:rsidRPr="004E572F">
        <w:rPr>
          <w:rFonts w:ascii="Times New Roman" w:eastAsia="Times New Roman" w:hAnsi="Times New Roman" w:cs="Times New Roman"/>
          <w:color w:val="111111"/>
          <w:sz w:val="28"/>
          <w:szCs w:val="28"/>
          <w:lang w:val="en-US" w:eastAsia="ru-RU"/>
        </w:rPr>
        <w:br/>
        <w:t>100 g grüne Oliven ohne Stein</w:t>
      </w:r>
      <w:r w:rsidRPr="004E572F">
        <w:rPr>
          <w:rFonts w:ascii="Times New Roman" w:eastAsia="Times New Roman" w:hAnsi="Times New Roman" w:cs="Times New Roman"/>
          <w:color w:val="111111"/>
          <w:sz w:val="28"/>
          <w:szCs w:val="28"/>
          <w:lang w:val="en-US" w:eastAsia="ru-RU"/>
        </w:rPr>
        <w:br/>
        <w:t>1 Becher Dr. Oetker Crème fraîche &gt;150 g )</w:t>
      </w:r>
      <w:r w:rsidRPr="004E572F">
        <w:rPr>
          <w:rFonts w:ascii="Times New Roman" w:eastAsia="Times New Roman" w:hAnsi="Times New Roman" w:cs="Times New Roman"/>
          <w:color w:val="111111"/>
          <w:sz w:val="28"/>
          <w:szCs w:val="28"/>
          <w:lang w:val="en-US" w:eastAsia="ru-RU"/>
        </w:rPr>
        <w:br/>
        <w:t>2 EL gehackte Kräuter , z. B. Basilikum und Oregano</w:t>
      </w:r>
      <w:r w:rsidRPr="004E572F">
        <w:rPr>
          <w:rFonts w:ascii="Times New Roman" w:eastAsia="Times New Roman" w:hAnsi="Times New Roman" w:cs="Times New Roman"/>
          <w:color w:val="111111"/>
          <w:sz w:val="28"/>
          <w:szCs w:val="28"/>
          <w:lang w:val="en-US" w:eastAsia="ru-RU"/>
        </w:rPr>
        <w:br/>
        <w:t>Kreuzkümmel (Cumin)</w:t>
      </w:r>
      <w:r w:rsidRPr="004E572F">
        <w:rPr>
          <w:rFonts w:ascii="Times New Roman" w:eastAsia="Times New Roman" w:hAnsi="Times New Roman" w:cs="Times New Roman"/>
          <w:color w:val="111111"/>
          <w:sz w:val="28"/>
          <w:szCs w:val="28"/>
          <w:lang w:val="en-US" w:eastAsia="ru-RU"/>
        </w:rPr>
        <w:br/>
        <w:t>etwa 2 EL Kräuteressig</w:t>
      </w:r>
    </w:p>
    <w:p w:rsidR="004E572F" w:rsidRPr="004E572F" w:rsidRDefault="004E572F" w:rsidP="004E572F">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4E572F">
        <w:rPr>
          <w:rFonts w:ascii="Times New Roman" w:eastAsia="Times New Roman" w:hAnsi="Times New Roman" w:cs="Times New Roman"/>
          <w:color w:val="111111"/>
          <w:sz w:val="28"/>
          <w:szCs w:val="28"/>
          <w:lang w:val="en-US" w:eastAsia="ru-RU"/>
        </w:rPr>
        <w:t>Sellerie und Kartoffeln schälen und in Stücke schneiden, in einen Topf geben, etwas Salz darüber streuen, mit Wasser knapp bedecken und zum Kochen bringen. Gemüsestücke mit Deckel in etwa 15 Minuten gar kochen. Anschließend auf einem Sieb abtropfen lassen und mit einem Kartoffelstampfer zerstampfen oder durch eine Kartoffelpresse drücken.</w:t>
      </w:r>
    </w:p>
    <w:p w:rsidR="004E572F" w:rsidRPr="004E572F" w:rsidRDefault="004E572F" w:rsidP="004E572F">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4E572F">
        <w:rPr>
          <w:rFonts w:ascii="Times New Roman" w:eastAsia="Times New Roman" w:hAnsi="Times New Roman" w:cs="Times New Roman"/>
          <w:color w:val="111111"/>
          <w:sz w:val="28"/>
          <w:szCs w:val="28"/>
          <w:lang w:val="en-US" w:eastAsia="ru-RU"/>
        </w:rPr>
        <w:t>Zwiebel abziehen und in kleine Würfel schneiden. Oliven fein hacken. Beide Zutaten mit Crème fraîche unter die Sellerie-Kartoffelmasse rühren. Kräuter unterrühren und mit Salz, Kreuzkümmel und Essig abschmecken.</w:t>
      </w:r>
    </w:p>
    <w:p w:rsidR="004E572F" w:rsidRPr="004E572F" w:rsidRDefault="004E572F" w:rsidP="004E572F">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4E572F">
        <w:rPr>
          <w:rFonts w:ascii="Times New Roman" w:eastAsia="Times New Roman" w:hAnsi="Times New Roman" w:cs="Times New Roman"/>
          <w:color w:val="111111"/>
          <w:sz w:val="28"/>
          <w:szCs w:val="28"/>
          <w:lang w:val="en-US" w:eastAsia="ru-RU"/>
        </w:rPr>
        <w:t>TIPP: Rühren Sie ½ rote Paprikaschote, in kleine Würfel geschnitten, unter die Creme.</w:t>
      </w:r>
    </w:p>
    <w:p w:rsidR="004E572F" w:rsidRPr="004E572F" w:rsidRDefault="004E572F" w:rsidP="004E572F">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4E572F">
        <w:rPr>
          <w:rFonts w:ascii="Times New Roman" w:eastAsia="Times New Roman" w:hAnsi="Times New Roman" w:cs="Times New Roman"/>
          <w:color w:val="111111"/>
          <w:sz w:val="28"/>
          <w:szCs w:val="28"/>
          <w:lang w:val="en-US" w:eastAsia="ru-RU"/>
        </w:rPr>
        <w:t>Zutaten:</w:t>
      </w:r>
      <w:r w:rsidRPr="004E572F">
        <w:rPr>
          <w:rFonts w:ascii="Times New Roman" w:eastAsia="Times New Roman" w:hAnsi="Times New Roman" w:cs="Times New Roman"/>
          <w:color w:val="111111"/>
          <w:sz w:val="28"/>
          <w:szCs w:val="28"/>
          <w:lang w:val="en-US" w:eastAsia="ru-RU"/>
        </w:rPr>
        <w:br/>
        <w:t>2 Dosen Thunfisch in Wasser (Abtropfgewicht je 140 g )</w:t>
      </w:r>
      <w:r w:rsidRPr="004E572F">
        <w:rPr>
          <w:rFonts w:ascii="Times New Roman" w:eastAsia="Times New Roman" w:hAnsi="Times New Roman" w:cs="Times New Roman"/>
          <w:color w:val="111111"/>
          <w:sz w:val="28"/>
          <w:szCs w:val="28"/>
          <w:lang w:val="en-US" w:eastAsia="ru-RU"/>
        </w:rPr>
        <w:br/>
        <w:t>150 g Dr. Oetker Crème fraîche Classic</w:t>
      </w:r>
      <w:r w:rsidRPr="004E572F">
        <w:rPr>
          <w:rFonts w:ascii="Times New Roman" w:eastAsia="Times New Roman" w:hAnsi="Times New Roman" w:cs="Times New Roman"/>
          <w:color w:val="111111"/>
          <w:sz w:val="28"/>
          <w:szCs w:val="28"/>
          <w:lang w:val="en-US" w:eastAsia="ru-RU"/>
        </w:rPr>
        <w:br/>
        <w:t>1 kleines Glas Kapern (Abtropfgewicht 30 g )</w:t>
      </w:r>
      <w:r w:rsidRPr="004E572F">
        <w:rPr>
          <w:rFonts w:ascii="Times New Roman" w:eastAsia="Times New Roman" w:hAnsi="Times New Roman" w:cs="Times New Roman"/>
          <w:color w:val="111111"/>
          <w:sz w:val="28"/>
          <w:szCs w:val="28"/>
          <w:lang w:val="en-US" w:eastAsia="ru-RU"/>
        </w:rPr>
        <w:br/>
        <w:t>1 hart gekochtes Ei</w:t>
      </w:r>
      <w:r w:rsidRPr="004E572F">
        <w:rPr>
          <w:rFonts w:ascii="Times New Roman" w:eastAsia="Times New Roman" w:hAnsi="Times New Roman" w:cs="Times New Roman"/>
          <w:color w:val="111111"/>
          <w:sz w:val="28"/>
          <w:szCs w:val="28"/>
          <w:lang w:val="en-US" w:eastAsia="ru-RU"/>
        </w:rPr>
        <w:br/>
        <w:t>2 EL gehackte Petersilie</w:t>
      </w:r>
      <w:r w:rsidRPr="004E572F">
        <w:rPr>
          <w:rFonts w:ascii="Times New Roman" w:eastAsia="Times New Roman" w:hAnsi="Times New Roman" w:cs="Times New Roman"/>
          <w:color w:val="111111"/>
          <w:sz w:val="28"/>
          <w:szCs w:val="28"/>
          <w:lang w:val="en-US" w:eastAsia="ru-RU"/>
        </w:rPr>
        <w:br/>
        <w:t>Salz</w:t>
      </w:r>
      <w:r w:rsidRPr="004E572F">
        <w:rPr>
          <w:rFonts w:ascii="Times New Roman" w:eastAsia="Times New Roman" w:hAnsi="Times New Roman" w:cs="Times New Roman"/>
          <w:color w:val="111111"/>
          <w:sz w:val="28"/>
          <w:szCs w:val="28"/>
          <w:lang w:val="en-US" w:eastAsia="ru-RU"/>
        </w:rPr>
        <w:br/>
        <w:t>frisch gemahlener Pfeffer</w:t>
      </w:r>
    </w:p>
    <w:p w:rsidR="00F1614B" w:rsidRPr="00F1614B" w:rsidRDefault="004E572F" w:rsidP="00F1614B">
      <w:pPr>
        <w:pStyle w:val="ae"/>
        <w:shd w:val="clear" w:color="auto" w:fill="FFFFFF"/>
        <w:spacing w:before="0" w:beforeAutospacing="0" w:after="408" w:afterAutospacing="0"/>
        <w:rPr>
          <w:color w:val="111111"/>
          <w:sz w:val="28"/>
          <w:szCs w:val="28"/>
          <w:lang w:val="en-US"/>
        </w:rPr>
      </w:pPr>
      <w:r w:rsidRPr="004E572F">
        <w:rPr>
          <w:color w:val="111111"/>
          <w:sz w:val="28"/>
          <w:szCs w:val="28"/>
          <w:lang w:val="en-US"/>
        </w:rPr>
        <w:t>Thunfisch auf einem Sieb abtropfen lassen, anschließend mit Crème fraîche verrühren. Kapern e</w:t>
      </w:r>
      <w:r w:rsidR="00F1614B" w:rsidRPr="00F1614B">
        <w:rPr>
          <w:color w:val="111111"/>
          <w:sz w:val="28"/>
          <w:szCs w:val="28"/>
          <w:lang w:val="en-US"/>
        </w:rPr>
        <w:t xml:space="preserve"> Rezept für «Arme Ritter»</w:t>
      </w:r>
    </w:p>
    <w:p w:rsidR="00F1614B" w:rsidRPr="00F1614B" w:rsidRDefault="00F1614B" w:rsidP="00F1614B">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F1614B">
        <w:rPr>
          <w:rFonts w:ascii="Times New Roman" w:eastAsia="Times New Roman" w:hAnsi="Times New Roman" w:cs="Times New Roman"/>
          <w:color w:val="111111"/>
          <w:sz w:val="28"/>
          <w:szCs w:val="28"/>
          <w:lang w:val="en-US" w:eastAsia="ru-RU"/>
        </w:rPr>
        <w:t>Mengenangaben für 1 Portion</w:t>
      </w:r>
    </w:p>
    <w:p w:rsidR="00F1614B" w:rsidRPr="00F1614B" w:rsidRDefault="00F1614B" w:rsidP="00F1614B">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F1614B">
        <w:rPr>
          <w:rFonts w:ascii="Times New Roman" w:eastAsia="Times New Roman" w:hAnsi="Times New Roman" w:cs="Times New Roman"/>
          <w:color w:val="111111"/>
          <w:sz w:val="28"/>
          <w:szCs w:val="28"/>
          <w:lang w:val="en-US" w:eastAsia="ru-RU"/>
        </w:rPr>
        <w:t>4 Scheiben altbackenes Brot</w:t>
      </w:r>
      <w:r w:rsidRPr="00F1614B">
        <w:rPr>
          <w:rFonts w:ascii="Times New Roman" w:eastAsia="Times New Roman" w:hAnsi="Times New Roman" w:cs="Times New Roman"/>
          <w:color w:val="111111"/>
          <w:sz w:val="28"/>
          <w:szCs w:val="28"/>
          <w:lang w:val="en-US" w:eastAsia="ru-RU"/>
        </w:rPr>
        <w:br/>
        <w:t>1-2 Eier</w:t>
      </w:r>
      <w:r w:rsidRPr="00F1614B">
        <w:rPr>
          <w:rFonts w:ascii="Times New Roman" w:eastAsia="Times New Roman" w:hAnsi="Times New Roman" w:cs="Times New Roman"/>
          <w:color w:val="111111"/>
          <w:sz w:val="28"/>
          <w:szCs w:val="28"/>
          <w:lang w:val="en-US" w:eastAsia="ru-RU"/>
        </w:rPr>
        <w:br/>
        <w:t>1 TL</w:t>
      </w:r>
      <w:r w:rsidRPr="00F1614B">
        <w:rPr>
          <w:rFonts w:ascii="Times New Roman" w:eastAsia="Times New Roman" w:hAnsi="Times New Roman" w:cs="Times New Roman"/>
          <w:color w:val="111111"/>
          <w:sz w:val="28"/>
          <w:szCs w:val="28"/>
          <w:lang w:val="en-US" w:eastAsia="ru-RU"/>
        </w:rPr>
        <w:br/>
      </w:r>
      <w:r w:rsidRPr="00F1614B">
        <w:rPr>
          <w:rFonts w:ascii="Times New Roman" w:eastAsia="Times New Roman" w:hAnsi="Times New Roman" w:cs="Times New Roman"/>
          <w:color w:val="111111"/>
          <w:sz w:val="28"/>
          <w:szCs w:val="28"/>
          <w:lang w:val="en-US" w:eastAsia="ru-RU"/>
        </w:rPr>
        <w:lastRenderedPageBreak/>
        <w:t>einige Zweige Schnittlauch</w:t>
      </w:r>
      <w:r w:rsidRPr="00F1614B">
        <w:rPr>
          <w:rFonts w:ascii="Times New Roman" w:eastAsia="Times New Roman" w:hAnsi="Times New Roman" w:cs="Times New Roman"/>
          <w:color w:val="111111"/>
          <w:sz w:val="28"/>
          <w:szCs w:val="28"/>
          <w:lang w:val="en-US" w:eastAsia="ru-RU"/>
        </w:rPr>
        <w:br/>
        <w:t>Butter zum Ausbacken</w:t>
      </w:r>
      <w:r w:rsidRPr="00F1614B">
        <w:rPr>
          <w:rFonts w:ascii="Times New Roman" w:eastAsia="Times New Roman" w:hAnsi="Times New Roman" w:cs="Times New Roman"/>
          <w:color w:val="111111"/>
          <w:sz w:val="28"/>
          <w:szCs w:val="28"/>
          <w:lang w:val="en-US" w:eastAsia="ru-RU"/>
        </w:rPr>
        <w:br/>
        <w:t>Salz und Pfeffer</w:t>
      </w:r>
      <w:r w:rsidRPr="00F1614B">
        <w:rPr>
          <w:rFonts w:ascii="Times New Roman" w:eastAsia="Times New Roman" w:hAnsi="Times New Roman" w:cs="Times New Roman"/>
          <w:color w:val="111111"/>
          <w:sz w:val="28"/>
          <w:szCs w:val="28"/>
          <w:lang w:val="en-US" w:eastAsia="ru-RU"/>
        </w:rPr>
        <w:br/>
        <w:t>Zubereitung</w:t>
      </w:r>
    </w:p>
    <w:p w:rsidR="004E572F" w:rsidRPr="004E572F" w:rsidRDefault="004E572F" w:rsidP="004E572F">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4E572F">
        <w:rPr>
          <w:rFonts w:ascii="Times New Roman" w:eastAsia="Times New Roman" w:hAnsi="Times New Roman" w:cs="Times New Roman"/>
          <w:color w:val="111111"/>
          <w:sz w:val="28"/>
          <w:szCs w:val="28"/>
          <w:lang w:val="en-US" w:eastAsia="ru-RU"/>
        </w:rPr>
        <w:t>benfalls abtropfen lassen, klein hacken, Ei würfeln.</w:t>
      </w:r>
    </w:p>
    <w:p w:rsidR="004E572F" w:rsidRPr="00F1614B" w:rsidRDefault="00F1614B">
      <w:pPr>
        <w:rPr>
          <w:rFonts w:ascii="Times New Roman" w:eastAsia="Times New Roman" w:hAnsi="Times New Roman" w:cs="Times New Roman"/>
          <w:sz w:val="28"/>
          <w:szCs w:val="28"/>
          <w:lang w:val="en-US"/>
        </w:rPr>
      </w:pPr>
      <w:r w:rsidRPr="00F1614B">
        <w:rPr>
          <w:rFonts w:ascii="Times New Roman" w:hAnsi="Times New Roman" w:cs="Times New Roman"/>
          <w:color w:val="111111"/>
          <w:sz w:val="28"/>
          <w:szCs w:val="28"/>
          <w:shd w:val="clear" w:color="auto" w:fill="FFFFFF"/>
          <w:lang w:val="en-US"/>
        </w:rPr>
        <w:t>Die Eier verquirrlen und mit dem Mehl mischen. Salzen und Pfeffern.</w:t>
      </w:r>
      <w:r w:rsidRPr="00F1614B">
        <w:rPr>
          <w:rFonts w:ascii="Times New Roman" w:hAnsi="Times New Roman" w:cs="Times New Roman"/>
          <w:color w:val="111111"/>
          <w:sz w:val="28"/>
          <w:szCs w:val="28"/>
          <w:lang w:val="en-US"/>
        </w:rPr>
        <w:br/>
      </w:r>
      <w:r w:rsidRPr="00F1614B">
        <w:rPr>
          <w:rFonts w:ascii="Times New Roman" w:hAnsi="Times New Roman" w:cs="Times New Roman"/>
          <w:color w:val="111111"/>
          <w:sz w:val="28"/>
          <w:szCs w:val="28"/>
          <w:shd w:val="clear" w:color="auto" w:fill="FFFFFF"/>
          <w:lang w:val="en-US"/>
        </w:rPr>
        <w:t>Den Schnittlauch waschen und in kleine Röllchen schneiden. Unter die Eimasse mischen.</w:t>
      </w:r>
      <w:r w:rsidRPr="00F1614B">
        <w:rPr>
          <w:rFonts w:ascii="Times New Roman" w:hAnsi="Times New Roman" w:cs="Times New Roman"/>
          <w:color w:val="111111"/>
          <w:sz w:val="28"/>
          <w:szCs w:val="28"/>
          <w:lang w:val="en-US"/>
        </w:rPr>
        <w:br/>
      </w:r>
      <w:r w:rsidRPr="00F1614B">
        <w:rPr>
          <w:rFonts w:ascii="Times New Roman" w:hAnsi="Times New Roman" w:cs="Times New Roman"/>
          <w:color w:val="111111"/>
          <w:sz w:val="28"/>
          <w:szCs w:val="28"/>
          <w:shd w:val="clear" w:color="auto" w:fill="FFFFFF"/>
          <w:lang w:val="en-US"/>
        </w:rPr>
        <w:t>Etwas Butter in einer Pfanne zergehen lassen. Die Brotscheiben darin von beiden Seiten rösten.</w:t>
      </w:r>
      <w:r w:rsidRPr="00F1614B">
        <w:rPr>
          <w:rFonts w:ascii="Times New Roman" w:hAnsi="Times New Roman" w:cs="Times New Roman"/>
          <w:color w:val="111111"/>
          <w:sz w:val="28"/>
          <w:szCs w:val="28"/>
          <w:lang w:val="en-US"/>
        </w:rPr>
        <w:br/>
      </w:r>
      <w:r w:rsidRPr="00F1614B">
        <w:rPr>
          <w:rFonts w:ascii="Times New Roman" w:hAnsi="Times New Roman" w:cs="Times New Roman"/>
          <w:color w:val="111111"/>
          <w:sz w:val="28"/>
          <w:szCs w:val="28"/>
          <w:shd w:val="clear" w:color="auto" w:fill="FFFFFF"/>
          <w:lang w:val="en-US"/>
        </w:rPr>
        <w:t>Dann herausnehmen und kurz abkühlen lassen. Danach in die Eiermasse geben und darin kurz Flüssigkeit einziehen lassen.</w:t>
      </w:r>
      <w:r w:rsidRPr="00F1614B">
        <w:rPr>
          <w:rFonts w:ascii="Times New Roman" w:hAnsi="Times New Roman" w:cs="Times New Roman"/>
          <w:color w:val="111111"/>
          <w:sz w:val="28"/>
          <w:szCs w:val="28"/>
          <w:lang w:val="en-US"/>
        </w:rPr>
        <w:br/>
      </w:r>
      <w:r w:rsidRPr="00F1614B">
        <w:rPr>
          <w:rFonts w:ascii="Times New Roman" w:hAnsi="Times New Roman" w:cs="Times New Roman"/>
          <w:color w:val="111111"/>
          <w:sz w:val="28"/>
          <w:szCs w:val="28"/>
          <w:shd w:val="clear" w:color="auto" w:fill="FFFFFF"/>
          <w:lang w:val="en-US"/>
        </w:rPr>
        <w:t>Nochmal etwas Butter in die Pfanne geben und die Fotzelschnitten darin von beiden Seiten goldgelb ausbacken.</w:t>
      </w:r>
      <w:r w:rsidR="004E572F" w:rsidRPr="00F1614B">
        <w:rPr>
          <w:rFonts w:ascii="Times New Roman" w:eastAsia="Times New Roman" w:hAnsi="Times New Roman" w:cs="Times New Roman"/>
          <w:sz w:val="28"/>
          <w:szCs w:val="28"/>
          <w:lang w:val="en-US"/>
        </w:rPr>
        <w:br w:type="page"/>
      </w:r>
    </w:p>
    <w:p w:rsidR="00DF5F8C" w:rsidRPr="00DF5F8C" w:rsidRDefault="00DF5F8C" w:rsidP="00DF5F8C">
      <w:pPr>
        <w:shd w:val="clear" w:color="auto" w:fill="FFFFFF"/>
        <w:spacing w:after="150" w:line="240" w:lineRule="auto"/>
        <w:rPr>
          <w:rFonts w:ascii="Times New Roman" w:eastAsia="Times New Roman" w:hAnsi="Times New Roman" w:cs="Times New Roman"/>
          <w:b/>
          <w:color w:val="000000"/>
          <w:sz w:val="24"/>
          <w:szCs w:val="24"/>
          <w:lang w:eastAsia="ru-RU"/>
        </w:rPr>
      </w:pPr>
      <w:r w:rsidRPr="00DF5F8C">
        <w:rPr>
          <w:rFonts w:ascii="Times New Roman" w:eastAsia="Times New Roman" w:hAnsi="Times New Roman" w:cs="Times New Roman"/>
          <w:b/>
          <w:color w:val="000000"/>
          <w:sz w:val="24"/>
          <w:szCs w:val="24"/>
          <w:u w:val="single"/>
          <w:lang w:eastAsia="ru-RU"/>
        </w:rPr>
        <w:lastRenderedPageBreak/>
        <w:t>Вариант 1.</w:t>
      </w:r>
    </w:p>
    <w:p w:rsidR="00DF5F8C" w:rsidRPr="00DF5F8C" w:rsidRDefault="00DF5F8C" w:rsidP="00FA3570">
      <w:pPr>
        <w:numPr>
          <w:ilvl w:val="0"/>
          <w:numId w:val="10"/>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Выберите подходящий артикль в соответствующем падеже.</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Das Zimmer…Mutter ist hell.</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a) die b) der c) dem d) den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2.Укажите буквой пропущенную грамматическую форму, которую вы считаете правильной:</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Der Lehrer fragt …</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)den Studenten b) den Student c) dem Studenten d) der Student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3. Какой вопрос следует задать, чтобы получить данный ответ:</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Meine Schwester steht um 7 Uhr auf.</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a) Wo steht meine Schwester auf?</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b) Wann steht meine Schwester auf?</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c) Wie steht meine Schwester auf?</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 Wohin steht meine Schwester auf?</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4.Поставьте глагол в правильной форме:</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Der Schüler... den Veteranen nach Hause.</w:t>
      </w:r>
      <w:r w:rsidRPr="00DF5F8C">
        <w:rPr>
          <w:rFonts w:ascii="Times New Roman" w:eastAsia="Times New Roman" w:hAnsi="Times New Roman" w:cs="Times New Roman"/>
          <w:color w:val="000000"/>
          <w:sz w:val="24"/>
          <w:szCs w:val="24"/>
          <w:lang w:val="en-US" w:eastAsia="ru-RU"/>
        </w:rPr>
        <w:br/>
        <w:t>a) begleitet b) begleiten c) begleite d) begleitest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5. Выберите нужную форму модального глагола:</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Ich... das Konzerthören.</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)mögen b) mag c) magst d) mögt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6.Выберите правильную по смыслу отделяемую приставку:</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Im Konzert tritt ein Knabenchor... .</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 an b) aus c) vor d) auf</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7.Укажите буквой пропущенную грамматическую форму, которую вы считаете правильной:</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Wir unterhalten ... mit anderen Gästen aus Russland.</w:t>
      </w:r>
      <w:r w:rsidRPr="00DF5F8C">
        <w:rPr>
          <w:rFonts w:ascii="Times New Roman" w:eastAsia="Times New Roman" w:hAnsi="Times New Roman" w:cs="Times New Roman"/>
          <w:color w:val="000000"/>
          <w:sz w:val="24"/>
          <w:szCs w:val="24"/>
          <w:lang w:val="en-US" w:eastAsia="ru-RU"/>
        </w:rPr>
        <w:br/>
        <w:t>a) uns b) sich c) euch d) dich</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8.Укажите номер предложения с прямым порядком слов:</w:t>
      </w:r>
    </w:p>
    <w:p w:rsidR="00DF5F8C" w:rsidRPr="00DF5F8C" w:rsidRDefault="00DF5F8C" w:rsidP="00FA3570">
      <w:pPr>
        <w:numPr>
          <w:ilvl w:val="0"/>
          <w:numId w:val="11"/>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Du sollst heute das Frühstück zu bereiten.</w:t>
      </w:r>
    </w:p>
    <w:p w:rsidR="00DF5F8C" w:rsidRPr="00DF5F8C" w:rsidRDefault="00DF5F8C" w:rsidP="00FA3570">
      <w:pPr>
        <w:numPr>
          <w:ilvl w:val="0"/>
          <w:numId w:val="11"/>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Jeden Morgen regnet es.</w:t>
      </w:r>
    </w:p>
    <w:p w:rsidR="00DF5F8C" w:rsidRPr="00DF5F8C" w:rsidRDefault="00DF5F8C" w:rsidP="00FA3570">
      <w:pPr>
        <w:numPr>
          <w:ilvl w:val="0"/>
          <w:numId w:val="11"/>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Am Wochenende gehe ich gewöhnlich ins Theater.</w:t>
      </w:r>
    </w:p>
    <w:p w:rsidR="00DF5F8C" w:rsidRPr="00DF5F8C" w:rsidRDefault="00DF5F8C" w:rsidP="00FA3570">
      <w:pPr>
        <w:numPr>
          <w:ilvl w:val="0"/>
          <w:numId w:val="11"/>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Hier spricht man Deutsch.</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9.Укажите правильный порядок слов:</w:t>
      </w:r>
    </w:p>
    <w:p w:rsidR="00DF5F8C" w:rsidRPr="00DF5F8C" w:rsidRDefault="00DF5F8C" w:rsidP="00FA3570">
      <w:pPr>
        <w:numPr>
          <w:ilvl w:val="0"/>
          <w:numId w:val="12"/>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Am Morgen er hat meistens wenig Zeit.</w:t>
      </w:r>
    </w:p>
    <w:p w:rsidR="00DF5F8C" w:rsidRPr="00DF5F8C" w:rsidRDefault="00DF5F8C" w:rsidP="00FA3570">
      <w:pPr>
        <w:numPr>
          <w:ilvl w:val="0"/>
          <w:numId w:val="12"/>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Er hat am Morgen meistens wenig Zeit.</w:t>
      </w:r>
    </w:p>
    <w:p w:rsidR="00DF5F8C" w:rsidRPr="00DF5F8C" w:rsidRDefault="00DF5F8C" w:rsidP="00FA3570">
      <w:pPr>
        <w:numPr>
          <w:ilvl w:val="0"/>
          <w:numId w:val="12"/>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Meistens er hat am Morgen wenig Zeit.</w:t>
      </w:r>
    </w:p>
    <w:p w:rsidR="00DF5F8C" w:rsidRPr="00DF5F8C" w:rsidRDefault="00DF5F8C" w:rsidP="00FA3570">
      <w:pPr>
        <w:numPr>
          <w:ilvl w:val="0"/>
          <w:numId w:val="12"/>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Hat am Morgen er meistens wenig Zeit.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10.Поставьте нужный артикль:</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Hast</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du</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schon</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mit</w:t>
      </w:r>
      <w:r w:rsidRPr="00DF5F8C">
        <w:rPr>
          <w:rFonts w:ascii="Times New Roman" w:eastAsia="Times New Roman" w:hAnsi="Times New Roman" w:cs="Times New Roman"/>
          <w:color w:val="000000"/>
          <w:sz w:val="24"/>
          <w:szCs w:val="24"/>
          <w:lang w:eastAsia="ru-RU"/>
        </w:rPr>
        <w:t xml:space="preserve"> … </w:t>
      </w:r>
      <w:r w:rsidRPr="00DF5F8C">
        <w:rPr>
          <w:rFonts w:ascii="Times New Roman" w:eastAsia="Times New Roman" w:hAnsi="Times New Roman" w:cs="Times New Roman"/>
          <w:color w:val="000000"/>
          <w:sz w:val="24"/>
          <w:szCs w:val="24"/>
          <w:lang w:val="en-US" w:eastAsia="ru-RU"/>
        </w:rPr>
        <w:t>Lektor in darüber gesprochen?</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lastRenderedPageBreak/>
        <w:t>а</w:t>
      </w:r>
      <w:r w:rsidRPr="00DF5F8C">
        <w:rPr>
          <w:rFonts w:ascii="Times New Roman" w:eastAsia="Times New Roman" w:hAnsi="Times New Roman" w:cs="Times New Roman"/>
          <w:color w:val="000000"/>
          <w:sz w:val="24"/>
          <w:szCs w:val="24"/>
          <w:lang w:val="en-US" w:eastAsia="ru-RU"/>
        </w:rPr>
        <w:t>)dem b) der c) den d) das.</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11.Укажите буквой пропущенную грамматическую форму, которую вы считаете правильной:</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Die Lehrerin liest eine Zeitung. Das ist … Zeitung.</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)ihr b) ihre c) sein d) dein.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12.Выберите правильный вариант:</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 xml:space="preserve">Er macht… </w:t>
      </w:r>
      <w:r w:rsidRPr="00DF5F8C">
        <w:rPr>
          <w:rFonts w:ascii="Times New Roman" w:eastAsia="Times New Roman" w:hAnsi="Times New Roman" w:cs="Times New Roman"/>
          <w:color w:val="000000"/>
          <w:sz w:val="24"/>
          <w:szCs w:val="24"/>
          <w:lang w:val="en-US" w:eastAsia="ru-RU"/>
        </w:rPr>
        <w:t>Fehler.</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)viele grammatische b) viele grammatischen c) viel grammatisch d) viel grammatische</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13.Напишите цифрами следующее числительное:</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vierhundertvierundzwanzig</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а)414 b) 144 c) 244 d) 424</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14.Выберите правильный перевод</w:t>
      </w:r>
      <w:r w:rsidRPr="00DF5F8C">
        <w:rPr>
          <w:rFonts w:ascii="Times New Roman" w:eastAsia="Times New Roman" w:hAnsi="Times New Roman" w:cs="Times New Roman"/>
          <w:b/>
          <w:bCs/>
          <w:color w:val="000000"/>
          <w:sz w:val="24"/>
          <w:szCs w:val="24"/>
          <w:lang w:eastAsia="ru-RU"/>
        </w:rPr>
        <w: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val="en-US" w:eastAsia="ru-RU"/>
        </w:rPr>
        <w:t>Am</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kleinsten</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ist</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mein</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Zimmer</w:t>
      </w:r>
      <w:r w:rsidRPr="00DF5F8C">
        <w:rPr>
          <w:rFonts w:ascii="Times New Roman" w:eastAsia="Times New Roman" w:hAnsi="Times New Roman" w:cs="Times New Roman"/>
          <w:color w:val="000000"/>
          <w:sz w:val="24"/>
          <w:szCs w:val="24"/>
          <w:lang w:eastAsia="ru-RU"/>
        </w:rPr>
        <w:t>.</w:t>
      </w:r>
    </w:p>
    <w:p w:rsidR="00DF5F8C" w:rsidRPr="00DF5F8C" w:rsidRDefault="00DF5F8C" w:rsidP="00FA3570">
      <w:pPr>
        <w:numPr>
          <w:ilvl w:val="0"/>
          <w:numId w:val="13"/>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Маленькая моя комната.</w:t>
      </w:r>
    </w:p>
    <w:p w:rsidR="00DF5F8C" w:rsidRPr="00DF5F8C" w:rsidRDefault="00DF5F8C" w:rsidP="00FA3570">
      <w:pPr>
        <w:numPr>
          <w:ilvl w:val="0"/>
          <w:numId w:val="13"/>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Моя комната меньше.</w:t>
      </w:r>
    </w:p>
    <w:p w:rsidR="00DF5F8C" w:rsidRPr="00DF5F8C" w:rsidRDefault="00DF5F8C" w:rsidP="00FA3570">
      <w:pPr>
        <w:numPr>
          <w:ilvl w:val="0"/>
          <w:numId w:val="13"/>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Самая маленькая моя комната.</w:t>
      </w:r>
    </w:p>
    <w:p w:rsidR="00DF5F8C" w:rsidRPr="00DF5F8C" w:rsidRDefault="00DF5F8C" w:rsidP="00FA3570">
      <w:pPr>
        <w:numPr>
          <w:ilvl w:val="0"/>
          <w:numId w:val="13"/>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Меньше моей комнаты.</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15.Употребите отрицание kein в нужной форме:</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Er beantwortete... Frage.</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)kein b) keinen c) keine d) keinem</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16.Was bezeichnete ursprünglich das Wort "deutsch"?</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)die Sprache b) die Sprecher c) das Wohngebiet d) das Volk</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17.Какой вариант перевода точно передаёт смысл русского предложения?</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Ты должна после еды мыть посуду.</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a) Du must nach dem Essen das Geschirr waschen.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b) Du musstest nach dem Essen das Geschirr waschen.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c) Du darfs nach dem Essen das Geschirr waschen.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 Du müssen nach dem Essen das Geschirr waschen.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18.Поставьте глагол в правильной форме:</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Ich…die Rosen ( pflanzen).</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)pflanzen b) pflanze c) pflanzt d) pflanzst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19.Ich interessiere mich ... Musik.</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)auf b) für c) vor d) zu</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20.Die Mutter ist … als der Vater.</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)jung b) jünger c) jüngste d) am jüngsten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21.Wir sitzen … Tisch.</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)für b) an c) am d) aus</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22.Das ist … Vater.</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lastRenderedPageBreak/>
        <w:t>а</w:t>
      </w:r>
      <w:r w:rsidRPr="00DF5F8C">
        <w:rPr>
          <w:rFonts w:ascii="Times New Roman" w:eastAsia="Times New Roman" w:hAnsi="Times New Roman" w:cs="Times New Roman"/>
          <w:color w:val="000000"/>
          <w:sz w:val="24"/>
          <w:szCs w:val="24"/>
          <w:lang w:val="en-US" w:eastAsia="ru-RU"/>
        </w:rPr>
        <w:t>)mein b) meiner c) meinen d) meinem</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23.Выберите эквивалент данному предложению:</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val="en-US" w:eastAsia="ru-RU"/>
        </w:rPr>
        <w:t>Er</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hat</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seine</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Aufgabe</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erf</w:t>
      </w:r>
      <w:r w:rsidRPr="00DF5F8C">
        <w:rPr>
          <w:rFonts w:ascii="Times New Roman" w:eastAsia="Times New Roman" w:hAnsi="Times New Roman" w:cs="Times New Roman"/>
          <w:color w:val="000000"/>
          <w:sz w:val="24"/>
          <w:szCs w:val="24"/>
          <w:lang w:eastAsia="ru-RU"/>
        </w:rPr>
        <w:t>ü</w:t>
      </w:r>
      <w:r w:rsidRPr="00DF5F8C">
        <w:rPr>
          <w:rFonts w:ascii="Times New Roman" w:eastAsia="Times New Roman" w:hAnsi="Times New Roman" w:cs="Times New Roman"/>
          <w:color w:val="000000"/>
          <w:sz w:val="24"/>
          <w:szCs w:val="24"/>
          <w:lang w:val="en-US" w:eastAsia="ru-RU"/>
        </w:rPr>
        <w:t>llt</w:t>
      </w:r>
      <w:r w:rsidRPr="00DF5F8C">
        <w:rPr>
          <w:rFonts w:ascii="Times New Roman" w:eastAsia="Times New Roman" w:hAnsi="Times New Roman" w:cs="Times New Roman"/>
          <w:color w:val="000000"/>
          <w:sz w:val="24"/>
          <w:szCs w:val="24"/>
          <w:lang w:eastAsia="ru-RU"/>
        </w:rPr>
        <w:t>.</w:t>
      </w:r>
    </w:p>
    <w:p w:rsidR="00DF5F8C" w:rsidRPr="00DF5F8C" w:rsidRDefault="00DF5F8C" w:rsidP="00FA3570">
      <w:pPr>
        <w:numPr>
          <w:ilvl w:val="0"/>
          <w:numId w:val="14"/>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Он выполнил свое задание.</w:t>
      </w:r>
    </w:p>
    <w:p w:rsidR="00DF5F8C" w:rsidRPr="00DF5F8C" w:rsidRDefault="00DF5F8C" w:rsidP="00FA3570">
      <w:pPr>
        <w:numPr>
          <w:ilvl w:val="0"/>
          <w:numId w:val="14"/>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Он выполняет свое задание.</w:t>
      </w:r>
    </w:p>
    <w:p w:rsidR="00DF5F8C" w:rsidRPr="00DF5F8C" w:rsidRDefault="00DF5F8C" w:rsidP="00FA3570">
      <w:pPr>
        <w:numPr>
          <w:ilvl w:val="0"/>
          <w:numId w:val="14"/>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Он выполнит свое задание.</w:t>
      </w:r>
    </w:p>
    <w:p w:rsidR="00DF5F8C" w:rsidRPr="00DF5F8C" w:rsidRDefault="00DF5F8C" w:rsidP="00FA3570">
      <w:pPr>
        <w:numPr>
          <w:ilvl w:val="0"/>
          <w:numId w:val="14"/>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Он будет выполнять свое задание.</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24.Вставьте недостающую форму глагола:</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machen - … - gemacht</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)mache b) machte c) machst d) macht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25.Укажите правильную форму множественного числа существительного:</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der Arbeiter</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)die Arbeiter b) die Arbeitern c) die Arbeiters d) den Arbeiter</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26.Er hat … Bruder.</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)ein b) eines c) einem d) einen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27.Выберите эквивалент данному предложению:</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Er wird bald kommen.</w:t>
      </w:r>
    </w:p>
    <w:p w:rsidR="00DF5F8C" w:rsidRPr="00DF5F8C" w:rsidRDefault="00DF5F8C" w:rsidP="00FA3570">
      <w:pPr>
        <w:numPr>
          <w:ilvl w:val="0"/>
          <w:numId w:val="15"/>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Он скоро придет.</w:t>
      </w:r>
    </w:p>
    <w:p w:rsidR="00DF5F8C" w:rsidRPr="00DF5F8C" w:rsidRDefault="00DF5F8C" w:rsidP="00FA3570">
      <w:pPr>
        <w:numPr>
          <w:ilvl w:val="0"/>
          <w:numId w:val="15"/>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Он пришел вскоре.</w:t>
      </w:r>
    </w:p>
    <w:p w:rsidR="00DF5F8C" w:rsidRPr="00DF5F8C" w:rsidRDefault="00DF5F8C" w:rsidP="00FA3570">
      <w:pPr>
        <w:numPr>
          <w:ilvl w:val="0"/>
          <w:numId w:val="15"/>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Он пришел.</w:t>
      </w:r>
    </w:p>
    <w:p w:rsidR="00DF5F8C" w:rsidRPr="00DF5F8C" w:rsidRDefault="00DF5F8C" w:rsidP="00FA3570">
      <w:pPr>
        <w:numPr>
          <w:ilvl w:val="0"/>
          <w:numId w:val="15"/>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Он идет.</w:t>
      </w:r>
    </w:p>
    <w:p w:rsidR="00DF5F8C" w:rsidRPr="00DF5F8C" w:rsidRDefault="00DF5F8C" w:rsidP="00FA3570">
      <w:pPr>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28.Sie hat … Wörterbuch.</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)keine b) keines c) keinen d) kein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29.Heute ist ein … Tag.</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)schöner b) schönes c) schöne d) schönen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30.Поставьте глагол в скобках в настоящем времени действительного залога:</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Der Lehrer (eintreten).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a) tritt ein;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b) trat ein;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c) eingetreten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 eintreten.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DF5F8C" w:rsidRPr="00DF5F8C" w:rsidRDefault="00DF5F8C" w:rsidP="00DF5F8C">
      <w:pPr>
        <w:rPr>
          <w:rFonts w:ascii="Times New Roman" w:eastAsia="Times New Roman" w:hAnsi="Times New Roman" w:cs="Times New Roman"/>
          <w:b/>
          <w:color w:val="000000"/>
          <w:sz w:val="24"/>
          <w:szCs w:val="24"/>
          <w:u w:val="single"/>
          <w:lang w:val="en-US" w:eastAsia="ru-RU"/>
        </w:rPr>
      </w:pPr>
      <w:r w:rsidRPr="00DF5F8C">
        <w:rPr>
          <w:b/>
          <w:color w:val="000000"/>
          <w:u w:val="single"/>
          <w:lang w:val="en-US"/>
        </w:rPr>
        <w:br w:type="page"/>
      </w:r>
    </w:p>
    <w:p w:rsidR="00DF5F8C" w:rsidRPr="00DF5F8C" w:rsidRDefault="00DF5F8C" w:rsidP="00DF5F8C">
      <w:pPr>
        <w:shd w:val="clear" w:color="auto" w:fill="FFFFFF"/>
        <w:spacing w:after="150" w:line="240" w:lineRule="auto"/>
        <w:rPr>
          <w:rFonts w:ascii="Times New Roman" w:eastAsia="Times New Roman" w:hAnsi="Times New Roman" w:cs="Times New Roman"/>
          <w:b/>
          <w:color w:val="000000"/>
          <w:sz w:val="24"/>
          <w:szCs w:val="24"/>
          <w:lang w:eastAsia="ru-RU"/>
        </w:rPr>
      </w:pPr>
      <w:r w:rsidRPr="00DF5F8C">
        <w:rPr>
          <w:rFonts w:ascii="Times New Roman" w:eastAsia="Times New Roman" w:hAnsi="Times New Roman" w:cs="Times New Roman"/>
          <w:b/>
          <w:color w:val="000000"/>
          <w:sz w:val="24"/>
          <w:szCs w:val="24"/>
          <w:u w:val="single"/>
          <w:lang w:eastAsia="ru-RU"/>
        </w:rPr>
        <w:lastRenderedPageBreak/>
        <w:t>Вариант 2</w:t>
      </w:r>
    </w:p>
    <w:p w:rsidR="00DF5F8C" w:rsidRPr="00DF5F8C" w:rsidRDefault="00DF5F8C" w:rsidP="00FA3570">
      <w:pPr>
        <w:numPr>
          <w:ilvl w:val="0"/>
          <w:numId w:val="16"/>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Выберите подходящий артикль в соответствующем падеже.</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Der Verfasser…Artikels ist unbekannt.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a) dem b) der c) des d) das</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2.Укажите буквой пропущенную грамматическую форму, которую вы считаете правильной:</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Der Lehrer bringt … ein Buch.</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)den Schüler b) den Schülern c) der Schüler d) die Schüler</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3.Какой вопрос следует задать, чтобы получить данный ответ:</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Ich kaufe meinem kleinen Bruder Spielzeuge.</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a) Warum kaufe ich meinem kleinen Bruder Spielzeuge?</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b) Wo kaufe ich meinem kleinen Bruder Spielzeuge?</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c) Wem kaufe ich Spielzeuge?</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 Wozu kaufe ich meinem kleinen Bruder Spielzeuge?</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4.Поставьте глагол в правильной форме:</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Meine Mutter... in einer Fabrik.</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a) arbeitet b) arbeiteten c) arbeite d) arbeiten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5.Выберите нужную форму модального глагола:</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Da... er einkaufen gehen.</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)mu</w:t>
      </w:r>
      <w:r w:rsidRPr="00DF5F8C">
        <w:rPr>
          <w:rFonts w:ascii="Times New Roman" w:eastAsia="Times New Roman" w:hAnsi="Times New Roman" w:cs="Times New Roman"/>
          <w:color w:val="000000"/>
          <w:sz w:val="24"/>
          <w:szCs w:val="24"/>
          <w:lang w:eastAsia="ru-RU"/>
        </w:rPr>
        <w:t>β</w:t>
      </w:r>
      <w:r w:rsidRPr="00DF5F8C">
        <w:rPr>
          <w:rFonts w:ascii="Times New Roman" w:eastAsia="Times New Roman" w:hAnsi="Times New Roman" w:cs="Times New Roman"/>
          <w:color w:val="000000"/>
          <w:sz w:val="24"/>
          <w:szCs w:val="24"/>
          <w:lang w:val="en-US" w:eastAsia="ru-RU"/>
        </w:rPr>
        <w:t xml:space="preserve"> b) mu</w:t>
      </w:r>
      <w:r w:rsidRPr="00DF5F8C">
        <w:rPr>
          <w:rFonts w:ascii="Times New Roman" w:eastAsia="Times New Roman" w:hAnsi="Times New Roman" w:cs="Times New Roman"/>
          <w:color w:val="000000"/>
          <w:sz w:val="24"/>
          <w:szCs w:val="24"/>
          <w:lang w:eastAsia="ru-RU"/>
        </w:rPr>
        <w:t>β</w:t>
      </w:r>
      <w:r w:rsidRPr="00DF5F8C">
        <w:rPr>
          <w:rFonts w:ascii="Times New Roman" w:eastAsia="Times New Roman" w:hAnsi="Times New Roman" w:cs="Times New Roman"/>
          <w:color w:val="000000"/>
          <w:sz w:val="24"/>
          <w:szCs w:val="24"/>
          <w:lang w:val="en-US" w:eastAsia="ru-RU"/>
        </w:rPr>
        <w:t>t c) müssen d) must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6.Выберите правильную по смыслу отделяемую приставку:</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Wir nehmen an der Versammlung ....</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)vor b) teil c) an d) durch</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7.Meine Freundin erholt... auf der Datscha.</w:t>
      </w:r>
      <w:r w:rsidRPr="00DF5F8C">
        <w:rPr>
          <w:rFonts w:ascii="Times New Roman" w:eastAsia="Times New Roman" w:hAnsi="Times New Roman" w:cs="Times New Roman"/>
          <w:color w:val="000000"/>
          <w:sz w:val="24"/>
          <w:szCs w:val="24"/>
          <w:lang w:val="en-US" w:eastAsia="ru-RU"/>
        </w:rPr>
        <w:br/>
        <w:t>a) mich b) ihr c) dich d) sich</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8.Укажите номер предложения с прямым порядком слов:</w:t>
      </w:r>
    </w:p>
    <w:p w:rsidR="00DF5F8C" w:rsidRPr="00DF5F8C" w:rsidRDefault="00DF5F8C" w:rsidP="00FA3570">
      <w:pPr>
        <w:numPr>
          <w:ilvl w:val="0"/>
          <w:numId w:val="17"/>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Unterwegs ist das kleine Kind eingeschlafen.</w:t>
      </w:r>
    </w:p>
    <w:p w:rsidR="00DF5F8C" w:rsidRPr="00DF5F8C" w:rsidRDefault="00DF5F8C" w:rsidP="00FA3570">
      <w:pPr>
        <w:numPr>
          <w:ilvl w:val="0"/>
          <w:numId w:val="17"/>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In zwei Wochen zieht unsere Familie um.</w:t>
      </w:r>
    </w:p>
    <w:p w:rsidR="00DF5F8C" w:rsidRPr="00DF5F8C" w:rsidRDefault="00DF5F8C" w:rsidP="00FA3570">
      <w:pPr>
        <w:numPr>
          <w:ilvl w:val="0"/>
          <w:numId w:val="17"/>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Die Reiseleiterin hat mir seine Telefonnummer genannt.</w:t>
      </w:r>
    </w:p>
    <w:p w:rsidR="00DF5F8C" w:rsidRPr="00DF5F8C" w:rsidRDefault="00DF5F8C" w:rsidP="00FA3570">
      <w:pPr>
        <w:numPr>
          <w:ilvl w:val="0"/>
          <w:numId w:val="17"/>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Mit dieser Arbeit kann man nicht in zwei Tagen fertig sein.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9.Укажите правильный порядок слов:</w:t>
      </w:r>
    </w:p>
    <w:p w:rsidR="00DF5F8C" w:rsidRPr="00DF5F8C" w:rsidRDefault="00DF5F8C" w:rsidP="00FA3570">
      <w:pPr>
        <w:numPr>
          <w:ilvl w:val="0"/>
          <w:numId w:val="18"/>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Alle Fragen des Lektors können die Studenten beantworten?</w:t>
      </w:r>
    </w:p>
    <w:p w:rsidR="00DF5F8C" w:rsidRPr="00DF5F8C" w:rsidRDefault="00DF5F8C" w:rsidP="00FA3570">
      <w:pPr>
        <w:numPr>
          <w:ilvl w:val="0"/>
          <w:numId w:val="18"/>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Können alle Fragen des Lektors die Studenten beantworten?</w:t>
      </w:r>
    </w:p>
    <w:p w:rsidR="00DF5F8C" w:rsidRPr="00DF5F8C" w:rsidRDefault="00DF5F8C" w:rsidP="00FA3570">
      <w:pPr>
        <w:numPr>
          <w:ilvl w:val="0"/>
          <w:numId w:val="18"/>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Die Studenten können alle Fragen des Lektors beantworten?</w:t>
      </w:r>
    </w:p>
    <w:p w:rsidR="00DF5F8C" w:rsidRPr="00DF5F8C" w:rsidRDefault="00DF5F8C" w:rsidP="00FA3570">
      <w:pPr>
        <w:numPr>
          <w:ilvl w:val="0"/>
          <w:numId w:val="18"/>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Können die Studenten alle Fragen des Lektors beantworten?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10.Поставьте нужный артикль:</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Kaufen</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Sie</w:t>
      </w:r>
      <w:r w:rsidRPr="00DF5F8C">
        <w:rPr>
          <w:rFonts w:ascii="Times New Roman" w:eastAsia="Times New Roman" w:hAnsi="Times New Roman" w:cs="Times New Roman"/>
          <w:color w:val="000000"/>
          <w:sz w:val="24"/>
          <w:szCs w:val="24"/>
          <w:lang w:eastAsia="ru-RU"/>
        </w:rPr>
        <w:t xml:space="preserve"> … </w:t>
      </w:r>
      <w:r w:rsidRPr="00DF5F8C">
        <w:rPr>
          <w:rFonts w:ascii="Times New Roman" w:eastAsia="Times New Roman" w:hAnsi="Times New Roman" w:cs="Times New Roman"/>
          <w:color w:val="000000"/>
          <w:sz w:val="24"/>
          <w:szCs w:val="24"/>
          <w:lang w:val="en-US" w:eastAsia="ru-RU"/>
        </w:rPr>
        <w:t>Buch oder eine Zeitung?</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)einen b) einer c) eines d) ein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lastRenderedPageBreak/>
        <w:t>11.Укажите буквой пропущенную грамматическую форму, которую вы считаете правильной:</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Unser Brieffreund erzählt dir über … Ferien.</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)deine b) seine c) meine d) Ihren.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12.Выберите правильный вариант:</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val="en-US" w:eastAsia="ru-RU"/>
        </w:rPr>
        <w:t>Wir</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haben</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schon</w:t>
      </w:r>
      <w:r w:rsidRPr="00DF5F8C">
        <w:rPr>
          <w:rFonts w:ascii="Times New Roman" w:eastAsia="Times New Roman" w:hAnsi="Times New Roman" w:cs="Times New Roman"/>
          <w:color w:val="000000"/>
          <w:sz w:val="24"/>
          <w:szCs w:val="24"/>
          <w:lang w:eastAsia="ru-RU"/>
        </w:rPr>
        <w:t>…</w:t>
      </w:r>
      <w:r w:rsidRPr="00DF5F8C">
        <w:rPr>
          <w:rFonts w:ascii="Times New Roman" w:eastAsia="Times New Roman" w:hAnsi="Times New Roman" w:cs="Times New Roman"/>
          <w:color w:val="000000"/>
          <w:sz w:val="24"/>
          <w:szCs w:val="24"/>
          <w:lang w:val="en-US" w:eastAsia="ru-RU"/>
        </w:rPr>
        <w:t>B</w:t>
      </w:r>
      <w:r w:rsidRPr="00DF5F8C">
        <w:rPr>
          <w:rFonts w:ascii="Times New Roman" w:eastAsia="Times New Roman" w:hAnsi="Times New Roman" w:cs="Times New Roman"/>
          <w:color w:val="000000"/>
          <w:sz w:val="24"/>
          <w:szCs w:val="24"/>
          <w:lang w:eastAsia="ru-RU"/>
        </w:rPr>
        <w:t>ü</w:t>
      </w:r>
      <w:r w:rsidRPr="00DF5F8C">
        <w:rPr>
          <w:rFonts w:ascii="Times New Roman" w:eastAsia="Times New Roman" w:hAnsi="Times New Roman" w:cs="Times New Roman"/>
          <w:color w:val="000000"/>
          <w:sz w:val="24"/>
          <w:szCs w:val="24"/>
          <w:lang w:val="en-US" w:eastAsia="ru-RU"/>
        </w:rPr>
        <w:t>cher</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gekauft</w:t>
      </w:r>
      <w:r w:rsidRPr="00DF5F8C">
        <w:rPr>
          <w:rFonts w:ascii="Times New Roman" w:eastAsia="Times New Roman" w:hAnsi="Times New Roman" w:cs="Times New Roman"/>
          <w:color w:val="000000"/>
          <w:sz w:val="24"/>
          <w:szCs w:val="24"/>
          <w:lang w:eastAsia="ru-RU"/>
        </w:rPr>
        <w:t>.</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)alle nötige b) alle nötiger c) alle nötigen d) alle nötig</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13.Напишите цифрами следующее числительное:</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dreihundertvierundzwanzig</w:t>
      </w:r>
    </w:p>
    <w:p w:rsidR="00DF5F8C" w:rsidRPr="00DF5F8C" w:rsidRDefault="00DF5F8C" w:rsidP="00DF5F8C">
      <w:pPr>
        <w:shd w:val="clear" w:color="auto" w:fill="FFFFFF"/>
        <w:spacing w:after="150" w:line="240" w:lineRule="auto"/>
        <w:ind w:left="284"/>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а)132 b) 324 c) 320 d) 342</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14.Выберите правильный перевод</w:t>
      </w:r>
      <w:r w:rsidRPr="00DF5F8C">
        <w:rPr>
          <w:rFonts w:ascii="Times New Roman" w:eastAsia="Times New Roman" w:hAnsi="Times New Roman" w:cs="Times New Roman"/>
          <w:b/>
          <w:bCs/>
          <w:color w:val="000000"/>
          <w:sz w:val="24"/>
          <w:szCs w:val="24"/>
          <w:lang w:eastAsia="ru-RU"/>
        </w:rPr>
        <w: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val="en-US" w:eastAsia="ru-RU"/>
        </w:rPr>
        <w:t>Oleg</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ist</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der</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flei</w:t>
      </w:r>
      <w:r w:rsidRPr="00DF5F8C">
        <w:rPr>
          <w:rFonts w:ascii="Times New Roman" w:eastAsia="Times New Roman" w:hAnsi="Times New Roman" w:cs="Times New Roman"/>
          <w:color w:val="000000"/>
          <w:sz w:val="24"/>
          <w:szCs w:val="24"/>
          <w:lang w:eastAsia="ru-RU"/>
        </w:rPr>
        <w:t>β</w:t>
      </w:r>
      <w:r w:rsidRPr="00DF5F8C">
        <w:rPr>
          <w:rFonts w:ascii="Times New Roman" w:eastAsia="Times New Roman" w:hAnsi="Times New Roman" w:cs="Times New Roman"/>
          <w:color w:val="000000"/>
          <w:sz w:val="24"/>
          <w:szCs w:val="24"/>
          <w:lang w:val="en-US" w:eastAsia="ru-RU"/>
        </w:rPr>
        <w:t>igste</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Fachsch</w:t>
      </w:r>
      <w:r w:rsidRPr="00DF5F8C">
        <w:rPr>
          <w:rFonts w:ascii="Times New Roman" w:eastAsia="Times New Roman" w:hAnsi="Times New Roman" w:cs="Times New Roman"/>
          <w:color w:val="000000"/>
          <w:sz w:val="24"/>
          <w:szCs w:val="24"/>
          <w:lang w:eastAsia="ru-RU"/>
        </w:rPr>
        <w:t>ü</w:t>
      </w:r>
      <w:r w:rsidRPr="00DF5F8C">
        <w:rPr>
          <w:rFonts w:ascii="Times New Roman" w:eastAsia="Times New Roman" w:hAnsi="Times New Roman" w:cs="Times New Roman"/>
          <w:color w:val="000000"/>
          <w:sz w:val="24"/>
          <w:szCs w:val="24"/>
          <w:lang w:val="en-US" w:eastAsia="ru-RU"/>
        </w:rPr>
        <w:t>ler</w:t>
      </w:r>
      <w:r w:rsidRPr="00DF5F8C">
        <w:rPr>
          <w:rFonts w:ascii="Times New Roman" w:eastAsia="Times New Roman" w:hAnsi="Times New Roman" w:cs="Times New Roman"/>
          <w:color w:val="000000"/>
          <w:sz w:val="24"/>
          <w:szCs w:val="24"/>
          <w:lang w:eastAsia="ru-RU"/>
        </w:rPr>
        <w:t>.</w:t>
      </w:r>
    </w:p>
    <w:p w:rsidR="00DF5F8C" w:rsidRPr="00DF5F8C" w:rsidRDefault="00DF5F8C" w:rsidP="00FA3570">
      <w:pPr>
        <w:numPr>
          <w:ilvl w:val="0"/>
          <w:numId w:val="19"/>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Олег самый прилежный студент.</w:t>
      </w:r>
    </w:p>
    <w:p w:rsidR="00DF5F8C" w:rsidRPr="00DF5F8C" w:rsidRDefault="00DF5F8C" w:rsidP="00FA3570">
      <w:pPr>
        <w:numPr>
          <w:ilvl w:val="0"/>
          <w:numId w:val="19"/>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Олег прилежный студент.</w:t>
      </w:r>
    </w:p>
    <w:p w:rsidR="00DF5F8C" w:rsidRPr="00DF5F8C" w:rsidRDefault="00DF5F8C" w:rsidP="00FA3570">
      <w:pPr>
        <w:numPr>
          <w:ilvl w:val="0"/>
          <w:numId w:val="19"/>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Олег прилежный.</w:t>
      </w:r>
    </w:p>
    <w:p w:rsidR="00DF5F8C" w:rsidRPr="00DF5F8C" w:rsidRDefault="00DF5F8C" w:rsidP="00FA3570">
      <w:pPr>
        <w:numPr>
          <w:ilvl w:val="0"/>
          <w:numId w:val="19"/>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Олег прилежнее студентов.</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15.Употребите отрицание kein в нужной форме:</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Heute findet... Seminar statt.</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)kein b) keinen c) keiner d) keinem</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16.Alle Kinder besuchen ... .</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)die Grundschule b) die Hauptschule c) die Realschule d) das Gymnasium</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17.Какой вариант перевода точно передаёт смысл русского предложения?</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Она хотела позвонить своим родителям.</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a) Sie wollst ihre Eltern anrufen.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b) Sie wollte ihre Eltern anrufen.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c) Sie muss ihre Eltern anrufen.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 Sie will ihre Eltern anrufen.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18.Поставьте глагол в правильной форме:</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Ihr… diese Arbeit gern ( machen).</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)mache b) machst c) macht d) machen</w:t>
      </w:r>
    </w:p>
    <w:p w:rsidR="00DF5F8C" w:rsidRPr="00DF5F8C" w:rsidRDefault="00DF5F8C" w:rsidP="00FA3570">
      <w:pPr>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19.Ich warte ... dich.</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)von b) mit c) auf d) für</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20.Der Vater ist … als die Mutter.</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)alt b) älteste c) am ältesten d) älter</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21.Der Sportkomplex gehört … unserem College.</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)zu b) für c) um d) zum</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22.Sie ist eine Freundin … Mutter.</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lastRenderedPageBreak/>
        <w:t>а</w:t>
      </w:r>
      <w:r w:rsidRPr="00DF5F8C">
        <w:rPr>
          <w:rFonts w:ascii="Times New Roman" w:eastAsia="Times New Roman" w:hAnsi="Times New Roman" w:cs="Times New Roman"/>
          <w:color w:val="000000"/>
          <w:sz w:val="24"/>
          <w:szCs w:val="24"/>
          <w:lang w:val="en-US" w:eastAsia="ru-RU"/>
        </w:rPr>
        <w:t>)mein b) meine c) meines d) meiner</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23.Выберите эквивалент данному предложению:</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val="en-US" w:eastAsia="ru-RU"/>
        </w:rPr>
        <w:t>Ich</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habe</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ein</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Buch</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gelesen</w:t>
      </w:r>
      <w:r w:rsidRPr="00DF5F8C">
        <w:rPr>
          <w:rFonts w:ascii="Times New Roman" w:eastAsia="Times New Roman" w:hAnsi="Times New Roman" w:cs="Times New Roman"/>
          <w:color w:val="000000"/>
          <w:sz w:val="24"/>
          <w:szCs w:val="24"/>
          <w:lang w:eastAsia="ru-RU"/>
        </w:rPr>
        <w:t>.</w:t>
      </w:r>
    </w:p>
    <w:p w:rsidR="00DF5F8C" w:rsidRPr="00DF5F8C" w:rsidRDefault="00DF5F8C" w:rsidP="00FA3570">
      <w:pPr>
        <w:numPr>
          <w:ilvl w:val="0"/>
          <w:numId w:val="20"/>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Я читаю книгу.</w:t>
      </w:r>
    </w:p>
    <w:p w:rsidR="00DF5F8C" w:rsidRPr="00DF5F8C" w:rsidRDefault="00DF5F8C" w:rsidP="00FA3570">
      <w:pPr>
        <w:numPr>
          <w:ilvl w:val="0"/>
          <w:numId w:val="20"/>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Я буду читать книгу.</w:t>
      </w:r>
    </w:p>
    <w:p w:rsidR="00DF5F8C" w:rsidRPr="00DF5F8C" w:rsidRDefault="00DF5F8C" w:rsidP="00FA3570">
      <w:pPr>
        <w:numPr>
          <w:ilvl w:val="0"/>
          <w:numId w:val="20"/>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Я прочту книгу.</w:t>
      </w:r>
    </w:p>
    <w:p w:rsidR="00DF5F8C" w:rsidRPr="00DF5F8C" w:rsidRDefault="00DF5F8C" w:rsidP="00FA3570">
      <w:pPr>
        <w:numPr>
          <w:ilvl w:val="0"/>
          <w:numId w:val="20"/>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Я читал книгу.</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24.Вставьте недостающую форму глагола:</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arbeiten – arbeitete - …</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)arbeite b) arbeiteste c) gearbeitet d) gearbeiten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25.Укажите правильную форму множественного числа существительного:</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die Mutter</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)die Mutter b) die Mütter c) die Muttern d) der Mutters</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26.Sie liest … Buch.</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)ein b) eines c) einer d) einen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27.Выберите эквивалент данному предложению:</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val="en-US" w:eastAsia="ru-RU"/>
        </w:rPr>
        <w:t>Ich</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stand</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heute</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um</w:t>
      </w:r>
      <w:r w:rsidRPr="00DF5F8C">
        <w:rPr>
          <w:rFonts w:ascii="Times New Roman" w:eastAsia="Times New Roman" w:hAnsi="Times New Roman" w:cs="Times New Roman"/>
          <w:color w:val="000000"/>
          <w:sz w:val="24"/>
          <w:szCs w:val="24"/>
          <w:lang w:eastAsia="ru-RU"/>
        </w:rPr>
        <w:t xml:space="preserve"> 8 </w:t>
      </w:r>
      <w:r w:rsidRPr="00DF5F8C">
        <w:rPr>
          <w:rFonts w:ascii="Times New Roman" w:eastAsia="Times New Roman" w:hAnsi="Times New Roman" w:cs="Times New Roman"/>
          <w:color w:val="000000"/>
          <w:sz w:val="24"/>
          <w:szCs w:val="24"/>
          <w:lang w:val="en-US" w:eastAsia="ru-RU"/>
        </w:rPr>
        <w:t>Uhr</w:t>
      </w:r>
      <w:r w:rsidRPr="00DF5F8C">
        <w:rPr>
          <w:rFonts w:ascii="Times New Roman" w:eastAsia="Times New Roman" w:hAnsi="Times New Roman" w:cs="Times New Roman"/>
          <w:color w:val="000000"/>
          <w:sz w:val="24"/>
          <w:szCs w:val="24"/>
          <w:lang w:eastAsia="ru-RU"/>
        </w:rPr>
        <w:t>.</w:t>
      </w:r>
    </w:p>
    <w:p w:rsidR="00DF5F8C" w:rsidRPr="00DF5F8C" w:rsidRDefault="00DF5F8C" w:rsidP="00FA3570">
      <w:pPr>
        <w:numPr>
          <w:ilvl w:val="0"/>
          <w:numId w:val="21"/>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Я встану сегодня в 8 часов.</w:t>
      </w:r>
    </w:p>
    <w:p w:rsidR="00DF5F8C" w:rsidRPr="00DF5F8C" w:rsidRDefault="00DF5F8C" w:rsidP="00FA3570">
      <w:pPr>
        <w:numPr>
          <w:ilvl w:val="0"/>
          <w:numId w:val="21"/>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Я встаю сегодня в 8 часов.</w:t>
      </w:r>
    </w:p>
    <w:p w:rsidR="00DF5F8C" w:rsidRPr="00DF5F8C" w:rsidRDefault="00DF5F8C" w:rsidP="00FA3570">
      <w:pPr>
        <w:numPr>
          <w:ilvl w:val="0"/>
          <w:numId w:val="21"/>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Я буду вставать сегодня в 8 часов.</w:t>
      </w:r>
    </w:p>
    <w:p w:rsidR="00DF5F8C" w:rsidRPr="00DF5F8C" w:rsidRDefault="00DF5F8C" w:rsidP="00FA3570">
      <w:pPr>
        <w:numPr>
          <w:ilvl w:val="0"/>
          <w:numId w:val="21"/>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Я встал сегодня в 8 часов.</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28.Ich habe … Schwester.</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)keine b) keiner c) kein d) keines</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29.Morgen haben wir einen … Tag.</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)frei b) freier c) freien d) freie</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30.Поставьте глагол в скобках в настоящем времени действительного залога:</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Unsere Wonung (liegen) im dritten Stock.</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a) lag</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b) hat … gelegen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c) liegt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d) liegen</w:t>
      </w:r>
    </w:p>
    <w:p w:rsidR="00DF5F8C" w:rsidRPr="00DF5F8C" w:rsidRDefault="00DF5F8C" w:rsidP="00DF5F8C">
      <w:pPr>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br w:type="page"/>
      </w:r>
    </w:p>
    <w:p w:rsidR="00DF5F8C" w:rsidRPr="00DF5F8C" w:rsidRDefault="00DF5F8C" w:rsidP="00DF5F8C">
      <w:pPr>
        <w:spacing w:after="0"/>
        <w:jc w:val="cente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t>МИНИСТЕРСТВО ОБРАЗОВАНИЯ САРАТОВСКОЙ ОБЛАСТИ</w:t>
      </w:r>
    </w:p>
    <w:p w:rsidR="00DF5F8C" w:rsidRPr="00DF5F8C" w:rsidRDefault="00DF5F8C" w:rsidP="00DF5F8C">
      <w:pPr>
        <w:spacing w:after="0"/>
        <w:jc w:val="cente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государственное автономное профессиональное образовательное учреждение</w:t>
      </w:r>
    </w:p>
    <w:p w:rsidR="00DF5F8C" w:rsidRPr="00DF5F8C" w:rsidRDefault="00DF5F8C" w:rsidP="00DF5F8C">
      <w:pPr>
        <w:spacing w:after="0"/>
        <w:jc w:val="cente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Саратовской области</w:t>
      </w:r>
    </w:p>
    <w:p w:rsidR="00DF5F8C" w:rsidRPr="00DF5F8C" w:rsidRDefault="00DF5F8C" w:rsidP="00DF5F8C">
      <w:pPr>
        <w:spacing w:after="0"/>
        <w:jc w:val="center"/>
        <w:rPr>
          <w:rFonts w:ascii="Times New Roman" w:eastAsia="Times New Roman" w:hAnsi="Times New Roman" w:cs="Times New Roman"/>
          <w:i/>
          <w:sz w:val="24"/>
          <w:szCs w:val="24"/>
        </w:rPr>
      </w:pPr>
      <w:r w:rsidRPr="00DF5F8C">
        <w:rPr>
          <w:rFonts w:ascii="Times New Roman" w:eastAsia="Times New Roman" w:hAnsi="Times New Roman" w:cs="Times New Roman"/>
          <w:sz w:val="24"/>
          <w:szCs w:val="24"/>
        </w:rPr>
        <w:t>«Марксовский политехнический  колледж»</w:t>
      </w:r>
    </w:p>
    <w:p w:rsidR="00DF5F8C" w:rsidRPr="00DF5F8C" w:rsidRDefault="00DF5F8C" w:rsidP="00DF5F8C">
      <w:pPr>
        <w:rPr>
          <w:rFonts w:ascii="Times New Roman" w:eastAsia="Times New Roman" w:hAnsi="Times New Roman" w:cs="Times New Roman"/>
          <w:bCs/>
          <w:i/>
          <w:iCs/>
          <w:sz w:val="24"/>
          <w:szCs w:val="24"/>
        </w:rPr>
      </w:pPr>
    </w:p>
    <w:p w:rsidR="00DF5F8C" w:rsidRPr="00DF5F8C" w:rsidRDefault="00DF5F8C" w:rsidP="00DF5F8C">
      <w:pPr>
        <w:rPr>
          <w:rFonts w:ascii="Times New Roman" w:eastAsia="Times New Roman" w:hAnsi="Times New Roman" w:cs="Times New Roman"/>
          <w:sz w:val="24"/>
          <w:szCs w:val="24"/>
        </w:rPr>
      </w:pPr>
    </w:p>
    <w:tbl>
      <w:tblPr>
        <w:tblW w:w="0" w:type="auto"/>
        <w:tblInd w:w="108" w:type="dxa"/>
        <w:tblLook w:val="00A0" w:firstRow="1" w:lastRow="0" w:firstColumn="1" w:lastColumn="0" w:noHBand="0" w:noVBand="0"/>
      </w:tblPr>
      <w:tblGrid>
        <w:gridCol w:w="4785"/>
        <w:gridCol w:w="4786"/>
      </w:tblGrid>
      <w:tr w:rsidR="00DF5F8C" w:rsidRPr="00DF5F8C" w:rsidTr="00DF5F8C">
        <w:trPr>
          <w:trHeight w:val="3138"/>
        </w:trPr>
        <w:tc>
          <w:tcPr>
            <w:tcW w:w="4785" w:type="dxa"/>
          </w:tcPr>
          <w:p w:rsidR="00DF5F8C" w:rsidRPr="00DF5F8C" w:rsidRDefault="00DF5F8C" w:rsidP="00DF5F8C">
            <w:pPr>
              <w:rPr>
                <w:rFonts w:ascii="Times New Roman" w:eastAsia="Times New Roman" w:hAnsi="Times New Roman" w:cs="Times New Roman"/>
                <w:sz w:val="24"/>
                <w:szCs w:val="24"/>
              </w:rPr>
            </w:pPr>
          </w:p>
          <w:p w:rsidR="00DF5F8C" w:rsidRPr="00DF5F8C" w:rsidRDefault="00DF5F8C" w:rsidP="00DF5F8C">
            <w:pPr>
              <w:rPr>
                <w:rFonts w:ascii="Times New Roman" w:eastAsia="Times New Roman" w:hAnsi="Times New Roman" w:cs="Times New Roman"/>
                <w:sz w:val="24"/>
                <w:szCs w:val="24"/>
              </w:rPr>
            </w:pPr>
          </w:p>
          <w:p w:rsidR="00DF5F8C" w:rsidRPr="00DF5F8C" w:rsidRDefault="00DF5F8C" w:rsidP="00DF5F8C">
            <w:pPr>
              <w:rPr>
                <w:rFonts w:ascii="Times New Roman" w:eastAsia="Times New Roman" w:hAnsi="Times New Roman" w:cs="Times New Roman"/>
                <w:sz w:val="24"/>
                <w:szCs w:val="24"/>
              </w:rPr>
            </w:pPr>
          </w:p>
        </w:tc>
        <w:tc>
          <w:tcPr>
            <w:tcW w:w="4786" w:type="dxa"/>
          </w:tcPr>
          <w:p w:rsidR="00DF5F8C" w:rsidRPr="00DF5F8C" w:rsidRDefault="00DF5F8C" w:rsidP="00DF5F8C">
            <w:pP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      </w:t>
            </w:r>
          </w:p>
          <w:p w:rsidR="00DF5F8C" w:rsidRPr="00DF5F8C" w:rsidRDefault="00DF5F8C" w:rsidP="00DF5F8C">
            <w:pPr>
              <w:rPr>
                <w:rFonts w:ascii="Times New Roman" w:eastAsia="Times New Roman" w:hAnsi="Times New Roman" w:cs="Times New Roman"/>
                <w:sz w:val="24"/>
                <w:szCs w:val="24"/>
              </w:rPr>
            </w:pPr>
          </w:p>
        </w:tc>
      </w:tr>
    </w:tbl>
    <w:p w:rsidR="00DF5F8C" w:rsidRPr="00DF5F8C" w:rsidRDefault="00DF5F8C" w:rsidP="00DF5F8C">
      <w:pPr>
        <w:jc w:val="center"/>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Методические рекомендации</w:t>
      </w:r>
    </w:p>
    <w:p w:rsidR="00DF5F8C" w:rsidRPr="00DF5F8C" w:rsidRDefault="00DF5F8C" w:rsidP="00DF5F8C">
      <w:pPr>
        <w:spacing w:after="0"/>
        <w:jc w:val="center"/>
        <w:rPr>
          <w:rFonts w:ascii="Times New Roman" w:eastAsia="Times New Roman" w:hAnsi="Times New Roman" w:cs="Times New Roman"/>
          <w:sz w:val="24"/>
          <w:szCs w:val="24"/>
        </w:rPr>
      </w:pPr>
      <w:r w:rsidRPr="00DF5F8C">
        <w:rPr>
          <w:rFonts w:ascii="Times New Roman" w:eastAsia="Times New Roman" w:hAnsi="Times New Roman" w:cs="Times New Roman"/>
          <w:b/>
          <w:sz w:val="24"/>
          <w:szCs w:val="24"/>
        </w:rPr>
        <w:t>по выполнению самостоятельной (внеаудиторной) работы</w:t>
      </w:r>
    </w:p>
    <w:p w:rsidR="00DF5F8C" w:rsidRPr="00DF5F8C" w:rsidRDefault="00DF5F8C" w:rsidP="00DF5F8C">
      <w:pPr>
        <w:rPr>
          <w:rFonts w:ascii="Times New Roman" w:eastAsia="Times New Roman" w:hAnsi="Times New Roman" w:cs="Times New Roman"/>
          <w:sz w:val="24"/>
          <w:szCs w:val="24"/>
        </w:rPr>
      </w:pPr>
    </w:p>
    <w:p w:rsidR="00DF5F8C" w:rsidRPr="00DF5F8C" w:rsidRDefault="00DF5F8C" w:rsidP="00DF5F8C">
      <w:pPr>
        <w:rPr>
          <w:rFonts w:ascii="Times New Roman" w:eastAsia="Times New Roman" w:hAnsi="Times New Roman" w:cs="Times New Roman"/>
          <w:sz w:val="24"/>
          <w:szCs w:val="24"/>
        </w:rPr>
      </w:pPr>
    </w:p>
    <w:p w:rsidR="00DF5F8C" w:rsidRPr="00DF5F8C" w:rsidRDefault="00DF5F8C" w:rsidP="00DF5F8C">
      <w:pPr>
        <w:rPr>
          <w:rFonts w:ascii="Times New Roman" w:eastAsia="Times New Roman" w:hAnsi="Times New Roman" w:cs="Times New Roman"/>
          <w:sz w:val="24"/>
          <w:szCs w:val="24"/>
        </w:rPr>
      </w:pPr>
    </w:p>
    <w:p w:rsidR="00DF5F8C" w:rsidRPr="00DF5F8C" w:rsidRDefault="00DF5F8C" w:rsidP="00DF5F8C">
      <w:pPr>
        <w:rPr>
          <w:rFonts w:ascii="Times New Roman" w:eastAsia="Times New Roman" w:hAnsi="Times New Roman" w:cs="Times New Roman"/>
          <w:sz w:val="24"/>
          <w:szCs w:val="24"/>
        </w:rPr>
      </w:pPr>
    </w:p>
    <w:p w:rsidR="00DF5F8C" w:rsidRPr="00DF5F8C" w:rsidRDefault="00DF5F8C" w:rsidP="00DF5F8C">
      <w:pPr>
        <w:jc w:val="right"/>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Преподаватель: Будылина Ю.В.</w:t>
      </w:r>
    </w:p>
    <w:p w:rsidR="00DF5F8C" w:rsidRPr="00DF5F8C" w:rsidRDefault="00DF5F8C" w:rsidP="00DF5F8C">
      <w:pPr>
        <w:rPr>
          <w:rFonts w:ascii="Times New Roman" w:eastAsia="Times New Roman" w:hAnsi="Times New Roman" w:cs="Times New Roman"/>
          <w:sz w:val="24"/>
          <w:szCs w:val="24"/>
        </w:rPr>
      </w:pPr>
    </w:p>
    <w:p w:rsidR="00DF5F8C" w:rsidRPr="00DF5F8C" w:rsidRDefault="00DF5F8C" w:rsidP="00DF5F8C">
      <w:pPr>
        <w:rPr>
          <w:rFonts w:ascii="Times New Roman" w:eastAsia="Times New Roman" w:hAnsi="Times New Roman" w:cs="Times New Roman"/>
          <w:sz w:val="24"/>
          <w:szCs w:val="24"/>
        </w:rPr>
      </w:pPr>
    </w:p>
    <w:p w:rsidR="00DF5F8C" w:rsidRPr="00DF5F8C" w:rsidRDefault="00DF5F8C" w:rsidP="00DF5F8C">
      <w:pPr>
        <w:rPr>
          <w:rFonts w:ascii="Times New Roman" w:eastAsia="Times New Roman" w:hAnsi="Times New Roman" w:cs="Times New Roman"/>
          <w:sz w:val="24"/>
          <w:szCs w:val="24"/>
        </w:rPr>
      </w:pPr>
    </w:p>
    <w:p w:rsidR="00DF5F8C" w:rsidRPr="00DF5F8C" w:rsidRDefault="00DF5F8C" w:rsidP="00DF5F8C">
      <w:pPr>
        <w:rPr>
          <w:rFonts w:ascii="Times New Roman" w:eastAsia="Times New Roman" w:hAnsi="Times New Roman" w:cs="Times New Roman"/>
          <w:sz w:val="24"/>
          <w:szCs w:val="24"/>
        </w:rPr>
      </w:pPr>
    </w:p>
    <w:p w:rsidR="00DF5F8C" w:rsidRPr="00DF5F8C" w:rsidRDefault="00DF5F8C" w:rsidP="00DF5F8C">
      <w:pPr>
        <w:rPr>
          <w:rFonts w:ascii="Times New Roman" w:eastAsia="Times New Roman" w:hAnsi="Times New Roman" w:cs="Times New Roman"/>
          <w:sz w:val="24"/>
          <w:szCs w:val="24"/>
        </w:rPr>
      </w:pPr>
    </w:p>
    <w:p w:rsidR="00DF5F8C" w:rsidRPr="00DF5F8C" w:rsidRDefault="00DF5F8C" w:rsidP="00DF5F8C">
      <w:pPr>
        <w:jc w:val="center"/>
        <w:rPr>
          <w:rFonts w:ascii="Times New Roman" w:eastAsia="Times New Roman" w:hAnsi="Times New Roman" w:cs="Times New Roman"/>
          <w:sz w:val="24"/>
          <w:szCs w:val="24"/>
        </w:rPr>
      </w:pPr>
    </w:p>
    <w:p w:rsidR="00DF5F8C" w:rsidRPr="00DF5F8C" w:rsidRDefault="00DF5F8C" w:rsidP="00DF5F8C">
      <w:pPr>
        <w:jc w:val="center"/>
        <w:rPr>
          <w:rFonts w:ascii="Times New Roman" w:eastAsia="Times New Roman" w:hAnsi="Times New Roman" w:cs="Times New Roman"/>
          <w:sz w:val="24"/>
          <w:szCs w:val="24"/>
        </w:rPr>
      </w:pPr>
    </w:p>
    <w:p w:rsidR="00DF5F8C" w:rsidRPr="00DF5F8C" w:rsidRDefault="00DF5F8C" w:rsidP="00DF5F8C">
      <w:pPr>
        <w:jc w:val="center"/>
        <w:rPr>
          <w:rFonts w:ascii="Times New Roman" w:eastAsia="Times New Roman" w:hAnsi="Times New Roman" w:cs="Times New Roman"/>
          <w:sz w:val="24"/>
          <w:szCs w:val="24"/>
        </w:rPr>
      </w:pPr>
    </w:p>
    <w:p w:rsidR="00DF5F8C" w:rsidRPr="00DF5F8C" w:rsidRDefault="00DF5F8C" w:rsidP="00DF5F8C">
      <w:pPr>
        <w:jc w:val="center"/>
        <w:rPr>
          <w:rFonts w:ascii="Times New Roman" w:eastAsia="Times New Roman" w:hAnsi="Times New Roman" w:cs="Times New Roman"/>
          <w:sz w:val="24"/>
          <w:szCs w:val="24"/>
        </w:rPr>
      </w:pPr>
    </w:p>
    <w:p w:rsidR="00DF5F8C" w:rsidRPr="00DF5F8C" w:rsidRDefault="00DF5F8C" w:rsidP="00DF5F8C">
      <w:pPr>
        <w:jc w:val="cente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Маркс </w:t>
      </w:r>
    </w:p>
    <w:p w:rsidR="00DF5F8C" w:rsidRPr="00DF5F8C" w:rsidRDefault="00DF5F8C" w:rsidP="00DF5F8C">
      <w:pPr>
        <w:spacing w:after="0"/>
        <w:rPr>
          <w:rFonts w:ascii="Times New Roman" w:eastAsia="Times New Roman" w:hAnsi="Times New Roman" w:cs="Times New Roman"/>
          <w:sz w:val="24"/>
          <w:szCs w:val="24"/>
        </w:rPr>
        <w:sectPr w:rsidR="00DF5F8C" w:rsidRPr="00DF5F8C" w:rsidSect="00E30092">
          <w:pgSz w:w="11906" w:h="16838"/>
          <w:pgMar w:top="720" w:right="720" w:bottom="426" w:left="720" w:header="709" w:footer="709" w:gutter="0"/>
          <w:cols w:space="720"/>
          <w:docGrid w:linePitch="299"/>
        </w:sectPr>
      </w:pPr>
      <w:r w:rsidRPr="00DF5F8C">
        <w:rPr>
          <w:rFonts w:ascii="Times New Roman" w:eastAsia="Times New Roman" w:hAnsi="Times New Roman" w:cs="Times New Roman"/>
          <w:sz w:val="24"/>
          <w:szCs w:val="24"/>
        </w:rPr>
        <w:br w:type="page"/>
      </w:r>
    </w:p>
    <w:tbl>
      <w:tblPr>
        <w:tblpPr w:leftFromText="180" w:rightFromText="180" w:vertAnchor="text" w:horzAnchor="margin" w:tblpXSpec="center" w:tblpY="-784"/>
        <w:tblOverlap w:val="never"/>
        <w:tblW w:w="0" w:type="auto"/>
        <w:tblLayout w:type="fixed"/>
        <w:tblCellMar>
          <w:top w:w="55" w:type="dxa"/>
          <w:left w:w="55" w:type="dxa"/>
          <w:bottom w:w="55" w:type="dxa"/>
          <w:right w:w="55" w:type="dxa"/>
        </w:tblCellMar>
        <w:tblLook w:val="0000" w:firstRow="0" w:lastRow="0" w:firstColumn="0" w:lastColumn="0" w:noHBand="0" w:noVBand="0"/>
      </w:tblPr>
      <w:tblGrid>
        <w:gridCol w:w="516"/>
        <w:gridCol w:w="3067"/>
        <w:gridCol w:w="8"/>
        <w:gridCol w:w="2504"/>
        <w:gridCol w:w="2552"/>
        <w:gridCol w:w="2552"/>
        <w:gridCol w:w="2748"/>
        <w:gridCol w:w="1646"/>
      </w:tblGrid>
      <w:tr w:rsidR="00DF5F8C" w:rsidRPr="00DF5F8C" w:rsidTr="00DF5F8C">
        <w:tc>
          <w:tcPr>
            <w:tcW w:w="516" w:type="dxa"/>
            <w:vMerge w:val="restart"/>
            <w:tcBorders>
              <w:top w:val="single" w:sz="2" w:space="0" w:color="000000"/>
              <w:left w:val="single" w:sz="2" w:space="0" w:color="000000"/>
              <w:bottom w:val="single" w:sz="2" w:space="0" w:color="000000"/>
              <w:right w:val="nil"/>
            </w:tcBorders>
            <w:vAlign w:val="center"/>
          </w:tcPr>
          <w:p w:rsidR="00DF5F8C" w:rsidRPr="00DF5F8C" w:rsidRDefault="00DF5F8C" w:rsidP="00DF5F8C">
            <w:pPr>
              <w:suppressLineNumbers/>
              <w:spacing w:after="0"/>
              <w:rPr>
                <w:rFonts w:ascii="Times New Roman" w:eastAsia="Times New Roman" w:hAnsi="Times New Roman" w:cs="Times New Roman"/>
                <w:b/>
                <w:sz w:val="24"/>
                <w:szCs w:val="24"/>
              </w:rPr>
            </w:pP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П/П</w:t>
            </w:r>
          </w:p>
        </w:tc>
        <w:tc>
          <w:tcPr>
            <w:tcW w:w="3067" w:type="dxa"/>
            <w:vMerge w:val="restart"/>
            <w:tcBorders>
              <w:top w:val="single" w:sz="2" w:space="0" w:color="000000"/>
              <w:left w:val="single" w:sz="2" w:space="0" w:color="000000"/>
              <w:bottom w:val="single" w:sz="2" w:space="0" w:color="000000"/>
              <w:right w:val="nil"/>
            </w:tcBorders>
            <w:vAlign w:val="center"/>
          </w:tcPr>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Задание</w:t>
            </w:r>
          </w:p>
        </w:tc>
        <w:tc>
          <w:tcPr>
            <w:tcW w:w="2512" w:type="dxa"/>
            <w:gridSpan w:val="2"/>
            <w:tcBorders>
              <w:top w:val="single" w:sz="2" w:space="0" w:color="000000"/>
              <w:left w:val="single" w:sz="2" w:space="0" w:color="000000"/>
              <w:bottom w:val="single" w:sz="2" w:space="0" w:color="000000"/>
              <w:right w:val="nil"/>
            </w:tcBorders>
            <w:vAlign w:val="center"/>
          </w:tcPr>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Деятельность  студентов</w:t>
            </w:r>
          </w:p>
        </w:tc>
        <w:tc>
          <w:tcPr>
            <w:tcW w:w="9498" w:type="dxa"/>
            <w:gridSpan w:val="4"/>
            <w:tcBorders>
              <w:top w:val="single" w:sz="2" w:space="0" w:color="000000"/>
              <w:left w:val="single" w:sz="2" w:space="0" w:color="000000"/>
              <w:bottom w:val="single" w:sz="2" w:space="0" w:color="000000"/>
              <w:right w:val="single" w:sz="2" w:space="0" w:color="000000"/>
            </w:tcBorders>
            <w:vAlign w:val="center"/>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16" w:type="dxa"/>
            <w:vMerge/>
            <w:tcBorders>
              <w:top w:val="single" w:sz="2" w:space="0" w:color="000000"/>
              <w:left w:val="single" w:sz="2" w:space="0" w:color="000000"/>
              <w:bottom w:val="single" w:sz="2" w:space="0" w:color="000000"/>
              <w:right w:val="nil"/>
            </w:tcBorders>
            <w:vAlign w:val="center"/>
          </w:tcPr>
          <w:p w:rsidR="00DF5F8C" w:rsidRPr="00DF5F8C" w:rsidRDefault="00DF5F8C" w:rsidP="00DF5F8C">
            <w:pPr>
              <w:spacing w:after="0" w:line="240" w:lineRule="auto"/>
              <w:rPr>
                <w:rFonts w:ascii="Times New Roman" w:eastAsia="Times New Roman" w:hAnsi="Times New Roman" w:cs="Times New Roman"/>
                <w:b/>
                <w:sz w:val="24"/>
                <w:szCs w:val="24"/>
              </w:rPr>
            </w:pPr>
          </w:p>
        </w:tc>
        <w:tc>
          <w:tcPr>
            <w:tcW w:w="3067" w:type="dxa"/>
            <w:vMerge/>
            <w:tcBorders>
              <w:top w:val="single" w:sz="2" w:space="0" w:color="000000"/>
              <w:left w:val="single" w:sz="2" w:space="0" w:color="000000"/>
              <w:bottom w:val="single" w:sz="2" w:space="0" w:color="000000"/>
              <w:right w:val="nil"/>
            </w:tcBorders>
            <w:vAlign w:val="center"/>
          </w:tcPr>
          <w:p w:rsidR="00DF5F8C" w:rsidRPr="00DF5F8C" w:rsidRDefault="00DF5F8C" w:rsidP="00DF5F8C">
            <w:pPr>
              <w:spacing w:after="0" w:line="240" w:lineRule="auto"/>
              <w:rPr>
                <w:rFonts w:ascii="Times New Roman" w:eastAsia="Times New Roman" w:hAnsi="Times New Roman" w:cs="Times New Roman"/>
                <w:b/>
                <w:sz w:val="24"/>
                <w:szCs w:val="24"/>
              </w:rPr>
            </w:pPr>
          </w:p>
        </w:tc>
        <w:tc>
          <w:tcPr>
            <w:tcW w:w="2512" w:type="dxa"/>
            <w:gridSpan w:val="2"/>
            <w:vMerge w:val="restart"/>
            <w:tcBorders>
              <w:top w:val="nil"/>
              <w:left w:val="single" w:sz="2" w:space="0" w:color="000000"/>
              <w:bottom w:val="single" w:sz="2" w:space="0" w:color="000000"/>
              <w:right w:val="nil"/>
            </w:tcBorders>
            <w:vAlign w:val="center"/>
          </w:tcPr>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Вид деятельности</w:t>
            </w:r>
          </w:p>
        </w:tc>
        <w:tc>
          <w:tcPr>
            <w:tcW w:w="9498" w:type="dxa"/>
            <w:gridSpan w:val="4"/>
            <w:tcBorders>
              <w:top w:val="nil"/>
              <w:left w:val="single" w:sz="2" w:space="0" w:color="000000"/>
              <w:bottom w:val="single" w:sz="2" w:space="0" w:color="000000"/>
              <w:right w:val="single" w:sz="2" w:space="0" w:color="000000"/>
            </w:tcBorders>
            <w:vAlign w:val="center"/>
          </w:tcPr>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Уровень сложности (форма представления)</w:t>
            </w:r>
          </w:p>
        </w:tc>
      </w:tr>
      <w:tr w:rsidR="00DF5F8C" w:rsidRPr="00DF5F8C" w:rsidTr="00DF5F8C">
        <w:trPr>
          <w:trHeight w:val="1309"/>
        </w:trPr>
        <w:tc>
          <w:tcPr>
            <w:tcW w:w="516" w:type="dxa"/>
            <w:vMerge/>
            <w:tcBorders>
              <w:top w:val="single" w:sz="2" w:space="0" w:color="000000"/>
              <w:left w:val="single" w:sz="2" w:space="0" w:color="000000"/>
              <w:bottom w:val="single" w:sz="2" w:space="0" w:color="000000"/>
              <w:right w:val="nil"/>
            </w:tcBorders>
            <w:vAlign w:val="center"/>
          </w:tcPr>
          <w:p w:rsidR="00DF5F8C" w:rsidRPr="00DF5F8C" w:rsidRDefault="00DF5F8C" w:rsidP="00DF5F8C">
            <w:pPr>
              <w:spacing w:after="0" w:line="240" w:lineRule="auto"/>
              <w:rPr>
                <w:rFonts w:ascii="Times New Roman" w:eastAsia="Times New Roman" w:hAnsi="Times New Roman" w:cs="Times New Roman"/>
                <w:b/>
                <w:sz w:val="24"/>
                <w:szCs w:val="24"/>
              </w:rPr>
            </w:pPr>
          </w:p>
        </w:tc>
        <w:tc>
          <w:tcPr>
            <w:tcW w:w="3067" w:type="dxa"/>
            <w:vMerge/>
            <w:tcBorders>
              <w:top w:val="single" w:sz="2" w:space="0" w:color="000000"/>
              <w:left w:val="single" w:sz="2" w:space="0" w:color="000000"/>
              <w:bottom w:val="single" w:sz="2" w:space="0" w:color="000000"/>
              <w:right w:val="nil"/>
            </w:tcBorders>
            <w:vAlign w:val="center"/>
          </w:tcPr>
          <w:p w:rsidR="00DF5F8C" w:rsidRPr="00DF5F8C" w:rsidRDefault="00DF5F8C" w:rsidP="00DF5F8C">
            <w:pPr>
              <w:spacing w:after="0" w:line="240" w:lineRule="auto"/>
              <w:rPr>
                <w:rFonts w:ascii="Times New Roman" w:eastAsia="Times New Roman" w:hAnsi="Times New Roman" w:cs="Times New Roman"/>
                <w:b/>
                <w:sz w:val="24"/>
                <w:szCs w:val="24"/>
              </w:rPr>
            </w:pPr>
          </w:p>
        </w:tc>
        <w:tc>
          <w:tcPr>
            <w:tcW w:w="2512" w:type="dxa"/>
            <w:gridSpan w:val="2"/>
            <w:vMerge/>
            <w:tcBorders>
              <w:top w:val="nil"/>
              <w:left w:val="single" w:sz="2" w:space="0" w:color="000000"/>
              <w:bottom w:val="single" w:sz="2" w:space="0" w:color="000000"/>
              <w:right w:val="nil"/>
            </w:tcBorders>
            <w:vAlign w:val="center"/>
          </w:tcPr>
          <w:p w:rsidR="00DF5F8C" w:rsidRPr="00DF5F8C" w:rsidRDefault="00DF5F8C" w:rsidP="00DF5F8C">
            <w:pPr>
              <w:spacing w:after="0" w:line="240" w:lineRule="auto"/>
              <w:rPr>
                <w:rFonts w:ascii="Times New Roman" w:eastAsia="Times New Roman" w:hAnsi="Times New Roman" w:cs="Times New Roman"/>
                <w:b/>
                <w:sz w:val="24"/>
                <w:szCs w:val="24"/>
              </w:rPr>
            </w:pPr>
          </w:p>
        </w:tc>
        <w:tc>
          <w:tcPr>
            <w:tcW w:w="2552" w:type="dxa"/>
            <w:tcBorders>
              <w:top w:val="nil"/>
              <w:left w:val="single" w:sz="2" w:space="0" w:color="000000"/>
              <w:bottom w:val="single" w:sz="2" w:space="0" w:color="000000"/>
              <w:right w:val="nil"/>
            </w:tcBorders>
            <w:vAlign w:val="center"/>
          </w:tcPr>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1</w:t>
            </w:r>
          </w:p>
        </w:tc>
        <w:tc>
          <w:tcPr>
            <w:tcW w:w="2552" w:type="dxa"/>
            <w:tcBorders>
              <w:top w:val="nil"/>
              <w:left w:val="single" w:sz="2" w:space="0" w:color="000000"/>
              <w:bottom w:val="single" w:sz="2" w:space="0" w:color="000000"/>
              <w:right w:val="nil"/>
            </w:tcBorders>
            <w:vAlign w:val="center"/>
          </w:tcPr>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2</w:t>
            </w:r>
          </w:p>
        </w:tc>
        <w:tc>
          <w:tcPr>
            <w:tcW w:w="2748" w:type="dxa"/>
            <w:tcBorders>
              <w:top w:val="nil"/>
              <w:left w:val="single" w:sz="2" w:space="0" w:color="000000"/>
              <w:bottom w:val="single" w:sz="2" w:space="0" w:color="000000"/>
              <w:right w:val="nil"/>
            </w:tcBorders>
            <w:vAlign w:val="center"/>
          </w:tcPr>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3</w:t>
            </w:r>
          </w:p>
        </w:tc>
        <w:tc>
          <w:tcPr>
            <w:tcW w:w="1646" w:type="dxa"/>
            <w:tcBorders>
              <w:top w:val="nil"/>
              <w:left w:val="single" w:sz="2" w:space="0" w:color="000000"/>
              <w:bottom w:val="single" w:sz="2" w:space="0" w:color="000000"/>
              <w:right w:val="single" w:sz="2" w:space="0" w:color="000000"/>
            </w:tcBorders>
            <w:vAlign w:val="center"/>
          </w:tcPr>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Формируемая компетенция</w:t>
            </w:r>
          </w:p>
        </w:tc>
      </w:tr>
      <w:tr w:rsidR="00DF5F8C" w:rsidRPr="00DF5F8C" w:rsidTr="00DF5F8C">
        <w:trPr>
          <w:trHeight w:val="208"/>
        </w:trPr>
        <w:tc>
          <w:tcPr>
            <w:tcW w:w="516" w:type="dxa"/>
            <w:tcBorders>
              <w:top w:val="nil"/>
              <w:left w:val="single" w:sz="2" w:space="0" w:color="000000"/>
              <w:bottom w:val="single" w:sz="4" w:space="0" w:color="auto"/>
              <w:right w:val="nil"/>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10683" w:type="dxa"/>
            <w:gridSpan w:val="5"/>
            <w:tcBorders>
              <w:top w:val="nil"/>
              <w:left w:val="single" w:sz="2" w:space="0" w:color="000000"/>
              <w:bottom w:val="single" w:sz="4" w:space="0" w:color="auto"/>
              <w:right w:val="nil"/>
            </w:tcBorders>
          </w:tcPr>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t>Тема.  3 «О себе»</w:t>
            </w:r>
          </w:p>
        </w:tc>
        <w:tc>
          <w:tcPr>
            <w:tcW w:w="2748" w:type="dxa"/>
            <w:tcBorders>
              <w:top w:val="nil"/>
              <w:left w:val="single" w:sz="2" w:space="0" w:color="000000"/>
              <w:bottom w:val="single" w:sz="4" w:space="0" w:color="auto"/>
              <w:right w:val="nil"/>
            </w:tcBorders>
          </w:tcPr>
          <w:p w:rsidR="00DF5F8C" w:rsidRPr="00DF5F8C" w:rsidRDefault="00FA3570" w:rsidP="00DF5F8C">
            <w:pPr>
              <w:suppressLineNumber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46" w:type="dxa"/>
            <w:tcBorders>
              <w:top w:val="nil"/>
              <w:left w:val="single" w:sz="2" w:space="0" w:color="000000"/>
              <w:bottom w:val="single" w:sz="4" w:space="0" w:color="auto"/>
              <w:right w:val="single" w:sz="2" w:space="0" w:color="000000"/>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rPr>
          <w:trHeight w:val="1099"/>
        </w:trPr>
        <w:tc>
          <w:tcPr>
            <w:tcW w:w="51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1.</w:t>
            </w:r>
          </w:p>
        </w:tc>
        <w:tc>
          <w:tcPr>
            <w:tcW w:w="3067"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Подбор материала и подготовка презентации «О себе»</w:t>
            </w:r>
          </w:p>
        </w:tc>
        <w:tc>
          <w:tcPr>
            <w:tcW w:w="2512" w:type="dxa"/>
            <w:gridSpan w:val="2"/>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Поиск, сбор информации для подготовки сообщения, работа с дополнительной литературой.</w:t>
            </w: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Презентация подготовлена , состоит из 3-4 слайдов. Использованы незначительные источники.</w:t>
            </w: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Презентация подготовлена , состоит из 4-6  слайдов. Использованы   источники из семейного архива.</w:t>
            </w:r>
          </w:p>
        </w:tc>
        <w:tc>
          <w:tcPr>
            <w:tcW w:w="274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Презентация подготовлена , состоит из 6-10 слайдов. Использованы  источники из семейного архива</w:t>
            </w:r>
          </w:p>
        </w:tc>
        <w:tc>
          <w:tcPr>
            <w:tcW w:w="164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1</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ОК2</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ОК4</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ОК6</w:t>
            </w:r>
          </w:p>
        </w:tc>
      </w:tr>
      <w:tr w:rsidR="00DF5F8C" w:rsidRPr="00DF5F8C" w:rsidTr="00DF5F8C">
        <w:trPr>
          <w:trHeight w:val="249"/>
        </w:trPr>
        <w:tc>
          <w:tcPr>
            <w:tcW w:w="51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10683" w:type="dxa"/>
            <w:gridSpan w:val="5"/>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b/>
                <w:sz w:val="24"/>
                <w:szCs w:val="24"/>
              </w:rPr>
              <w:t>Тема 4 «Моя семья»</w:t>
            </w:r>
          </w:p>
        </w:tc>
        <w:tc>
          <w:tcPr>
            <w:tcW w:w="2748" w:type="dxa"/>
            <w:tcBorders>
              <w:top w:val="single" w:sz="4" w:space="0" w:color="auto"/>
              <w:left w:val="single" w:sz="4" w:space="0" w:color="auto"/>
              <w:bottom w:val="single" w:sz="4" w:space="0" w:color="auto"/>
              <w:right w:val="single" w:sz="4" w:space="0" w:color="auto"/>
            </w:tcBorders>
          </w:tcPr>
          <w:p w:rsidR="00DF5F8C" w:rsidRPr="00DF5F8C" w:rsidRDefault="00FA3570" w:rsidP="00DF5F8C">
            <w:pPr>
              <w:suppressLineNumber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4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rPr>
          <w:trHeight w:val="249"/>
        </w:trPr>
        <w:tc>
          <w:tcPr>
            <w:tcW w:w="51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1.</w:t>
            </w:r>
          </w:p>
        </w:tc>
        <w:tc>
          <w:tcPr>
            <w:tcW w:w="3067"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Написать письмо о своей семье  другу по переписке</w:t>
            </w:r>
          </w:p>
        </w:tc>
        <w:tc>
          <w:tcPr>
            <w:tcW w:w="2512" w:type="dxa"/>
            <w:gridSpan w:val="2"/>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Сбор информации. Подготовка  материала.</w:t>
            </w: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Письмо выполнено в письменном виде.</w:t>
            </w: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Письмо выполнено  с помощью  компьютерной технологии.</w:t>
            </w:r>
          </w:p>
        </w:tc>
        <w:tc>
          <w:tcPr>
            <w:tcW w:w="274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Письмо выполнено в с помощью компьютерной  технологии и отправлено  на электронную почту.</w:t>
            </w:r>
          </w:p>
        </w:tc>
        <w:tc>
          <w:tcPr>
            <w:tcW w:w="164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1</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ОК2</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ОК4</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ОК6</w:t>
            </w:r>
          </w:p>
        </w:tc>
      </w:tr>
      <w:tr w:rsidR="00DF5F8C" w:rsidRPr="00DF5F8C" w:rsidTr="00DF5F8C">
        <w:trPr>
          <w:trHeight w:val="249"/>
        </w:trPr>
        <w:tc>
          <w:tcPr>
            <w:tcW w:w="51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10683" w:type="dxa"/>
            <w:gridSpan w:val="5"/>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b/>
                <w:sz w:val="24"/>
                <w:szCs w:val="24"/>
              </w:rPr>
              <w:t>Тема 5 «Мой дом (квартира)»</w:t>
            </w:r>
          </w:p>
        </w:tc>
        <w:tc>
          <w:tcPr>
            <w:tcW w:w="2748" w:type="dxa"/>
            <w:tcBorders>
              <w:top w:val="single" w:sz="4" w:space="0" w:color="auto"/>
              <w:left w:val="single" w:sz="4" w:space="0" w:color="auto"/>
              <w:bottom w:val="single" w:sz="4" w:space="0" w:color="auto"/>
              <w:right w:val="single" w:sz="4" w:space="0" w:color="auto"/>
            </w:tcBorders>
          </w:tcPr>
          <w:p w:rsidR="00DF5F8C" w:rsidRPr="00DF5F8C" w:rsidRDefault="00FA3570" w:rsidP="00DF5F8C">
            <w:pPr>
              <w:suppressLineNumber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4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rPr>
          <w:trHeight w:val="249"/>
        </w:trPr>
        <w:tc>
          <w:tcPr>
            <w:tcW w:w="51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1.</w:t>
            </w:r>
          </w:p>
        </w:tc>
        <w:tc>
          <w:tcPr>
            <w:tcW w:w="3067"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Компьютерная презентация «Мой будущий дом»</w:t>
            </w:r>
          </w:p>
        </w:tc>
        <w:tc>
          <w:tcPr>
            <w:tcW w:w="2512" w:type="dxa"/>
            <w:gridSpan w:val="2"/>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Поиск, сбор информации для подготовки сообщения, работа с дополнительной литературой.</w:t>
            </w: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Презентация подготовлена , состоит из 3-4 слайдов. Использованы незначительные источники.</w:t>
            </w: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Презентация подготовлена , состоит из 4-6  слайдов. Использованы   источники из семейного архива.</w:t>
            </w:r>
          </w:p>
        </w:tc>
        <w:tc>
          <w:tcPr>
            <w:tcW w:w="274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Презентация подготовлена , состоит из 6-10 слайдов. Использованы  источники из семейного архива</w:t>
            </w:r>
          </w:p>
        </w:tc>
        <w:tc>
          <w:tcPr>
            <w:tcW w:w="164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1</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ОК2</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ОК4</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ОК6</w:t>
            </w:r>
          </w:p>
        </w:tc>
      </w:tr>
      <w:tr w:rsidR="00DF5F8C" w:rsidRPr="00DF5F8C" w:rsidTr="00DF5F8C">
        <w:trPr>
          <w:trHeight w:val="249"/>
        </w:trPr>
        <w:tc>
          <w:tcPr>
            <w:tcW w:w="51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67"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Тема 6 « Мой день»</w:t>
            </w:r>
          </w:p>
        </w:tc>
        <w:tc>
          <w:tcPr>
            <w:tcW w:w="2512" w:type="dxa"/>
            <w:gridSpan w:val="2"/>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748" w:type="dxa"/>
            <w:tcBorders>
              <w:top w:val="single" w:sz="4" w:space="0" w:color="auto"/>
              <w:left w:val="single" w:sz="4" w:space="0" w:color="auto"/>
              <w:bottom w:val="single" w:sz="4" w:space="0" w:color="auto"/>
              <w:right w:val="single" w:sz="4" w:space="0" w:color="auto"/>
            </w:tcBorders>
          </w:tcPr>
          <w:p w:rsidR="00DF5F8C" w:rsidRPr="00DF5F8C" w:rsidRDefault="00FA3570" w:rsidP="00DF5F8C">
            <w:pPr>
              <w:suppressLineNumber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4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rPr>
          <w:trHeight w:val="249"/>
        </w:trPr>
        <w:tc>
          <w:tcPr>
            <w:tcW w:w="51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t>1</w:t>
            </w:r>
          </w:p>
        </w:tc>
        <w:tc>
          <w:tcPr>
            <w:tcW w:w="3067"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Написать письмо  другу «Мои увлечения»</w:t>
            </w:r>
          </w:p>
        </w:tc>
        <w:tc>
          <w:tcPr>
            <w:tcW w:w="2512" w:type="dxa"/>
            <w:gridSpan w:val="2"/>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Сбор информации. Подготовка  материала.</w:t>
            </w: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Письмо выполнено в письменном виде.</w:t>
            </w: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Письмо выполнено  с помощью  компьютерной технологии.</w:t>
            </w:r>
          </w:p>
        </w:tc>
        <w:tc>
          <w:tcPr>
            <w:tcW w:w="274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Письмо выполнено в с помощью компьютерной  технологии и отправлено  на электронную почту.</w:t>
            </w:r>
          </w:p>
        </w:tc>
        <w:tc>
          <w:tcPr>
            <w:tcW w:w="164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1</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ОК2</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ОК4</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ОК6</w:t>
            </w:r>
          </w:p>
        </w:tc>
      </w:tr>
      <w:tr w:rsidR="00DF5F8C" w:rsidRPr="00DF5F8C" w:rsidTr="00DF5F8C">
        <w:trPr>
          <w:trHeight w:val="249"/>
        </w:trPr>
        <w:tc>
          <w:tcPr>
            <w:tcW w:w="51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10683" w:type="dxa"/>
            <w:gridSpan w:val="5"/>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b/>
                <w:sz w:val="24"/>
                <w:szCs w:val="24"/>
              </w:rPr>
              <w:t>Тема 7 «Изучение иностранных языков»</w:t>
            </w:r>
          </w:p>
        </w:tc>
        <w:tc>
          <w:tcPr>
            <w:tcW w:w="2748" w:type="dxa"/>
            <w:tcBorders>
              <w:top w:val="single" w:sz="4" w:space="0" w:color="auto"/>
              <w:left w:val="single" w:sz="4" w:space="0" w:color="auto"/>
              <w:bottom w:val="single" w:sz="4" w:space="0" w:color="auto"/>
              <w:right w:val="single" w:sz="4" w:space="0" w:color="auto"/>
            </w:tcBorders>
          </w:tcPr>
          <w:p w:rsidR="00DF5F8C" w:rsidRPr="00DF5F8C" w:rsidRDefault="00FA3570" w:rsidP="00DF5F8C">
            <w:pPr>
              <w:suppressLineNumber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4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rPr>
          <w:trHeight w:val="249"/>
        </w:trPr>
        <w:tc>
          <w:tcPr>
            <w:tcW w:w="51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75" w:type="dxa"/>
            <w:gridSpan w:val="2"/>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Подготовить доклад на одну из тем :» Роль немецкого языка в современном мире»; « Немецкий  язык и моя будущая профессия»; « Почему я  учу немецкий язык»</w:t>
            </w:r>
          </w:p>
        </w:tc>
        <w:tc>
          <w:tcPr>
            <w:tcW w:w="250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 Поиск, сбор информации для подготовки сообщения, работа с дополнительной литературой.</w:t>
            </w: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Сообщение подготовлено с использованием 1 источника в объеме  1-2 страницы</w:t>
            </w:r>
          </w:p>
          <w:p w:rsidR="00DF5F8C" w:rsidRPr="00DF5F8C" w:rsidRDefault="00DF5F8C" w:rsidP="00DF5F8C">
            <w:pPr>
              <w:suppressLineNumbers/>
              <w:spacing w:after="0"/>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  Сообщение подготовлено с использованием 1 основного и 1 дополнительного источников  в объеме  2-3 страницы</w:t>
            </w:r>
          </w:p>
        </w:tc>
        <w:tc>
          <w:tcPr>
            <w:tcW w:w="274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Сообщение подготовлено с использованием нескольких  источников  и сайтов сети Интернет в объеме  2-3 страницы  </w:t>
            </w:r>
          </w:p>
        </w:tc>
        <w:tc>
          <w:tcPr>
            <w:tcW w:w="164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1</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ОК2</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ОК4</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ОК6  </w:t>
            </w:r>
          </w:p>
        </w:tc>
      </w:tr>
      <w:tr w:rsidR="00DF5F8C" w:rsidRPr="00DF5F8C" w:rsidTr="00DF5F8C">
        <w:trPr>
          <w:trHeight w:val="249"/>
        </w:trPr>
        <w:tc>
          <w:tcPr>
            <w:tcW w:w="51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10683" w:type="dxa"/>
            <w:gridSpan w:val="5"/>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b/>
                <w:sz w:val="24"/>
                <w:szCs w:val="24"/>
              </w:rPr>
              <w:t>Тема 8 «Россия»</w:t>
            </w:r>
          </w:p>
        </w:tc>
        <w:tc>
          <w:tcPr>
            <w:tcW w:w="2748" w:type="dxa"/>
            <w:tcBorders>
              <w:top w:val="single" w:sz="4" w:space="0" w:color="auto"/>
              <w:left w:val="single" w:sz="4" w:space="0" w:color="auto"/>
              <w:bottom w:val="single" w:sz="4" w:space="0" w:color="auto"/>
              <w:right w:val="single" w:sz="4" w:space="0" w:color="auto"/>
            </w:tcBorders>
          </w:tcPr>
          <w:p w:rsidR="00DF5F8C" w:rsidRPr="00DF5F8C" w:rsidRDefault="00FA3570" w:rsidP="00DF5F8C">
            <w:pPr>
              <w:suppressLineNumber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4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rPr>
          <w:trHeight w:val="249"/>
        </w:trPr>
        <w:tc>
          <w:tcPr>
            <w:tcW w:w="51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1</w:t>
            </w:r>
          </w:p>
        </w:tc>
        <w:tc>
          <w:tcPr>
            <w:tcW w:w="3075" w:type="dxa"/>
            <w:gridSpan w:val="2"/>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bCs/>
                <w:sz w:val="24"/>
                <w:szCs w:val="24"/>
              </w:rPr>
              <w:t xml:space="preserve">Подготовить сообщение  на тему </w:t>
            </w: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Cs/>
                <w:sz w:val="24"/>
                <w:szCs w:val="24"/>
              </w:rPr>
              <w:t>« Достопримечательности России» и компьютерную презентацию.</w:t>
            </w:r>
          </w:p>
        </w:tc>
        <w:tc>
          <w:tcPr>
            <w:tcW w:w="250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Поиск, сбор информации для подготовки сообщения, работа с дополнительной литературой.</w:t>
            </w: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Презентация подготовлена , состоит из 3-4 слайдов. Использованы незначительные источники.</w:t>
            </w: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Презентация подготовлена , состоит из 4-6  слайдов. Использованы   источники из семейного архива.</w:t>
            </w:r>
          </w:p>
        </w:tc>
        <w:tc>
          <w:tcPr>
            <w:tcW w:w="274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Презентация подготовлена , состоит из 6-10 слайдов. Использованы  источники из семейного архива</w:t>
            </w:r>
          </w:p>
        </w:tc>
        <w:tc>
          <w:tcPr>
            <w:tcW w:w="164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ОК3</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ОК5</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ОК6</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ОК9</w:t>
            </w:r>
          </w:p>
        </w:tc>
      </w:tr>
      <w:tr w:rsidR="00DF5F8C" w:rsidRPr="00DF5F8C" w:rsidTr="00DF5F8C">
        <w:trPr>
          <w:trHeight w:val="249"/>
        </w:trPr>
        <w:tc>
          <w:tcPr>
            <w:tcW w:w="51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67"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Тема 9. Страны изучаемого языка»</w:t>
            </w:r>
          </w:p>
        </w:tc>
        <w:tc>
          <w:tcPr>
            <w:tcW w:w="2512" w:type="dxa"/>
            <w:gridSpan w:val="2"/>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748" w:type="dxa"/>
            <w:tcBorders>
              <w:top w:val="single" w:sz="4" w:space="0" w:color="auto"/>
              <w:left w:val="single" w:sz="4" w:space="0" w:color="auto"/>
              <w:bottom w:val="single" w:sz="4" w:space="0" w:color="auto"/>
              <w:right w:val="single" w:sz="4" w:space="0" w:color="auto"/>
            </w:tcBorders>
          </w:tcPr>
          <w:p w:rsidR="00DF5F8C" w:rsidRPr="00DF5F8C" w:rsidRDefault="00FA3570" w:rsidP="00DF5F8C">
            <w:pPr>
              <w:suppressLineNumber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4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rPr>
          <w:trHeight w:val="1099"/>
        </w:trPr>
        <w:tc>
          <w:tcPr>
            <w:tcW w:w="51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1</w:t>
            </w:r>
          </w:p>
        </w:tc>
        <w:tc>
          <w:tcPr>
            <w:tcW w:w="3067"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Подготовить сообщение на тему: «Страны изучаемого языка»</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Примерные темы для сообщений:</w:t>
            </w:r>
          </w:p>
          <w:p w:rsidR="00DF5F8C" w:rsidRPr="00DF5F8C" w:rsidRDefault="00DF5F8C" w:rsidP="00FA3570">
            <w:pPr>
              <w:numPr>
                <w:ilvl w:val="0"/>
                <w:numId w:val="1"/>
              </w:numPr>
              <w:suppressLineNumbers/>
              <w:spacing w:after="0" w:line="240" w:lineRule="auto"/>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t>Германия (достопримечательности, крупные города, музеи, федеральные земли Германии);</w:t>
            </w:r>
          </w:p>
          <w:p w:rsidR="00DF5F8C" w:rsidRPr="00DF5F8C" w:rsidRDefault="00DF5F8C" w:rsidP="00FA3570">
            <w:pPr>
              <w:numPr>
                <w:ilvl w:val="0"/>
                <w:numId w:val="1"/>
              </w:numPr>
              <w:suppressLineNumbers/>
              <w:spacing w:after="0" w:line="240" w:lineRule="auto"/>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Швейцария (крупные города, достопримечательности, географическое положение);</w:t>
            </w:r>
          </w:p>
          <w:p w:rsidR="00DF5F8C" w:rsidRPr="00DF5F8C" w:rsidRDefault="00DF5F8C" w:rsidP="00FA3570">
            <w:pPr>
              <w:numPr>
                <w:ilvl w:val="0"/>
                <w:numId w:val="1"/>
              </w:numPr>
              <w:suppressLineNumbers/>
              <w:spacing w:after="0" w:line="240" w:lineRule="auto"/>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Австрия (крупные города, достопримечательности, географическое положение).</w:t>
            </w:r>
          </w:p>
        </w:tc>
        <w:tc>
          <w:tcPr>
            <w:tcW w:w="2512" w:type="dxa"/>
            <w:gridSpan w:val="2"/>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t xml:space="preserve"> Поиск, сбор информации для подготовки сообщения, работа с дополнительной </w:t>
            </w:r>
            <w:r w:rsidRPr="00DF5F8C">
              <w:rPr>
                <w:rFonts w:ascii="Times New Roman" w:eastAsia="Times New Roman" w:hAnsi="Times New Roman" w:cs="Times New Roman"/>
                <w:sz w:val="24"/>
                <w:szCs w:val="24"/>
              </w:rPr>
              <w:lastRenderedPageBreak/>
              <w:t>литературой.</w:t>
            </w: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t>Сообщение подготовлено с использованием 1 источника в объеме  1-2 страницы</w:t>
            </w:r>
          </w:p>
          <w:p w:rsidR="00DF5F8C" w:rsidRPr="00DF5F8C" w:rsidRDefault="00DF5F8C" w:rsidP="00DF5F8C">
            <w:pPr>
              <w:suppressLineNumbers/>
              <w:spacing w:after="0"/>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t xml:space="preserve">  Сообщение подготовлено с использованием 1 основного и 1 дополнительного </w:t>
            </w:r>
            <w:r w:rsidRPr="00DF5F8C">
              <w:rPr>
                <w:rFonts w:ascii="Times New Roman" w:eastAsia="Times New Roman" w:hAnsi="Times New Roman" w:cs="Times New Roman"/>
                <w:sz w:val="24"/>
                <w:szCs w:val="24"/>
              </w:rPr>
              <w:lastRenderedPageBreak/>
              <w:t>источников  в объеме  2-3 страницы</w:t>
            </w:r>
          </w:p>
        </w:tc>
        <w:tc>
          <w:tcPr>
            <w:tcW w:w="274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t xml:space="preserve">Сообщение подготовлено с использованием нескольких  источников  и сайтов сети Интернет в </w:t>
            </w:r>
            <w:r w:rsidRPr="00DF5F8C">
              <w:rPr>
                <w:rFonts w:ascii="Times New Roman" w:eastAsia="Times New Roman" w:hAnsi="Times New Roman" w:cs="Times New Roman"/>
                <w:sz w:val="24"/>
                <w:szCs w:val="24"/>
              </w:rPr>
              <w:lastRenderedPageBreak/>
              <w:t xml:space="preserve">объеме  2-3 страницы  </w:t>
            </w:r>
          </w:p>
        </w:tc>
        <w:tc>
          <w:tcPr>
            <w:tcW w:w="164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t>ОК3</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ОК5</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ОК6</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ОК9</w:t>
            </w:r>
          </w:p>
        </w:tc>
      </w:tr>
      <w:tr w:rsidR="00DF5F8C" w:rsidRPr="00DF5F8C" w:rsidTr="00DF5F8C">
        <w:trPr>
          <w:trHeight w:val="330"/>
        </w:trPr>
        <w:tc>
          <w:tcPr>
            <w:tcW w:w="51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67"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итого</w:t>
            </w:r>
          </w:p>
        </w:tc>
        <w:tc>
          <w:tcPr>
            <w:tcW w:w="2512" w:type="dxa"/>
            <w:gridSpan w:val="2"/>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748" w:type="dxa"/>
            <w:tcBorders>
              <w:top w:val="single" w:sz="4" w:space="0" w:color="auto"/>
              <w:left w:val="single" w:sz="4" w:space="0" w:color="auto"/>
              <w:bottom w:val="single" w:sz="4" w:space="0" w:color="auto"/>
              <w:right w:val="single" w:sz="4" w:space="0" w:color="auto"/>
            </w:tcBorders>
          </w:tcPr>
          <w:p w:rsidR="00DF5F8C" w:rsidRPr="00DF5F8C" w:rsidRDefault="00FA3570" w:rsidP="00DF5F8C">
            <w:pPr>
              <w:suppressLineNumber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32 часа</w:t>
            </w:r>
          </w:p>
        </w:tc>
        <w:tc>
          <w:tcPr>
            <w:tcW w:w="164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bl>
    <w:p w:rsidR="00DF5F8C" w:rsidRPr="00DF5F8C" w:rsidRDefault="00DF5F8C" w:rsidP="00DF5F8C">
      <w:pPr>
        <w:spacing w:after="0"/>
        <w:rPr>
          <w:rFonts w:ascii="Times New Roman" w:eastAsia="Times New Roman" w:hAnsi="Times New Roman" w:cs="Times New Roman"/>
          <w:sz w:val="24"/>
          <w:szCs w:val="24"/>
          <w:lang w:val="de-DE"/>
        </w:rPr>
        <w:sectPr w:rsidR="00DF5F8C" w:rsidRPr="00DF5F8C">
          <w:pgSz w:w="16838" w:h="11906" w:orient="landscape"/>
          <w:pgMar w:top="1701" w:right="1134" w:bottom="851" w:left="1134" w:header="709" w:footer="709" w:gutter="0"/>
          <w:cols w:space="720"/>
        </w:sectPr>
      </w:pPr>
    </w:p>
    <w:p w:rsidR="00DF5F8C" w:rsidRPr="00DF5F8C" w:rsidRDefault="00DF5F8C" w:rsidP="00DF5F8C">
      <w:pPr>
        <w:suppressLineNumbers/>
        <w:rPr>
          <w:rFonts w:ascii="Times New Roman" w:eastAsia="Times New Roman" w:hAnsi="Times New Roman" w:cs="Times New Roman"/>
          <w:b/>
          <w:sz w:val="24"/>
          <w:szCs w:val="24"/>
        </w:rPr>
      </w:pPr>
      <w:r w:rsidRPr="00DF5F8C">
        <w:rPr>
          <w:rFonts w:ascii="Times New Roman" w:eastAsia="Times New Roman" w:hAnsi="Times New Roman" w:cs="Times New Roman"/>
          <w:sz w:val="24"/>
          <w:szCs w:val="24"/>
        </w:rPr>
        <w:lastRenderedPageBreak/>
        <w:t>Комплект контрольно-оценочных средств предназначен для оценки  результатов освоения учебной дисциплины Иностранный язык (н</w:t>
      </w:r>
      <w:r w:rsidR="00F1614B">
        <w:rPr>
          <w:rFonts w:ascii="Times New Roman" w:eastAsia="Times New Roman" w:hAnsi="Times New Roman" w:cs="Times New Roman"/>
          <w:sz w:val="24"/>
          <w:szCs w:val="24"/>
        </w:rPr>
        <w:t>емецкий) по специальности СПО 43.02.15 Поварское и кондитерское дело</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    </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В результате оценки осуществляется проверка следующих объектов:</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2. Анализировать социально-экономические и политические проблемы и процессы, использовать методы гуманитарно-социологических наук в различных видах профессиональной и социальной деятельности.</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3. Организовывать свою собственную деятельность, определять методы и способы выполнения профессиональных задач, оценивать их эффективность и качество.</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4. Решать проблемы, оценивать риски и принимать решения в нестандартных ситуациях.</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5.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6. Работать в коллективе и команде, обеспечивать ее сплочение, эффективно общаться с коллегами, руководством, потребителями.</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7.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8. Быть готовым к смене технологий в профессиональной деятельности.</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9. Уважительно и бережно относиться к историческому наследию и культурным традициям, толерантно воспринимать социальные и культурные традиции.</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10. Соблюдать правила техники безопасности, нести ответственность за организацию мероприятий по обеспечению безопасности труда.</w:t>
      </w:r>
    </w:p>
    <w:p w:rsidR="00DF5F8C" w:rsidRPr="00DF5F8C" w:rsidRDefault="00DF5F8C" w:rsidP="00DF5F8C">
      <w:pPr>
        <w:suppressLineNumbers/>
        <w:rPr>
          <w:rFonts w:ascii="Times New Roman" w:eastAsia="Times New Roman" w:hAnsi="Times New Roman" w:cs="Times New Roman"/>
          <w:sz w:val="24"/>
          <w:szCs w:val="24"/>
        </w:rPr>
      </w:pP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  значения новых лексических единиц, связанных с тематикой данного этапа и с соответствующими ситуациями общения;</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языковой материал:</w:t>
      </w:r>
      <w:r w:rsidRPr="00DF5F8C">
        <w:rPr>
          <w:rFonts w:ascii="Times New Roman" w:eastAsia="Times New Roman" w:hAnsi="Times New Roman" w:cs="Times New Roman"/>
          <w:b/>
          <w:sz w:val="24"/>
          <w:szCs w:val="24"/>
        </w:rPr>
        <w:t xml:space="preserve"> </w:t>
      </w:r>
      <w:r w:rsidRPr="00DF5F8C">
        <w:rPr>
          <w:rFonts w:ascii="Times New Roman" w:eastAsia="Times New Roman" w:hAnsi="Times New Roman" w:cs="Times New Roman"/>
          <w:sz w:val="24"/>
          <w:szCs w:val="24"/>
        </w:rPr>
        <w:t>идиоматические выражения, оценочную лексику, единицы речевого этикета в рамках изучаемых тем;</w:t>
      </w:r>
    </w:p>
    <w:p w:rsidR="00DF5F8C" w:rsidRPr="00DF5F8C" w:rsidRDefault="00DF5F8C" w:rsidP="00DF5F8C">
      <w:pPr>
        <w:suppressLineNumbers/>
        <w:rPr>
          <w:rFonts w:ascii="Times New Roman" w:eastAsia="Times New Roman" w:hAnsi="Times New Roman" w:cs="Times New Roman"/>
          <w:i/>
          <w:sz w:val="24"/>
          <w:szCs w:val="24"/>
        </w:rPr>
      </w:pPr>
      <w:r w:rsidRPr="00DF5F8C">
        <w:rPr>
          <w:rFonts w:ascii="Times New Roman" w:eastAsia="Times New Roman" w:hAnsi="Times New Roman" w:cs="Times New Roman"/>
          <w:sz w:val="24"/>
          <w:szCs w:val="24"/>
        </w:rPr>
        <w:t>лингвострановедческую, страноведческую и социокультурную информацию, расширенную за счет новой тематики и проблематики речевого общения;</w:t>
      </w:r>
    </w:p>
    <w:p w:rsidR="00DF5F8C" w:rsidRPr="00DF5F8C" w:rsidRDefault="00DF5F8C" w:rsidP="00DF5F8C">
      <w:pPr>
        <w:suppressLineNumbers/>
        <w:rPr>
          <w:rFonts w:ascii="Times New Roman" w:eastAsia="Times New Roman" w:hAnsi="Times New Roman" w:cs="Times New Roman"/>
          <w:b/>
          <w:sz w:val="24"/>
          <w:szCs w:val="24"/>
        </w:rPr>
      </w:pPr>
      <w:r w:rsidRPr="00DF5F8C">
        <w:rPr>
          <w:rFonts w:ascii="Times New Roman" w:eastAsia="Times New Roman" w:hAnsi="Times New Roman" w:cs="Times New Roman"/>
          <w:sz w:val="24"/>
          <w:szCs w:val="24"/>
        </w:rPr>
        <w:br w:type="page"/>
      </w:r>
      <w:r w:rsidRPr="00DF5F8C">
        <w:rPr>
          <w:rFonts w:ascii="Times New Roman" w:eastAsia="Times New Roman" w:hAnsi="Times New Roman" w:cs="Times New Roman"/>
          <w:sz w:val="24"/>
          <w:szCs w:val="24"/>
        </w:rPr>
        <w:lastRenderedPageBreak/>
        <w:t xml:space="preserve"> тексты, построенные на языковом материале повседневного и профессионального общения;</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 уметь:</w:t>
      </w:r>
    </w:p>
    <w:p w:rsidR="00DF5F8C" w:rsidRPr="00DF5F8C" w:rsidRDefault="00DF5F8C" w:rsidP="00DF5F8C">
      <w:pPr>
        <w:suppressLineNumbers/>
        <w:rPr>
          <w:rFonts w:ascii="Times New Roman" w:eastAsia="Times New Roman" w:hAnsi="Times New Roman" w:cs="Times New Roman"/>
          <w:sz w:val="24"/>
          <w:szCs w:val="24"/>
          <w:u w:val="single"/>
        </w:rPr>
      </w:pPr>
      <w:r w:rsidRPr="00DF5F8C">
        <w:rPr>
          <w:rFonts w:ascii="Times New Roman" w:eastAsia="Times New Roman" w:hAnsi="Times New Roman" w:cs="Times New Roman"/>
          <w:sz w:val="24"/>
          <w:szCs w:val="24"/>
          <w:u w:val="single"/>
        </w:rPr>
        <w:t>говорение</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вести диалог  в ситуациях официального и неофициального общения в бытовой, социокультурной и учебно-трудовой сферах;</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создавать словесный социокультурный портрет своей страны и страны/стран изучаемого языка на основе разнообразной страноведческой и культуроведческой информации;</w:t>
      </w:r>
    </w:p>
    <w:p w:rsidR="00DF5F8C" w:rsidRPr="00DF5F8C" w:rsidRDefault="00DF5F8C" w:rsidP="00DF5F8C">
      <w:pPr>
        <w:suppressLineNumbers/>
        <w:rPr>
          <w:rFonts w:ascii="Times New Roman" w:eastAsia="Times New Roman" w:hAnsi="Times New Roman" w:cs="Times New Roman"/>
          <w:sz w:val="24"/>
          <w:szCs w:val="24"/>
          <w:u w:val="single"/>
        </w:rPr>
      </w:pPr>
      <w:r w:rsidRPr="00DF5F8C">
        <w:rPr>
          <w:rFonts w:ascii="Times New Roman" w:eastAsia="Times New Roman" w:hAnsi="Times New Roman" w:cs="Times New Roman"/>
          <w:sz w:val="24"/>
          <w:szCs w:val="24"/>
          <w:u w:val="single"/>
        </w:rPr>
        <w:t>аудирование</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понимать относительно полно (общий смысл) высказывания на изучаемом иностранном языке в различных ситуациях общения;</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понимать основное содержание аутентичных аудио- или видеотекстов познавательного характера на темы, предлагаемые в рамках курса, выборочно извлекать из них необходимую информацию;</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оценивать важность/новизну информации, определять свое отношение к ней:</w:t>
      </w:r>
    </w:p>
    <w:p w:rsidR="00DF5F8C" w:rsidRPr="00DF5F8C" w:rsidRDefault="00DF5F8C" w:rsidP="00DF5F8C">
      <w:pPr>
        <w:suppressLineNumbers/>
        <w:rPr>
          <w:rFonts w:ascii="Times New Roman" w:eastAsia="Times New Roman" w:hAnsi="Times New Roman" w:cs="Times New Roman"/>
          <w:sz w:val="24"/>
          <w:szCs w:val="24"/>
          <w:u w:val="single"/>
        </w:rPr>
      </w:pPr>
      <w:r w:rsidRPr="00DF5F8C">
        <w:rPr>
          <w:rFonts w:ascii="Times New Roman" w:eastAsia="Times New Roman" w:hAnsi="Times New Roman" w:cs="Times New Roman"/>
          <w:sz w:val="24"/>
          <w:szCs w:val="24"/>
          <w:u w:val="single"/>
        </w:rPr>
        <w:t>чтение</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читать аутентичные тексты разных стилей (публицистические, художественные, научно-популярные и технические), используя основные виды чтения (ознакомительное, изучающее, просмотровое/поисковое) в зависимости от коммуникативной задачи;</w:t>
      </w:r>
    </w:p>
    <w:p w:rsidR="00DF5F8C" w:rsidRPr="00DF5F8C" w:rsidRDefault="00DF5F8C" w:rsidP="00DF5F8C">
      <w:pPr>
        <w:suppressLineNumbers/>
        <w:rPr>
          <w:rFonts w:ascii="Times New Roman" w:eastAsia="Times New Roman" w:hAnsi="Times New Roman" w:cs="Times New Roman"/>
          <w:sz w:val="24"/>
          <w:szCs w:val="24"/>
          <w:u w:val="single"/>
        </w:rPr>
      </w:pPr>
      <w:r w:rsidRPr="00DF5F8C">
        <w:rPr>
          <w:rFonts w:ascii="Times New Roman" w:eastAsia="Times New Roman" w:hAnsi="Times New Roman" w:cs="Times New Roman"/>
          <w:sz w:val="24"/>
          <w:szCs w:val="24"/>
          <w:u w:val="single"/>
        </w:rPr>
        <w:t>письменная речь</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описывать явления, события, излагать факты в письме личного и делового характера;</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заполнять различные виды анкет, сообщать сведения о себе в форме, принятой в стране/странах изучаемого языка;</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использовать приобретенные знания и умения в практической и профессиональной деятельности, повседневной жизни.</w:t>
      </w:r>
    </w:p>
    <w:p w:rsidR="00DF5F8C" w:rsidRPr="00DF5F8C" w:rsidRDefault="00DF5F8C" w:rsidP="00DF5F8C">
      <w:pPr>
        <w:spacing w:after="0"/>
        <w:rPr>
          <w:rFonts w:ascii="Times New Roman" w:eastAsia="Times New Roman" w:hAnsi="Times New Roman" w:cs="Times New Roman"/>
          <w:sz w:val="24"/>
          <w:szCs w:val="24"/>
        </w:rPr>
        <w:sectPr w:rsidR="00DF5F8C" w:rsidRPr="00DF5F8C">
          <w:pgSz w:w="11906" w:h="16838"/>
          <w:pgMar w:top="1134" w:right="851" w:bottom="1134" w:left="1701" w:header="709" w:footer="709" w:gutter="0"/>
          <w:cols w:space="720"/>
        </w:sectPr>
      </w:pPr>
    </w:p>
    <w:p w:rsidR="00DF5F8C" w:rsidRPr="00DF5F8C" w:rsidRDefault="00DF5F8C" w:rsidP="00DF5F8C">
      <w:pPr>
        <w:suppressLineNumbers/>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3581"/>
        <w:gridCol w:w="4215"/>
        <w:gridCol w:w="1438"/>
        <w:gridCol w:w="2891"/>
      </w:tblGrid>
      <w:tr w:rsidR="00DF5F8C" w:rsidRPr="00DF5F8C" w:rsidTr="00DF5F8C">
        <w:tc>
          <w:tcPr>
            <w:tcW w:w="2093"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Объекты оценивания </w:t>
            </w:r>
          </w:p>
        </w:tc>
        <w:tc>
          <w:tcPr>
            <w:tcW w:w="3581"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Показатели</w:t>
            </w:r>
          </w:p>
        </w:tc>
        <w:tc>
          <w:tcPr>
            <w:tcW w:w="421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Критерии</w:t>
            </w:r>
          </w:p>
        </w:tc>
        <w:tc>
          <w:tcPr>
            <w:tcW w:w="143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Тип задания</w:t>
            </w:r>
          </w:p>
        </w:tc>
        <w:tc>
          <w:tcPr>
            <w:tcW w:w="2891"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Форма аттестации (по учебному плану)</w:t>
            </w:r>
          </w:p>
        </w:tc>
      </w:tr>
      <w:tr w:rsidR="00DF5F8C" w:rsidRPr="00DF5F8C" w:rsidTr="00DF5F8C">
        <w:tc>
          <w:tcPr>
            <w:tcW w:w="2093"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Знание значения новых лексических единиц, языковой  материал, грамматический минимум</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2, ОК 3, ОК4, ОК5, ОК 6, ОК9</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З.1-5</w:t>
            </w:r>
          </w:p>
        </w:tc>
        <w:tc>
          <w:tcPr>
            <w:tcW w:w="3581"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-определение значения  новых лексических единиц по тематике данного этапа  и с соответствующими  ситуациями общения;</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-употребление языкового материала  в речи;</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-понимание текстов, построенных на языковом материале повседневного и профессионального общения;</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-определение видо-временных форм глагола, средств и способов выражения модальности.</w:t>
            </w:r>
          </w:p>
        </w:tc>
        <w:tc>
          <w:tcPr>
            <w:tcW w:w="421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-правильно определены значения лексических единиц по тематике и с соответствующими ситуациями общения;</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-употреблен языковой материал в речи;</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-тексты поняты правильно;</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-верно определены видо-временные формы глагола, средства и способы выражения модальности.</w:t>
            </w:r>
          </w:p>
        </w:tc>
        <w:tc>
          <w:tcPr>
            <w:tcW w:w="143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ТЗ № 1 -3</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Вариант 1-2</w:t>
            </w:r>
          </w:p>
        </w:tc>
        <w:tc>
          <w:tcPr>
            <w:tcW w:w="2891" w:type="dxa"/>
            <w:vMerge w:val="restart"/>
            <w:tcBorders>
              <w:top w:val="single" w:sz="4" w:space="0" w:color="auto"/>
              <w:left w:val="single" w:sz="4" w:space="0" w:color="auto"/>
              <w:bottom w:val="single" w:sz="4" w:space="0" w:color="auto"/>
              <w:right w:val="single" w:sz="4" w:space="0" w:color="auto"/>
            </w:tcBorders>
          </w:tcPr>
          <w:p w:rsidR="00DF5F8C" w:rsidRPr="00DF5F8C" w:rsidRDefault="00F1614B"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З</w:t>
            </w:r>
            <w:r w:rsidR="00DF5F8C" w:rsidRPr="00DF5F8C">
              <w:rPr>
                <w:rFonts w:ascii="Times New Roman" w:eastAsia="Times New Roman" w:hAnsi="Times New Roman" w:cs="Times New Roman"/>
                <w:sz w:val="24"/>
                <w:szCs w:val="24"/>
              </w:rPr>
              <w:t>ачет</w:t>
            </w:r>
            <w:r>
              <w:rPr>
                <w:rFonts w:ascii="Times New Roman" w:eastAsia="Times New Roman" w:hAnsi="Times New Roman" w:cs="Times New Roman"/>
                <w:sz w:val="24"/>
                <w:szCs w:val="24"/>
              </w:rPr>
              <w:t xml:space="preserve"> (с оценкой)</w:t>
            </w:r>
          </w:p>
          <w:p w:rsidR="00DF5F8C" w:rsidRPr="00DF5F8C" w:rsidRDefault="00F1614B" w:rsidP="00DF5F8C">
            <w:pPr>
              <w:suppressLineNumber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DF5F8C" w:rsidRPr="00DF5F8C">
              <w:rPr>
                <w:rFonts w:ascii="Times New Roman" w:eastAsia="Times New Roman" w:hAnsi="Times New Roman" w:cs="Times New Roman"/>
                <w:sz w:val="24"/>
                <w:szCs w:val="24"/>
              </w:rPr>
              <w:t xml:space="preserve"> семестр</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 </w:t>
            </w:r>
          </w:p>
        </w:tc>
      </w:tr>
      <w:tr w:rsidR="00DF5F8C" w:rsidRPr="00DF5F8C" w:rsidTr="00DF5F8C">
        <w:tc>
          <w:tcPr>
            <w:tcW w:w="2093"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Умение вести диалог, рассуждать, понимать основное содержание текстов, читать тексты разных стилей, описывать </w:t>
            </w:r>
            <w:r w:rsidRPr="00DF5F8C">
              <w:rPr>
                <w:rFonts w:ascii="Times New Roman" w:eastAsia="Times New Roman" w:hAnsi="Times New Roman" w:cs="Times New Roman"/>
                <w:sz w:val="24"/>
                <w:szCs w:val="24"/>
              </w:rPr>
              <w:lastRenderedPageBreak/>
              <w:t>явления, события, факты.</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1, ОК 2, ОК 3, ОК4, ОК5, ОК 6, ОК9</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У. 1-9</w:t>
            </w:r>
          </w:p>
        </w:tc>
        <w:tc>
          <w:tcPr>
            <w:tcW w:w="3581"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t>-воспроизведение диалогов и монологов по образцу;</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-формулирование своего отношения  к высказыванию собеседника с соблюдением  правил  общения;</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-понимание содержания аутентичных текстов познавательного характера;</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-описание  явлений, событий. </w:t>
            </w:r>
            <w:r w:rsidRPr="00DF5F8C">
              <w:rPr>
                <w:rFonts w:ascii="Times New Roman" w:eastAsia="Times New Roman" w:hAnsi="Times New Roman" w:cs="Times New Roman"/>
                <w:sz w:val="24"/>
                <w:szCs w:val="24"/>
              </w:rPr>
              <w:lastRenderedPageBreak/>
              <w:t>Фактов  в письме личного и делового характера;</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-чтение текстов разных стилей с использованием основных видов чтения.</w:t>
            </w:r>
          </w:p>
          <w:p w:rsidR="00DF5F8C" w:rsidRPr="00DF5F8C" w:rsidRDefault="00DF5F8C" w:rsidP="00DF5F8C">
            <w:pPr>
              <w:suppressLineNumbers/>
              <w:spacing w:after="0"/>
              <w:rPr>
                <w:rFonts w:ascii="Times New Roman" w:eastAsia="Times New Roman" w:hAnsi="Times New Roman" w:cs="Times New Roman"/>
                <w:sz w:val="24"/>
                <w:szCs w:val="24"/>
              </w:rPr>
            </w:pPr>
          </w:p>
        </w:tc>
        <w:tc>
          <w:tcPr>
            <w:tcW w:w="421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t>- при воспроизведении диалогов употреблены  разговорные  формулы (клише), использованы правила речевого  оборота;</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-содержание, основная идея  и смысл текстов  поняты правильно;</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в письме личного и делового характера правильно описаны события, факты, явления;</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 при чтении аутентичных текстов </w:t>
            </w:r>
            <w:r w:rsidRPr="00DF5F8C">
              <w:rPr>
                <w:rFonts w:ascii="Times New Roman" w:eastAsia="Times New Roman" w:hAnsi="Times New Roman" w:cs="Times New Roman"/>
                <w:sz w:val="24"/>
                <w:szCs w:val="24"/>
              </w:rPr>
              <w:lastRenderedPageBreak/>
              <w:t>использованы основные виды чтения( ознакомительное, изучающее, просмотровое поисковое)</w:t>
            </w:r>
          </w:p>
        </w:tc>
        <w:tc>
          <w:tcPr>
            <w:tcW w:w="143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t>ПЗ 1 -3 вариант 1-2</w:t>
            </w:r>
          </w:p>
        </w:tc>
        <w:tc>
          <w:tcPr>
            <w:tcW w:w="0" w:type="auto"/>
            <w:vMerge/>
            <w:tcBorders>
              <w:top w:val="single" w:sz="4" w:space="0" w:color="auto"/>
              <w:left w:val="single" w:sz="4" w:space="0" w:color="auto"/>
              <w:bottom w:val="single" w:sz="4" w:space="0" w:color="auto"/>
              <w:right w:val="single" w:sz="4" w:space="0" w:color="auto"/>
            </w:tcBorders>
            <w:vAlign w:val="center"/>
          </w:tcPr>
          <w:p w:rsidR="00DF5F8C" w:rsidRPr="00DF5F8C" w:rsidRDefault="00DF5F8C" w:rsidP="00DF5F8C">
            <w:pPr>
              <w:spacing w:after="0" w:line="240" w:lineRule="auto"/>
              <w:rPr>
                <w:rFonts w:ascii="Times New Roman" w:eastAsia="Times New Roman" w:hAnsi="Times New Roman" w:cs="Times New Roman"/>
                <w:sz w:val="24"/>
                <w:szCs w:val="24"/>
              </w:rPr>
            </w:pPr>
          </w:p>
        </w:tc>
      </w:tr>
    </w:tbl>
    <w:p w:rsidR="00DF5F8C" w:rsidRPr="00DF5F8C" w:rsidRDefault="00DF5F8C" w:rsidP="00DF5F8C">
      <w:pPr>
        <w:suppressLineNumbers/>
        <w:rPr>
          <w:rFonts w:ascii="Times New Roman" w:eastAsia="Times New Roman" w:hAnsi="Times New Roman" w:cs="Times New Roman"/>
          <w:b/>
          <w:sz w:val="24"/>
          <w:szCs w:val="24"/>
        </w:rPr>
      </w:pPr>
    </w:p>
    <w:p w:rsidR="00DF5F8C" w:rsidRPr="00DF5F8C" w:rsidRDefault="00DF5F8C" w:rsidP="00DF5F8C">
      <w:pPr>
        <w:suppressLineNumbers/>
        <w:rPr>
          <w:rFonts w:ascii="Times New Roman" w:eastAsia="Times New Roman" w:hAnsi="Times New Roman" w:cs="Times New Roman"/>
          <w:sz w:val="24"/>
          <w:szCs w:val="24"/>
        </w:rPr>
      </w:pPr>
    </w:p>
    <w:p w:rsidR="00DF5F8C" w:rsidRPr="00DF5F8C" w:rsidRDefault="00DF5F8C" w:rsidP="00DF5F8C">
      <w:pPr>
        <w:suppressLineNumbers/>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sectPr w:rsidR="00DF5F8C" w:rsidRPr="00DF5F8C">
          <w:pgSz w:w="16838" w:h="11906" w:orient="landscape"/>
          <w:pgMar w:top="1701" w:right="1134" w:bottom="851" w:left="1134" w:header="709" w:footer="709" w:gutter="0"/>
          <w:cols w:space="720"/>
        </w:sectPr>
      </w:pP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lastRenderedPageBreak/>
        <w:t>2. Комплект контрольно - оценочных средств</w:t>
      </w: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2.1 Задания для промежуточной аттестации</w:t>
      </w: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Вариант 1</w:t>
      </w:r>
    </w:p>
    <w:p w:rsidR="00DF5F8C" w:rsidRPr="00DF5F8C" w:rsidRDefault="00F1614B" w:rsidP="00DF5F8C">
      <w:pPr>
        <w:suppressLineNumbers/>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Теоретическое задание № 1 ( 8</w:t>
      </w:r>
      <w:r w:rsidR="00DF5F8C" w:rsidRPr="00DF5F8C">
        <w:rPr>
          <w:rFonts w:ascii="Times New Roman" w:eastAsia="Times New Roman" w:hAnsi="Times New Roman" w:cs="Times New Roman"/>
          <w:b/>
          <w:sz w:val="24"/>
          <w:szCs w:val="24"/>
        </w:rPr>
        <w:t xml:space="preserve"> семестр)</w:t>
      </w: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 xml:space="preserve">1. </w:t>
      </w:r>
      <w:r w:rsidRPr="00DF5F8C">
        <w:rPr>
          <w:rFonts w:ascii="Times New Roman" w:eastAsia="Times New Roman" w:hAnsi="Times New Roman" w:cs="Times New Roman"/>
          <w:b/>
          <w:sz w:val="24"/>
          <w:szCs w:val="24"/>
          <w:lang w:val="de-DE"/>
        </w:rPr>
        <w:t>Bildet mehrere Fragesatze</w:t>
      </w:r>
      <w:r w:rsidRPr="00DF5F8C">
        <w:rPr>
          <w:rFonts w:ascii="Times New Roman" w:eastAsia="Times New Roman" w:hAnsi="Times New Roman" w:cs="Times New Roman"/>
          <w:b/>
          <w:sz w:val="24"/>
          <w:szCs w:val="24"/>
        </w:rPr>
        <w:t xml:space="preserve"> .</w:t>
      </w: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Составьте как можно больше вопросительных предложений .</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Was darf ich                     trinken?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                                           denn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                                           bei Sonne</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                                           im Sommer</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                                           nicht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Wie kann ich                    schutzen?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                                           Meine Haut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                                           Bei Sonne</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                                           Im Sommer</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                                           Am Besten  </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Warum Habe Ich             gute Laune?</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                                           Im Sommer </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                                           Bei Sonne</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                                           Immer</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                                           So</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Wo                                     Fliegen?      </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                                              …..</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                                              …..</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                                              …..</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                                              …..</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2. Stellt Fragen zu den schrag gedruckten Wortern.</w:t>
      </w: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Поставьте вопросы к выделенным членам предложения.</w:t>
      </w:r>
    </w:p>
    <w:p w:rsidR="00DF5F8C" w:rsidRPr="00DF5F8C" w:rsidRDefault="00DF5F8C" w:rsidP="00DF5F8C">
      <w:pPr>
        <w:suppressLineNumbers/>
        <w:spacing w:after="0"/>
        <w:rPr>
          <w:rFonts w:ascii="Times New Roman" w:eastAsia="Times New Roman" w:hAnsi="Times New Roman" w:cs="Times New Roman"/>
          <w:sz w:val="24"/>
          <w:szCs w:val="24"/>
        </w:rPr>
      </w:pP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1. Im Sommer fahren wir in die Schweiz. 2. Wir fahren An fang Juli. 3. Wir bleiben eine Woche in Basel. </w:t>
      </w:r>
      <w:smartTag w:uri="urn:schemas-microsoft-com:office:smarttags" w:element="metricconverter">
        <w:smartTagPr>
          <w:attr w:name="ProductID" w:val="4. in"/>
        </w:smartTagPr>
        <w:r w:rsidRPr="00DF5F8C">
          <w:rPr>
            <w:rFonts w:ascii="Times New Roman" w:eastAsia="Times New Roman" w:hAnsi="Times New Roman" w:cs="Times New Roman"/>
            <w:sz w:val="24"/>
            <w:szCs w:val="24"/>
            <w:lang w:val="de-DE"/>
          </w:rPr>
          <w:t>4. In</w:t>
        </w:r>
      </w:smartTag>
      <w:r w:rsidRPr="00DF5F8C">
        <w:rPr>
          <w:rFonts w:ascii="Times New Roman" w:eastAsia="Times New Roman" w:hAnsi="Times New Roman" w:cs="Times New Roman"/>
          <w:sz w:val="24"/>
          <w:szCs w:val="24"/>
          <w:lang w:val="de-DE"/>
        </w:rPr>
        <w:t xml:space="preserve"> Interlaken wohnen wir bei Freunden.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5.Wir fahren mit dem Zug in die Schweiz.</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6. Meiner Mutter geht es gut. 7. Fruher haben wir in Wien gewohnt. 8. Jetzt sind wir nach Graz ge- zogen. 9. Horst hat den Hausturschlussel vergeszsen. 10. Ich habe die Lebensmittel in der Tasche.</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11. Heute mittag gibt es Schnitzel mit Kartoffeln und Salat. 12. Der Hund hat Angst vor dem Gewitter. 13. Das ist der Hut eines Gastes.</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3. Stellt die Fragen.</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Задайте вопросы.</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 An wen ...? Ich habe an meine Schwester geschrieben.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2. Von wem ...? Den Ring habe ich von meinem Freund.</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3. Hinter welchem Baum ...? Der Junge hat sich hinter dem dritten Baum versteckt.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4. Was fur ein ...? Mein Freund hat sich ein Fahrrad mit Dreigangschaltung gekauft.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5. Wo ...? Das Radiergummi liegt in der zweiten Schublade.</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6. Zum wievielten Mai ...? Ich fahre dieses Jahr zum siebten Mai nach Osterreich in Urlaub.</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7. Wessen ...? Das ist das Motorrad meines Freundes.</w:t>
      </w:r>
    </w:p>
    <w:p w:rsidR="00DF5F8C" w:rsidRPr="00DF5F8C" w:rsidRDefault="00DF5F8C" w:rsidP="00DF5F8C">
      <w:pPr>
        <w:suppressLineNumbers/>
        <w:spacing w:after="0"/>
        <w:rPr>
          <w:rFonts w:ascii="Times New Roman" w:eastAsia="Times New Roman" w:hAnsi="Times New Roman" w:cs="Times New Roman"/>
          <w:sz w:val="24"/>
          <w:szCs w:val="24"/>
          <w:lang w:val="de-DE"/>
        </w:rPr>
      </w:pPr>
      <w:smartTag w:uri="urn:schemas-microsoft-com:office:smarttags" w:element="metricconverter">
        <w:smartTagPr>
          <w:attr w:name="ProductID" w:val="8. In"/>
        </w:smartTagPr>
        <w:r w:rsidRPr="00DF5F8C">
          <w:rPr>
            <w:rFonts w:ascii="Times New Roman" w:eastAsia="Times New Roman" w:hAnsi="Times New Roman" w:cs="Times New Roman"/>
            <w:sz w:val="24"/>
            <w:szCs w:val="24"/>
            <w:lang w:val="de-DE"/>
          </w:rPr>
          <w:t>8. In</w:t>
        </w:r>
      </w:smartTag>
      <w:r w:rsidRPr="00DF5F8C">
        <w:rPr>
          <w:rFonts w:ascii="Times New Roman" w:eastAsia="Times New Roman" w:hAnsi="Times New Roman" w:cs="Times New Roman"/>
          <w:sz w:val="24"/>
          <w:szCs w:val="24"/>
          <w:lang w:val="de-DE"/>
        </w:rPr>
        <w:t xml:space="preserve"> welchem Teil ...? Meine GroBeltern liegen im unteren Teil des Friedhofs begraben.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9. Von welcher Seite ...? Die Bergsteiger haben den Mont Blanc von der Siidseite her bestiegen.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lastRenderedPageBreak/>
        <w:t xml:space="preserve">10 </w:t>
      </w:r>
      <w:r w:rsidRPr="00DF5F8C">
        <w:rPr>
          <w:rFonts w:ascii="Times New Roman" w:eastAsia="Times New Roman" w:hAnsi="Times New Roman" w:cs="Times New Roman"/>
          <w:sz w:val="24"/>
          <w:szCs w:val="24"/>
          <w:lang w:val="de-DE"/>
        </w:rPr>
        <w:tab/>
        <w:t>Am wievielten April ...? Mutter hat am 17. April ihren sechzigsten Geburtstag.</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11. Um wievel Uhr ...? Der Schnellzug kommt um 17.19 Uhr hier an.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12. Wie viele ...? Wir sind vier Geschwister.</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13. Welches Bein ...? Mir tut das  Bein weh.</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14. Von wem ...? Den Teppich habe ich von meinen Eltem.</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15. Wie oft ...? Ich fahre dreimal in der Woche nach Marburg in die KLinik.</w:t>
      </w:r>
    </w:p>
    <w:p w:rsidR="00DF5F8C" w:rsidRPr="00DF5F8C" w:rsidRDefault="00F1614B" w:rsidP="00DF5F8C">
      <w:pPr>
        <w:suppressLineNumbers/>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Практическое задание № 1 ( 8</w:t>
      </w:r>
      <w:r w:rsidR="00DF5F8C" w:rsidRPr="00DF5F8C">
        <w:rPr>
          <w:rFonts w:ascii="Times New Roman" w:eastAsia="Times New Roman" w:hAnsi="Times New Roman" w:cs="Times New Roman"/>
          <w:b/>
          <w:sz w:val="24"/>
          <w:szCs w:val="24"/>
        </w:rPr>
        <w:t xml:space="preserve"> семестр)</w:t>
      </w: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Работа с текстом.</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1. Lest das Marchen. Erdenkt euch drei neue Tietel dafiir.</w:t>
      </w: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Прочитайте сказку. Придумайте к ней 3 новых названия.</w:t>
      </w:r>
    </w:p>
    <w:p w:rsidR="00DF5F8C" w:rsidRPr="00DF5F8C" w:rsidRDefault="00DF5F8C" w:rsidP="00DF5F8C">
      <w:pPr>
        <w:suppressLineNumbers/>
        <w:spacing w:after="0"/>
        <w:rPr>
          <w:rFonts w:ascii="Times New Roman" w:eastAsia="Times New Roman" w:hAnsi="Times New Roman" w:cs="Times New Roman"/>
          <w:sz w:val="24"/>
          <w:szCs w:val="24"/>
        </w:rPr>
      </w:pPr>
    </w:p>
    <w:p w:rsidR="00DF5F8C" w:rsidRPr="00DF5F8C" w:rsidRDefault="00DF5F8C" w:rsidP="00F1614B">
      <w:pPr>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VERSCHLAFEN</w:t>
      </w:r>
    </w:p>
    <w:p w:rsidR="00DF5F8C" w:rsidRPr="00DF5F8C" w:rsidRDefault="00DF5F8C" w:rsidP="00DF5F8C">
      <w:pPr>
        <w:suppressLineNumbers/>
        <w:spacing w:after="0"/>
        <w:rPr>
          <w:rFonts w:ascii="Times New Roman" w:eastAsia="Times New Roman" w:hAnsi="Times New Roman" w:cs="Times New Roman"/>
          <w:sz w:val="24"/>
          <w:szCs w:val="24"/>
          <w:lang w:val="de-DE"/>
        </w:rPr>
      </w:pP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Einmal lag ein Konig im Bett und 7traumte einen koniglichen Traum — bis ihn eine Fliege wachkitzelte. “Donnerwetter!” schimpfte er. “Es ist ja schon heller Tag. Jetzt hab ich doch tatsachlich verschlafen.”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Er stieg aus dem Bett, setzte seine Krone auf und ging schnell zum Thronsaal. Dort warteten schon der Hofmarschall und die Minister.</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Die Ttir wurde geoffnet, und der Konig schritt majestatisch in den Saal. Der Hofmarschall und die Minister verbeugten sich tief. Der Konig setzte sich auf seinen Thron. Da be- merkte er, dass er noch im Nachthemd war. Aber er lieB sich nichts anmerken.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“Guten Morgen, meine Herren!” sagte er. “Was haben Sie mir zu berichten?” </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Der Schulminister berichtete, dass die Winterferien zu Ende seien. Der Gesundheitsminister berichtete, dass alle Lehrer mit Grippe im Bett lagen.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Der Konig aber hatte keine Lust, lange im Nachthemd auf seinem Thron zu sitzen. Dar- um sagte er: “Ich vertage die Sitzung auf morgen friih und wunsche, dass bis dahin alle Probleme gelost sind.”</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Als der Konig am nachsten Morgen koniglich gekleidet in den Thronsaal schritt, traute er seinen Augen nicht. Vor ihm standen der Hofmarschall und die Minister— alle in ihren Nachthemden. Und wie jeden Morgen verbeugten sie sich tief vor ihrem Konig. Da musste der ^ Konig so lachen, dass ihm die Tranen kamen.</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2.Lest die Erzahlung.  Прочитайте рассказ.</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DEBORAH KAUFT EIN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A “Deborah!” ruft Papa.</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Deborah weiB nicht, ob sie es horen soil. Bevor sie sich entschieden kann, ruft Papa schon wieder.</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“Deboorah!” Das klingt nach “komm bitte mal zu mir, du musst mir was helfen”.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Deborah legt ihre Puppe in den Wagen und geht zu Papa in die Ktiche.</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“Wir brauchen noch Brot, Butter und Wurst”, sagt Papa.</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“Geh bitte schnell in den Supermarkt...” “Alleinr</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“Warum nicht?”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“Ich war noch nie allein einkaufen”, sagt Deborah.</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“Dann wird's hochste Zeit.” Papa driickt ihr eine Tasche und zehn Mark in die Hand. “Du bringst ein kleines Roggenbrot, ein Packchen Butter und 200 Gramm Wurst. Du darfst aus- suchen, welche du mochtest.”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Deborah meckert noch ein wenig, aber Papa schaltet auf stur. Da bleibt ihr nichts anderes ubrig, als zu gehen. Im Supermarkt nimmt sie einen Einkaufswagen und schiebt ihn an den Eegalen entlang. </w:t>
      </w:r>
      <w:r w:rsidRPr="00DF5F8C">
        <w:rPr>
          <w:rFonts w:ascii="Times New Roman" w:eastAsia="Times New Roman" w:hAnsi="Times New Roman" w:cs="Times New Roman"/>
          <w:sz w:val="24"/>
          <w:szCs w:val="24"/>
          <w:lang w:val="de-DE"/>
        </w:rPr>
        <w:lastRenderedPageBreak/>
        <w:t>Die Butter findet sie schnell. Und gleich neben der Butter entdeckt sie Joghurt und leckeren Pudding. Davon hat Papa zwar nichts gesagt, aber Deborah stellt trotz-</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I dem einen Schokoladenpudding mit Sahne ei nen Himbeerjoghurt und einen grunen Wackel pudding in ihren Einkaufswagen. Papa braucht ja nichts davon zu essen. An der Wurst fah^ Deborah schnell vorbei, weil es da so komisch riecht. Sie hat sowieso keine Lust auf Wurst und kauft lieber ein Stuck Emmentaler Kase. Der hat so schone Locher.</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Beim Backer tiberlegt Deborah lange, was sie kaufen soil. Aber ihr fallt einfach nicht mehr ein, was Papa fur ein Brot mochte. Bestimmt wieder so ein gesundes mit vielen Kornern drin, denkt sie. Dass einem beim BeiBen fast die Zahne ausfallen.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“Was mochtest du denn?” fragt die Verkauferin.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“Ein Brot”, antwortet Deborah.</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‘Was fur eines? Wir haben WeiBbrot,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 Schwarzbrot, Mischbrot, Dreikornbrot, Vollkornbrot, Joggingbrot...” Wahrend die Verkauferin samtliche Brotsorten aufzahlt, entdeckt Deborah die Berliner und sagt: “Ich mochte lieber Berliner.”</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“Berliner?” Die Verkauferin schtittelt den Kopf. “Ich denke, du willst ein Brot?”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“Ich hab's mir anders uberlegt. Geben mir bitte drei Stuck.” Zwei will Deborah № sich. Papa kriegt nur einen, weil er Berlin namlich nicht besonders mag.</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b) Jetzt kannst du bestimmt sagen, was richtig (R) und was falsch (F) ist.</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Скажите, какое утверждение верно, а какое — нет.</w:t>
      </w:r>
    </w:p>
    <w:tbl>
      <w:tblPr>
        <w:tblpPr w:leftFromText="180" w:rightFromText="180" w:vertAnchor="text" w:horzAnchor="page" w:tblpX="9238" w:tblpY="12"/>
        <w:tblW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2"/>
        <w:gridCol w:w="425"/>
      </w:tblGrid>
      <w:tr w:rsidR="00DF5F8C" w:rsidRPr="00DF5F8C" w:rsidTr="00DF5F8C">
        <w:tc>
          <w:tcPr>
            <w:tcW w:w="39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R</w:t>
            </w:r>
          </w:p>
        </w:tc>
        <w:tc>
          <w:tcPr>
            <w:tcW w:w="42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F</w:t>
            </w:r>
          </w:p>
        </w:tc>
      </w:tr>
      <w:tr w:rsidR="00DF5F8C" w:rsidRPr="00DF5F8C" w:rsidTr="00DF5F8C">
        <w:tc>
          <w:tcPr>
            <w:tcW w:w="39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r>
      <w:tr w:rsidR="00DF5F8C" w:rsidRPr="00DF5F8C" w:rsidTr="00DF5F8C">
        <w:tc>
          <w:tcPr>
            <w:tcW w:w="39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r>
      <w:tr w:rsidR="00DF5F8C" w:rsidRPr="00DF5F8C" w:rsidTr="00DF5F8C">
        <w:tc>
          <w:tcPr>
            <w:tcW w:w="39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r>
      <w:tr w:rsidR="00DF5F8C" w:rsidRPr="00DF5F8C" w:rsidTr="00DF5F8C">
        <w:tc>
          <w:tcPr>
            <w:tcW w:w="39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r>
      <w:tr w:rsidR="00DF5F8C" w:rsidRPr="00DF5F8C" w:rsidTr="00DF5F8C">
        <w:tc>
          <w:tcPr>
            <w:tcW w:w="39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r>
      <w:tr w:rsidR="00DF5F8C" w:rsidRPr="00DF5F8C" w:rsidTr="00DF5F8C">
        <w:tc>
          <w:tcPr>
            <w:tcW w:w="39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r>
      <w:tr w:rsidR="00DF5F8C" w:rsidRPr="00DF5F8C" w:rsidTr="00DF5F8C">
        <w:tc>
          <w:tcPr>
            <w:tcW w:w="39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r>
      <w:tr w:rsidR="00DF5F8C" w:rsidRPr="00DF5F8C" w:rsidTr="00DF5F8C">
        <w:tc>
          <w:tcPr>
            <w:tcW w:w="39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r>
      <w:tr w:rsidR="00DF5F8C" w:rsidRPr="00DF5F8C" w:rsidTr="00DF5F8C">
        <w:tc>
          <w:tcPr>
            <w:tcW w:w="39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r>
    </w:tbl>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ab/>
        <w:t>1. Deborah mochte mit der Puppe spielen.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2. Die Mutter schickt das Madchen in den Supermarkt.</w:t>
      </w:r>
      <w:r w:rsidRPr="00DF5F8C">
        <w:rPr>
          <w:rFonts w:ascii="Times New Roman" w:eastAsia="Times New Roman" w:hAnsi="Times New Roman" w:cs="Times New Roman"/>
          <w:sz w:val="24"/>
          <w:szCs w:val="24"/>
          <w:lang w:val="de-DE"/>
        </w:rPr>
        <w:tab/>
      </w:r>
      <w:r w:rsidRPr="00DF5F8C">
        <w:rPr>
          <w:rFonts w:ascii="Times New Roman" w:eastAsia="Times New Roman" w:hAnsi="Times New Roman" w:cs="Times New Roman"/>
          <w:sz w:val="24"/>
          <w:szCs w:val="24"/>
          <w:lang w:val="de-DE"/>
        </w:rPr>
        <w:tab/>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3. Sie brauchen Brot, Butter und Wurst.</w:t>
      </w:r>
      <w:r w:rsidRPr="00DF5F8C">
        <w:rPr>
          <w:rFonts w:ascii="Times New Roman" w:eastAsia="Times New Roman" w:hAnsi="Times New Roman" w:cs="Times New Roman"/>
          <w:sz w:val="24"/>
          <w:szCs w:val="24"/>
          <w:lang w:val="de-DE"/>
        </w:rPr>
        <w:tab/>
      </w:r>
      <w:r w:rsidRPr="00DF5F8C">
        <w:rPr>
          <w:rFonts w:ascii="Times New Roman" w:eastAsia="Times New Roman" w:hAnsi="Times New Roman" w:cs="Times New Roman"/>
          <w:sz w:val="24"/>
          <w:szCs w:val="24"/>
          <w:lang w:val="de-DE"/>
        </w:rPr>
        <w:tab/>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4. Deborah geht oft allein einkau¬fen.</w:t>
      </w:r>
      <w:r w:rsidRPr="00DF5F8C">
        <w:rPr>
          <w:rFonts w:ascii="Times New Roman" w:eastAsia="Times New Roman" w:hAnsi="Times New Roman" w:cs="Times New Roman"/>
          <w:sz w:val="24"/>
          <w:szCs w:val="24"/>
          <w:lang w:val="de-DE"/>
        </w:rPr>
        <w:tab/>
      </w:r>
      <w:r w:rsidRPr="00DF5F8C">
        <w:rPr>
          <w:rFonts w:ascii="Times New Roman" w:eastAsia="Times New Roman" w:hAnsi="Times New Roman" w:cs="Times New Roman"/>
          <w:sz w:val="24"/>
          <w:szCs w:val="24"/>
          <w:lang w:val="de-DE"/>
        </w:rPr>
        <w:tab/>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5. Im Supermarkt findet sie keine Butter.</w:t>
      </w:r>
      <w:r w:rsidRPr="00DF5F8C">
        <w:rPr>
          <w:rFonts w:ascii="Times New Roman" w:eastAsia="Times New Roman" w:hAnsi="Times New Roman" w:cs="Times New Roman"/>
          <w:sz w:val="24"/>
          <w:szCs w:val="24"/>
          <w:lang w:val="de-DE"/>
        </w:rPr>
        <w:tab/>
      </w:r>
      <w:r w:rsidRPr="00DF5F8C">
        <w:rPr>
          <w:rFonts w:ascii="Times New Roman" w:eastAsia="Times New Roman" w:hAnsi="Times New Roman" w:cs="Times New Roman"/>
          <w:sz w:val="24"/>
          <w:szCs w:val="24"/>
          <w:lang w:val="de-DE"/>
        </w:rPr>
        <w:tab/>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6. Papa hat gesagt, sie muss Jo- ghurt und Pudding kaufen.</w:t>
      </w:r>
      <w:r w:rsidRPr="00DF5F8C">
        <w:rPr>
          <w:rFonts w:ascii="Times New Roman" w:eastAsia="Times New Roman" w:hAnsi="Times New Roman" w:cs="Times New Roman"/>
          <w:sz w:val="24"/>
          <w:szCs w:val="24"/>
          <w:lang w:val="de-DE"/>
        </w:rPr>
        <w:tab/>
      </w:r>
      <w:r w:rsidRPr="00DF5F8C">
        <w:rPr>
          <w:rFonts w:ascii="Times New Roman" w:eastAsia="Times New Roman" w:hAnsi="Times New Roman" w:cs="Times New Roman"/>
          <w:sz w:val="24"/>
          <w:szCs w:val="24"/>
          <w:lang w:val="de-DE"/>
        </w:rPr>
        <w:tab/>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7. Deborah kauft Butter, Pudding, Joghurt und Kase.</w:t>
      </w:r>
      <w:r w:rsidRPr="00DF5F8C">
        <w:rPr>
          <w:rFonts w:ascii="Times New Roman" w:eastAsia="Times New Roman" w:hAnsi="Times New Roman" w:cs="Times New Roman"/>
          <w:sz w:val="24"/>
          <w:szCs w:val="24"/>
          <w:lang w:val="de-DE"/>
        </w:rPr>
        <w:tab/>
      </w:r>
      <w:r w:rsidRPr="00DF5F8C">
        <w:rPr>
          <w:rFonts w:ascii="Times New Roman" w:eastAsia="Times New Roman" w:hAnsi="Times New Roman" w:cs="Times New Roman"/>
          <w:sz w:val="24"/>
          <w:szCs w:val="24"/>
          <w:lang w:val="de-DE"/>
        </w:rPr>
        <w:tab/>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8. Beim Backer kauft sie verschie- dene Brotsorten.</w:t>
      </w:r>
      <w:r w:rsidRPr="00DF5F8C">
        <w:rPr>
          <w:rFonts w:ascii="Times New Roman" w:eastAsia="Times New Roman" w:hAnsi="Times New Roman" w:cs="Times New Roman"/>
          <w:sz w:val="24"/>
          <w:szCs w:val="24"/>
          <w:lang w:val="de-DE"/>
        </w:rPr>
        <w:tab/>
      </w:r>
      <w:r w:rsidRPr="00DF5F8C">
        <w:rPr>
          <w:rFonts w:ascii="Times New Roman" w:eastAsia="Times New Roman" w:hAnsi="Times New Roman" w:cs="Times New Roman"/>
          <w:sz w:val="24"/>
          <w:szCs w:val="24"/>
          <w:lang w:val="de-DE"/>
        </w:rPr>
        <w:tab/>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9. Die Verkauferin gibt ihr 3 Berliner.</w:t>
      </w:r>
      <w:r w:rsidRPr="00DF5F8C">
        <w:rPr>
          <w:rFonts w:ascii="Times New Roman" w:eastAsia="Times New Roman" w:hAnsi="Times New Roman" w:cs="Times New Roman"/>
          <w:sz w:val="24"/>
          <w:szCs w:val="24"/>
          <w:lang w:val="de-DE"/>
        </w:rPr>
        <w:tab/>
      </w:r>
      <w:r w:rsidRPr="00DF5F8C">
        <w:rPr>
          <w:rFonts w:ascii="Times New Roman" w:eastAsia="Times New Roman" w:hAnsi="Times New Roman" w:cs="Times New Roman"/>
          <w:sz w:val="24"/>
          <w:szCs w:val="24"/>
          <w:lang w:val="de-DE"/>
        </w:rPr>
        <w:tab/>
      </w:r>
      <w:r w:rsidRPr="00DF5F8C">
        <w:rPr>
          <w:rFonts w:ascii="Times New Roman" w:eastAsia="Times New Roman" w:hAnsi="Times New Roman" w:cs="Times New Roman"/>
          <w:sz w:val="24"/>
          <w:szCs w:val="24"/>
          <w:lang w:val="de-DE"/>
        </w:rPr>
        <w:tab/>
      </w:r>
    </w:p>
    <w:p w:rsidR="00DF5F8C" w:rsidRPr="00DF5F8C" w:rsidRDefault="00DF5F8C" w:rsidP="00DF5F8C">
      <w:pPr>
        <w:suppressLineNumbers/>
        <w:spacing w:after="0"/>
        <w:rPr>
          <w:rFonts w:ascii="Times New Roman" w:eastAsia="Times New Roman" w:hAnsi="Times New Roman" w:cs="Times New Roman"/>
          <w:sz w:val="24"/>
          <w:szCs w:val="24"/>
          <w:lang w:val="de-DE"/>
        </w:rPr>
      </w:pPr>
    </w:p>
    <w:p w:rsidR="00DF5F8C" w:rsidRPr="00DF5F8C" w:rsidRDefault="00DF5F8C" w:rsidP="00DF5F8C">
      <w:pPr>
        <w:suppressLineNumbers/>
        <w:spacing w:after="0"/>
        <w:rPr>
          <w:rFonts w:ascii="Times New Roman" w:eastAsia="Times New Roman" w:hAnsi="Times New Roman" w:cs="Times New Roman"/>
          <w:b/>
          <w:sz w:val="24"/>
          <w:szCs w:val="24"/>
          <w:lang w:val="de-DE"/>
        </w:rPr>
      </w:pPr>
    </w:p>
    <w:p w:rsidR="00DF5F8C" w:rsidRPr="00DF5F8C" w:rsidRDefault="00DF5F8C" w:rsidP="00DF5F8C">
      <w:pPr>
        <w:suppressLineNumbers/>
        <w:spacing w:after="0"/>
        <w:rPr>
          <w:rFonts w:ascii="Times New Roman" w:eastAsia="Times New Roman" w:hAnsi="Times New Roman" w:cs="Times New Roman"/>
          <w:b/>
          <w:sz w:val="24"/>
          <w:szCs w:val="24"/>
          <w:lang w:val="de-DE"/>
        </w:rPr>
      </w:pPr>
    </w:p>
    <w:p w:rsidR="00DF5F8C" w:rsidRPr="00DF5F8C" w:rsidRDefault="00DF5F8C" w:rsidP="00DF5F8C">
      <w:pPr>
        <w:suppressLineNumbers/>
        <w:spacing w:after="0"/>
        <w:rPr>
          <w:rFonts w:ascii="Times New Roman" w:eastAsia="Times New Roman" w:hAnsi="Times New Roman" w:cs="Times New Roman"/>
          <w:b/>
          <w:sz w:val="24"/>
          <w:szCs w:val="24"/>
          <w:lang w:val="en-US"/>
        </w:rPr>
      </w:pPr>
      <w:r w:rsidRPr="00DF5F8C">
        <w:rPr>
          <w:rFonts w:ascii="Times New Roman" w:eastAsia="Times New Roman" w:hAnsi="Times New Roman" w:cs="Times New Roman"/>
          <w:b/>
          <w:sz w:val="24"/>
          <w:szCs w:val="24"/>
          <w:lang w:val="en-US"/>
        </w:rPr>
        <w:t xml:space="preserve">3. </w:t>
      </w:r>
      <w:r w:rsidRPr="00DF5F8C">
        <w:rPr>
          <w:rFonts w:ascii="Times New Roman" w:eastAsia="Times New Roman" w:hAnsi="Times New Roman" w:cs="Times New Roman"/>
          <w:b/>
          <w:sz w:val="24"/>
          <w:szCs w:val="24"/>
          <w:lang w:val="de-DE"/>
        </w:rPr>
        <w:t>Lest</w:t>
      </w:r>
      <w:r w:rsidRPr="00DF5F8C">
        <w:rPr>
          <w:rFonts w:ascii="Times New Roman" w:eastAsia="Times New Roman" w:hAnsi="Times New Roman" w:cs="Times New Roman"/>
          <w:b/>
          <w:sz w:val="24"/>
          <w:szCs w:val="24"/>
          <w:lang w:val="en-US"/>
        </w:rPr>
        <w:t xml:space="preserve"> </w:t>
      </w:r>
      <w:r w:rsidRPr="00DF5F8C">
        <w:rPr>
          <w:rFonts w:ascii="Times New Roman" w:eastAsia="Times New Roman" w:hAnsi="Times New Roman" w:cs="Times New Roman"/>
          <w:b/>
          <w:sz w:val="24"/>
          <w:szCs w:val="24"/>
          <w:lang w:val="de-DE"/>
        </w:rPr>
        <w:t>den</w:t>
      </w:r>
      <w:r w:rsidRPr="00DF5F8C">
        <w:rPr>
          <w:rFonts w:ascii="Times New Roman" w:eastAsia="Times New Roman" w:hAnsi="Times New Roman" w:cs="Times New Roman"/>
          <w:b/>
          <w:sz w:val="24"/>
          <w:szCs w:val="24"/>
          <w:lang w:val="en-US"/>
        </w:rPr>
        <w:t xml:space="preserve"> </w:t>
      </w:r>
      <w:r w:rsidRPr="00DF5F8C">
        <w:rPr>
          <w:rFonts w:ascii="Times New Roman" w:eastAsia="Times New Roman" w:hAnsi="Times New Roman" w:cs="Times New Roman"/>
          <w:b/>
          <w:sz w:val="24"/>
          <w:szCs w:val="24"/>
          <w:lang w:val="de-DE"/>
        </w:rPr>
        <w:t>Text</w:t>
      </w:r>
      <w:r w:rsidRPr="00DF5F8C">
        <w:rPr>
          <w:rFonts w:ascii="Times New Roman" w:eastAsia="Times New Roman" w:hAnsi="Times New Roman" w:cs="Times New Roman"/>
          <w:b/>
          <w:sz w:val="24"/>
          <w:szCs w:val="24"/>
          <w:lang w:val="en-US"/>
        </w:rPr>
        <w:t xml:space="preserve">. </w:t>
      </w:r>
      <w:r w:rsidRPr="00DF5F8C">
        <w:rPr>
          <w:rFonts w:ascii="Times New Roman" w:eastAsia="Times New Roman" w:hAnsi="Times New Roman" w:cs="Times New Roman"/>
          <w:b/>
          <w:sz w:val="24"/>
          <w:szCs w:val="24"/>
        </w:rPr>
        <w:t>Прочитайте</w:t>
      </w:r>
      <w:r w:rsidRPr="00DF5F8C">
        <w:rPr>
          <w:rFonts w:ascii="Times New Roman" w:eastAsia="Times New Roman" w:hAnsi="Times New Roman" w:cs="Times New Roman"/>
          <w:b/>
          <w:sz w:val="24"/>
          <w:szCs w:val="24"/>
          <w:lang w:val="en-US"/>
        </w:rPr>
        <w:t xml:space="preserve"> </w:t>
      </w:r>
      <w:r w:rsidRPr="00DF5F8C">
        <w:rPr>
          <w:rFonts w:ascii="Times New Roman" w:eastAsia="Times New Roman" w:hAnsi="Times New Roman" w:cs="Times New Roman"/>
          <w:b/>
          <w:sz w:val="24"/>
          <w:szCs w:val="24"/>
        </w:rPr>
        <w:t>текст</w:t>
      </w:r>
      <w:r w:rsidRPr="00DF5F8C">
        <w:rPr>
          <w:rFonts w:ascii="Times New Roman" w:eastAsia="Times New Roman" w:hAnsi="Times New Roman" w:cs="Times New Roman"/>
          <w:b/>
          <w:sz w:val="24"/>
          <w:szCs w:val="24"/>
          <w:lang w:val="en-US"/>
        </w:rPr>
        <w:t>.</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“SIE KAMMT IHR GOLDENES HAAR”</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Die Loreley</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Viele Sagen gibt es vom Rhein. Keine ist so bekannt wie die von der Loreley. Aus dem Rhein steigt ein steiler Felsen empor. Der Fluss ist dort schmaler, und das Wasser flieBt schneller. Fur Schiffe und Boote ist das eine gefahrliche Stelle.</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Die Sage berichtet, dass seit alten Zeiten eine schone Nixe auf diesem Felsen lebt. Manch- mal sitzt sie dort oben und kammt sich im Abendsonnenschein ihr goldenes Haar. Dabei singt sie ihre Lieder. Und alle, die sie horen, sind von ihrer Stimme verzaubert.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Schon viele der vortiberfahrenden Schiffe und Boote sind am Felsen zerbrochen, weil die Schiffer und Fischer nur der Stimme lauschten und nach der schonen Nixe schauten, nicht aber den Kurs ihres Schiffes beachteten. Mancher Jiingling, so erzahlt die Sage weiter, hat im Rhein den Tod gefunden, wenn er auf den Felsen klettem und der schonen Loreley nahe sein wollte.</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Viele Dichter haben die Sage von der Loreley erzahlt und ausgeschmtickt. Am bekanntesten ist Heinrich Heines Gedicht, das zu einem be- 46 </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lastRenderedPageBreak/>
        <w:t>liebten Volkslied wurde. Noch heute blickt mancher Tourist hinauf auf den Felsen, aber ^jkeiner hat je wieder die Loreley gesehen.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b) In einigen der folgenden Satze stimmt inhaltlich etwas nicht. Konnt ihr die Fehler finden und korrigieren?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rPr>
        <w:t>Найдите</w:t>
      </w:r>
      <w:r w:rsidRPr="00DF5F8C">
        <w:rPr>
          <w:rFonts w:ascii="Times New Roman" w:eastAsia="Times New Roman" w:hAnsi="Times New Roman" w:cs="Times New Roman"/>
          <w:sz w:val="24"/>
          <w:szCs w:val="24"/>
          <w:lang w:val="de-DE"/>
        </w:rPr>
        <w:t xml:space="preserve"> </w:t>
      </w:r>
      <w:r w:rsidRPr="00DF5F8C">
        <w:rPr>
          <w:rFonts w:ascii="Times New Roman" w:eastAsia="Times New Roman" w:hAnsi="Times New Roman" w:cs="Times New Roman"/>
          <w:sz w:val="24"/>
          <w:szCs w:val="24"/>
        </w:rPr>
        <w:t>смысловые</w:t>
      </w:r>
      <w:r w:rsidRPr="00DF5F8C">
        <w:rPr>
          <w:rFonts w:ascii="Times New Roman" w:eastAsia="Times New Roman" w:hAnsi="Times New Roman" w:cs="Times New Roman"/>
          <w:sz w:val="24"/>
          <w:szCs w:val="24"/>
          <w:lang w:val="de-DE"/>
        </w:rPr>
        <w:t xml:space="preserve"> </w:t>
      </w:r>
      <w:r w:rsidRPr="00DF5F8C">
        <w:rPr>
          <w:rFonts w:ascii="Times New Roman" w:eastAsia="Times New Roman" w:hAnsi="Times New Roman" w:cs="Times New Roman"/>
          <w:sz w:val="24"/>
          <w:szCs w:val="24"/>
        </w:rPr>
        <w:t>ошибки</w:t>
      </w:r>
      <w:r w:rsidRPr="00DF5F8C">
        <w:rPr>
          <w:rFonts w:ascii="Times New Roman" w:eastAsia="Times New Roman" w:hAnsi="Times New Roman" w:cs="Times New Roman"/>
          <w:sz w:val="24"/>
          <w:szCs w:val="24"/>
          <w:lang w:val="de-DE"/>
        </w:rPr>
        <w:t xml:space="preserve"> </w:t>
      </w:r>
      <w:r w:rsidRPr="00DF5F8C">
        <w:rPr>
          <w:rFonts w:ascii="Times New Roman" w:eastAsia="Times New Roman" w:hAnsi="Times New Roman" w:cs="Times New Roman"/>
          <w:sz w:val="24"/>
          <w:szCs w:val="24"/>
        </w:rPr>
        <w:t>и</w:t>
      </w:r>
      <w:r w:rsidRPr="00DF5F8C">
        <w:rPr>
          <w:rFonts w:ascii="Times New Roman" w:eastAsia="Times New Roman" w:hAnsi="Times New Roman" w:cs="Times New Roman"/>
          <w:sz w:val="24"/>
          <w:szCs w:val="24"/>
          <w:lang w:val="de-DE"/>
        </w:rPr>
        <w:t xml:space="preserve"> </w:t>
      </w:r>
      <w:r w:rsidRPr="00DF5F8C">
        <w:rPr>
          <w:rFonts w:ascii="Times New Roman" w:eastAsia="Times New Roman" w:hAnsi="Times New Roman" w:cs="Times New Roman"/>
          <w:sz w:val="24"/>
          <w:szCs w:val="24"/>
        </w:rPr>
        <w:t>исправьте</w:t>
      </w:r>
      <w:r w:rsidRPr="00DF5F8C">
        <w:rPr>
          <w:rFonts w:ascii="Times New Roman" w:eastAsia="Times New Roman" w:hAnsi="Times New Roman" w:cs="Times New Roman"/>
          <w:sz w:val="24"/>
          <w:szCs w:val="24"/>
          <w:lang w:val="de-DE"/>
        </w:rPr>
        <w:t xml:space="preserve"> </w:t>
      </w:r>
      <w:r w:rsidRPr="00DF5F8C">
        <w:rPr>
          <w:rFonts w:ascii="Times New Roman" w:eastAsia="Times New Roman" w:hAnsi="Times New Roman" w:cs="Times New Roman"/>
          <w:sz w:val="24"/>
          <w:szCs w:val="24"/>
        </w:rPr>
        <w:t>их</w:t>
      </w:r>
      <w:r w:rsidRPr="00DF5F8C">
        <w:rPr>
          <w:rFonts w:ascii="Times New Roman" w:eastAsia="Times New Roman" w:hAnsi="Times New Roman" w:cs="Times New Roman"/>
          <w:sz w:val="24"/>
          <w:szCs w:val="24"/>
          <w:lang w:val="de-DE"/>
        </w:rPr>
        <w: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 Der Felsen am Rhein und die sagenhafte Nixe haben den gleichen Namen.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2. Der Rhein flieBt </w:t>
      </w:r>
      <w:smartTag w:uri="urn:schemas-microsoft-com:office:smarttags" w:element="metricconverter">
        <w:smartTagPr>
          <w:attr w:name="ProductID" w:val="867 Kilometer"/>
        </w:smartTagPr>
        <w:r w:rsidRPr="00DF5F8C">
          <w:rPr>
            <w:rFonts w:ascii="Times New Roman" w:eastAsia="Times New Roman" w:hAnsi="Times New Roman" w:cs="Times New Roman"/>
            <w:sz w:val="24"/>
            <w:szCs w:val="24"/>
            <w:lang w:val="de-DE"/>
          </w:rPr>
          <w:t>867 Kilometer</w:t>
        </w:r>
      </w:smartTag>
      <w:r w:rsidRPr="00DF5F8C">
        <w:rPr>
          <w:rFonts w:ascii="Times New Roman" w:eastAsia="Times New Roman" w:hAnsi="Times New Roman" w:cs="Times New Roman"/>
          <w:sz w:val="24"/>
          <w:szCs w:val="24"/>
          <w:lang w:val="de-DE"/>
        </w:rPr>
        <w:t xml:space="preserve"> durch Deutschland und mtindet in die Ostsee.</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3. Er ist nicht nur der langste, sondern auch der wichtigste deutsche Fluss.</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4. Fur die Schifffahrt war die Loreley-Passage frtiher sehr gefahrlich.</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5. Die Sage von der Loreley stammt von Heinrich Heine.</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6. Auch heute noch konnen Touristen manch- mal die Loreley auf dem Felsen sehen.</w:t>
      </w: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 xml:space="preserve">Вариант 2. </w:t>
      </w:r>
    </w:p>
    <w:p w:rsidR="00DF5F8C" w:rsidRPr="00DF5F8C" w:rsidRDefault="00F1614B" w:rsidP="00DF5F8C">
      <w:pPr>
        <w:suppressLineNumbers/>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Теоретическое задание 1 ( 8</w:t>
      </w:r>
      <w:r w:rsidR="00DF5F8C" w:rsidRPr="00DF5F8C">
        <w:rPr>
          <w:rFonts w:ascii="Times New Roman" w:eastAsia="Times New Roman" w:hAnsi="Times New Roman" w:cs="Times New Roman"/>
          <w:b/>
          <w:sz w:val="24"/>
          <w:szCs w:val="24"/>
        </w:rPr>
        <w:t xml:space="preserve"> семестр)</w:t>
      </w: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lang w:val="de-DE"/>
        </w:rPr>
        <w:t>Pronomen</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rPr>
        <w:t xml:space="preserve">1. </w:t>
      </w:r>
      <w:r w:rsidRPr="00DF5F8C">
        <w:rPr>
          <w:rFonts w:ascii="Times New Roman" w:eastAsia="Times New Roman" w:hAnsi="Times New Roman" w:cs="Times New Roman"/>
          <w:b/>
          <w:sz w:val="24"/>
          <w:szCs w:val="24"/>
          <w:lang w:val="de-DE"/>
        </w:rPr>
        <w:t>Bilden</w:t>
      </w:r>
      <w:r w:rsidRPr="00DF5F8C">
        <w:rPr>
          <w:rFonts w:ascii="Times New Roman" w:eastAsia="Times New Roman" w:hAnsi="Times New Roman" w:cs="Times New Roman"/>
          <w:b/>
          <w:sz w:val="24"/>
          <w:szCs w:val="24"/>
        </w:rPr>
        <w:t xml:space="preserve"> </w:t>
      </w:r>
      <w:r w:rsidRPr="00DF5F8C">
        <w:rPr>
          <w:rFonts w:ascii="Times New Roman" w:eastAsia="Times New Roman" w:hAnsi="Times New Roman" w:cs="Times New Roman"/>
          <w:b/>
          <w:sz w:val="24"/>
          <w:szCs w:val="24"/>
          <w:lang w:val="de-DE"/>
        </w:rPr>
        <w:t>Sie</w:t>
      </w:r>
      <w:r w:rsidRPr="00DF5F8C">
        <w:rPr>
          <w:rFonts w:ascii="Times New Roman" w:eastAsia="Times New Roman" w:hAnsi="Times New Roman" w:cs="Times New Roman"/>
          <w:b/>
          <w:sz w:val="24"/>
          <w:szCs w:val="24"/>
        </w:rPr>
        <w:t xml:space="preserve"> </w:t>
      </w:r>
      <w:r w:rsidRPr="00DF5F8C">
        <w:rPr>
          <w:rFonts w:ascii="Times New Roman" w:eastAsia="Times New Roman" w:hAnsi="Times New Roman" w:cs="Times New Roman"/>
          <w:b/>
          <w:sz w:val="24"/>
          <w:szCs w:val="24"/>
          <w:lang w:val="de-DE"/>
        </w:rPr>
        <w:t>Relativsatze</w:t>
      </w:r>
      <w:r w:rsidRPr="00DF5F8C">
        <w:rPr>
          <w:rFonts w:ascii="Times New Roman" w:eastAsia="Times New Roman" w:hAnsi="Times New Roman" w:cs="Times New Roman"/>
          <w:b/>
          <w:sz w:val="24"/>
          <w:szCs w:val="24"/>
        </w:rPr>
        <w:t>. Образуйте</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предложение</w:t>
      </w:r>
      <w:r w:rsidRPr="00DF5F8C">
        <w:rPr>
          <w:rFonts w:ascii="Times New Roman" w:eastAsia="Times New Roman" w:hAnsi="Times New Roman" w:cs="Times New Roman"/>
          <w:b/>
          <w:sz w:val="24"/>
          <w:szCs w:val="24"/>
          <w:lang w:val="de-DE"/>
        </w:rPr>
        <w: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In einem Sachbuch steht manches,</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 Es interessiert die Leser brennend.</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2) In der Offentlichkeit wird heftig dariiber diskutiert.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3) Uber seine Hintergriinde bestand bisher Unklarheit.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4) Manchem muB man zustimmen.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5) Andere Argumente werden dadurch als falsch erkannt.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6) Es sollte unbedingt bald so durchgefiihrt werden.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7) Die Politiker miissen darauf reagieren.</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2. .Entscheiden Sie, wann im folgenden Ltickentext</w:t>
      </w: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lang w:val="de-DE"/>
        </w:rPr>
        <w:t xml:space="preserve">das Pronomen "es" gesetzt werden mufl.  </w:t>
      </w:r>
      <w:r w:rsidRPr="00DF5F8C">
        <w:rPr>
          <w:rFonts w:ascii="Times New Roman" w:eastAsia="Times New Roman" w:hAnsi="Times New Roman" w:cs="Times New Roman"/>
          <w:b/>
          <w:sz w:val="24"/>
          <w:szCs w:val="24"/>
        </w:rPr>
        <w:t>Определите, в каком предложении нужно поставить местоимение «е</w:t>
      </w:r>
      <w:r w:rsidRPr="00DF5F8C">
        <w:rPr>
          <w:rFonts w:ascii="Times New Roman" w:eastAsia="Times New Roman" w:hAnsi="Times New Roman" w:cs="Times New Roman"/>
          <w:b/>
          <w:sz w:val="24"/>
          <w:szCs w:val="24"/>
          <w:lang w:val="en-US"/>
        </w:rPr>
        <w:t>s</w:t>
      </w:r>
      <w:r w:rsidRPr="00DF5F8C">
        <w:rPr>
          <w:rFonts w:ascii="Times New Roman" w:eastAsia="Times New Roman" w:hAnsi="Times New Roman" w:cs="Times New Roman"/>
          <w:b/>
          <w:sz w:val="24"/>
          <w:szCs w:val="24"/>
        </w:rPr>
        <w: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1)Vielen Auslandern flel ... schwer, in der Fremde Freunde zu finden.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2) Aber in dieser Stadt laBt... sich gut leben.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3) Dem Gast schien ... nicht ratsam, im Augen-blick noch etwas zu sagen.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4) Beim Lesen des Krimis lief ... mir kalt den Riicken herunter.</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5) So lange im Regen spazieren zu gehen, ist... nicht ratsam.</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6) Heute regnet ... nun schon funf Stunden — ich habe ... langsam satt. Wenn ... nicht bald auf- hort, wird... bedenklich.</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7) Wie der fremde Hund ins Haus kam, la!3t... sich nicht mehr genau feststellen.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8) Dem Land fehlt... an Arzten und Kranken- schwestern.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9) Hier fehlt... die notige Unterstiitzung.</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10) Mich wundert..., dafi er nicht kommt.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11) Er hat ... sogar bis zum Abteilungsleiter gebracht.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12) Heute wird ... viel geubt.</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Pr</w:t>
      </w:r>
      <w:r w:rsidRPr="00DF5F8C">
        <w:rPr>
          <w:rFonts w:ascii="Times New Roman" w:eastAsia="Times New Roman" w:hAnsi="Times New Roman" w:cs="Times New Roman"/>
          <w:b/>
          <w:sz w:val="24"/>
          <w:szCs w:val="24"/>
        </w:rPr>
        <w:t>а</w:t>
      </w:r>
      <w:r w:rsidRPr="00DF5F8C">
        <w:rPr>
          <w:rFonts w:ascii="Times New Roman" w:eastAsia="Times New Roman" w:hAnsi="Times New Roman" w:cs="Times New Roman"/>
          <w:b/>
          <w:sz w:val="24"/>
          <w:szCs w:val="24"/>
          <w:lang w:val="de-DE"/>
        </w:rPr>
        <w:t>position</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1. Bitte setzen Sie die Prapositionen bis, nach, seit, vor und w</w:t>
      </w:r>
      <w:r w:rsidRPr="00DF5F8C">
        <w:rPr>
          <w:rFonts w:ascii="Times New Roman" w:eastAsia="Times New Roman" w:hAnsi="Times New Roman" w:cs="Times New Roman"/>
          <w:b/>
          <w:sz w:val="24"/>
          <w:szCs w:val="24"/>
        </w:rPr>
        <w:t>а</w:t>
      </w:r>
      <w:r w:rsidRPr="00DF5F8C">
        <w:rPr>
          <w:rFonts w:ascii="Times New Roman" w:eastAsia="Times New Roman" w:hAnsi="Times New Roman" w:cs="Times New Roman"/>
          <w:b/>
          <w:sz w:val="24"/>
          <w:szCs w:val="24"/>
          <w:lang w:val="de-DE"/>
        </w:rPr>
        <w:t xml:space="preserve">hrend an geeigneter Stelle ein. </w:t>
      </w:r>
      <w:r w:rsidRPr="00DF5F8C">
        <w:rPr>
          <w:rFonts w:ascii="Times New Roman" w:eastAsia="Times New Roman" w:hAnsi="Times New Roman" w:cs="Times New Roman"/>
          <w:b/>
          <w:sz w:val="24"/>
          <w:szCs w:val="24"/>
        </w:rPr>
        <w:t>Вставьте</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предлоги</w:t>
      </w:r>
      <w:r w:rsidRPr="00DF5F8C">
        <w:rPr>
          <w:rFonts w:ascii="Times New Roman" w:eastAsia="Times New Roman" w:hAnsi="Times New Roman" w:cs="Times New Roman"/>
          <w:b/>
          <w:sz w:val="24"/>
          <w:szCs w:val="24"/>
          <w:lang w:val="de-DE"/>
        </w:rPr>
        <w: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w:t>
      </w:r>
      <w:r w:rsidRPr="00DF5F8C">
        <w:rPr>
          <w:rFonts w:ascii="Times New Roman" w:eastAsia="Times New Roman" w:hAnsi="Times New Roman" w:cs="Times New Roman"/>
          <w:sz w:val="24"/>
          <w:szCs w:val="24"/>
          <w:lang w:val="de-DE"/>
        </w:rPr>
        <w:tab/>
        <w:t>... zum Konzert sind es noch ftinf Tage.</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2)</w:t>
      </w:r>
      <w:r w:rsidRPr="00DF5F8C">
        <w:rPr>
          <w:rFonts w:ascii="Times New Roman" w:eastAsia="Times New Roman" w:hAnsi="Times New Roman" w:cs="Times New Roman"/>
          <w:sz w:val="24"/>
          <w:szCs w:val="24"/>
          <w:lang w:val="de-DE"/>
        </w:rPr>
        <w:tab/>
        <w:t>... dem Konzert miissen wir noch einmal proben.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3)</w:t>
      </w:r>
      <w:r w:rsidRPr="00DF5F8C">
        <w:rPr>
          <w:rFonts w:ascii="Times New Roman" w:eastAsia="Times New Roman" w:hAnsi="Times New Roman" w:cs="Times New Roman"/>
          <w:sz w:val="24"/>
          <w:szCs w:val="24"/>
          <w:lang w:val="de-DE"/>
        </w:rPr>
        <w:tab/>
        <w:t>... des Konzertes bleiben die Tiiren des Saa- les geschlossen.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4)</w:t>
      </w:r>
      <w:r w:rsidRPr="00DF5F8C">
        <w:rPr>
          <w:rFonts w:ascii="Times New Roman" w:eastAsia="Times New Roman" w:hAnsi="Times New Roman" w:cs="Times New Roman"/>
          <w:sz w:val="24"/>
          <w:szCs w:val="24"/>
          <w:lang w:val="de-DE"/>
        </w:rPr>
        <w:tab/>
        <w:t>... dem Konzert treffen wir uns zum Essen.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5)</w:t>
      </w:r>
      <w:r w:rsidRPr="00DF5F8C">
        <w:rPr>
          <w:rFonts w:ascii="Times New Roman" w:eastAsia="Times New Roman" w:hAnsi="Times New Roman" w:cs="Times New Roman"/>
          <w:sz w:val="24"/>
          <w:szCs w:val="24"/>
          <w:lang w:val="de-DE"/>
        </w:rPr>
        <w:tab/>
        <w:t xml:space="preserve">... dem Konzert traume ich von dieser tollen Geiger in. </w:t>
      </w:r>
    </w:p>
    <w:p w:rsidR="00DF5F8C" w:rsidRPr="00DF5F8C" w:rsidRDefault="00DF5F8C" w:rsidP="00DF5F8C">
      <w:pPr>
        <w:suppressLineNumbers/>
        <w:spacing w:after="0"/>
        <w:rPr>
          <w:rFonts w:ascii="Times New Roman" w:eastAsia="Times New Roman" w:hAnsi="Times New Roman" w:cs="Times New Roman"/>
          <w:sz w:val="24"/>
          <w:szCs w:val="24"/>
          <w:lang w:val="de-DE"/>
        </w:rPr>
      </w:pP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 xml:space="preserve">2. Bitte setzen Sie die Prapositionen bis, nach, seit, vor und wahrend an geeigneter Stelle ein. </w:t>
      </w:r>
      <w:r w:rsidRPr="00DF5F8C">
        <w:rPr>
          <w:rFonts w:ascii="Times New Roman" w:eastAsia="Times New Roman" w:hAnsi="Times New Roman" w:cs="Times New Roman"/>
          <w:b/>
          <w:sz w:val="24"/>
          <w:szCs w:val="24"/>
        </w:rPr>
        <w:t>Вставьте</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предлоги</w:t>
      </w:r>
      <w:r w:rsidRPr="00DF5F8C">
        <w:rPr>
          <w:rFonts w:ascii="Times New Roman" w:eastAsia="Times New Roman" w:hAnsi="Times New Roman" w:cs="Times New Roman"/>
          <w:b/>
          <w:sz w:val="24"/>
          <w:szCs w:val="24"/>
          <w:lang w:val="de-DE"/>
        </w:rPr>
        <w: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w:t>
      </w:r>
      <w:r w:rsidRPr="00DF5F8C">
        <w:rPr>
          <w:rFonts w:ascii="Times New Roman" w:eastAsia="Times New Roman" w:hAnsi="Times New Roman" w:cs="Times New Roman"/>
          <w:sz w:val="24"/>
          <w:szCs w:val="24"/>
          <w:lang w:val="de-DE"/>
        </w:rPr>
        <w:tab/>
        <w:t>... Start sind es noch zwei Tage.</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2)</w:t>
      </w:r>
      <w:r w:rsidRPr="00DF5F8C">
        <w:rPr>
          <w:rFonts w:ascii="Times New Roman" w:eastAsia="Times New Roman" w:hAnsi="Times New Roman" w:cs="Times New Roman"/>
          <w:sz w:val="24"/>
          <w:szCs w:val="24"/>
          <w:lang w:val="de-DE"/>
        </w:rPr>
        <w:tab/>
        <w:t>... dem Start sollten sie gut fruhstiicken.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3)</w:t>
      </w:r>
      <w:r w:rsidRPr="00DF5F8C">
        <w:rPr>
          <w:rFonts w:ascii="Times New Roman" w:eastAsia="Times New Roman" w:hAnsi="Times New Roman" w:cs="Times New Roman"/>
          <w:sz w:val="24"/>
          <w:szCs w:val="24"/>
          <w:lang w:val="de-DE"/>
        </w:rPr>
        <w:tab/>
        <w:t>... der Bahnreise hat er mir seine ganze Le- bensgeschichte erzahlt.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4)</w:t>
      </w:r>
      <w:r w:rsidRPr="00DF5F8C">
        <w:rPr>
          <w:rFonts w:ascii="Times New Roman" w:eastAsia="Times New Roman" w:hAnsi="Times New Roman" w:cs="Times New Roman"/>
          <w:sz w:val="24"/>
          <w:szCs w:val="24"/>
          <w:lang w:val="de-DE"/>
        </w:rPr>
        <w:tab/>
        <w:t>... der Riickkehr sank ich ins Bett und schlief 12 Stunden.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5)</w:t>
      </w:r>
      <w:r w:rsidRPr="00DF5F8C">
        <w:rPr>
          <w:rFonts w:ascii="Times New Roman" w:eastAsia="Times New Roman" w:hAnsi="Times New Roman" w:cs="Times New Roman"/>
          <w:sz w:val="24"/>
          <w:szCs w:val="24"/>
          <w:lang w:val="de-DE"/>
        </w:rPr>
        <w:tab/>
        <w:t>... diesem Tag sprechen wir nur noch uber unsere Reiseabenteuer.</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rPr>
        <w:t>Практическое</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задание</w:t>
      </w:r>
      <w:r w:rsidR="00F1614B">
        <w:rPr>
          <w:rFonts w:ascii="Times New Roman" w:eastAsia="Times New Roman" w:hAnsi="Times New Roman" w:cs="Times New Roman"/>
          <w:b/>
          <w:sz w:val="24"/>
          <w:szCs w:val="24"/>
          <w:lang w:val="de-DE"/>
        </w:rPr>
        <w:t xml:space="preserve">  № 1 ( </w:t>
      </w:r>
      <w:r w:rsidR="00F1614B" w:rsidRPr="005C5F50">
        <w:rPr>
          <w:rFonts w:ascii="Times New Roman" w:eastAsia="Times New Roman" w:hAnsi="Times New Roman" w:cs="Times New Roman"/>
          <w:b/>
          <w:sz w:val="24"/>
          <w:szCs w:val="24"/>
          <w:lang w:val="en-US"/>
        </w:rPr>
        <w:t>8</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семестр</w:t>
      </w:r>
      <w:r w:rsidRPr="00DF5F8C">
        <w:rPr>
          <w:rFonts w:ascii="Times New Roman" w:eastAsia="Times New Roman" w:hAnsi="Times New Roman" w:cs="Times New Roman"/>
          <w:b/>
          <w:sz w:val="24"/>
          <w:szCs w:val="24"/>
          <w:lang w:val="de-DE"/>
        </w:rPr>
        <w:t>)</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 xml:space="preserve">A. Fassen Sie den Inhalt des folgenden Textes mit eigenen Worten kurz mundlich zusammen. </w:t>
      </w:r>
      <w:r w:rsidRPr="00DF5F8C">
        <w:rPr>
          <w:rFonts w:ascii="Times New Roman" w:eastAsia="Times New Roman" w:hAnsi="Times New Roman" w:cs="Times New Roman"/>
          <w:b/>
          <w:sz w:val="24"/>
          <w:szCs w:val="24"/>
        </w:rPr>
        <w:t>Кратко</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передайте</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содержание</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текста</w:t>
      </w:r>
      <w:r w:rsidRPr="00DF5F8C">
        <w:rPr>
          <w:rFonts w:ascii="Times New Roman" w:eastAsia="Times New Roman" w:hAnsi="Times New Roman" w:cs="Times New Roman"/>
          <w:b/>
          <w:sz w:val="24"/>
          <w:szCs w:val="24"/>
          <w:lang w:val="de-DE"/>
        </w:rPr>
        <w:t>.</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B. Beantworten Sie schriftlich die Frage, was Ihrer Meinung nach die Aufgaben von Museen sind ?</w:t>
      </w:r>
      <w:r w:rsidRPr="00DF5F8C">
        <w:rPr>
          <w:rFonts w:ascii="Times New Roman" w:eastAsia="Times New Roman" w:hAnsi="Times New Roman" w:cs="Times New Roman"/>
          <w:b/>
          <w:sz w:val="24"/>
          <w:szCs w:val="24"/>
        </w:rPr>
        <w:t>Ответьте</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на</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вопросы</w:t>
      </w:r>
      <w:r w:rsidRPr="00DF5F8C">
        <w:rPr>
          <w:rFonts w:ascii="Times New Roman" w:eastAsia="Times New Roman" w:hAnsi="Times New Roman" w:cs="Times New Roman"/>
          <w:b/>
          <w:sz w:val="24"/>
          <w:szCs w:val="24"/>
          <w:lang w:val="de-DE"/>
        </w:rPr>
        <w:t>.</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"DER ERD-APFEL",</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DER ALTESTE GLOBUS DER WELT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A Der bertihmte Globus, den Martin Behaim schon 1492 konstruierte, hat seinen Entste- hungsort nie verlassen. Behaim schenkte den bunten Erdapfel seiner Vaterstadt, als er ins Ausland ging, und Niirnberg bewahrte ihn vie- le Jahrhunderte lang in seinem Rathaus auf, als ein seltenes, und sicher auch damals schon viel bewundertes Schaustiick. In einer Nach- richt von 1623 steht zum Beispiel, daB der alte "Globus noch vor weniger Zeit in der oberen Re- gimentsstube gestanden habe". Doch im Laufe der Zeit verlor er immer mehr seine Farbe und weckte nur noch geringes Interesse. Schliefilich vergaB man ihn und er wurde den Urenkeln Behaims zuriickgegeben.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Die neuen Besitzer hielten ihn aber "so we- nig wert", dafi sie ihn unter dem Dach in einem alten Zimmer abstellten. Dort wurde er, "am Stidpol eingedriickt und vollig verstaubt", 1823 wieder entdeckt. Nun liefien die Nachfahren den Globus restaurieren, und zwar durch den Niirnberger Handwerker Karl Bauer und sei- nen Sohn Johann Bernhard, die vor allem die grofitenteils nicht mehr lesbaren Inschriften wiederherstellten. Weitere Restaurierungsar- beiten folgten. Die Chancen, dafi der nun schon iiber 500 Jahre alte "Erdapfel" sich auch in den kommenden Jahrzehnten in fast alter Frische zeigen wird, sind gut. Dieser alteste Globus der Welt wird noch vielen Besuchern des Niirnber¬ger Nationalmuseums das Weltbild seiner Zeit ф zeigen.</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RATSEL</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Отгадайте</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загадки</w:t>
      </w:r>
      <w:r w:rsidRPr="00DF5F8C">
        <w:rPr>
          <w:rFonts w:ascii="Times New Roman" w:eastAsia="Times New Roman" w:hAnsi="Times New Roman" w:cs="Times New Roman"/>
          <w:b/>
          <w:sz w:val="24"/>
          <w:szCs w:val="24"/>
          <w:lang w:val="de-DE"/>
        </w:rPr>
        <w: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 Was ist das? Dafiir kann man bestraft wer- den. Darauf kann man laufen. Dadurch kommt man (vielleicht) schnell irgendwo hin. Darauf kann man Fufiball spielen. Dabei riskiert man ei¬nen Unfall. Man sollte ihn regelmafiig schneiden und bei Trockenheit nafi machen.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Losung: </w:t>
      </w:r>
      <w:r w:rsidRPr="00DF5F8C">
        <w:rPr>
          <w:rFonts w:ascii="Times New Roman" w:eastAsia="Times New Roman" w:hAnsi="Times New Roman" w:cs="Times New Roman"/>
          <w:sz w:val="24"/>
          <w:szCs w:val="24"/>
          <w:lang w:val="de-DE"/>
        </w:rPr>
        <w:tab/>
      </w:r>
      <w:r w:rsidRPr="00DF5F8C">
        <w:rPr>
          <w:rFonts w:ascii="Times New Roman" w:eastAsia="Times New Roman" w:hAnsi="Times New Roman" w:cs="Times New Roman"/>
          <w:sz w:val="24"/>
          <w:szCs w:val="24"/>
          <w:lang w:val="de-DE"/>
        </w:rPr>
        <w:tab/>
        <w:t xml:space="preserve"> </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2) Was ist das? Daran kann man eine Lampe aufhangen. Damit kann man sich warm halten. Man kann sie anstreichen. Man kann sie auf den jjoden legen und sich darauf setzen. Alles im Zim- mer ist darunter und sie ist oft aus Wolle oder Be-</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ton.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Losung:</w:t>
      </w:r>
      <w:r w:rsidRPr="00DF5F8C">
        <w:rPr>
          <w:rFonts w:ascii="Times New Roman" w:eastAsia="Times New Roman" w:hAnsi="Times New Roman" w:cs="Times New Roman"/>
          <w:sz w:val="24"/>
          <w:szCs w:val="24"/>
          <w:lang w:val="de-DE"/>
        </w:rPr>
        <w:tab/>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3) Was ist das? Man muB es meistens kochen. Man kann dort wohnen. Damit verdienen Restau¬rants ihr Geld. Man kann dahin fahren. Davon lebt man — ohne geht es nicht.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Losung:</w:t>
      </w:r>
      <w:r w:rsidRPr="00DF5F8C">
        <w:rPr>
          <w:rFonts w:ascii="Times New Roman" w:eastAsia="Times New Roman" w:hAnsi="Times New Roman" w:cs="Times New Roman"/>
          <w:sz w:val="24"/>
          <w:szCs w:val="24"/>
          <w:lang w:val="de-DE"/>
        </w:rPr>
        <w:tab/>
      </w:r>
      <w:r w:rsidRPr="00DF5F8C">
        <w:rPr>
          <w:rFonts w:ascii="Times New Roman" w:eastAsia="Times New Roman" w:hAnsi="Times New Roman" w:cs="Times New Roman"/>
          <w:sz w:val="24"/>
          <w:szCs w:val="24"/>
          <w:lang w:val="de-DE"/>
        </w:rPr>
        <w:tab/>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4) Was ist das? Damit iBt man. Darin dreht sich ein Rad. Es hat Zinken. Das Rad ist mit zwei Schrauben daran festgemacht.</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lang w:val="de-DE"/>
        </w:rPr>
        <w:t>Losung</w:t>
      </w:r>
      <w:r w:rsidRPr="00DF5F8C">
        <w:rPr>
          <w:rFonts w:ascii="Times New Roman" w:eastAsia="Times New Roman" w:hAnsi="Times New Roman" w:cs="Times New Roman"/>
          <w:sz w:val="24"/>
          <w:szCs w:val="24"/>
        </w:rPr>
        <w:t>:</w:t>
      </w:r>
      <w:r w:rsidRPr="00DF5F8C">
        <w:rPr>
          <w:rFonts w:ascii="Times New Roman" w:eastAsia="Times New Roman" w:hAnsi="Times New Roman" w:cs="Times New Roman"/>
          <w:sz w:val="24"/>
          <w:szCs w:val="24"/>
        </w:rPr>
        <w:tab/>
      </w: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lastRenderedPageBreak/>
        <w:t>Работа с текстом ( дополнительный вариант)</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 xml:space="preserve">A. Bestimmen Sie ungefahr die Zeit, aus der diese Regeln stammen. </w:t>
      </w:r>
      <w:r w:rsidRPr="00DF5F8C">
        <w:rPr>
          <w:rFonts w:ascii="Times New Roman" w:eastAsia="Times New Roman" w:hAnsi="Times New Roman" w:cs="Times New Roman"/>
          <w:b/>
          <w:sz w:val="24"/>
          <w:szCs w:val="24"/>
        </w:rPr>
        <w:t>Определите</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время</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когда</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произошли</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эти</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правила</w:t>
      </w:r>
      <w:r w:rsidRPr="00DF5F8C">
        <w:rPr>
          <w:rFonts w:ascii="Times New Roman" w:eastAsia="Times New Roman" w:hAnsi="Times New Roman" w:cs="Times New Roman"/>
          <w:b/>
          <w:sz w:val="24"/>
          <w:szCs w:val="24"/>
          <w:lang w:val="de-DE"/>
        </w:rPr>
        <w:t>.</w:t>
      </w: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lang w:val="de-DE"/>
        </w:rPr>
        <w:t xml:space="preserve">B. Vergleichen Sie diese Regeln mit dem Schulalltag heute. </w:t>
      </w:r>
      <w:r w:rsidRPr="00DF5F8C">
        <w:rPr>
          <w:rFonts w:ascii="Times New Roman" w:eastAsia="Times New Roman" w:hAnsi="Times New Roman" w:cs="Times New Roman"/>
          <w:b/>
          <w:sz w:val="24"/>
          <w:szCs w:val="24"/>
        </w:rPr>
        <w:t>Сравните эти правила с сегодняшней учебой.</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SCHULREGELN UM 19??</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1)Alle Schiiler sitzen anstandig, gerade, mit dem Riicken angelehnt in Reihen hintereinander.</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2) Jedes Kind legt seine Hande geschlossen auf die Schultafel. Die Fiifie werden parallel neben- einander auf den FuBboden gestellt.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3) Alle</w:t>
      </w:r>
      <w:r w:rsidRPr="00DF5F8C">
        <w:rPr>
          <w:rFonts w:ascii="Times New Roman" w:eastAsia="Times New Roman" w:hAnsi="Times New Roman" w:cs="Times New Roman"/>
          <w:sz w:val="24"/>
          <w:szCs w:val="24"/>
          <w:lang w:val="de-DE"/>
        </w:rPr>
        <w:tab/>
        <w:t>Kinder schauen dem Lehrer fest ins Auge. Sprechen, Plaudern, Lachen, Fliistern Hinundherriicken, heimliches Lesen, neugierige § Umherschauen diirfen nicht vorkommen.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4) Das Melden geschieht bescheiden mit de^ Zeigefinger der rechten Hand. Dabei wird der lenbogen des rechten Arms von der linken Hand gestiitzt.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5) Beim Antworten hat sich das Kind rasch zu erheben, gerade zu stehen, dem Lehrer fest ins Auge zu schauen und in vollstandigen Satzen laut und deutlich zu sprechen.</w:t>
      </w: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lang w:val="de-DE"/>
        </w:rPr>
        <w:t xml:space="preserve">Geben Sie den Inhalt des nachfolgenden Textes wie- der. Benutzen Sie dabei moglichst viele Synonyme. </w:t>
      </w:r>
      <w:r w:rsidRPr="00DF5F8C">
        <w:rPr>
          <w:rFonts w:ascii="Times New Roman" w:eastAsia="Times New Roman" w:hAnsi="Times New Roman" w:cs="Times New Roman"/>
          <w:b/>
          <w:sz w:val="24"/>
          <w:szCs w:val="24"/>
        </w:rPr>
        <w:t>Передайте содержание текста, используйте при этом как можно больше синонимов.</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GEDANKEN EINES ZWOLFJAHRIGEN UBER DEN OSTERHASEN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A Der Osterhase wohnt im Wald. Seine Kin¬der gehen in die Hasenschule und konnen Gei- ge spielen. Als Taschentuch benutzen sie ein Kohlblatt.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Der Mensch kann nur kleine Menschen le- gen. Der Osterhase dagegen legt nicht nur klei¬ne Hasen aus Fleisch und Blut, sondern auch aus Pliisch und Schokolade. Er legt aufierdem hartgekochte Eier, Schokoladeneier, Zuckerei- er, Krokant-, Nougat- und sogar Likoreier.</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Der Osterhase legt die Eier wie ein Huhn. Er ist das einzige mannliche Tier, das Eier le-</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gen kann. Einmal hat er mir sogar ein Dreirad gelegt.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Die Hasenkinder helfen ihm beim Bemalen der Eier und wickeln sie in Glanzpapier, binden ihnen Schleifchen um und Bauchbinden, auf denen Suchard, Milka, Sarotti oder Lindt steht. Sie packen die Eier in ganz kleine Korbe und tragen sie in der Nacht zum Ostersonntag zu den Menschenkindern.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Sie verstecken die Eier im Garten, hinter Sofakissen und in den Ritzen der Polstermobel.</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Und das alles habe ich wirklich mal geglaubt!</w:t>
      </w:r>
    </w:p>
    <w:p w:rsidR="00DF5F8C" w:rsidRPr="00DF5F8C" w:rsidRDefault="00DF5F8C" w:rsidP="00DF5F8C">
      <w:pPr>
        <w:suppressLineNumbers/>
        <w:spacing w:after="0"/>
        <w:rPr>
          <w:rFonts w:ascii="Times New Roman" w:eastAsia="Times New Roman" w:hAnsi="Times New Roman" w:cs="Times New Roman"/>
          <w:b/>
          <w:sz w:val="24"/>
          <w:szCs w:val="24"/>
          <w:lang w:val="de-DE"/>
        </w:rPr>
      </w:pPr>
    </w:p>
    <w:p w:rsidR="00DF5F8C" w:rsidRPr="00DF5F8C" w:rsidRDefault="00DF5F8C" w:rsidP="00DF5F8C">
      <w:pPr>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br w:type="page"/>
      </w: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lastRenderedPageBreak/>
        <w:t>ПАКЕТ ЭКЗАМЕНАТОРА</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Инструкция по выполнению работы. На выполнение работы дается 45 минут. Работа состоит из  двух частей (теоретическая  часть и практическое задание).  </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Критерии оценивания:</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За каждый правильный ответ  1 балл.</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Текст переведен в полном объеме связная письменная речь, точный перевод терминов – 5 баллов.</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Переведено более 70 % текста  - 4 балла;</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Переведено более 20 % текста – 3 балла;</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Переведено менее 20% текста – 0 баллов.</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При выполнении грамматического задания  за каждый правильный ответ  - 1 балл.</w:t>
      </w:r>
    </w:p>
    <w:p w:rsidR="00DF5F8C" w:rsidRPr="00DF5F8C" w:rsidRDefault="00DF5F8C" w:rsidP="00DF5F8C">
      <w:pPr>
        <w:suppressLineNumbers/>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sz w:val="24"/>
          <w:szCs w:val="24"/>
        </w:rPr>
        <w:sectPr w:rsidR="00DF5F8C" w:rsidRPr="00DF5F8C">
          <w:pgSz w:w="11909" w:h="16834"/>
          <w:pgMar w:top="851" w:right="851" w:bottom="851" w:left="1418" w:header="720" w:footer="720" w:gutter="0"/>
          <w:cols w:space="720"/>
        </w:sectPr>
      </w:pPr>
    </w:p>
    <w:p w:rsidR="00DF5F8C" w:rsidRPr="00DF5F8C" w:rsidRDefault="00DF5F8C" w:rsidP="00DF5F8C">
      <w:pPr>
        <w:suppressLineNumbers/>
        <w:spacing w:after="0"/>
        <w:jc w:val="cente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t>Государственное атономное профессиональное образовательное учреждение Саратовской области</w:t>
      </w:r>
    </w:p>
    <w:p w:rsidR="00DF5F8C" w:rsidRPr="00DF5F8C" w:rsidRDefault="00DF5F8C" w:rsidP="00DF5F8C">
      <w:pPr>
        <w:suppressLineNumbers/>
        <w:spacing w:after="0"/>
        <w:jc w:val="cente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«Марксовский политехнический колледж»</w:t>
      </w:r>
    </w:p>
    <w:p w:rsidR="00DF5F8C" w:rsidRPr="00DF5F8C" w:rsidRDefault="00DF5F8C" w:rsidP="00DF5F8C">
      <w:pPr>
        <w:suppressLineNumbers/>
        <w:spacing w:after="0"/>
        <w:rPr>
          <w:rFonts w:ascii="Times New Roman" w:eastAsia="Times New Roman" w:hAnsi="Times New Roman" w:cs="Times New Roman"/>
          <w:sz w:val="24"/>
          <w:szCs w:val="24"/>
        </w:rPr>
      </w:pP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ВЕДОМОСТЬ ________________________________________________________</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По дисциплине: ОУД.02 Иностранный язык ( немецкий)</w:t>
      </w:r>
    </w:p>
    <w:p w:rsidR="00DF5F8C" w:rsidRPr="00DF5F8C" w:rsidRDefault="00DF5F8C" w:rsidP="00DF5F8C">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DF5F8C">
        <w:rPr>
          <w:rFonts w:ascii="Times New Roman" w:eastAsia="Times New Roman" w:hAnsi="Times New Roman" w:cs="Times New Roman"/>
          <w:sz w:val="24"/>
          <w:szCs w:val="24"/>
        </w:rPr>
        <w:t xml:space="preserve">Специальность:  </w:t>
      </w:r>
      <w:r w:rsidRPr="00DF5F8C">
        <w:rPr>
          <w:rFonts w:ascii="Times New Roman" w:eastAsia="Times New Roman" w:hAnsi="Times New Roman" w:cs="Times New Roman"/>
          <w:kern w:val="36"/>
          <w:sz w:val="24"/>
          <w:szCs w:val="24"/>
          <w:bdr w:val="none" w:sz="0" w:space="0" w:color="auto" w:frame="1"/>
          <w:lang w:eastAsia="ru-RU"/>
        </w:rPr>
        <w:t>43.02.15 Поварское и  кондитерское дело</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Курс: 1</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Группа: 11пкд</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Экзаменатор: Будылина Юлия Владимировна</w:t>
      </w:r>
    </w:p>
    <w:p w:rsidR="00DF5F8C" w:rsidRPr="00DF5F8C" w:rsidRDefault="00DF5F8C" w:rsidP="00DF5F8C">
      <w:pPr>
        <w:suppressLineNumbers/>
        <w:spacing w:after="0"/>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3402"/>
        <w:gridCol w:w="3028"/>
        <w:gridCol w:w="2322"/>
      </w:tblGrid>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Ф.И.О. студента</w:t>
            </w: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Оценка по дифференцированному зачету</w:t>
            </w: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Подпись экзаменатора</w:t>
            </w: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7</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8</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9</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10</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11</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12</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13</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14</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15</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16</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bl>
    <w:p w:rsidR="00DF5F8C" w:rsidRPr="00DF5F8C" w:rsidRDefault="00DF5F8C" w:rsidP="00DF5F8C">
      <w:pPr>
        <w:suppressLineNumbers/>
        <w:spacing w:after="0"/>
        <w:rPr>
          <w:rFonts w:ascii="Times New Roman" w:eastAsia="Times New Roman" w:hAnsi="Times New Roman" w:cs="Times New Roman"/>
          <w:sz w:val="24"/>
          <w:szCs w:val="24"/>
        </w:rPr>
      </w:pPr>
    </w:p>
    <w:p w:rsidR="00DF5F8C" w:rsidRPr="00DF5F8C" w:rsidRDefault="00DF5F8C" w:rsidP="00DF5F8C">
      <w:pPr>
        <w:suppressLineNumbers/>
        <w:spacing w:after="0"/>
        <w:rPr>
          <w:rFonts w:ascii="Times New Roman" w:eastAsia="Times New Roman" w:hAnsi="Times New Roman" w:cs="Times New Roman"/>
          <w:sz w:val="24"/>
          <w:szCs w:val="24"/>
        </w:rPr>
      </w:pPr>
    </w:p>
    <w:p w:rsidR="00DF5F8C" w:rsidRPr="00DF5F8C" w:rsidRDefault="00DF5F8C" w:rsidP="00DF5F8C">
      <w:pPr>
        <w:suppressLineNumbers/>
        <w:spacing w:after="0"/>
        <w:rPr>
          <w:rFonts w:ascii="Times New Roman" w:eastAsia="Times New Roman" w:hAnsi="Times New Roman" w:cs="Times New Roman"/>
          <w:sz w:val="24"/>
          <w:szCs w:val="24"/>
        </w:rPr>
      </w:pP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_____» __________________ 20 _____г</w:t>
      </w:r>
    </w:p>
    <w:p w:rsidR="00DF5F8C" w:rsidRPr="00DF5F8C" w:rsidRDefault="00DF5F8C" w:rsidP="00DF5F8C">
      <w:pPr>
        <w:suppressLineNumbers/>
        <w:spacing w:after="0"/>
        <w:rPr>
          <w:rFonts w:ascii="Times New Roman" w:eastAsia="Times New Roman" w:hAnsi="Times New Roman" w:cs="Times New Roman"/>
          <w:sz w:val="24"/>
          <w:szCs w:val="24"/>
        </w:rPr>
      </w:pP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__________________ ( подпись экзаменатора)</w:t>
      </w:r>
    </w:p>
    <w:p w:rsidR="00DF5F8C" w:rsidRPr="00DF5F8C" w:rsidRDefault="00DF5F8C" w:rsidP="00DF5F8C">
      <w:pPr>
        <w:suppressLineNumbers/>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br w:type="page"/>
      </w:r>
    </w:p>
    <w:p w:rsidR="00DF5F8C" w:rsidRPr="00DF5F8C" w:rsidRDefault="00DF5F8C" w:rsidP="00DF5F8C">
      <w:pPr>
        <w:suppressLineNumbers/>
        <w:spacing w:after="0"/>
        <w:jc w:val="cente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t>МИНИСТЕРСТВО ОБРАЗОВАНИЯ САРАТОВСКОЙ ОБЛАСТИ</w:t>
      </w:r>
    </w:p>
    <w:p w:rsidR="00DF5F8C" w:rsidRPr="00DF5F8C" w:rsidRDefault="00DF5F8C" w:rsidP="00DF5F8C">
      <w:pPr>
        <w:suppressLineNumbers/>
        <w:spacing w:after="0"/>
        <w:jc w:val="cente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государственное автономное профессиональное образовательное учреждение</w:t>
      </w:r>
    </w:p>
    <w:p w:rsidR="00DF5F8C" w:rsidRPr="00DF5F8C" w:rsidRDefault="00DF5F8C" w:rsidP="00DF5F8C">
      <w:pPr>
        <w:suppressLineNumbers/>
        <w:spacing w:after="0"/>
        <w:jc w:val="cente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Саратовской области</w:t>
      </w:r>
    </w:p>
    <w:p w:rsidR="00DF5F8C" w:rsidRPr="00DF5F8C" w:rsidRDefault="00DF5F8C" w:rsidP="00DF5F8C">
      <w:pPr>
        <w:suppressLineNumbers/>
        <w:spacing w:after="0"/>
        <w:jc w:val="center"/>
        <w:rPr>
          <w:rFonts w:ascii="Times New Roman" w:eastAsia="Times New Roman" w:hAnsi="Times New Roman" w:cs="Times New Roman"/>
          <w:i/>
          <w:sz w:val="24"/>
          <w:szCs w:val="24"/>
        </w:rPr>
      </w:pPr>
      <w:r w:rsidRPr="00DF5F8C">
        <w:rPr>
          <w:rFonts w:ascii="Times New Roman" w:eastAsia="Times New Roman" w:hAnsi="Times New Roman" w:cs="Times New Roman"/>
          <w:sz w:val="24"/>
          <w:szCs w:val="24"/>
        </w:rPr>
        <w:t>«Марксовский политехнический  колледж»</w:t>
      </w:r>
    </w:p>
    <w:p w:rsidR="00DF5F8C" w:rsidRPr="00DF5F8C" w:rsidRDefault="00DF5F8C" w:rsidP="00DF5F8C">
      <w:pPr>
        <w:suppressLineNumbers/>
        <w:rPr>
          <w:rFonts w:ascii="Times New Roman" w:eastAsia="Times New Roman" w:hAnsi="Times New Roman" w:cs="Times New Roman"/>
          <w:bCs/>
          <w:i/>
          <w:iCs/>
          <w:sz w:val="24"/>
          <w:szCs w:val="24"/>
        </w:rPr>
      </w:pPr>
    </w:p>
    <w:p w:rsidR="00DF5F8C" w:rsidRPr="00DF5F8C" w:rsidRDefault="00DF5F8C" w:rsidP="00DF5F8C">
      <w:pPr>
        <w:suppressLineNumbers/>
        <w:rPr>
          <w:rFonts w:ascii="Times New Roman" w:eastAsia="Times New Roman" w:hAnsi="Times New Roman" w:cs="Times New Roman"/>
          <w:sz w:val="24"/>
          <w:szCs w:val="24"/>
        </w:rPr>
      </w:pPr>
    </w:p>
    <w:p w:rsidR="00DF5F8C" w:rsidRPr="00DF5F8C" w:rsidRDefault="00DF5F8C" w:rsidP="00DF5F8C">
      <w:pPr>
        <w:suppressLineNumbers/>
        <w:rPr>
          <w:rFonts w:ascii="Times New Roman" w:eastAsia="Times New Roman" w:hAnsi="Times New Roman" w:cs="Times New Roman"/>
          <w:b/>
          <w:sz w:val="24"/>
          <w:szCs w:val="24"/>
        </w:rPr>
      </w:pPr>
    </w:p>
    <w:p w:rsidR="00DF5F8C" w:rsidRPr="00DF5F8C" w:rsidRDefault="00DF5F8C" w:rsidP="00DF5F8C">
      <w:pPr>
        <w:suppressLineNumbers/>
        <w:rPr>
          <w:rFonts w:ascii="Times New Roman" w:eastAsia="Times New Roman" w:hAnsi="Times New Roman" w:cs="Times New Roman"/>
          <w:b/>
          <w:sz w:val="24"/>
          <w:szCs w:val="24"/>
        </w:rPr>
      </w:pPr>
    </w:p>
    <w:p w:rsidR="00DF5F8C" w:rsidRPr="00DF5F8C" w:rsidRDefault="00DF5F8C" w:rsidP="00DF5F8C">
      <w:pPr>
        <w:suppressLineNumbers/>
        <w:rPr>
          <w:rFonts w:ascii="Times New Roman" w:eastAsia="Times New Roman" w:hAnsi="Times New Roman" w:cs="Times New Roman"/>
          <w:b/>
          <w:sz w:val="24"/>
          <w:szCs w:val="24"/>
        </w:rPr>
      </w:pPr>
    </w:p>
    <w:p w:rsidR="00DF5F8C" w:rsidRPr="00DF5F8C" w:rsidRDefault="00DF5F8C" w:rsidP="00DF5F8C">
      <w:pPr>
        <w:suppressLineNumbers/>
        <w:rPr>
          <w:rFonts w:ascii="Times New Roman" w:eastAsia="Times New Roman" w:hAnsi="Times New Roman" w:cs="Times New Roman"/>
          <w:b/>
          <w:sz w:val="24"/>
          <w:szCs w:val="24"/>
        </w:rPr>
      </w:pPr>
    </w:p>
    <w:p w:rsidR="00DF5F8C" w:rsidRPr="00DF5F8C" w:rsidRDefault="00DF5F8C" w:rsidP="00DF5F8C">
      <w:pPr>
        <w:suppressLineNumbers/>
        <w:rPr>
          <w:rFonts w:ascii="Times New Roman" w:eastAsia="Times New Roman" w:hAnsi="Times New Roman" w:cs="Times New Roman"/>
          <w:b/>
          <w:sz w:val="24"/>
          <w:szCs w:val="24"/>
        </w:rPr>
      </w:pPr>
    </w:p>
    <w:p w:rsidR="00DF5F8C" w:rsidRPr="00DF5F8C" w:rsidRDefault="00DF5F8C" w:rsidP="00DF5F8C">
      <w:pPr>
        <w:suppressLineNumbers/>
        <w:rPr>
          <w:rFonts w:ascii="Times New Roman" w:eastAsia="Times New Roman" w:hAnsi="Times New Roman" w:cs="Times New Roman"/>
          <w:b/>
          <w:sz w:val="24"/>
          <w:szCs w:val="24"/>
        </w:rPr>
      </w:pPr>
    </w:p>
    <w:p w:rsidR="00DF5F8C" w:rsidRPr="00DF5F8C" w:rsidRDefault="00DF5F8C" w:rsidP="00DF5F8C">
      <w:pPr>
        <w:suppressLineNumbers/>
        <w:rPr>
          <w:rFonts w:ascii="Times New Roman" w:eastAsia="Times New Roman" w:hAnsi="Times New Roman" w:cs="Times New Roman"/>
          <w:b/>
          <w:sz w:val="24"/>
          <w:szCs w:val="24"/>
        </w:rPr>
      </w:pPr>
    </w:p>
    <w:p w:rsidR="00DF5F8C" w:rsidRPr="00DF5F8C" w:rsidRDefault="00DF5F8C" w:rsidP="00DF5F8C">
      <w:pPr>
        <w:suppressLineNumbers/>
        <w:spacing w:after="0"/>
        <w:jc w:val="center"/>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Комплект тестовых заданий</w:t>
      </w:r>
    </w:p>
    <w:p w:rsidR="00DF5F8C" w:rsidRPr="00DF5F8C" w:rsidRDefault="00DF5F8C" w:rsidP="00DF5F8C">
      <w:pPr>
        <w:suppressLineNumbers/>
        <w:spacing w:after="0"/>
        <w:jc w:val="center"/>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для проведения зачета (с оценкой)</w:t>
      </w:r>
    </w:p>
    <w:p w:rsidR="00DF5F8C" w:rsidRPr="00DF5F8C" w:rsidRDefault="00DF5F8C" w:rsidP="00DF5F8C">
      <w:pPr>
        <w:suppressLineNumbers/>
        <w:spacing w:after="0"/>
        <w:jc w:val="center"/>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по учебной дисциплине Иностранный язык (немецкий)</w:t>
      </w:r>
    </w:p>
    <w:p w:rsidR="00DF5F8C" w:rsidRPr="00DF5F8C" w:rsidRDefault="00DF5F8C" w:rsidP="00DF5F8C">
      <w:pPr>
        <w:spacing w:after="0" w:line="240" w:lineRule="auto"/>
        <w:jc w:val="center"/>
        <w:outlineLvl w:val="0"/>
        <w:rPr>
          <w:rFonts w:ascii="Times New Roman" w:eastAsia="Times New Roman" w:hAnsi="Times New Roman" w:cs="Times New Roman"/>
          <w:b/>
          <w:kern w:val="36"/>
          <w:sz w:val="24"/>
          <w:szCs w:val="24"/>
          <w:bdr w:val="none" w:sz="0" w:space="0" w:color="auto" w:frame="1"/>
          <w:lang w:eastAsia="ru-RU"/>
        </w:rPr>
      </w:pPr>
      <w:r w:rsidRPr="00DF5F8C">
        <w:rPr>
          <w:rFonts w:ascii="Times New Roman" w:eastAsia="Times New Roman" w:hAnsi="Times New Roman" w:cs="Times New Roman"/>
          <w:b/>
          <w:sz w:val="24"/>
          <w:szCs w:val="24"/>
        </w:rPr>
        <w:t xml:space="preserve">специальность </w:t>
      </w:r>
      <w:r w:rsidRPr="00DF5F8C">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F5F8C" w:rsidRPr="00DF5F8C" w:rsidRDefault="00F1614B" w:rsidP="00DF5F8C">
      <w:pPr>
        <w:suppressLineNumbers/>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семестр 8</w:t>
      </w:r>
      <w:r w:rsidR="00DF5F8C" w:rsidRPr="00DF5F8C">
        <w:rPr>
          <w:rFonts w:ascii="Times New Roman" w:eastAsia="Times New Roman" w:hAnsi="Times New Roman" w:cs="Times New Roman"/>
          <w:b/>
          <w:sz w:val="24"/>
          <w:szCs w:val="24"/>
        </w:rPr>
        <w:t xml:space="preserve"> семестр</w:t>
      </w:r>
    </w:p>
    <w:p w:rsidR="00DF5F8C" w:rsidRPr="00DF5F8C" w:rsidRDefault="00DF5F8C" w:rsidP="00DF5F8C">
      <w:pPr>
        <w:suppressLineNumbers/>
        <w:rPr>
          <w:rFonts w:ascii="Times New Roman" w:eastAsia="Times New Roman" w:hAnsi="Times New Roman" w:cs="Times New Roman"/>
          <w:b/>
          <w:sz w:val="24"/>
          <w:szCs w:val="24"/>
        </w:rPr>
      </w:pPr>
    </w:p>
    <w:p w:rsidR="00DF5F8C" w:rsidRPr="00DF5F8C" w:rsidRDefault="00DF5F8C" w:rsidP="00DF5F8C">
      <w:pPr>
        <w:suppressLineNumbers/>
        <w:rPr>
          <w:rFonts w:ascii="Times New Roman" w:eastAsia="Times New Roman" w:hAnsi="Times New Roman" w:cs="Times New Roman"/>
          <w:sz w:val="24"/>
          <w:szCs w:val="24"/>
        </w:rPr>
      </w:pPr>
    </w:p>
    <w:p w:rsidR="00DF5F8C" w:rsidRPr="00DF5F8C" w:rsidRDefault="00DF5F8C" w:rsidP="00DF5F8C">
      <w:pPr>
        <w:suppressLineNumbers/>
        <w:rPr>
          <w:rFonts w:ascii="Times New Roman" w:eastAsia="Times New Roman" w:hAnsi="Times New Roman" w:cs="Times New Roman"/>
          <w:sz w:val="24"/>
          <w:szCs w:val="24"/>
        </w:rPr>
      </w:pPr>
    </w:p>
    <w:p w:rsidR="00DF5F8C" w:rsidRPr="00DF5F8C" w:rsidRDefault="00DF5F8C" w:rsidP="00DF5F8C">
      <w:pPr>
        <w:suppressLineNumbers/>
        <w:rPr>
          <w:rFonts w:ascii="Times New Roman" w:eastAsia="Times New Roman" w:hAnsi="Times New Roman" w:cs="Times New Roman"/>
          <w:sz w:val="24"/>
          <w:szCs w:val="24"/>
        </w:rPr>
      </w:pPr>
    </w:p>
    <w:p w:rsidR="00DF5F8C" w:rsidRPr="00DF5F8C" w:rsidRDefault="00DF5F8C" w:rsidP="00DF5F8C">
      <w:pPr>
        <w:suppressLineNumbers/>
        <w:rPr>
          <w:rFonts w:ascii="Times New Roman" w:eastAsia="Times New Roman" w:hAnsi="Times New Roman" w:cs="Times New Roman"/>
          <w:sz w:val="24"/>
          <w:szCs w:val="24"/>
        </w:rPr>
      </w:pPr>
    </w:p>
    <w:p w:rsidR="00DF5F8C" w:rsidRPr="00DF5F8C" w:rsidRDefault="00DF5F8C" w:rsidP="00DF5F8C">
      <w:pPr>
        <w:suppressLineNumbers/>
        <w:rPr>
          <w:rFonts w:ascii="Times New Roman" w:eastAsia="Times New Roman" w:hAnsi="Times New Roman" w:cs="Times New Roman"/>
          <w:sz w:val="24"/>
          <w:szCs w:val="24"/>
        </w:rPr>
      </w:pPr>
    </w:p>
    <w:p w:rsidR="00DF5F8C" w:rsidRPr="00DF5F8C" w:rsidRDefault="00DF5F8C" w:rsidP="00DF5F8C">
      <w:pPr>
        <w:suppressLineNumbers/>
        <w:rPr>
          <w:rFonts w:ascii="Times New Roman" w:eastAsia="Times New Roman" w:hAnsi="Times New Roman" w:cs="Times New Roman"/>
          <w:sz w:val="24"/>
          <w:szCs w:val="24"/>
        </w:rPr>
      </w:pPr>
    </w:p>
    <w:p w:rsidR="00DF5F8C" w:rsidRPr="00DF5F8C" w:rsidRDefault="00DF5F8C" w:rsidP="00DF5F8C">
      <w:pPr>
        <w:suppressLineNumbers/>
        <w:rPr>
          <w:rFonts w:ascii="Times New Roman" w:eastAsia="Times New Roman" w:hAnsi="Times New Roman" w:cs="Times New Roman"/>
          <w:sz w:val="24"/>
          <w:szCs w:val="24"/>
        </w:rPr>
      </w:pPr>
    </w:p>
    <w:p w:rsidR="00DF5F8C" w:rsidRPr="00DF5F8C" w:rsidRDefault="00DF5F8C" w:rsidP="00DF5F8C">
      <w:pPr>
        <w:suppressLineNumbers/>
        <w:jc w:val="right"/>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Преподаватель: Будылина Ю.В..</w:t>
      </w:r>
    </w:p>
    <w:p w:rsidR="00DF5F8C" w:rsidRPr="00DF5F8C" w:rsidRDefault="00DF5F8C" w:rsidP="00DF5F8C">
      <w:pPr>
        <w:suppressLineNumbers/>
        <w:rPr>
          <w:rFonts w:ascii="Times New Roman" w:eastAsia="Times New Roman" w:hAnsi="Times New Roman" w:cs="Times New Roman"/>
          <w:sz w:val="24"/>
          <w:szCs w:val="24"/>
        </w:rPr>
      </w:pPr>
    </w:p>
    <w:p w:rsidR="00DF5F8C" w:rsidRPr="00DF5F8C" w:rsidRDefault="00DF5F8C" w:rsidP="00DF5F8C">
      <w:pPr>
        <w:suppressLineNumbers/>
        <w:rPr>
          <w:rFonts w:ascii="Times New Roman" w:eastAsia="Times New Roman" w:hAnsi="Times New Roman" w:cs="Times New Roman"/>
          <w:sz w:val="24"/>
          <w:szCs w:val="24"/>
        </w:rPr>
      </w:pPr>
    </w:p>
    <w:p w:rsidR="00DF5F8C" w:rsidRPr="00DF5F8C" w:rsidRDefault="00DF5F8C" w:rsidP="00DF5F8C">
      <w:pPr>
        <w:suppressLineNumbers/>
        <w:rPr>
          <w:rFonts w:ascii="Times New Roman" w:eastAsia="Times New Roman" w:hAnsi="Times New Roman" w:cs="Times New Roman"/>
          <w:sz w:val="24"/>
          <w:szCs w:val="24"/>
        </w:rPr>
      </w:pPr>
    </w:p>
    <w:p w:rsidR="00DF5F8C" w:rsidRPr="00DF5F8C" w:rsidRDefault="00DF5F8C" w:rsidP="00DF5F8C">
      <w:pPr>
        <w:suppressLineNumbers/>
        <w:jc w:val="cente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Маркс </w:t>
      </w:r>
    </w:p>
    <w:p w:rsidR="00DF5F8C" w:rsidRPr="00DF5F8C" w:rsidRDefault="00DF5F8C" w:rsidP="00DF5F8C">
      <w:pP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br w:type="page"/>
      </w:r>
    </w:p>
    <w:p w:rsidR="00F1614B" w:rsidRPr="00F1614B" w:rsidRDefault="00F1614B" w:rsidP="00F1614B">
      <w:pPr>
        <w:tabs>
          <w:tab w:val="left" w:pos="142"/>
        </w:tabs>
        <w:suppressAutoHyphens/>
        <w:spacing w:after="0" w:line="240" w:lineRule="auto"/>
        <w:ind w:firstLine="709"/>
        <w:contextualSpacing/>
        <w:mirrorIndents/>
        <w:jc w:val="center"/>
        <w:rPr>
          <w:rFonts w:ascii="Times New Roman" w:eastAsia="Andale Sans UI" w:hAnsi="Times New Roman" w:cs="Times New Roman"/>
          <w:b/>
          <w:bCs/>
          <w:i/>
          <w:kern w:val="1"/>
          <w:sz w:val="28"/>
          <w:szCs w:val="28"/>
          <w:lang w:eastAsia="ru-RU"/>
        </w:rPr>
      </w:pPr>
      <w:r w:rsidRPr="00F1614B">
        <w:rPr>
          <w:rFonts w:ascii="Times New Roman" w:eastAsia="Andale Sans UI" w:hAnsi="Times New Roman" w:cs="Times New Roman"/>
          <w:b/>
          <w:spacing w:val="20"/>
          <w:kern w:val="1"/>
          <w:sz w:val="28"/>
          <w:szCs w:val="28"/>
          <w:lang w:eastAsia="ru-RU"/>
        </w:rPr>
        <w:lastRenderedPageBreak/>
        <w:t>Вариант 1</w:t>
      </w:r>
    </w:p>
    <w:p w:rsidR="00F1614B" w:rsidRPr="00F1614B" w:rsidRDefault="00F1614B" w:rsidP="00F1614B">
      <w:pPr>
        <w:widowControl w:val="0"/>
        <w:suppressAutoHyphens/>
        <w:spacing w:after="0" w:line="240" w:lineRule="auto"/>
        <w:ind w:firstLine="709"/>
        <w:contextualSpacing/>
        <w:mirrorIndents/>
        <w:jc w:val="both"/>
        <w:rPr>
          <w:rFonts w:ascii="Times New Roman" w:eastAsia="Andale Sans UI" w:hAnsi="Times New Roman" w:cs="Times New Roman"/>
          <w:kern w:val="1"/>
          <w:sz w:val="28"/>
          <w:szCs w:val="28"/>
        </w:rPr>
      </w:pPr>
    </w:p>
    <w:p w:rsidR="00F1614B" w:rsidRPr="00F1614B" w:rsidRDefault="00F1614B" w:rsidP="00F1614B">
      <w:pPr>
        <w:widowControl w:val="0"/>
        <w:suppressAutoHyphens/>
        <w:spacing w:after="0" w:line="240" w:lineRule="auto"/>
        <w:ind w:firstLine="709"/>
        <w:contextualSpacing/>
        <w:mirrorIndents/>
        <w:jc w:val="both"/>
        <w:rPr>
          <w:rFonts w:ascii="Times New Roman" w:eastAsia="Andale Sans UI" w:hAnsi="Times New Roman" w:cs="Times New Roman"/>
          <w:b/>
          <w:i/>
          <w:kern w:val="1"/>
          <w:sz w:val="28"/>
          <w:szCs w:val="28"/>
        </w:rPr>
      </w:pPr>
      <w:r w:rsidRPr="00F1614B">
        <w:rPr>
          <w:rFonts w:ascii="Times New Roman" w:eastAsia="Andale Sans UI" w:hAnsi="Times New Roman" w:cs="Times New Roman"/>
          <w:kern w:val="1"/>
          <w:sz w:val="28"/>
          <w:szCs w:val="28"/>
        </w:rPr>
        <w:t>1</w:t>
      </w:r>
      <w:r w:rsidRPr="00F1614B">
        <w:rPr>
          <w:rFonts w:ascii="Times New Roman" w:eastAsia="Andale Sans UI" w:hAnsi="Times New Roman" w:cs="Times New Roman"/>
          <w:b/>
          <w:i/>
          <w:kern w:val="1"/>
          <w:sz w:val="28"/>
          <w:szCs w:val="28"/>
        </w:rPr>
        <w:t>. Переведите с немецкого на русский следующие предложения с инфинитивными оборотами.</w:t>
      </w:r>
    </w:p>
    <w:p w:rsidR="00F1614B" w:rsidRPr="00F1614B" w:rsidRDefault="00F1614B" w:rsidP="00FA3570">
      <w:pPr>
        <w:widowControl w:val="0"/>
        <w:numPr>
          <w:ilvl w:val="0"/>
          <w:numId w:val="106"/>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rPr>
      </w:pPr>
      <w:r w:rsidRPr="00F1614B">
        <w:rPr>
          <w:rFonts w:ascii="Times New Roman" w:eastAsia="Andale Sans UI" w:hAnsi="Times New Roman" w:cs="Times New Roman"/>
          <w:kern w:val="1"/>
          <w:sz w:val="28"/>
          <w:szCs w:val="28"/>
          <w:lang w:val="de-DE" w:eastAsia="ru-RU"/>
        </w:rPr>
        <w:t xml:space="preserve">Er antwortet, ohne aufzustehen. </w:t>
      </w:r>
    </w:p>
    <w:p w:rsidR="00F1614B" w:rsidRPr="00F1614B" w:rsidRDefault="00F1614B" w:rsidP="00FA3570">
      <w:pPr>
        <w:widowControl w:val="0"/>
        <w:numPr>
          <w:ilvl w:val="0"/>
          <w:numId w:val="106"/>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 xml:space="preserve">Ich studiere am College, um Computertechniker zu werden. </w:t>
      </w:r>
    </w:p>
    <w:p w:rsidR="00F1614B" w:rsidRPr="00F1614B" w:rsidRDefault="00F1614B" w:rsidP="00FA3570">
      <w:pPr>
        <w:widowControl w:val="0"/>
        <w:numPr>
          <w:ilvl w:val="0"/>
          <w:numId w:val="106"/>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eastAsia="ru-RU"/>
        </w:rPr>
        <w:t>Lesen Sie den Text vor, ohne ihn zu übersetzen.</w:t>
      </w:r>
    </w:p>
    <w:p w:rsidR="00F1614B" w:rsidRPr="00F1614B" w:rsidRDefault="00F1614B" w:rsidP="00FA3570">
      <w:pPr>
        <w:widowControl w:val="0"/>
        <w:numPr>
          <w:ilvl w:val="0"/>
          <w:numId w:val="106"/>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 xml:space="preserve">Sie spricht mit ihrer Freundin, statt ins College zu laufen. </w:t>
      </w:r>
    </w:p>
    <w:p w:rsidR="00F1614B" w:rsidRPr="00F1614B" w:rsidRDefault="00F1614B" w:rsidP="00FA3570">
      <w:pPr>
        <w:widowControl w:val="0"/>
        <w:numPr>
          <w:ilvl w:val="0"/>
          <w:numId w:val="106"/>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Ich arbeite im Computerraum, um im Internet zu surfen.</w:t>
      </w:r>
    </w:p>
    <w:p w:rsidR="00F1614B" w:rsidRPr="00F1614B" w:rsidRDefault="00F1614B" w:rsidP="00FA3570">
      <w:pPr>
        <w:widowControl w:val="0"/>
        <w:numPr>
          <w:ilvl w:val="0"/>
          <w:numId w:val="106"/>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 xml:space="preserve">Sie beginnt mit der Arbeit, statt sie zu beenden. </w:t>
      </w:r>
    </w:p>
    <w:p w:rsidR="00F1614B" w:rsidRPr="00F1614B" w:rsidRDefault="00F1614B" w:rsidP="00FA3570">
      <w:pPr>
        <w:widowControl w:val="0"/>
        <w:numPr>
          <w:ilvl w:val="0"/>
          <w:numId w:val="106"/>
        </w:numPr>
        <w:tabs>
          <w:tab w:val="left" w:pos="264"/>
        </w:tabs>
        <w:suppressAutoHyphens/>
        <w:spacing w:after="0" w:line="240" w:lineRule="auto"/>
        <w:ind w:left="0" w:firstLine="709"/>
        <w:contextualSpacing/>
        <w:mirrorIndents/>
        <w:jc w:val="both"/>
        <w:rPr>
          <w:rFonts w:ascii="Times New Roman" w:eastAsia="SimSun" w:hAnsi="Times New Roman" w:cs="Times New Roman"/>
          <w:sz w:val="28"/>
          <w:szCs w:val="28"/>
          <w:lang w:val="de-DE" w:eastAsia="zh-CN" w:bidi="hi-IN"/>
        </w:rPr>
      </w:pPr>
      <w:r w:rsidRPr="00F1614B">
        <w:rPr>
          <w:rFonts w:ascii="Times New Roman" w:eastAsia="SimSun" w:hAnsi="Times New Roman" w:cs="Times New Roman"/>
          <w:sz w:val="28"/>
          <w:szCs w:val="28"/>
          <w:lang w:val="de-DE" w:eastAsia="ru-RU" w:bidi="hi-IN"/>
        </w:rPr>
        <w:t xml:space="preserve">Wir haben heute weder Chemie- noch Physikunterricht. </w:t>
      </w:r>
    </w:p>
    <w:p w:rsidR="00F1614B" w:rsidRPr="00F1614B" w:rsidRDefault="00F1614B" w:rsidP="00F1614B">
      <w:pPr>
        <w:widowControl w:val="0"/>
        <w:tabs>
          <w:tab w:val="left" w:pos="264"/>
        </w:tabs>
        <w:suppressAutoHyphens/>
        <w:spacing w:after="0" w:line="240" w:lineRule="auto"/>
        <w:ind w:firstLine="709"/>
        <w:contextualSpacing/>
        <w:mirrorIndents/>
        <w:jc w:val="both"/>
        <w:rPr>
          <w:rFonts w:ascii="Times New Roman" w:eastAsia="SimSun" w:hAnsi="Times New Roman" w:cs="Times New Roman"/>
          <w:b/>
          <w:i/>
          <w:sz w:val="28"/>
          <w:szCs w:val="28"/>
          <w:lang w:eastAsia="zh-CN" w:bidi="hi-IN"/>
        </w:rPr>
      </w:pPr>
      <w:r w:rsidRPr="00F1614B">
        <w:rPr>
          <w:rFonts w:ascii="Times New Roman" w:eastAsia="SimSun" w:hAnsi="Times New Roman" w:cs="Times New Roman"/>
          <w:b/>
          <w:i/>
          <w:sz w:val="28"/>
          <w:szCs w:val="28"/>
          <w:lang w:eastAsia="zh-CN" w:bidi="hi-IN"/>
        </w:rPr>
        <w:t>2. Выберите правильный вариант перевода:</w:t>
      </w:r>
    </w:p>
    <w:p w:rsidR="00F1614B" w:rsidRPr="00F1614B" w:rsidRDefault="00F1614B" w:rsidP="00F1614B">
      <w:pPr>
        <w:widowControl w:val="0"/>
        <w:tabs>
          <w:tab w:val="left" w:pos="466"/>
        </w:tabs>
        <w:suppressAutoHyphens/>
        <w:spacing w:after="0" w:line="240" w:lineRule="auto"/>
        <w:ind w:firstLine="709"/>
        <w:contextualSpacing/>
        <w:mirrorIndents/>
        <w:jc w:val="both"/>
        <w:rPr>
          <w:rFonts w:ascii="Times New Roman" w:eastAsia="Andale Sans UI" w:hAnsi="Times New Roman" w:cs="Times New Roman"/>
          <w:kern w:val="1"/>
          <w:sz w:val="28"/>
          <w:szCs w:val="28"/>
          <w:lang w:eastAsia="ru-RU"/>
        </w:rPr>
      </w:pPr>
      <w:r w:rsidRPr="00F1614B">
        <w:rPr>
          <w:rFonts w:ascii="Times New Roman" w:eastAsia="Andale Sans UI" w:hAnsi="Times New Roman" w:cs="Times New Roman"/>
          <w:kern w:val="1"/>
          <w:sz w:val="28"/>
          <w:szCs w:val="28"/>
          <w:lang w:eastAsia="ru-RU"/>
        </w:rPr>
        <w:tab/>
        <w:t>1. Он работал целый день, не делая перерыва.</w:t>
      </w:r>
    </w:p>
    <w:p w:rsidR="00F1614B" w:rsidRPr="00F1614B" w:rsidRDefault="00F1614B" w:rsidP="00FA3570">
      <w:pPr>
        <w:widowControl w:val="0"/>
        <w:numPr>
          <w:ilvl w:val="0"/>
          <w:numId w:val="110"/>
        </w:numPr>
        <w:tabs>
          <w:tab w:val="left" w:pos="475"/>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de-DE"/>
        </w:rPr>
        <w:t>Statt eine Pause zu machen, arbeitete erden ganzen Tag.</w:t>
      </w:r>
    </w:p>
    <w:p w:rsidR="00F1614B" w:rsidRPr="00F1614B" w:rsidRDefault="00F1614B" w:rsidP="00FA3570">
      <w:pPr>
        <w:widowControl w:val="0"/>
        <w:numPr>
          <w:ilvl w:val="0"/>
          <w:numId w:val="110"/>
        </w:numPr>
        <w:tabs>
          <w:tab w:val="left" w:pos="475"/>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de-DE"/>
        </w:rPr>
        <w:t>Er arbeitete den ganzen Tag, ohne eine Pause zu machen.</w:t>
      </w:r>
    </w:p>
    <w:p w:rsidR="00F1614B" w:rsidRPr="00F1614B" w:rsidRDefault="00F1614B" w:rsidP="00FA3570">
      <w:pPr>
        <w:widowControl w:val="0"/>
        <w:numPr>
          <w:ilvl w:val="0"/>
          <w:numId w:val="110"/>
        </w:numPr>
        <w:tabs>
          <w:tab w:val="left" w:pos="475"/>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de-DE"/>
        </w:rPr>
        <w:t>Er arbeitete den ganzen Tag, ohne dass er eine Pause machte.</w:t>
      </w:r>
    </w:p>
    <w:p w:rsidR="00F1614B" w:rsidRPr="00F1614B" w:rsidRDefault="00F1614B" w:rsidP="00F1614B">
      <w:pPr>
        <w:widowControl w:val="0"/>
        <w:tabs>
          <w:tab w:val="left" w:pos="475"/>
        </w:tabs>
        <w:suppressAutoHyphens/>
        <w:spacing w:after="0" w:line="240" w:lineRule="auto"/>
        <w:ind w:firstLine="709"/>
        <w:contextualSpacing/>
        <w:mirrorIndents/>
        <w:jc w:val="both"/>
        <w:rPr>
          <w:rFonts w:ascii="Times New Roman" w:eastAsia="Andale Sans UI" w:hAnsi="Times New Roman" w:cs="Times New Roman"/>
          <w:kern w:val="1"/>
          <w:sz w:val="28"/>
          <w:szCs w:val="28"/>
          <w:lang w:eastAsia="ru-RU"/>
        </w:rPr>
      </w:pPr>
      <w:r w:rsidRPr="00F1614B">
        <w:rPr>
          <w:rFonts w:ascii="Times New Roman" w:eastAsia="Andale Sans UI" w:hAnsi="Times New Roman" w:cs="Times New Roman"/>
          <w:kern w:val="1"/>
          <w:sz w:val="28"/>
          <w:szCs w:val="28"/>
          <w:lang w:eastAsia="de-DE"/>
        </w:rPr>
        <w:t xml:space="preserve">2. </w:t>
      </w:r>
      <w:r w:rsidRPr="00F1614B">
        <w:rPr>
          <w:rFonts w:ascii="Times New Roman" w:eastAsia="Andale Sans UI" w:hAnsi="Times New Roman" w:cs="Times New Roman"/>
          <w:kern w:val="1"/>
          <w:sz w:val="28"/>
          <w:szCs w:val="28"/>
          <w:lang w:eastAsia="ru-RU"/>
        </w:rPr>
        <w:t>Чтобы выучить немецкий язык, надо много читать.</w:t>
      </w:r>
    </w:p>
    <w:p w:rsidR="00F1614B" w:rsidRPr="00F1614B" w:rsidRDefault="00F1614B" w:rsidP="00FA3570">
      <w:pPr>
        <w:widowControl w:val="0"/>
        <w:numPr>
          <w:ilvl w:val="0"/>
          <w:numId w:val="111"/>
        </w:numPr>
        <w:tabs>
          <w:tab w:val="left" w:pos="466"/>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de-DE"/>
        </w:rPr>
        <w:t>Um die deutsche Sprache zu erlernen, muss man viel lesen.</w:t>
      </w:r>
    </w:p>
    <w:p w:rsidR="00F1614B" w:rsidRPr="00F1614B" w:rsidRDefault="00F1614B" w:rsidP="00FA3570">
      <w:pPr>
        <w:widowControl w:val="0"/>
        <w:numPr>
          <w:ilvl w:val="0"/>
          <w:numId w:val="111"/>
        </w:numPr>
        <w:tabs>
          <w:tab w:val="left" w:pos="466"/>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de-DE"/>
        </w:rPr>
        <w:t>Ohne viel zu lesen, kann man die deutsche Sprache nicht erlernen.</w:t>
      </w:r>
    </w:p>
    <w:p w:rsidR="00F1614B" w:rsidRPr="00F1614B" w:rsidRDefault="00F1614B" w:rsidP="00FA3570">
      <w:pPr>
        <w:widowControl w:val="0"/>
        <w:numPr>
          <w:ilvl w:val="0"/>
          <w:numId w:val="111"/>
        </w:numPr>
        <w:tabs>
          <w:tab w:val="left" w:pos="466"/>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de-DE"/>
        </w:rPr>
        <w:t>Statt die deutsche Sprache zu erlernen, liest er viel.</w:t>
      </w:r>
    </w:p>
    <w:p w:rsidR="00F1614B" w:rsidRPr="00F1614B" w:rsidRDefault="00F1614B" w:rsidP="00F1614B">
      <w:pPr>
        <w:widowControl w:val="0"/>
        <w:tabs>
          <w:tab w:val="left" w:pos="466"/>
        </w:tabs>
        <w:suppressAutoHyphens/>
        <w:spacing w:after="0" w:line="240" w:lineRule="auto"/>
        <w:ind w:firstLine="709"/>
        <w:contextualSpacing/>
        <w:mirrorIndents/>
        <w:jc w:val="both"/>
        <w:rPr>
          <w:rFonts w:ascii="Times New Roman" w:eastAsia="Andale Sans UI" w:hAnsi="Times New Roman" w:cs="Times New Roman"/>
          <w:kern w:val="1"/>
          <w:sz w:val="28"/>
          <w:szCs w:val="28"/>
          <w:lang w:eastAsia="ru-RU"/>
        </w:rPr>
      </w:pPr>
      <w:r w:rsidRPr="00F1614B">
        <w:rPr>
          <w:rFonts w:ascii="Times New Roman" w:eastAsia="Andale Sans UI" w:hAnsi="Times New Roman" w:cs="Times New Roman"/>
          <w:kern w:val="1"/>
          <w:sz w:val="28"/>
          <w:szCs w:val="28"/>
          <w:lang w:eastAsia="de-DE"/>
        </w:rPr>
        <w:t>3. Вместо того чтобы работать в интернете, я пошел в библиотеку.</w:t>
      </w:r>
    </w:p>
    <w:p w:rsidR="00F1614B" w:rsidRPr="00F1614B" w:rsidRDefault="00F1614B" w:rsidP="00FA3570">
      <w:pPr>
        <w:widowControl w:val="0"/>
        <w:numPr>
          <w:ilvl w:val="0"/>
          <w:numId w:val="108"/>
        </w:numPr>
        <w:tabs>
          <w:tab w:val="left" w:pos="466"/>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de-DE"/>
        </w:rPr>
        <w:t>Statt im Internet zu surfen, ging ich in die Bibliothek</w:t>
      </w:r>
    </w:p>
    <w:p w:rsidR="00F1614B" w:rsidRPr="00F1614B" w:rsidRDefault="00F1614B" w:rsidP="00FA3570">
      <w:pPr>
        <w:widowControl w:val="0"/>
        <w:numPr>
          <w:ilvl w:val="0"/>
          <w:numId w:val="108"/>
        </w:numPr>
        <w:tabs>
          <w:tab w:val="left" w:pos="466"/>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de-DE"/>
        </w:rPr>
        <w:t>Ohne im Internet zu surfen,  ging ich in die Bibliothek</w:t>
      </w:r>
    </w:p>
    <w:p w:rsidR="00F1614B" w:rsidRPr="00F1614B" w:rsidRDefault="00F1614B" w:rsidP="00FA3570">
      <w:pPr>
        <w:widowControl w:val="0"/>
        <w:numPr>
          <w:ilvl w:val="0"/>
          <w:numId w:val="108"/>
        </w:numPr>
        <w:tabs>
          <w:tab w:val="left" w:pos="466"/>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de-DE"/>
        </w:rPr>
        <w:t>Um im Internet zu surfen, ging ich in die Bibliothek</w:t>
      </w:r>
    </w:p>
    <w:p w:rsidR="00F1614B" w:rsidRPr="00F1614B" w:rsidRDefault="00F1614B" w:rsidP="00F1614B">
      <w:pPr>
        <w:widowControl w:val="0"/>
        <w:tabs>
          <w:tab w:val="left" w:pos="466"/>
        </w:tabs>
        <w:suppressAutoHyphens/>
        <w:spacing w:after="0" w:line="240" w:lineRule="auto"/>
        <w:ind w:firstLine="709"/>
        <w:contextualSpacing/>
        <w:mirrorIndents/>
        <w:jc w:val="both"/>
        <w:rPr>
          <w:rFonts w:ascii="Times New Roman" w:eastAsia="Andale Sans UI" w:hAnsi="Times New Roman" w:cs="Times New Roman"/>
          <w:b/>
          <w:i/>
          <w:kern w:val="1"/>
          <w:sz w:val="28"/>
          <w:szCs w:val="28"/>
          <w:lang w:eastAsia="de-DE"/>
        </w:rPr>
      </w:pPr>
      <w:r w:rsidRPr="00F1614B">
        <w:rPr>
          <w:rFonts w:ascii="Times New Roman" w:eastAsia="Andale Sans UI" w:hAnsi="Times New Roman" w:cs="Times New Roman"/>
          <w:b/>
          <w:i/>
          <w:kern w:val="1"/>
          <w:sz w:val="28"/>
          <w:szCs w:val="28"/>
          <w:lang w:eastAsia="de-DE"/>
        </w:rPr>
        <w:t xml:space="preserve">3. Ответьте на вопросы: </w:t>
      </w:r>
    </w:p>
    <w:p w:rsidR="00F1614B" w:rsidRPr="00F1614B" w:rsidRDefault="00F1614B" w:rsidP="00FA3570">
      <w:pPr>
        <w:widowControl w:val="0"/>
        <w:numPr>
          <w:ilvl w:val="0"/>
          <w:numId w:val="109"/>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eastAsia="ru-RU"/>
        </w:rPr>
      </w:pPr>
      <w:r w:rsidRPr="00F1614B">
        <w:rPr>
          <w:rFonts w:ascii="Times New Roman" w:eastAsia="Andale Sans UI" w:hAnsi="Times New Roman" w:cs="Times New Roman"/>
          <w:kern w:val="1"/>
          <w:sz w:val="28"/>
          <w:szCs w:val="28"/>
          <w:lang w:val="de-DE" w:eastAsia="ru-RU"/>
        </w:rPr>
        <w:t>Was sind Sie?</w:t>
      </w:r>
    </w:p>
    <w:p w:rsidR="00F1614B" w:rsidRPr="00F1614B" w:rsidRDefault="00F1614B" w:rsidP="00FA3570">
      <w:pPr>
        <w:widowControl w:val="0"/>
        <w:numPr>
          <w:ilvl w:val="0"/>
          <w:numId w:val="109"/>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eastAsia="ru-RU"/>
        </w:rPr>
      </w:pPr>
      <w:r w:rsidRPr="00F1614B">
        <w:rPr>
          <w:rFonts w:ascii="Times New Roman" w:eastAsia="Andale Sans UI" w:hAnsi="Times New Roman" w:cs="Times New Roman"/>
          <w:kern w:val="1"/>
          <w:sz w:val="28"/>
          <w:szCs w:val="28"/>
          <w:lang w:val="de-DE" w:eastAsia="de-DE"/>
        </w:rPr>
        <w:t xml:space="preserve">Wie heißt Ihre Fachschule? </w:t>
      </w:r>
    </w:p>
    <w:p w:rsidR="00F1614B" w:rsidRPr="00F1614B" w:rsidRDefault="00F1614B" w:rsidP="00FA3570">
      <w:pPr>
        <w:widowControl w:val="0"/>
        <w:numPr>
          <w:ilvl w:val="0"/>
          <w:numId w:val="109"/>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eastAsia="ru-RU"/>
        </w:rPr>
      </w:pPr>
      <w:r w:rsidRPr="00F1614B">
        <w:rPr>
          <w:rFonts w:ascii="Times New Roman" w:eastAsia="Andale Sans UI" w:hAnsi="Times New Roman" w:cs="Times New Roman"/>
          <w:spacing w:val="-20"/>
          <w:kern w:val="1"/>
          <w:sz w:val="28"/>
          <w:szCs w:val="28"/>
          <w:lang w:val="de-DE" w:eastAsia="de-DE"/>
        </w:rPr>
        <w:t>Wo</w:t>
      </w:r>
      <w:r w:rsidRPr="00F1614B">
        <w:rPr>
          <w:rFonts w:ascii="Times New Roman" w:eastAsia="Andale Sans UI" w:hAnsi="Times New Roman" w:cs="Times New Roman"/>
          <w:kern w:val="1"/>
          <w:sz w:val="28"/>
          <w:szCs w:val="28"/>
          <w:lang w:val="de-DE" w:eastAsia="de-DE"/>
        </w:rPr>
        <w:t xml:space="preserve"> liegen Ihre Geschäftsräume?</w:t>
      </w:r>
    </w:p>
    <w:p w:rsidR="00F1614B" w:rsidRPr="00F1614B" w:rsidRDefault="00F1614B" w:rsidP="00FA3570">
      <w:pPr>
        <w:widowControl w:val="0"/>
        <w:numPr>
          <w:ilvl w:val="0"/>
          <w:numId w:val="109"/>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In welchem Semester sind Sie?</w:t>
      </w:r>
    </w:p>
    <w:p w:rsidR="00F1614B" w:rsidRPr="00F1614B" w:rsidRDefault="00F1614B" w:rsidP="00FA3570">
      <w:pPr>
        <w:widowControl w:val="0"/>
        <w:numPr>
          <w:ilvl w:val="0"/>
          <w:numId w:val="109"/>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Sind Sie im Direkt-, Abend oder im Fernstudium?</w:t>
      </w:r>
    </w:p>
    <w:p w:rsidR="00F1614B" w:rsidRPr="00F1614B" w:rsidRDefault="00F1614B" w:rsidP="00F1614B">
      <w:pPr>
        <w:widowControl w:val="0"/>
        <w:suppressAutoHyphens/>
        <w:spacing w:after="0" w:line="240" w:lineRule="auto"/>
        <w:ind w:firstLine="709"/>
        <w:contextualSpacing/>
        <w:mirrorIndents/>
        <w:jc w:val="both"/>
        <w:rPr>
          <w:rFonts w:ascii="Times New Roman" w:eastAsia="Andale Sans UI" w:hAnsi="Times New Roman" w:cs="Times New Roman"/>
          <w:kern w:val="1"/>
          <w:sz w:val="28"/>
          <w:szCs w:val="28"/>
        </w:rPr>
      </w:pPr>
      <w:r w:rsidRPr="00F1614B">
        <w:rPr>
          <w:rFonts w:ascii="Times New Roman" w:eastAsia="Andale Sans UI" w:hAnsi="Times New Roman" w:cs="Times New Roman"/>
          <w:b/>
          <w:bCs/>
          <w:i/>
          <w:kern w:val="1"/>
          <w:sz w:val="28"/>
          <w:szCs w:val="28"/>
        </w:rPr>
        <w:t xml:space="preserve">4. Вставьте необходимый вспомогательный глагол </w:t>
      </w:r>
      <w:r w:rsidRPr="00F1614B">
        <w:rPr>
          <w:rFonts w:ascii="Times New Roman" w:eastAsia="Andale Sans UI" w:hAnsi="Times New Roman" w:cs="Times New Roman"/>
          <w:b/>
          <w:bCs/>
          <w:i/>
          <w:kern w:val="1"/>
          <w:sz w:val="28"/>
          <w:szCs w:val="28"/>
          <w:lang w:val="de-DE"/>
        </w:rPr>
        <w:t>haben</w:t>
      </w:r>
      <w:r w:rsidRPr="00F1614B">
        <w:rPr>
          <w:rFonts w:ascii="Times New Roman" w:eastAsia="Andale Sans UI" w:hAnsi="Times New Roman" w:cs="Times New Roman"/>
          <w:b/>
          <w:bCs/>
          <w:i/>
          <w:kern w:val="1"/>
          <w:sz w:val="28"/>
          <w:szCs w:val="28"/>
        </w:rPr>
        <w:t xml:space="preserve"> или </w:t>
      </w:r>
      <w:r w:rsidRPr="00F1614B">
        <w:rPr>
          <w:rFonts w:ascii="Times New Roman" w:eastAsia="Andale Sans UI" w:hAnsi="Times New Roman" w:cs="Times New Roman"/>
          <w:b/>
          <w:bCs/>
          <w:i/>
          <w:kern w:val="1"/>
          <w:sz w:val="28"/>
          <w:szCs w:val="28"/>
          <w:lang w:val="de-DE"/>
        </w:rPr>
        <w:t>sein</w:t>
      </w:r>
      <w:r w:rsidRPr="00F1614B">
        <w:rPr>
          <w:rFonts w:ascii="Times New Roman" w:eastAsia="Andale Sans UI" w:hAnsi="Times New Roman" w:cs="Times New Roman"/>
          <w:b/>
          <w:bCs/>
          <w:i/>
          <w:kern w:val="1"/>
          <w:sz w:val="28"/>
          <w:szCs w:val="28"/>
        </w:rPr>
        <w:t xml:space="preserve"> (в </w:t>
      </w:r>
      <w:r w:rsidRPr="00F1614B">
        <w:rPr>
          <w:rFonts w:ascii="Times New Roman" w:eastAsia="Andale Sans UI" w:hAnsi="Times New Roman" w:cs="Times New Roman"/>
          <w:b/>
          <w:bCs/>
          <w:i/>
          <w:kern w:val="1"/>
          <w:sz w:val="28"/>
          <w:szCs w:val="28"/>
          <w:lang w:val="de-DE"/>
        </w:rPr>
        <w:t>Perfekt</w:t>
      </w:r>
      <w:r w:rsidRPr="00F1614B">
        <w:rPr>
          <w:rFonts w:ascii="Times New Roman" w:eastAsia="Andale Sans UI" w:hAnsi="Times New Roman" w:cs="Times New Roman"/>
          <w:b/>
          <w:bCs/>
          <w:i/>
          <w:kern w:val="1"/>
          <w:sz w:val="28"/>
          <w:szCs w:val="28"/>
        </w:rPr>
        <w:t>), предложения переведите:</w:t>
      </w:r>
    </w:p>
    <w:p w:rsidR="00F1614B" w:rsidRPr="00F1614B" w:rsidRDefault="00F1614B" w:rsidP="00FA3570">
      <w:pPr>
        <w:widowControl w:val="0"/>
        <w:numPr>
          <w:ilvl w:val="0"/>
          <w:numId w:val="101"/>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 xml:space="preserve">… Sie sich in diesem Sommer gut erholt? </w:t>
      </w:r>
    </w:p>
    <w:p w:rsidR="00F1614B" w:rsidRPr="00F1614B" w:rsidRDefault="00F1614B" w:rsidP="00FA3570">
      <w:pPr>
        <w:widowControl w:val="0"/>
        <w:numPr>
          <w:ilvl w:val="0"/>
          <w:numId w:val="101"/>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…du gestern abends zu Hause gewesen?</w:t>
      </w:r>
    </w:p>
    <w:p w:rsidR="00F1614B" w:rsidRPr="00F1614B" w:rsidRDefault="00F1614B" w:rsidP="00FA3570">
      <w:pPr>
        <w:widowControl w:val="0"/>
        <w:numPr>
          <w:ilvl w:val="0"/>
          <w:numId w:val="101"/>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 xml:space="preserve">Wir …  in der Stadt nur drei Tage gewesen. </w:t>
      </w:r>
    </w:p>
    <w:p w:rsidR="00F1614B" w:rsidRPr="00F1614B" w:rsidRDefault="00F1614B" w:rsidP="00FA3570">
      <w:pPr>
        <w:widowControl w:val="0"/>
        <w:numPr>
          <w:ilvl w:val="0"/>
          <w:numId w:val="101"/>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 xml:space="preserve">Warum …  Sie so lange geschwiegen? </w:t>
      </w:r>
    </w:p>
    <w:p w:rsidR="00F1614B" w:rsidRPr="00F1614B" w:rsidRDefault="00F1614B" w:rsidP="00FA3570">
      <w:pPr>
        <w:widowControl w:val="0"/>
        <w:numPr>
          <w:ilvl w:val="0"/>
          <w:numId w:val="101"/>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Die Antwort des Schülers …  dem Lehrer gut gefallen.</w:t>
      </w:r>
    </w:p>
    <w:p w:rsidR="00F1614B" w:rsidRPr="00F1614B" w:rsidRDefault="00F1614B" w:rsidP="00F1614B">
      <w:pPr>
        <w:widowControl w:val="0"/>
        <w:suppressAutoHyphens/>
        <w:spacing w:after="0" w:line="240" w:lineRule="auto"/>
        <w:ind w:firstLine="709"/>
        <w:contextualSpacing/>
        <w:mirrorIndents/>
        <w:jc w:val="both"/>
        <w:rPr>
          <w:rFonts w:ascii="Times New Roman" w:eastAsia="Andale Sans UI" w:hAnsi="Times New Roman" w:cs="Times New Roman"/>
          <w:kern w:val="1"/>
          <w:sz w:val="28"/>
          <w:szCs w:val="28"/>
          <w:lang w:val="de-DE"/>
        </w:rPr>
      </w:pPr>
    </w:p>
    <w:p w:rsidR="00F1614B" w:rsidRPr="00F1614B" w:rsidRDefault="00F1614B" w:rsidP="00F1614B">
      <w:pPr>
        <w:widowControl w:val="0"/>
        <w:suppressAutoHyphens/>
        <w:spacing w:after="0" w:line="240" w:lineRule="auto"/>
        <w:ind w:firstLine="709"/>
        <w:contextualSpacing/>
        <w:mirrorIndents/>
        <w:jc w:val="both"/>
        <w:rPr>
          <w:rFonts w:ascii="Times New Roman" w:eastAsia="Andale Sans UI" w:hAnsi="Times New Roman" w:cs="Times New Roman"/>
          <w:kern w:val="1"/>
          <w:sz w:val="28"/>
          <w:szCs w:val="28"/>
        </w:rPr>
      </w:pPr>
      <w:r w:rsidRPr="00F1614B">
        <w:rPr>
          <w:rFonts w:ascii="Times New Roman" w:eastAsia="Andale Sans UI" w:hAnsi="Times New Roman" w:cs="Times New Roman"/>
          <w:b/>
          <w:bCs/>
          <w:i/>
          <w:kern w:val="1"/>
          <w:sz w:val="28"/>
          <w:szCs w:val="28"/>
        </w:rPr>
        <w:t>5. Вставьте в данные предложения необходимую форму глагола werden:</w:t>
      </w:r>
    </w:p>
    <w:p w:rsidR="00F1614B" w:rsidRPr="00F1614B" w:rsidRDefault="00F1614B" w:rsidP="00FA3570">
      <w:pPr>
        <w:widowControl w:val="0"/>
        <w:numPr>
          <w:ilvl w:val="0"/>
          <w:numId w:val="102"/>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Nach dem Studium  ...er Praktikum haben.</w:t>
      </w:r>
    </w:p>
    <w:p w:rsidR="00F1614B" w:rsidRPr="00F1614B" w:rsidRDefault="00F1614B" w:rsidP="00FA3570">
      <w:pPr>
        <w:widowControl w:val="0"/>
        <w:numPr>
          <w:ilvl w:val="0"/>
          <w:numId w:val="102"/>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 xml:space="preserve">Du </w:t>
      </w:r>
      <w:r w:rsidRPr="00F1614B">
        <w:rPr>
          <w:rFonts w:ascii="Times New Roman" w:eastAsia="Andale Sans UI" w:hAnsi="Times New Roman" w:cs="Times New Roman"/>
          <w:kern w:val="1"/>
          <w:sz w:val="28"/>
          <w:szCs w:val="28"/>
        </w:rPr>
        <w:t xml:space="preserve">... </w:t>
      </w:r>
      <w:r w:rsidRPr="00F1614B">
        <w:rPr>
          <w:rFonts w:ascii="Times New Roman" w:eastAsia="Andale Sans UI" w:hAnsi="Times New Roman" w:cs="Times New Roman"/>
          <w:kern w:val="1"/>
          <w:sz w:val="28"/>
          <w:szCs w:val="28"/>
          <w:lang w:val="de-DE"/>
        </w:rPr>
        <w:t xml:space="preserve"> viel dich üben.</w:t>
      </w:r>
    </w:p>
    <w:p w:rsidR="00F1614B" w:rsidRPr="00F1614B" w:rsidRDefault="00F1614B" w:rsidP="00FA3570">
      <w:pPr>
        <w:widowControl w:val="0"/>
        <w:numPr>
          <w:ilvl w:val="0"/>
          <w:numId w:val="102"/>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 xml:space="preserve">Die Kinder ...  bald 12 Jahre lernen. </w:t>
      </w:r>
    </w:p>
    <w:p w:rsidR="00F1614B" w:rsidRPr="00F1614B" w:rsidRDefault="00F1614B" w:rsidP="00FA3570">
      <w:pPr>
        <w:widowControl w:val="0"/>
        <w:numPr>
          <w:ilvl w:val="0"/>
          <w:numId w:val="102"/>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rPr>
        <w:t xml:space="preserve">... </w:t>
      </w:r>
      <w:r w:rsidRPr="00F1614B">
        <w:rPr>
          <w:rFonts w:ascii="Times New Roman" w:eastAsia="Andale Sans UI" w:hAnsi="Times New Roman" w:cs="Times New Roman"/>
          <w:kern w:val="1"/>
          <w:sz w:val="28"/>
          <w:szCs w:val="28"/>
          <w:lang w:val="de-DE"/>
        </w:rPr>
        <w:t xml:space="preserve"> ihr nach Moskau fahren?</w:t>
      </w:r>
    </w:p>
    <w:p w:rsidR="00F1614B" w:rsidRPr="00F1614B" w:rsidRDefault="00F1614B" w:rsidP="00FA3570">
      <w:pPr>
        <w:widowControl w:val="0"/>
        <w:numPr>
          <w:ilvl w:val="0"/>
          <w:numId w:val="102"/>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Im Sommer ... ich an die Ostsee fahren.</w:t>
      </w:r>
    </w:p>
    <w:p w:rsidR="00F1614B" w:rsidRPr="00F1614B" w:rsidRDefault="00F1614B" w:rsidP="00FA3570">
      <w:pPr>
        <w:widowControl w:val="0"/>
        <w:suppressAutoHyphens/>
        <w:spacing w:after="0" w:line="240" w:lineRule="auto"/>
        <w:ind w:firstLine="709"/>
        <w:contextualSpacing/>
        <w:mirrorIndents/>
        <w:jc w:val="both"/>
        <w:rPr>
          <w:rFonts w:ascii="Times New Roman" w:eastAsia="Andale Sans UI" w:hAnsi="Times New Roman" w:cs="Times New Roman"/>
          <w:kern w:val="1"/>
          <w:sz w:val="28"/>
          <w:szCs w:val="28"/>
          <w:lang w:val="en-US"/>
        </w:rPr>
      </w:pPr>
      <w:r>
        <w:rPr>
          <w:rFonts w:ascii="Times New Roman" w:eastAsia="Andale Sans UI" w:hAnsi="Times New Roman" w:cs="Times New Roman"/>
          <w:kern w:val="1"/>
          <w:sz w:val="28"/>
          <w:szCs w:val="28"/>
          <w:lang w:val="de-DE"/>
        </w:rPr>
        <w:tab/>
      </w:r>
      <w:r w:rsidRPr="00F1614B">
        <w:rPr>
          <w:rFonts w:ascii="Times New Roman" w:eastAsia="Andale Sans UI" w:hAnsi="Times New Roman" w:cs="Times New Roman"/>
          <w:kern w:val="1"/>
          <w:sz w:val="28"/>
          <w:szCs w:val="28"/>
          <w:lang w:val="de-DE"/>
        </w:rPr>
        <w:t>a) werde; b) werde</w:t>
      </w:r>
      <w:r w:rsidR="00FA3570">
        <w:rPr>
          <w:rFonts w:ascii="Times New Roman" w:eastAsia="Andale Sans UI" w:hAnsi="Times New Roman" w:cs="Times New Roman"/>
          <w:kern w:val="1"/>
          <w:sz w:val="28"/>
          <w:szCs w:val="28"/>
          <w:lang w:val="de-DE"/>
        </w:rPr>
        <w:t>n; c) wirst; d) wird; e) werdet</w:t>
      </w:r>
    </w:p>
    <w:p w:rsidR="00F1614B" w:rsidRPr="00F1614B" w:rsidRDefault="00F1614B" w:rsidP="00FA3570">
      <w:pPr>
        <w:rPr>
          <w:rFonts w:ascii="Times New Roman" w:eastAsia="Andale Sans UI" w:hAnsi="Times New Roman" w:cs="Times New Roman"/>
          <w:b/>
          <w:spacing w:val="20"/>
          <w:kern w:val="1"/>
          <w:sz w:val="28"/>
          <w:szCs w:val="28"/>
          <w:lang w:eastAsia="ru-RU"/>
        </w:rPr>
      </w:pPr>
      <w:r w:rsidRPr="00F1614B">
        <w:rPr>
          <w:rFonts w:ascii="Times New Roman" w:eastAsia="Andale Sans UI" w:hAnsi="Times New Roman" w:cs="Times New Roman"/>
          <w:b/>
          <w:spacing w:val="20"/>
          <w:kern w:val="1"/>
          <w:sz w:val="28"/>
          <w:szCs w:val="28"/>
          <w:lang w:eastAsia="ru-RU"/>
        </w:rPr>
        <w:lastRenderedPageBreak/>
        <w:t>Вариант 2</w:t>
      </w:r>
    </w:p>
    <w:p w:rsidR="00F1614B" w:rsidRPr="00F1614B" w:rsidRDefault="00F1614B" w:rsidP="00F1614B">
      <w:pPr>
        <w:widowControl w:val="0"/>
        <w:tabs>
          <w:tab w:val="left" w:pos="264"/>
        </w:tabs>
        <w:suppressAutoHyphens/>
        <w:spacing w:after="0" w:line="240" w:lineRule="auto"/>
        <w:ind w:firstLine="709"/>
        <w:contextualSpacing/>
        <w:mirrorIndents/>
        <w:jc w:val="both"/>
        <w:rPr>
          <w:rFonts w:ascii="Times New Roman" w:eastAsia="Andale Sans UI" w:hAnsi="Times New Roman" w:cs="Times New Roman"/>
          <w:b/>
          <w:i/>
          <w:kern w:val="1"/>
          <w:sz w:val="28"/>
          <w:szCs w:val="28"/>
        </w:rPr>
      </w:pPr>
      <w:r w:rsidRPr="00F1614B">
        <w:rPr>
          <w:rFonts w:ascii="Times New Roman" w:eastAsia="Andale Sans UI" w:hAnsi="Times New Roman" w:cs="Times New Roman"/>
          <w:b/>
          <w:i/>
          <w:kern w:val="1"/>
          <w:sz w:val="28"/>
          <w:szCs w:val="28"/>
          <w:lang w:eastAsia="ru-RU"/>
        </w:rPr>
        <w:t>1. Переведите с немецкого на русский следующие предложения с инфинитивными оборотами.</w:t>
      </w:r>
    </w:p>
    <w:p w:rsidR="00F1614B" w:rsidRPr="00F1614B" w:rsidRDefault="00F1614B" w:rsidP="00FA3570">
      <w:pPr>
        <w:widowControl w:val="0"/>
        <w:numPr>
          <w:ilvl w:val="0"/>
          <w:numId w:val="107"/>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eastAsia="ru-RU"/>
        </w:rPr>
        <w:t>Übersetzen Sie den Text, ohne ihn zu lesen.</w:t>
      </w:r>
    </w:p>
    <w:p w:rsidR="00F1614B" w:rsidRPr="00F1614B" w:rsidRDefault="00F1614B" w:rsidP="00FA3570">
      <w:pPr>
        <w:widowControl w:val="0"/>
        <w:numPr>
          <w:ilvl w:val="0"/>
          <w:numId w:val="107"/>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eastAsia="ru-RU"/>
        </w:rPr>
        <w:t>Sie lernt Deutsch, um deutsche Filme ohne Synchronübersetzung  zu verstehen.</w:t>
      </w:r>
    </w:p>
    <w:p w:rsidR="00F1614B" w:rsidRPr="00F1614B" w:rsidRDefault="00F1614B" w:rsidP="00FA3570">
      <w:pPr>
        <w:widowControl w:val="0"/>
        <w:numPr>
          <w:ilvl w:val="0"/>
          <w:numId w:val="107"/>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Die Verwaltung unseres College schloss einen Partnerschaftsvertrag mit einer deutschen Fachschule ab, um mit ihr zusammenzuarbeiten.</w:t>
      </w:r>
    </w:p>
    <w:p w:rsidR="00F1614B" w:rsidRPr="00F1614B" w:rsidRDefault="00F1614B" w:rsidP="00FA3570">
      <w:pPr>
        <w:widowControl w:val="0"/>
        <w:numPr>
          <w:ilvl w:val="0"/>
          <w:numId w:val="107"/>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 xml:space="preserve">Sie fragt, statt zu antworten. </w:t>
      </w:r>
    </w:p>
    <w:p w:rsidR="00F1614B" w:rsidRPr="00F1614B" w:rsidRDefault="00F1614B" w:rsidP="00FA3570">
      <w:pPr>
        <w:widowControl w:val="0"/>
        <w:numPr>
          <w:ilvl w:val="0"/>
          <w:numId w:val="107"/>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 xml:space="preserve">Statt ins Labor für Chemie zu gehen, ging er ins Sprachlabor für Deutsch. </w:t>
      </w:r>
    </w:p>
    <w:p w:rsidR="00F1614B" w:rsidRPr="00F1614B" w:rsidRDefault="00F1614B" w:rsidP="00FA3570">
      <w:pPr>
        <w:widowControl w:val="0"/>
        <w:numPr>
          <w:ilvl w:val="0"/>
          <w:numId w:val="107"/>
        </w:numPr>
        <w:tabs>
          <w:tab w:val="left" w:pos="264"/>
        </w:tabs>
        <w:suppressAutoHyphens/>
        <w:spacing w:after="0" w:line="240" w:lineRule="auto"/>
        <w:ind w:left="0" w:firstLine="709"/>
        <w:contextualSpacing/>
        <w:mirrorIndents/>
        <w:jc w:val="both"/>
        <w:rPr>
          <w:rFonts w:ascii="Times New Roman" w:eastAsia="SimSun" w:hAnsi="Times New Roman" w:cs="Times New Roman"/>
          <w:sz w:val="28"/>
          <w:szCs w:val="28"/>
          <w:lang w:val="de-DE" w:eastAsia="zh-CN" w:bidi="hi-IN"/>
        </w:rPr>
      </w:pPr>
      <w:r w:rsidRPr="00F1614B">
        <w:rPr>
          <w:rFonts w:ascii="Times New Roman" w:eastAsia="SimSun" w:hAnsi="Times New Roman" w:cs="Times New Roman"/>
          <w:sz w:val="28"/>
          <w:szCs w:val="28"/>
          <w:lang w:val="de-DE" w:eastAsia="ru-RU" w:bidi="hi-IN"/>
        </w:rPr>
        <w:t>Wir haben nicht nur eine Holzbearbeitungswerkstatt, sondern auch Metallbearbeitungs</w:t>
      </w:r>
      <w:r w:rsidRPr="00F1614B">
        <w:rPr>
          <w:rFonts w:ascii="Times New Roman" w:eastAsia="SimSun" w:hAnsi="Times New Roman" w:cs="Times New Roman"/>
          <w:sz w:val="28"/>
          <w:szCs w:val="28"/>
          <w:lang w:val="de-DE" w:eastAsia="ru-RU" w:bidi="hi-IN"/>
        </w:rPr>
        <w:softHyphen/>
        <w:t>werkstatt</w:t>
      </w:r>
    </w:p>
    <w:p w:rsidR="00F1614B" w:rsidRPr="00F1614B" w:rsidRDefault="00F1614B" w:rsidP="00FA3570">
      <w:pPr>
        <w:widowControl w:val="0"/>
        <w:numPr>
          <w:ilvl w:val="0"/>
          <w:numId w:val="107"/>
        </w:numPr>
        <w:tabs>
          <w:tab w:val="left" w:pos="264"/>
        </w:tabs>
        <w:suppressAutoHyphens/>
        <w:spacing w:after="0" w:line="240" w:lineRule="auto"/>
        <w:ind w:left="0" w:firstLine="709"/>
        <w:contextualSpacing/>
        <w:mirrorIndents/>
        <w:jc w:val="both"/>
        <w:rPr>
          <w:rFonts w:ascii="Times New Roman" w:eastAsia="SimSun" w:hAnsi="Times New Roman" w:cs="Times New Roman"/>
          <w:sz w:val="28"/>
          <w:szCs w:val="28"/>
          <w:lang w:val="de-DE" w:eastAsia="zh-CN" w:bidi="hi-IN"/>
        </w:rPr>
      </w:pPr>
      <w:r w:rsidRPr="00F1614B">
        <w:rPr>
          <w:rFonts w:ascii="Times New Roman" w:eastAsia="SimSun" w:hAnsi="Times New Roman" w:cs="Times New Roman"/>
          <w:sz w:val="28"/>
          <w:szCs w:val="28"/>
          <w:lang w:val="de-DE" w:eastAsia="ru-RU" w:bidi="hi-IN"/>
        </w:rPr>
        <w:t>Unser College bietet sowohl alle Voraus</w:t>
      </w:r>
      <w:r w:rsidRPr="00F1614B">
        <w:rPr>
          <w:rFonts w:ascii="Times New Roman" w:eastAsia="SimSun" w:hAnsi="Times New Roman" w:cs="Times New Roman"/>
          <w:sz w:val="28"/>
          <w:szCs w:val="28"/>
          <w:lang w:val="de-DE" w:eastAsia="ru-RU" w:bidi="hi-IN"/>
        </w:rPr>
        <w:softHyphen/>
        <w:t>setzungen optimaler Ausbildung, als auch gute Freizeit</w:t>
      </w:r>
      <w:r w:rsidRPr="00F1614B">
        <w:rPr>
          <w:rFonts w:ascii="Times New Roman" w:eastAsia="SimSun" w:hAnsi="Times New Roman" w:cs="Times New Roman"/>
          <w:sz w:val="28"/>
          <w:szCs w:val="28"/>
          <w:lang w:val="de-DE" w:eastAsia="ru-RU" w:bidi="hi-IN"/>
        </w:rPr>
        <w:softHyphen/>
        <w:t>möglichkeiten.</w:t>
      </w:r>
    </w:p>
    <w:p w:rsidR="00F1614B" w:rsidRPr="00F1614B" w:rsidRDefault="00F1614B" w:rsidP="00F1614B">
      <w:pPr>
        <w:widowControl w:val="0"/>
        <w:tabs>
          <w:tab w:val="left" w:pos="264"/>
        </w:tabs>
        <w:suppressAutoHyphens/>
        <w:spacing w:after="0" w:line="240" w:lineRule="auto"/>
        <w:ind w:firstLine="709"/>
        <w:contextualSpacing/>
        <w:mirrorIndents/>
        <w:jc w:val="both"/>
        <w:rPr>
          <w:rFonts w:ascii="Times New Roman" w:eastAsia="SimSun" w:hAnsi="Times New Roman" w:cs="Times New Roman"/>
          <w:b/>
          <w:i/>
          <w:sz w:val="28"/>
          <w:szCs w:val="28"/>
          <w:lang w:eastAsia="zh-CN" w:bidi="hi-IN"/>
        </w:rPr>
      </w:pPr>
      <w:r w:rsidRPr="00F1614B">
        <w:rPr>
          <w:rFonts w:ascii="Times New Roman" w:eastAsia="SimSun" w:hAnsi="Times New Roman" w:cs="Times New Roman"/>
          <w:b/>
          <w:i/>
          <w:sz w:val="28"/>
          <w:szCs w:val="28"/>
          <w:lang w:eastAsia="zh-CN" w:bidi="hi-IN"/>
        </w:rPr>
        <w:t>2. Выберите правильный вариант перевода:</w:t>
      </w:r>
    </w:p>
    <w:p w:rsidR="00F1614B" w:rsidRPr="00F1614B" w:rsidRDefault="00F1614B" w:rsidP="00F1614B">
      <w:pPr>
        <w:widowControl w:val="0"/>
        <w:tabs>
          <w:tab w:val="left" w:pos="475"/>
        </w:tabs>
        <w:suppressAutoHyphens/>
        <w:spacing w:after="0" w:line="240" w:lineRule="auto"/>
        <w:ind w:firstLine="709"/>
        <w:contextualSpacing/>
        <w:mirrorIndents/>
        <w:jc w:val="both"/>
        <w:rPr>
          <w:rFonts w:ascii="Times New Roman" w:eastAsia="Andale Sans UI" w:hAnsi="Times New Roman" w:cs="Times New Roman"/>
          <w:kern w:val="1"/>
          <w:sz w:val="28"/>
          <w:szCs w:val="28"/>
          <w:lang w:eastAsia="ru-RU"/>
        </w:rPr>
      </w:pPr>
      <w:r w:rsidRPr="00F1614B">
        <w:rPr>
          <w:rFonts w:ascii="Times New Roman" w:eastAsia="Andale Sans UI" w:hAnsi="Times New Roman" w:cs="Times New Roman"/>
          <w:kern w:val="1"/>
          <w:sz w:val="28"/>
          <w:szCs w:val="28"/>
          <w:lang w:eastAsia="ru-RU"/>
        </w:rPr>
        <w:t>1.</w:t>
      </w:r>
      <w:r w:rsidRPr="00F1614B">
        <w:rPr>
          <w:rFonts w:ascii="Times New Roman" w:eastAsia="Andale Sans UI" w:hAnsi="Times New Roman" w:cs="Times New Roman"/>
          <w:kern w:val="1"/>
          <w:sz w:val="28"/>
          <w:szCs w:val="28"/>
          <w:lang w:eastAsia="ru-RU"/>
        </w:rPr>
        <w:tab/>
        <w:t>Необходимо повторить опыт, чтобы получить точные данные.</w:t>
      </w:r>
    </w:p>
    <w:p w:rsidR="00F1614B" w:rsidRPr="00F1614B" w:rsidRDefault="00F1614B" w:rsidP="00FA3570">
      <w:pPr>
        <w:widowControl w:val="0"/>
        <w:numPr>
          <w:ilvl w:val="0"/>
          <w:numId w:val="112"/>
        </w:numPr>
        <w:tabs>
          <w:tab w:val="left" w:pos="475"/>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Man muss den Versuch wiederholen, ohne genaue Angaben zu bekommen.</w:t>
      </w:r>
    </w:p>
    <w:p w:rsidR="00F1614B" w:rsidRPr="00F1614B" w:rsidRDefault="00F1614B" w:rsidP="00FA3570">
      <w:pPr>
        <w:widowControl w:val="0"/>
        <w:numPr>
          <w:ilvl w:val="0"/>
          <w:numId w:val="112"/>
        </w:numPr>
        <w:tabs>
          <w:tab w:val="left" w:pos="28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Man muss den Versuch wiederholen, um genaue Angaben zu bekommen.</w:t>
      </w:r>
    </w:p>
    <w:p w:rsidR="00F1614B" w:rsidRPr="00F1614B" w:rsidRDefault="00F1614B" w:rsidP="00FA3570">
      <w:pPr>
        <w:widowControl w:val="0"/>
        <w:numPr>
          <w:ilvl w:val="0"/>
          <w:numId w:val="112"/>
        </w:numPr>
        <w:tabs>
          <w:tab w:val="left" w:pos="523"/>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Man muss den Versuch wiederholen, statt genaue Angaben zu bekommen.</w:t>
      </w:r>
    </w:p>
    <w:p w:rsidR="00F1614B" w:rsidRPr="00F1614B" w:rsidRDefault="00F1614B" w:rsidP="00F1614B">
      <w:pPr>
        <w:widowControl w:val="0"/>
        <w:tabs>
          <w:tab w:val="left" w:pos="475"/>
        </w:tabs>
        <w:suppressAutoHyphens/>
        <w:spacing w:after="0" w:line="240" w:lineRule="auto"/>
        <w:ind w:firstLine="709"/>
        <w:contextualSpacing/>
        <w:mirrorIndents/>
        <w:jc w:val="both"/>
        <w:rPr>
          <w:rFonts w:ascii="Times New Roman" w:eastAsia="Andale Sans UI" w:hAnsi="Times New Roman" w:cs="Times New Roman"/>
          <w:kern w:val="1"/>
          <w:sz w:val="28"/>
          <w:szCs w:val="28"/>
          <w:lang w:eastAsia="ru-RU"/>
        </w:rPr>
      </w:pPr>
      <w:r w:rsidRPr="00F1614B">
        <w:rPr>
          <w:rFonts w:ascii="Times New Roman" w:eastAsia="Andale Sans UI" w:hAnsi="Times New Roman" w:cs="Times New Roman"/>
          <w:kern w:val="1"/>
          <w:sz w:val="28"/>
          <w:szCs w:val="28"/>
          <w:lang w:eastAsia="ru-RU"/>
        </w:rPr>
        <w:t>2.</w:t>
      </w:r>
      <w:r w:rsidRPr="00F1614B">
        <w:rPr>
          <w:rFonts w:ascii="Times New Roman" w:eastAsia="Andale Sans UI" w:hAnsi="Times New Roman" w:cs="Times New Roman"/>
          <w:kern w:val="1"/>
          <w:sz w:val="28"/>
          <w:szCs w:val="28"/>
          <w:lang w:eastAsia="ru-RU"/>
        </w:rPr>
        <w:tab/>
        <w:t>В промышленности часто применяют искусственные материалы, вместо того чтобы использовать металлы.</w:t>
      </w:r>
    </w:p>
    <w:p w:rsidR="00F1614B" w:rsidRPr="00F1614B" w:rsidRDefault="00F1614B" w:rsidP="00FA3570">
      <w:pPr>
        <w:widowControl w:val="0"/>
        <w:numPr>
          <w:ilvl w:val="0"/>
          <w:numId w:val="113"/>
        </w:numPr>
        <w:tabs>
          <w:tab w:val="left" w:pos="475"/>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In der Industrie werden Kunststoffe oft verwendet, ohne Metalle zu verbrauchen.</w:t>
      </w:r>
    </w:p>
    <w:p w:rsidR="00F1614B" w:rsidRPr="00F1614B" w:rsidRDefault="00F1614B" w:rsidP="00FA3570">
      <w:pPr>
        <w:widowControl w:val="0"/>
        <w:numPr>
          <w:ilvl w:val="0"/>
          <w:numId w:val="113"/>
        </w:numPr>
        <w:tabs>
          <w:tab w:val="left" w:pos="533"/>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In der Industrie werden Kunststoffe oft verwendet, um Metalle zu verbrauchen.</w:t>
      </w:r>
    </w:p>
    <w:p w:rsidR="00F1614B" w:rsidRPr="00F1614B" w:rsidRDefault="00F1614B" w:rsidP="00FA3570">
      <w:pPr>
        <w:widowControl w:val="0"/>
        <w:numPr>
          <w:ilvl w:val="0"/>
          <w:numId w:val="113"/>
        </w:numPr>
        <w:tabs>
          <w:tab w:val="left" w:pos="533"/>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In der Industrie werden Kunststoffe oft verwendet, statt Metalle zu verbrauchen.</w:t>
      </w:r>
    </w:p>
    <w:p w:rsidR="00F1614B" w:rsidRPr="00F1614B" w:rsidRDefault="00F1614B" w:rsidP="00F1614B">
      <w:pPr>
        <w:widowControl w:val="0"/>
        <w:tabs>
          <w:tab w:val="left" w:pos="475"/>
        </w:tabs>
        <w:suppressAutoHyphens/>
        <w:spacing w:after="0" w:line="240" w:lineRule="auto"/>
        <w:ind w:firstLine="709"/>
        <w:contextualSpacing/>
        <w:mirrorIndents/>
        <w:jc w:val="both"/>
        <w:rPr>
          <w:rFonts w:ascii="Times New Roman" w:eastAsia="Andale Sans UI" w:hAnsi="Times New Roman" w:cs="Times New Roman"/>
          <w:kern w:val="1"/>
          <w:sz w:val="28"/>
          <w:szCs w:val="28"/>
          <w:lang w:eastAsia="ru-RU"/>
        </w:rPr>
      </w:pPr>
      <w:r w:rsidRPr="00F1614B">
        <w:rPr>
          <w:rFonts w:ascii="Times New Roman" w:eastAsia="Andale Sans UI" w:hAnsi="Times New Roman" w:cs="Times New Roman"/>
          <w:kern w:val="1"/>
          <w:sz w:val="28"/>
          <w:szCs w:val="28"/>
          <w:lang w:eastAsia="ru-RU"/>
        </w:rPr>
        <w:t>3.</w:t>
      </w:r>
      <w:r w:rsidRPr="00F1614B">
        <w:rPr>
          <w:rFonts w:ascii="Times New Roman" w:eastAsia="Andale Sans UI" w:hAnsi="Times New Roman" w:cs="Times New Roman"/>
          <w:kern w:val="1"/>
          <w:sz w:val="28"/>
          <w:szCs w:val="28"/>
          <w:lang w:eastAsia="ru-RU"/>
        </w:rPr>
        <w:tab/>
        <w:t>Нужно проверить компьютер, чтобы получить информацию.</w:t>
      </w:r>
    </w:p>
    <w:p w:rsidR="00F1614B" w:rsidRPr="00F1614B" w:rsidRDefault="00F1614B" w:rsidP="00FA3570">
      <w:pPr>
        <w:widowControl w:val="0"/>
        <w:numPr>
          <w:ilvl w:val="0"/>
          <w:numId w:val="114"/>
        </w:numPr>
        <w:tabs>
          <w:tab w:val="left" w:pos="475"/>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Man soll den Computer prüfen, ohne eine Information zu bekommen.</w:t>
      </w:r>
    </w:p>
    <w:p w:rsidR="00F1614B" w:rsidRPr="00F1614B" w:rsidRDefault="00F1614B" w:rsidP="00FA3570">
      <w:pPr>
        <w:widowControl w:val="0"/>
        <w:numPr>
          <w:ilvl w:val="0"/>
          <w:numId w:val="114"/>
        </w:numPr>
        <w:tabs>
          <w:tab w:val="left" w:pos="518"/>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Man soll den Computer prüfen, um eine Information zu bekommen.</w:t>
      </w:r>
    </w:p>
    <w:p w:rsidR="00F1614B" w:rsidRPr="00F1614B" w:rsidRDefault="00F1614B" w:rsidP="00FA3570">
      <w:pPr>
        <w:widowControl w:val="0"/>
        <w:numPr>
          <w:ilvl w:val="0"/>
          <w:numId w:val="114"/>
        </w:numPr>
        <w:tabs>
          <w:tab w:val="left" w:pos="518"/>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Man soll den Computer prüfen, statt eine Information zu bekommen.</w:t>
      </w:r>
    </w:p>
    <w:p w:rsidR="00F1614B" w:rsidRPr="00F1614B" w:rsidRDefault="00F1614B" w:rsidP="00F1614B">
      <w:pPr>
        <w:widowControl w:val="0"/>
        <w:tabs>
          <w:tab w:val="left" w:pos="264"/>
        </w:tabs>
        <w:suppressAutoHyphens/>
        <w:spacing w:after="0" w:line="240" w:lineRule="auto"/>
        <w:ind w:firstLine="709"/>
        <w:contextualSpacing/>
        <w:mirrorIndents/>
        <w:jc w:val="both"/>
        <w:rPr>
          <w:rFonts w:ascii="Times New Roman" w:eastAsia="Andale Sans UI" w:hAnsi="Times New Roman" w:cs="Times New Roman"/>
          <w:b/>
          <w:i/>
          <w:kern w:val="1"/>
          <w:sz w:val="28"/>
          <w:szCs w:val="28"/>
          <w:lang w:val="de-DE" w:eastAsia="ru-RU"/>
        </w:rPr>
      </w:pPr>
      <w:r w:rsidRPr="00F1614B">
        <w:rPr>
          <w:rFonts w:ascii="Times New Roman" w:eastAsia="Andale Sans UI" w:hAnsi="Times New Roman" w:cs="Times New Roman"/>
          <w:b/>
          <w:i/>
          <w:kern w:val="1"/>
          <w:sz w:val="28"/>
          <w:szCs w:val="28"/>
          <w:lang w:eastAsia="de-DE"/>
        </w:rPr>
        <w:t>3. Ответьте на вопросы:</w:t>
      </w:r>
    </w:p>
    <w:p w:rsidR="00F1614B" w:rsidRPr="00F1614B" w:rsidRDefault="00F1614B" w:rsidP="00FA3570">
      <w:pPr>
        <w:widowControl w:val="0"/>
        <w:numPr>
          <w:ilvl w:val="0"/>
          <w:numId w:val="115"/>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 xml:space="preserve">Wie heißen Sie? </w:t>
      </w:r>
    </w:p>
    <w:p w:rsidR="00F1614B" w:rsidRPr="00F1614B" w:rsidRDefault="00F1614B" w:rsidP="00FA3570">
      <w:pPr>
        <w:widowControl w:val="0"/>
        <w:numPr>
          <w:ilvl w:val="0"/>
          <w:numId w:val="115"/>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spacing w:val="-20"/>
          <w:kern w:val="1"/>
          <w:sz w:val="28"/>
          <w:szCs w:val="28"/>
          <w:lang w:val="de-DE" w:eastAsia="ru-RU"/>
        </w:rPr>
        <w:t>Wo</w:t>
      </w:r>
      <w:r w:rsidRPr="00F1614B">
        <w:rPr>
          <w:rFonts w:ascii="Times New Roman" w:eastAsia="Andale Sans UI" w:hAnsi="Times New Roman" w:cs="Times New Roman"/>
          <w:kern w:val="1"/>
          <w:sz w:val="28"/>
          <w:szCs w:val="28"/>
          <w:lang w:val="de-DE" w:eastAsia="ru-RU"/>
        </w:rPr>
        <w:t xml:space="preserve"> studieren Sie?</w:t>
      </w:r>
    </w:p>
    <w:p w:rsidR="00F1614B" w:rsidRPr="00F1614B" w:rsidRDefault="00F1614B" w:rsidP="00FA3570">
      <w:pPr>
        <w:widowControl w:val="0"/>
        <w:numPr>
          <w:ilvl w:val="0"/>
          <w:numId w:val="115"/>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spacing w:val="-20"/>
          <w:kern w:val="1"/>
          <w:sz w:val="28"/>
          <w:szCs w:val="28"/>
          <w:lang w:val="de-DE" w:eastAsia="de-DE"/>
        </w:rPr>
        <w:t>Wo</w:t>
      </w:r>
      <w:r w:rsidRPr="00F1614B">
        <w:rPr>
          <w:rFonts w:ascii="Times New Roman" w:eastAsia="Andale Sans UI" w:hAnsi="Times New Roman" w:cs="Times New Roman"/>
          <w:kern w:val="1"/>
          <w:sz w:val="28"/>
          <w:szCs w:val="28"/>
          <w:lang w:val="de-DE" w:eastAsia="de-DE"/>
        </w:rPr>
        <w:t xml:space="preserve"> liegen Ihre Unterrichtsräume?</w:t>
      </w:r>
    </w:p>
    <w:p w:rsidR="00F1614B" w:rsidRPr="00F1614B" w:rsidRDefault="00F1614B" w:rsidP="00FA3570">
      <w:pPr>
        <w:widowControl w:val="0"/>
        <w:numPr>
          <w:ilvl w:val="0"/>
          <w:numId w:val="115"/>
        </w:numPr>
        <w:tabs>
          <w:tab w:val="left" w:pos="322"/>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eastAsia="de-DE"/>
        </w:rPr>
        <w:t xml:space="preserve">Welche Fachrichtung studieren Sie? </w:t>
      </w:r>
    </w:p>
    <w:p w:rsidR="00F1614B" w:rsidRPr="00F1614B" w:rsidRDefault="00F1614B" w:rsidP="00FA3570">
      <w:pPr>
        <w:widowControl w:val="0"/>
        <w:numPr>
          <w:ilvl w:val="0"/>
          <w:numId w:val="115"/>
        </w:numPr>
        <w:tabs>
          <w:tab w:val="left" w:pos="307"/>
        </w:tabs>
        <w:suppressAutoHyphens/>
        <w:spacing w:after="0" w:line="240" w:lineRule="auto"/>
        <w:ind w:left="0" w:firstLine="709"/>
        <w:contextualSpacing/>
        <w:mirrorIndents/>
        <w:jc w:val="both"/>
        <w:rPr>
          <w:rFonts w:ascii="Times New Roman" w:eastAsia="SimSun" w:hAnsi="Times New Roman" w:cs="Times New Roman"/>
          <w:sz w:val="28"/>
          <w:szCs w:val="28"/>
          <w:lang w:val="de-DE" w:eastAsia="zh-CN" w:bidi="hi-IN"/>
        </w:rPr>
      </w:pPr>
      <w:r w:rsidRPr="00F1614B">
        <w:rPr>
          <w:rFonts w:ascii="Times New Roman" w:eastAsia="SimSun" w:hAnsi="Times New Roman" w:cs="Times New Roman"/>
          <w:sz w:val="28"/>
          <w:szCs w:val="28"/>
          <w:lang w:val="de-DE" w:eastAsia="de-DE" w:bidi="hi-IN"/>
        </w:rPr>
        <w:t>Haben Sie Computerräume mit Zugang zum Internet?</w:t>
      </w:r>
    </w:p>
    <w:p w:rsidR="00F1614B" w:rsidRPr="005C5F50" w:rsidRDefault="00F1614B">
      <w:pPr>
        <w:rPr>
          <w:rFonts w:ascii="Times New Roman" w:eastAsia="Andale Sans UI" w:hAnsi="Times New Roman" w:cs="Times New Roman"/>
          <w:b/>
          <w:bCs/>
          <w:i/>
          <w:kern w:val="1"/>
          <w:sz w:val="28"/>
          <w:szCs w:val="28"/>
          <w:lang w:val="en-US"/>
        </w:rPr>
      </w:pPr>
      <w:r w:rsidRPr="005C5F50">
        <w:rPr>
          <w:rFonts w:ascii="Times New Roman" w:eastAsia="Andale Sans UI" w:hAnsi="Times New Roman" w:cs="Times New Roman"/>
          <w:b/>
          <w:bCs/>
          <w:i/>
          <w:kern w:val="1"/>
          <w:sz w:val="28"/>
          <w:szCs w:val="28"/>
          <w:lang w:val="en-US"/>
        </w:rPr>
        <w:br w:type="page"/>
      </w:r>
    </w:p>
    <w:p w:rsidR="00F1614B" w:rsidRPr="00F1614B" w:rsidRDefault="00F1614B" w:rsidP="00F1614B">
      <w:pPr>
        <w:widowControl w:val="0"/>
        <w:suppressAutoHyphens/>
        <w:spacing w:after="0" w:line="240" w:lineRule="auto"/>
        <w:ind w:firstLine="709"/>
        <w:contextualSpacing/>
        <w:mirrorIndents/>
        <w:jc w:val="both"/>
        <w:rPr>
          <w:rFonts w:ascii="Times New Roman" w:eastAsia="Andale Sans UI" w:hAnsi="Times New Roman" w:cs="Times New Roman"/>
          <w:kern w:val="1"/>
          <w:sz w:val="28"/>
          <w:szCs w:val="28"/>
        </w:rPr>
      </w:pPr>
      <w:r w:rsidRPr="00F1614B">
        <w:rPr>
          <w:rFonts w:ascii="Times New Roman" w:eastAsia="Andale Sans UI" w:hAnsi="Times New Roman" w:cs="Times New Roman"/>
          <w:b/>
          <w:bCs/>
          <w:i/>
          <w:kern w:val="1"/>
          <w:sz w:val="28"/>
          <w:szCs w:val="28"/>
        </w:rPr>
        <w:lastRenderedPageBreak/>
        <w:t>4. Вставьте необходимый вспомогательный глагол haben или sein (в Perfekt), предложения переведите:</w:t>
      </w:r>
    </w:p>
    <w:p w:rsidR="00F1614B" w:rsidRPr="00F1614B" w:rsidRDefault="00F1614B" w:rsidP="00FA3570">
      <w:pPr>
        <w:widowControl w:val="0"/>
        <w:numPr>
          <w:ilvl w:val="0"/>
          <w:numId w:val="103"/>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 xml:space="preserve">Der Herbst … gekommen und die Blätter … von den Bäumen hingefallen. </w:t>
      </w:r>
    </w:p>
    <w:p w:rsidR="00F1614B" w:rsidRPr="00F1614B" w:rsidRDefault="00F1614B" w:rsidP="00FA3570">
      <w:pPr>
        <w:widowControl w:val="0"/>
        <w:numPr>
          <w:ilvl w:val="0"/>
          <w:numId w:val="103"/>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 xml:space="preserve">Ich … gestern ins Kino gegangen. </w:t>
      </w:r>
    </w:p>
    <w:p w:rsidR="00F1614B" w:rsidRPr="00F1614B" w:rsidRDefault="00F1614B" w:rsidP="00FA3570">
      <w:pPr>
        <w:widowControl w:val="0"/>
        <w:numPr>
          <w:ilvl w:val="0"/>
          <w:numId w:val="103"/>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 xml:space="preserve">Am Sonntag … unsere Tante zu uns gekommen, wir … sie sehr lange nicht gesehen. </w:t>
      </w:r>
    </w:p>
    <w:p w:rsidR="00F1614B" w:rsidRPr="00F1614B" w:rsidRDefault="00F1614B" w:rsidP="00FA3570">
      <w:pPr>
        <w:widowControl w:val="0"/>
        <w:numPr>
          <w:ilvl w:val="0"/>
          <w:numId w:val="103"/>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 xml:space="preserve">Zum Geburtstag … ich viele Gäste eingeladen. </w:t>
      </w:r>
    </w:p>
    <w:p w:rsidR="00F1614B" w:rsidRPr="00FA3570" w:rsidRDefault="00F1614B" w:rsidP="00FA3570">
      <w:pPr>
        <w:widowControl w:val="0"/>
        <w:numPr>
          <w:ilvl w:val="0"/>
          <w:numId w:val="103"/>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 xml:space="preserve">Die Sonne… aufgestanden und es … hell geworden. </w:t>
      </w:r>
    </w:p>
    <w:p w:rsidR="00FA3570" w:rsidRPr="00F1614B" w:rsidRDefault="00FA3570" w:rsidP="00FA3570">
      <w:pPr>
        <w:widowControl w:val="0"/>
        <w:suppressAutoHyphens/>
        <w:spacing w:after="0" w:line="240" w:lineRule="auto"/>
        <w:ind w:left="709"/>
        <w:contextualSpacing/>
        <w:mirrorIndents/>
        <w:jc w:val="both"/>
        <w:rPr>
          <w:rFonts w:ascii="Times New Roman" w:eastAsia="Andale Sans UI" w:hAnsi="Times New Roman" w:cs="Times New Roman"/>
          <w:kern w:val="1"/>
          <w:sz w:val="28"/>
          <w:szCs w:val="28"/>
          <w:lang w:val="de-DE"/>
        </w:rPr>
      </w:pPr>
    </w:p>
    <w:p w:rsidR="00F1614B" w:rsidRPr="00F1614B" w:rsidRDefault="00FA3570" w:rsidP="00F1614B">
      <w:pPr>
        <w:widowControl w:val="0"/>
        <w:suppressAutoHyphens/>
        <w:spacing w:after="0" w:line="240" w:lineRule="auto"/>
        <w:ind w:firstLine="709"/>
        <w:contextualSpacing/>
        <w:mirrorIndents/>
        <w:jc w:val="both"/>
        <w:rPr>
          <w:rFonts w:ascii="Times New Roman" w:eastAsia="Andale Sans UI" w:hAnsi="Times New Roman" w:cs="Times New Roman"/>
          <w:kern w:val="1"/>
          <w:sz w:val="28"/>
          <w:szCs w:val="28"/>
        </w:rPr>
      </w:pPr>
      <w:r>
        <w:rPr>
          <w:rFonts w:ascii="Times New Roman" w:eastAsia="Andale Sans UI" w:hAnsi="Times New Roman" w:cs="Times New Roman"/>
          <w:b/>
          <w:bCs/>
          <w:i/>
          <w:kern w:val="1"/>
          <w:sz w:val="28"/>
          <w:szCs w:val="28"/>
        </w:rPr>
        <w:t>5.</w:t>
      </w:r>
      <w:r w:rsidR="00F1614B" w:rsidRPr="00F1614B">
        <w:rPr>
          <w:rFonts w:ascii="Times New Roman" w:eastAsia="Andale Sans UI" w:hAnsi="Times New Roman" w:cs="Times New Roman"/>
          <w:b/>
          <w:bCs/>
          <w:i/>
          <w:kern w:val="1"/>
          <w:sz w:val="28"/>
          <w:szCs w:val="28"/>
        </w:rPr>
        <w:t>Укажите номера предложений, в которых действие относится к будущему времени:</w:t>
      </w:r>
    </w:p>
    <w:p w:rsidR="00F1614B" w:rsidRPr="00F1614B" w:rsidRDefault="00F1614B" w:rsidP="00FA3570">
      <w:pPr>
        <w:widowControl w:val="0"/>
        <w:numPr>
          <w:ilvl w:val="0"/>
          <w:numId w:val="104"/>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Im Werk werden verschiedene Landmaschinen produziert.</w:t>
      </w:r>
    </w:p>
    <w:p w:rsidR="00F1614B" w:rsidRPr="00F1614B" w:rsidRDefault="00F1614B" w:rsidP="00FA3570">
      <w:pPr>
        <w:widowControl w:val="0"/>
        <w:numPr>
          <w:ilvl w:val="0"/>
          <w:numId w:val="104"/>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In der Werkhalle arbeitet eine Studentenbrigade.</w:t>
      </w:r>
    </w:p>
    <w:p w:rsidR="00F1614B" w:rsidRPr="00F1614B" w:rsidRDefault="00F1614B" w:rsidP="00FA3570">
      <w:pPr>
        <w:widowControl w:val="0"/>
        <w:numPr>
          <w:ilvl w:val="0"/>
          <w:numId w:val="104"/>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Unser Werk wird moderner.</w:t>
      </w:r>
    </w:p>
    <w:p w:rsidR="00F1614B" w:rsidRPr="00F1614B" w:rsidRDefault="00F1614B" w:rsidP="00FA3570">
      <w:pPr>
        <w:widowControl w:val="0"/>
        <w:numPr>
          <w:ilvl w:val="0"/>
          <w:numId w:val="104"/>
        </w:numPr>
        <w:suppressAutoHyphens/>
        <w:spacing w:after="0" w:line="240" w:lineRule="auto"/>
        <w:ind w:left="0" w:firstLine="709"/>
        <w:contextualSpacing/>
        <w:mirrorIndents/>
        <w:jc w:val="both"/>
        <w:rPr>
          <w:rFonts w:ascii="Times New Roman" w:eastAsia="Andale Sans UI" w:hAnsi="Times New Roman" w:cs="Times New Roman"/>
          <w:spacing w:val="20"/>
          <w:kern w:val="1"/>
          <w:sz w:val="28"/>
          <w:szCs w:val="28"/>
          <w:lang w:val="de-DE"/>
        </w:rPr>
      </w:pPr>
      <w:r w:rsidRPr="00F1614B">
        <w:rPr>
          <w:rFonts w:ascii="Times New Roman" w:eastAsia="Andale Sans UI" w:hAnsi="Times New Roman" w:cs="Times New Roman"/>
          <w:kern w:val="1"/>
          <w:sz w:val="28"/>
          <w:szCs w:val="28"/>
          <w:lang w:val="de-DE"/>
        </w:rPr>
        <w:t>Das Werk wird neue Erzeugnisse herstellen.</w:t>
      </w:r>
    </w:p>
    <w:p w:rsidR="00F1614B" w:rsidRPr="00F1614B" w:rsidRDefault="00F1614B" w:rsidP="00FA3570">
      <w:pPr>
        <w:widowControl w:val="0"/>
        <w:numPr>
          <w:ilvl w:val="0"/>
          <w:numId w:val="104"/>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spacing w:val="20"/>
          <w:kern w:val="1"/>
          <w:sz w:val="28"/>
          <w:szCs w:val="28"/>
          <w:lang w:val="de-DE"/>
        </w:rPr>
        <w:t>In unserer Stadt wird man neue Häuser bauen.</w:t>
      </w:r>
    </w:p>
    <w:p w:rsidR="00F1614B" w:rsidRPr="00F1614B" w:rsidRDefault="00F1614B" w:rsidP="00F1614B">
      <w:pPr>
        <w:widowControl w:val="0"/>
        <w:suppressAutoHyphens/>
        <w:spacing w:after="0" w:line="240" w:lineRule="auto"/>
        <w:ind w:firstLine="709"/>
        <w:contextualSpacing/>
        <w:mirrorIndents/>
        <w:jc w:val="both"/>
        <w:rPr>
          <w:rFonts w:ascii="Times New Roman" w:eastAsia="Andale Sans UI" w:hAnsi="Times New Roman" w:cs="Times New Roman"/>
          <w:kern w:val="1"/>
          <w:sz w:val="28"/>
          <w:szCs w:val="28"/>
          <w:lang w:val="de-DE"/>
        </w:rPr>
      </w:pPr>
    </w:p>
    <w:p w:rsidR="00F1614B" w:rsidRPr="005C5F50" w:rsidRDefault="00F1614B">
      <w:pPr>
        <w:rPr>
          <w:rFonts w:ascii="Times New Roman" w:eastAsia="Andale Sans UI" w:hAnsi="Times New Roman" w:cs="Times New Roman"/>
          <w:b/>
          <w:kern w:val="1"/>
          <w:sz w:val="28"/>
          <w:szCs w:val="28"/>
          <w:lang w:val="en-US"/>
        </w:rPr>
      </w:pPr>
      <w:r w:rsidRPr="005C5F50">
        <w:rPr>
          <w:rFonts w:ascii="Times New Roman" w:eastAsia="Andale Sans UI" w:hAnsi="Times New Roman" w:cs="Times New Roman"/>
          <w:b/>
          <w:kern w:val="1"/>
          <w:sz w:val="28"/>
          <w:szCs w:val="28"/>
          <w:lang w:val="en-US"/>
        </w:rPr>
        <w:br w:type="page"/>
      </w:r>
    </w:p>
    <w:p w:rsidR="00F1614B" w:rsidRPr="00F1614B" w:rsidRDefault="00F1614B" w:rsidP="00F1614B">
      <w:pPr>
        <w:widowControl w:val="0"/>
        <w:pBdr>
          <w:top w:val="none" w:sz="0" w:space="0" w:color="000000"/>
          <w:left w:val="none" w:sz="0" w:space="0" w:color="000000"/>
          <w:bottom w:val="single" w:sz="4" w:space="1" w:color="000000"/>
          <w:right w:val="none" w:sz="0" w:space="0" w:color="000000"/>
        </w:pBdr>
        <w:suppressAutoHyphens/>
        <w:spacing w:after="0" w:line="240" w:lineRule="auto"/>
        <w:ind w:firstLine="709"/>
        <w:contextualSpacing/>
        <w:mirrorIndents/>
        <w:jc w:val="both"/>
        <w:rPr>
          <w:rFonts w:ascii="Times New Roman" w:eastAsia="Andale Sans UI" w:hAnsi="Times New Roman" w:cs="Times New Roman"/>
          <w:b/>
          <w:kern w:val="1"/>
          <w:sz w:val="28"/>
          <w:szCs w:val="28"/>
        </w:rPr>
      </w:pPr>
      <w:r w:rsidRPr="00F1614B">
        <w:rPr>
          <w:rFonts w:ascii="Times New Roman" w:eastAsia="Andale Sans UI" w:hAnsi="Times New Roman" w:cs="Times New Roman"/>
          <w:b/>
          <w:kern w:val="1"/>
          <w:sz w:val="28"/>
          <w:szCs w:val="28"/>
        </w:rPr>
        <w:lastRenderedPageBreak/>
        <w:t>КРИТЕРИИ ОЦЕНКИ</w:t>
      </w:r>
    </w:p>
    <w:p w:rsidR="00F1614B" w:rsidRPr="00F1614B" w:rsidRDefault="00F1614B" w:rsidP="00FA3570">
      <w:pPr>
        <w:widowControl w:val="0"/>
        <w:numPr>
          <w:ilvl w:val="0"/>
          <w:numId w:val="105"/>
        </w:numPr>
        <w:suppressAutoHyphens/>
        <w:spacing w:after="0" w:line="240" w:lineRule="auto"/>
        <w:ind w:left="0" w:firstLine="709"/>
        <w:contextualSpacing/>
        <w:mirrorIndents/>
        <w:jc w:val="both"/>
        <w:rPr>
          <w:rFonts w:ascii="Times New Roman" w:eastAsia="Andale Sans UI" w:hAnsi="Times New Roman" w:cs="Times New Roman"/>
          <w:b/>
          <w:kern w:val="1"/>
          <w:sz w:val="28"/>
          <w:szCs w:val="28"/>
        </w:rPr>
      </w:pPr>
      <w:r w:rsidRPr="00F1614B">
        <w:rPr>
          <w:rFonts w:ascii="Times New Roman" w:eastAsia="Andale Sans UI" w:hAnsi="Times New Roman" w:cs="Times New Roman"/>
          <w:b/>
          <w:kern w:val="1"/>
          <w:sz w:val="28"/>
          <w:szCs w:val="28"/>
        </w:rPr>
        <w:t>Оценка «отлично</w:t>
      </w:r>
      <w:r w:rsidRPr="00F1614B">
        <w:rPr>
          <w:rFonts w:ascii="Times New Roman" w:eastAsia="Andale Sans UI" w:hAnsi="Times New Roman" w:cs="Times New Roman"/>
          <w:kern w:val="1"/>
          <w:sz w:val="28"/>
          <w:szCs w:val="28"/>
        </w:rPr>
        <w:t>» выставляется студенту, глубоко и прочно усвоившему программный материал, исчерпывающе, последовательно, грамотно и логически стройно его излагающему, в ответе которого увязывается теория с практикой.</w:t>
      </w:r>
    </w:p>
    <w:p w:rsidR="00F1614B" w:rsidRPr="00F1614B" w:rsidRDefault="00F1614B" w:rsidP="00FA3570">
      <w:pPr>
        <w:widowControl w:val="0"/>
        <w:numPr>
          <w:ilvl w:val="0"/>
          <w:numId w:val="105"/>
        </w:numPr>
        <w:suppressAutoHyphens/>
        <w:spacing w:after="0" w:line="240" w:lineRule="auto"/>
        <w:ind w:left="0" w:firstLine="709"/>
        <w:contextualSpacing/>
        <w:mirrorIndents/>
        <w:jc w:val="both"/>
        <w:rPr>
          <w:rFonts w:ascii="Times New Roman" w:eastAsia="Andale Sans UI" w:hAnsi="Times New Roman" w:cs="Times New Roman"/>
          <w:b/>
          <w:kern w:val="1"/>
          <w:sz w:val="28"/>
          <w:szCs w:val="28"/>
        </w:rPr>
      </w:pPr>
      <w:r w:rsidRPr="00F1614B">
        <w:rPr>
          <w:rFonts w:ascii="Times New Roman" w:eastAsia="Andale Sans UI" w:hAnsi="Times New Roman" w:cs="Times New Roman"/>
          <w:b/>
          <w:kern w:val="1"/>
          <w:sz w:val="28"/>
          <w:szCs w:val="28"/>
        </w:rPr>
        <w:t>Оценка «хорошо»</w:t>
      </w:r>
      <w:r w:rsidRPr="00F1614B">
        <w:rPr>
          <w:rFonts w:ascii="Times New Roman" w:eastAsia="Andale Sans UI" w:hAnsi="Times New Roman" w:cs="Times New Roman"/>
          <w:kern w:val="1"/>
          <w:sz w:val="28"/>
          <w:szCs w:val="28"/>
        </w:rPr>
        <w:t xml:space="preserve"> выставляется студенту, твердо знающему программный материал, грамотно и по существу излагающему его, который не допускает существенных неточностей в ответе на вопрос.</w:t>
      </w:r>
    </w:p>
    <w:p w:rsidR="00F1614B" w:rsidRPr="00F1614B" w:rsidRDefault="00F1614B" w:rsidP="00FA3570">
      <w:pPr>
        <w:widowControl w:val="0"/>
        <w:numPr>
          <w:ilvl w:val="0"/>
          <w:numId w:val="105"/>
        </w:numPr>
        <w:suppressAutoHyphens/>
        <w:spacing w:after="0" w:line="240" w:lineRule="auto"/>
        <w:ind w:left="0" w:firstLine="709"/>
        <w:contextualSpacing/>
        <w:mirrorIndents/>
        <w:jc w:val="both"/>
        <w:rPr>
          <w:rFonts w:ascii="Times New Roman" w:eastAsia="Andale Sans UI" w:hAnsi="Times New Roman" w:cs="Times New Roman"/>
          <w:b/>
          <w:spacing w:val="20"/>
          <w:kern w:val="1"/>
          <w:sz w:val="28"/>
          <w:szCs w:val="28"/>
        </w:rPr>
      </w:pPr>
      <w:r w:rsidRPr="00F1614B">
        <w:rPr>
          <w:rFonts w:ascii="Times New Roman" w:eastAsia="Andale Sans UI" w:hAnsi="Times New Roman" w:cs="Times New Roman"/>
          <w:b/>
          <w:kern w:val="1"/>
          <w:sz w:val="28"/>
          <w:szCs w:val="28"/>
        </w:rPr>
        <w:t>Оценка «удовлетворительно»</w:t>
      </w:r>
      <w:r w:rsidRPr="00F1614B">
        <w:rPr>
          <w:rFonts w:ascii="Times New Roman" w:eastAsia="Andale Sans UI" w:hAnsi="Times New Roman" w:cs="Times New Roman"/>
          <w:kern w:val="1"/>
          <w:sz w:val="28"/>
          <w:szCs w:val="28"/>
        </w:rPr>
        <w:t xml:space="preserve"> выставляется студенту, который знает только основной программный материал, но не усвоил его деталей, допускает в ответе неточности, недостаточно правильно формулирует основные правила, затрудняется в выполнении практических задач.</w:t>
      </w:r>
    </w:p>
    <w:p w:rsidR="00F1614B" w:rsidRPr="00F1614B" w:rsidRDefault="00F1614B" w:rsidP="00FA3570">
      <w:pPr>
        <w:widowControl w:val="0"/>
        <w:numPr>
          <w:ilvl w:val="0"/>
          <w:numId w:val="105"/>
        </w:numPr>
        <w:suppressAutoHyphens/>
        <w:spacing w:after="0" w:line="240" w:lineRule="auto"/>
        <w:ind w:left="0" w:firstLine="709"/>
        <w:contextualSpacing/>
        <w:mirrorIndents/>
        <w:jc w:val="both"/>
        <w:rPr>
          <w:rFonts w:ascii="Times New Roman" w:eastAsia="Andale Sans UI" w:hAnsi="Times New Roman" w:cs="Times New Roman"/>
          <w:kern w:val="1"/>
          <w:sz w:val="28"/>
          <w:szCs w:val="28"/>
        </w:rPr>
      </w:pPr>
      <w:r w:rsidRPr="00F1614B">
        <w:rPr>
          <w:rFonts w:ascii="Times New Roman" w:eastAsia="Andale Sans UI" w:hAnsi="Times New Roman" w:cs="Times New Roman"/>
          <w:b/>
          <w:spacing w:val="20"/>
          <w:kern w:val="1"/>
          <w:sz w:val="28"/>
          <w:szCs w:val="28"/>
        </w:rPr>
        <w:t xml:space="preserve">Оценка «неудовлетворительно» </w:t>
      </w:r>
      <w:r w:rsidRPr="00F1614B">
        <w:rPr>
          <w:rFonts w:ascii="Times New Roman" w:eastAsia="Andale Sans UI" w:hAnsi="Times New Roman" w:cs="Times New Roman"/>
          <w:spacing w:val="20"/>
          <w:kern w:val="1"/>
          <w:sz w:val="28"/>
          <w:szCs w:val="28"/>
        </w:rPr>
        <w:t>выставляется студенту, который не знает значительной части программного материала, допускает существенные ошибки, с затруднениями выполняет практические работы.</w:t>
      </w:r>
    </w:p>
    <w:p w:rsidR="00DF5F8C" w:rsidRPr="00DF5F8C" w:rsidRDefault="00DF5F8C" w:rsidP="00DF5F8C">
      <w:pPr>
        <w:suppressLineNumbers/>
        <w:jc w:val="center"/>
        <w:rPr>
          <w:rFonts w:ascii="Times New Roman" w:eastAsia="Times New Roman" w:hAnsi="Times New Roman" w:cs="Times New Roman"/>
          <w:sz w:val="24"/>
          <w:szCs w:val="24"/>
        </w:rPr>
      </w:pPr>
    </w:p>
    <w:p w:rsidR="00DF5F8C" w:rsidRPr="00DF5F8C" w:rsidRDefault="00DF5F8C" w:rsidP="00DF5F8C">
      <w:pPr>
        <w:suppressLineNumbers/>
        <w:spacing w:after="0"/>
        <w:rPr>
          <w:rFonts w:ascii="Times New Roman" w:eastAsia="Times New Roman" w:hAnsi="Times New Roman" w:cs="Times New Roman"/>
          <w:sz w:val="24"/>
          <w:szCs w:val="24"/>
        </w:rPr>
      </w:pPr>
    </w:p>
    <w:p w:rsidR="00DF5F8C" w:rsidRPr="00DF5F8C" w:rsidRDefault="00DF5F8C" w:rsidP="00DF5F8C">
      <w:pPr>
        <w:rPr>
          <w:rFonts w:ascii="Times New Roman" w:eastAsia="Times New Roman" w:hAnsi="Times New Roman" w:cs="Times New Roman"/>
          <w:sz w:val="24"/>
          <w:szCs w:val="24"/>
          <w:lang w:val="de-DE"/>
        </w:rPr>
      </w:pPr>
    </w:p>
    <w:p w:rsidR="00DF5F8C" w:rsidRPr="00DF5F8C" w:rsidRDefault="00DF5F8C" w:rsidP="00DF5F8C">
      <w:pPr>
        <w:spacing w:after="0" w:line="240" w:lineRule="auto"/>
        <w:rPr>
          <w:rFonts w:ascii="Times New Roman" w:eastAsia="Courier New" w:hAnsi="Times New Roman" w:cs="Courier New"/>
          <w:sz w:val="24"/>
          <w:szCs w:val="24"/>
          <w:lang w:eastAsia="ru-RU"/>
        </w:rPr>
      </w:pPr>
    </w:p>
    <w:p w:rsidR="00DF5F8C" w:rsidRPr="00DF5F8C" w:rsidRDefault="00DF5F8C" w:rsidP="00DF5F8C"/>
    <w:p w:rsidR="006C4730" w:rsidRDefault="006C4730"/>
    <w:sectPr w:rsidR="006C4730" w:rsidSect="00FA3570">
      <w:pgSz w:w="11906" w:h="16838"/>
      <w:pgMar w:top="1134"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variable"/>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muller_regularregular">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harter">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1" w:usb1="08070000" w:usb2="00000010" w:usb3="00000000" w:csb0="00020000" w:csb1="00000000"/>
  </w:font>
  <w:font w:name="Liberation Serif">
    <w:altName w:val="Times New Roman"/>
    <w:panose1 w:val="00000000000000000000"/>
    <w:charset w:val="00"/>
    <w:family w:val="roman"/>
    <w:notTrueType/>
    <w:pitch w:val="default"/>
  </w:font>
  <w:font w:name="Andale Sans UI">
    <w:altName w:val="Arial Unicode MS"/>
    <w:charset w:val="CC"/>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9"/>
    <w:multiLevelType w:val="multilevel"/>
    <w:tmpl w:val="00000009"/>
    <w:name w:val="WW8Num9"/>
    <w:lvl w:ilvl="0">
      <w:start w:val="1"/>
      <w:numFmt w:val="decimal"/>
      <w:lvlText w:val="%1."/>
      <w:lvlJc w:val="left"/>
      <w:pPr>
        <w:tabs>
          <w:tab w:val="num" w:pos="680"/>
        </w:tabs>
        <w:ind w:left="680" w:hanging="360"/>
      </w:pPr>
    </w:lvl>
    <w:lvl w:ilvl="1">
      <w:start w:val="1"/>
      <w:numFmt w:val="decimal"/>
      <w:lvlText w:val="%2."/>
      <w:lvlJc w:val="left"/>
      <w:pPr>
        <w:tabs>
          <w:tab w:val="num" w:pos="1040"/>
        </w:tabs>
        <w:ind w:left="1040" w:hanging="360"/>
      </w:pPr>
    </w:lvl>
    <w:lvl w:ilvl="2">
      <w:start w:val="1"/>
      <w:numFmt w:val="decimal"/>
      <w:lvlText w:val="%3."/>
      <w:lvlJc w:val="left"/>
      <w:pPr>
        <w:tabs>
          <w:tab w:val="num" w:pos="1400"/>
        </w:tabs>
        <w:ind w:left="1400" w:hanging="360"/>
      </w:pPr>
    </w:lvl>
    <w:lvl w:ilvl="3">
      <w:start w:val="1"/>
      <w:numFmt w:val="decimal"/>
      <w:lvlText w:val="%4."/>
      <w:lvlJc w:val="left"/>
      <w:pPr>
        <w:tabs>
          <w:tab w:val="num" w:pos="1760"/>
        </w:tabs>
        <w:ind w:left="1760" w:hanging="360"/>
      </w:pPr>
    </w:lvl>
    <w:lvl w:ilvl="4">
      <w:start w:val="1"/>
      <w:numFmt w:val="decimal"/>
      <w:lvlText w:val="%5."/>
      <w:lvlJc w:val="left"/>
      <w:pPr>
        <w:tabs>
          <w:tab w:val="num" w:pos="2120"/>
        </w:tabs>
        <w:ind w:left="2120" w:hanging="360"/>
      </w:pPr>
    </w:lvl>
    <w:lvl w:ilvl="5">
      <w:start w:val="1"/>
      <w:numFmt w:val="decimal"/>
      <w:lvlText w:val="%6."/>
      <w:lvlJc w:val="left"/>
      <w:pPr>
        <w:tabs>
          <w:tab w:val="num" w:pos="2480"/>
        </w:tabs>
        <w:ind w:left="2480" w:hanging="360"/>
      </w:pPr>
    </w:lvl>
    <w:lvl w:ilvl="6">
      <w:start w:val="1"/>
      <w:numFmt w:val="decimal"/>
      <w:lvlText w:val="%7."/>
      <w:lvlJc w:val="left"/>
      <w:pPr>
        <w:tabs>
          <w:tab w:val="num" w:pos="2840"/>
        </w:tabs>
        <w:ind w:left="2840" w:hanging="360"/>
      </w:pPr>
    </w:lvl>
    <w:lvl w:ilvl="7">
      <w:start w:val="1"/>
      <w:numFmt w:val="decimal"/>
      <w:lvlText w:val="%8."/>
      <w:lvlJc w:val="left"/>
      <w:pPr>
        <w:tabs>
          <w:tab w:val="num" w:pos="3200"/>
        </w:tabs>
        <w:ind w:left="3200" w:hanging="360"/>
      </w:pPr>
    </w:lvl>
    <w:lvl w:ilvl="8">
      <w:start w:val="1"/>
      <w:numFmt w:val="decimal"/>
      <w:lvlText w:val="%9."/>
      <w:lvlJc w:val="left"/>
      <w:pPr>
        <w:tabs>
          <w:tab w:val="num" w:pos="3560"/>
        </w:tabs>
        <w:ind w:left="3560" w:hanging="360"/>
      </w:pPr>
    </w:lvl>
  </w:abstractNum>
  <w:abstractNum w:abstractNumId="2">
    <w:nsid w:val="0000000A"/>
    <w:multiLevelType w:val="multilevel"/>
    <w:tmpl w:val="0000000A"/>
    <w:name w:val="WW8Num10"/>
    <w:lvl w:ilvl="0">
      <w:start w:val="1"/>
      <w:numFmt w:val="decimal"/>
      <w:lvlText w:val="%1."/>
      <w:lvlJc w:val="left"/>
      <w:pPr>
        <w:tabs>
          <w:tab w:val="num" w:pos="737"/>
        </w:tabs>
        <w:ind w:left="737" w:hanging="360"/>
      </w:pPr>
    </w:lvl>
    <w:lvl w:ilvl="1">
      <w:start w:val="1"/>
      <w:numFmt w:val="decimal"/>
      <w:lvlText w:val="%2."/>
      <w:lvlJc w:val="left"/>
      <w:pPr>
        <w:tabs>
          <w:tab w:val="num" w:pos="1097"/>
        </w:tabs>
        <w:ind w:left="1097" w:hanging="360"/>
      </w:pPr>
    </w:lvl>
    <w:lvl w:ilvl="2">
      <w:start w:val="1"/>
      <w:numFmt w:val="decimal"/>
      <w:lvlText w:val="%3."/>
      <w:lvlJc w:val="left"/>
      <w:pPr>
        <w:tabs>
          <w:tab w:val="num" w:pos="1457"/>
        </w:tabs>
        <w:ind w:left="1457" w:hanging="360"/>
      </w:pPr>
    </w:lvl>
    <w:lvl w:ilvl="3">
      <w:start w:val="1"/>
      <w:numFmt w:val="decimal"/>
      <w:lvlText w:val="%4."/>
      <w:lvlJc w:val="left"/>
      <w:pPr>
        <w:tabs>
          <w:tab w:val="num" w:pos="1817"/>
        </w:tabs>
        <w:ind w:left="1817" w:hanging="360"/>
      </w:pPr>
    </w:lvl>
    <w:lvl w:ilvl="4">
      <w:start w:val="1"/>
      <w:numFmt w:val="decimal"/>
      <w:lvlText w:val="%5."/>
      <w:lvlJc w:val="left"/>
      <w:pPr>
        <w:tabs>
          <w:tab w:val="num" w:pos="2177"/>
        </w:tabs>
        <w:ind w:left="2177" w:hanging="360"/>
      </w:pPr>
    </w:lvl>
    <w:lvl w:ilvl="5">
      <w:start w:val="1"/>
      <w:numFmt w:val="decimal"/>
      <w:lvlText w:val="%6."/>
      <w:lvlJc w:val="left"/>
      <w:pPr>
        <w:tabs>
          <w:tab w:val="num" w:pos="2537"/>
        </w:tabs>
        <w:ind w:left="2537" w:hanging="360"/>
      </w:pPr>
    </w:lvl>
    <w:lvl w:ilvl="6">
      <w:start w:val="1"/>
      <w:numFmt w:val="decimal"/>
      <w:lvlText w:val="%7."/>
      <w:lvlJc w:val="left"/>
      <w:pPr>
        <w:tabs>
          <w:tab w:val="num" w:pos="2897"/>
        </w:tabs>
        <w:ind w:left="2897" w:hanging="360"/>
      </w:pPr>
    </w:lvl>
    <w:lvl w:ilvl="7">
      <w:start w:val="1"/>
      <w:numFmt w:val="decimal"/>
      <w:lvlText w:val="%8."/>
      <w:lvlJc w:val="left"/>
      <w:pPr>
        <w:tabs>
          <w:tab w:val="num" w:pos="3257"/>
        </w:tabs>
        <w:ind w:left="3257" w:hanging="360"/>
      </w:pPr>
    </w:lvl>
    <w:lvl w:ilvl="8">
      <w:start w:val="1"/>
      <w:numFmt w:val="decimal"/>
      <w:lvlText w:val="%9."/>
      <w:lvlJc w:val="left"/>
      <w:pPr>
        <w:tabs>
          <w:tab w:val="num" w:pos="3617"/>
        </w:tabs>
        <w:ind w:left="3617" w:hanging="360"/>
      </w:pPr>
    </w:lvl>
  </w:abstractNum>
  <w:abstractNum w:abstractNumId="3">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2B"/>
    <w:multiLevelType w:val="multilevel"/>
    <w:tmpl w:val="0000002B"/>
    <w:name w:val="WW8Num4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4B36B53"/>
    <w:multiLevelType w:val="singleLevel"/>
    <w:tmpl w:val="5C742E0C"/>
    <w:lvl w:ilvl="0">
      <w:start w:val="1"/>
      <w:numFmt w:val="lowerLetter"/>
      <w:lvlText w:val="%1)"/>
      <w:lvlJc w:val="left"/>
      <w:pPr>
        <w:tabs>
          <w:tab w:val="num" w:pos="786"/>
        </w:tabs>
        <w:ind w:left="786" w:hanging="360"/>
      </w:pPr>
      <w:rPr>
        <w:rFonts w:hint="default"/>
      </w:rPr>
    </w:lvl>
  </w:abstractNum>
  <w:abstractNum w:abstractNumId="6">
    <w:nsid w:val="06FC1731"/>
    <w:multiLevelType w:val="multilevel"/>
    <w:tmpl w:val="B680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0D7FB8"/>
    <w:multiLevelType w:val="multilevel"/>
    <w:tmpl w:val="F502EBE6"/>
    <w:lvl w:ilvl="0">
      <w:start w:val="1"/>
      <w:numFmt w:val="decimal"/>
      <w:lvlText w:val="%1."/>
      <w:lvlJc w:val="left"/>
      <w:pPr>
        <w:tabs>
          <w:tab w:val="num" w:pos="511"/>
        </w:tabs>
        <w:ind w:left="511" w:hanging="360"/>
      </w:pPr>
    </w:lvl>
    <w:lvl w:ilvl="1">
      <w:start w:val="1"/>
      <w:numFmt w:val="decimal"/>
      <w:lvlText w:val="%2."/>
      <w:lvlJc w:val="left"/>
      <w:pPr>
        <w:tabs>
          <w:tab w:val="num" w:pos="871"/>
        </w:tabs>
        <w:ind w:left="871" w:hanging="360"/>
      </w:pPr>
    </w:lvl>
    <w:lvl w:ilvl="2">
      <w:start w:val="1"/>
      <w:numFmt w:val="decimal"/>
      <w:lvlText w:val="%3."/>
      <w:lvlJc w:val="left"/>
      <w:pPr>
        <w:tabs>
          <w:tab w:val="num" w:pos="1231"/>
        </w:tabs>
        <w:ind w:left="1231" w:hanging="360"/>
      </w:pPr>
    </w:lvl>
    <w:lvl w:ilvl="3">
      <w:start w:val="1"/>
      <w:numFmt w:val="decimal"/>
      <w:lvlText w:val="%4."/>
      <w:lvlJc w:val="left"/>
      <w:pPr>
        <w:tabs>
          <w:tab w:val="num" w:pos="1591"/>
        </w:tabs>
        <w:ind w:left="1591" w:hanging="360"/>
      </w:pPr>
    </w:lvl>
    <w:lvl w:ilvl="4">
      <w:start w:val="1"/>
      <w:numFmt w:val="decimal"/>
      <w:lvlText w:val="%5."/>
      <w:lvlJc w:val="left"/>
      <w:pPr>
        <w:tabs>
          <w:tab w:val="num" w:pos="1951"/>
        </w:tabs>
        <w:ind w:left="1951" w:hanging="360"/>
      </w:pPr>
    </w:lvl>
    <w:lvl w:ilvl="5">
      <w:start w:val="1"/>
      <w:numFmt w:val="decimal"/>
      <w:lvlText w:val="%6."/>
      <w:lvlJc w:val="left"/>
      <w:pPr>
        <w:tabs>
          <w:tab w:val="num" w:pos="2311"/>
        </w:tabs>
        <w:ind w:left="2311" w:hanging="360"/>
      </w:pPr>
    </w:lvl>
    <w:lvl w:ilvl="6">
      <w:start w:val="1"/>
      <w:numFmt w:val="decimal"/>
      <w:lvlText w:val="%7."/>
      <w:lvlJc w:val="left"/>
      <w:pPr>
        <w:tabs>
          <w:tab w:val="num" w:pos="2671"/>
        </w:tabs>
        <w:ind w:left="2671" w:hanging="360"/>
      </w:pPr>
    </w:lvl>
    <w:lvl w:ilvl="7">
      <w:start w:val="1"/>
      <w:numFmt w:val="decimal"/>
      <w:lvlText w:val="%8."/>
      <w:lvlJc w:val="left"/>
      <w:pPr>
        <w:tabs>
          <w:tab w:val="num" w:pos="3031"/>
        </w:tabs>
        <w:ind w:left="3031" w:hanging="360"/>
      </w:pPr>
    </w:lvl>
    <w:lvl w:ilvl="8">
      <w:start w:val="1"/>
      <w:numFmt w:val="decimal"/>
      <w:lvlText w:val="%9."/>
      <w:lvlJc w:val="left"/>
      <w:pPr>
        <w:tabs>
          <w:tab w:val="num" w:pos="3391"/>
        </w:tabs>
        <w:ind w:left="3391" w:hanging="360"/>
      </w:pPr>
    </w:lvl>
  </w:abstractNum>
  <w:abstractNum w:abstractNumId="8">
    <w:nsid w:val="09577E56"/>
    <w:multiLevelType w:val="multilevel"/>
    <w:tmpl w:val="14404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A812A83"/>
    <w:multiLevelType w:val="multilevel"/>
    <w:tmpl w:val="5150F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ACD09DD"/>
    <w:multiLevelType w:val="multilevel"/>
    <w:tmpl w:val="2B9EA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BA158EF"/>
    <w:multiLevelType w:val="multilevel"/>
    <w:tmpl w:val="FE280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C2C2DE9"/>
    <w:multiLevelType w:val="singleLevel"/>
    <w:tmpl w:val="5B72B248"/>
    <w:lvl w:ilvl="0">
      <w:start w:val="1"/>
      <w:numFmt w:val="lowerLetter"/>
      <w:lvlText w:val="%1)"/>
      <w:lvlJc w:val="left"/>
      <w:pPr>
        <w:tabs>
          <w:tab w:val="num" w:pos="786"/>
        </w:tabs>
        <w:ind w:left="786" w:hanging="360"/>
      </w:pPr>
      <w:rPr>
        <w:rFonts w:hint="default"/>
      </w:rPr>
    </w:lvl>
  </w:abstractNum>
  <w:abstractNum w:abstractNumId="13">
    <w:nsid w:val="0E3244B5"/>
    <w:multiLevelType w:val="singleLevel"/>
    <w:tmpl w:val="D1566E70"/>
    <w:lvl w:ilvl="0">
      <w:start w:val="2"/>
      <w:numFmt w:val="decimal"/>
      <w:lvlText w:val="%1)"/>
      <w:lvlJc w:val="left"/>
      <w:pPr>
        <w:tabs>
          <w:tab w:val="num" w:pos="360"/>
        </w:tabs>
        <w:ind w:left="283" w:hanging="283"/>
      </w:pPr>
    </w:lvl>
  </w:abstractNum>
  <w:abstractNum w:abstractNumId="14">
    <w:nsid w:val="0EE0557E"/>
    <w:multiLevelType w:val="multilevel"/>
    <w:tmpl w:val="F0F69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F1663CF"/>
    <w:multiLevelType w:val="singleLevel"/>
    <w:tmpl w:val="99327A18"/>
    <w:lvl w:ilvl="0">
      <w:start w:val="1"/>
      <w:numFmt w:val="decimal"/>
      <w:lvlText w:val="%1)"/>
      <w:legacy w:legacy="1" w:legacySpace="0" w:legacyIndent="283"/>
      <w:lvlJc w:val="left"/>
      <w:pPr>
        <w:ind w:left="283" w:hanging="283"/>
      </w:pPr>
    </w:lvl>
  </w:abstractNum>
  <w:abstractNum w:abstractNumId="16">
    <w:nsid w:val="0FEB4FAB"/>
    <w:multiLevelType w:val="multilevel"/>
    <w:tmpl w:val="33220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0343F95"/>
    <w:multiLevelType w:val="multilevel"/>
    <w:tmpl w:val="CDC23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22C6614"/>
    <w:multiLevelType w:val="multilevel"/>
    <w:tmpl w:val="A9CCA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4582EA2"/>
    <w:multiLevelType w:val="singleLevel"/>
    <w:tmpl w:val="B89A7F1A"/>
    <w:lvl w:ilvl="0">
      <w:start w:val="1"/>
      <w:numFmt w:val="decimal"/>
      <w:lvlText w:val="%1)"/>
      <w:lvlJc w:val="left"/>
      <w:pPr>
        <w:tabs>
          <w:tab w:val="num" w:pos="360"/>
        </w:tabs>
        <w:ind w:left="360" w:hanging="360"/>
      </w:pPr>
      <w:rPr>
        <w:rFonts w:hint="default"/>
      </w:rPr>
    </w:lvl>
  </w:abstractNum>
  <w:abstractNum w:abstractNumId="20">
    <w:nsid w:val="148027E4"/>
    <w:multiLevelType w:val="singleLevel"/>
    <w:tmpl w:val="99327A18"/>
    <w:lvl w:ilvl="0">
      <w:start w:val="1"/>
      <w:numFmt w:val="decimal"/>
      <w:lvlText w:val="%1)"/>
      <w:legacy w:legacy="1" w:legacySpace="0" w:legacyIndent="283"/>
      <w:lvlJc w:val="left"/>
      <w:pPr>
        <w:ind w:left="283" w:hanging="283"/>
      </w:pPr>
    </w:lvl>
  </w:abstractNum>
  <w:abstractNum w:abstractNumId="21">
    <w:nsid w:val="153003D1"/>
    <w:multiLevelType w:val="multilevel"/>
    <w:tmpl w:val="1150A25E"/>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nsid w:val="16242299"/>
    <w:multiLevelType w:val="multilevel"/>
    <w:tmpl w:val="EE2A8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64166E7"/>
    <w:multiLevelType w:val="multilevel"/>
    <w:tmpl w:val="0CF80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7610FD3"/>
    <w:multiLevelType w:val="singleLevel"/>
    <w:tmpl w:val="726C00E2"/>
    <w:lvl w:ilvl="0">
      <w:start w:val="1"/>
      <w:numFmt w:val="decimal"/>
      <w:lvlText w:val="%1)"/>
      <w:lvlJc w:val="left"/>
      <w:pPr>
        <w:tabs>
          <w:tab w:val="num" w:pos="360"/>
        </w:tabs>
        <w:ind w:left="360" w:hanging="360"/>
      </w:pPr>
      <w:rPr>
        <w:rFonts w:hint="default"/>
      </w:rPr>
    </w:lvl>
  </w:abstractNum>
  <w:abstractNum w:abstractNumId="25">
    <w:nsid w:val="17833FB4"/>
    <w:multiLevelType w:val="multilevel"/>
    <w:tmpl w:val="2E4EE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8326245"/>
    <w:multiLevelType w:val="multilevel"/>
    <w:tmpl w:val="963E6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8714F24"/>
    <w:multiLevelType w:val="singleLevel"/>
    <w:tmpl w:val="99327A18"/>
    <w:lvl w:ilvl="0">
      <w:start w:val="1"/>
      <w:numFmt w:val="decimal"/>
      <w:lvlText w:val="%1)"/>
      <w:legacy w:legacy="1" w:legacySpace="0" w:legacyIndent="283"/>
      <w:lvlJc w:val="left"/>
      <w:pPr>
        <w:ind w:left="283" w:hanging="283"/>
      </w:pPr>
    </w:lvl>
  </w:abstractNum>
  <w:abstractNum w:abstractNumId="28">
    <w:nsid w:val="1A7C2BA6"/>
    <w:multiLevelType w:val="multilevel"/>
    <w:tmpl w:val="67A22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AAA2F10"/>
    <w:multiLevelType w:val="singleLevel"/>
    <w:tmpl w:val="C97AE6D6"/>
    <w:lvl w:ilvl="0">
      <w:start w:val="1"/>
      <w:numFmt w:val="lowerLetter"/>
      <w:lvlText w:val="%1)"/>
      <w:lvlJc w:val="left"/>
      <w:pPr>
        <w:tabs>
          <w:tab w:val="num" w:pos="786"/>
        </w:tabs>
        <w:ind w:left="786" w:hanging="360"/>
      </w:pPr>
      <w:rPr>
        <w:rFonts w:hint="default"/>
      </w:rPr>
    </w:lvl>
  </w:abstractNum>
  <w:abstractNum w:abstractNumId="30">
    <w:nsid w:val="1B902744"/>
    <w:multiLevelType w:val="multilevel"/>
    <w:tmpl w:val="3BC69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C617530"/>
    <w:multiLevelType w:val="multilevel"/>
    <w:tmpl w:val="ED7E8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C842829"/>
    <w:multiLevelType w:val="multilevel"/>
    <w:tmpl w:val="EA36B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CDB39C7"/>
    <w:multiLevelType w:val="singleLevel"/>
    <w:tmpl w:val="52644366"/>
    <w:lvl w:ilvl="0">
      <w:start w:val="1"/>
      <w:numFmt w:val="decimal"/>
      <w:lvlText w:val="%1)"/>
      <w:lvlJc w:val="left"/>
      <w:pPr>
        <w:tabs>
          <w:tab w:val="num" w:pos="360"/>
        </w:tabs>
        <w:ind w:left="360" w:hanging="360"/>
      </w:pPr>
      <w:rPr>
        <w:rFonts w:hint="default"/>
      </w:rPr>
    </w:lvl>
  </w:abstractNum>
  <w:abstractNum w:abstractNumId="34">
    <w:nsid w:val="1DAC16C1"/>
    <w:multiLevelType w:val="multilevel"/>
    <w:tmpl w:val="34040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F0D5F80"/>
    <w:multiLevelType w:val="singleLevel"/>
    <w:tmpl w:val="99327A18"/>
    <w:lvl w:ilvl="0">
      <w:start w:val="1"/>
      <w:numFmt w:val="decimal"/>
      <w:lvlText w:val="%1)"/>
      <w:legacy w:legacy="1" w:legacySpace="0" w:legacyIndent="283"/>
      <w:lvlJc w:val="left"/>
      <w:pPr>
        <w:ind w:left="283" w:hanging="283"/>
      </w:pPr>
    </w:lvl>
  </w:abstractNum>
  <w:abstractNum w:abstractNumId="36">
    <w:nsid w:val="264840F8"/>
    <w:multiLevelType w:val="multilevel"/>
    <w:tmpl w:val="79646EE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28F15EB1"/>
    <w:multiLevelType w:val="multilevel"/>
    <w:tmpl w:val="E85EF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8F56E6D"/>
    <w:multiLevelType w:val="multilevel"/>
    <w:tmpl w:val="531CC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9DF16F7"/>
    <w:multiLevelType w:val="multilevel"/>
    <w:tmpl w:val="56046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A5378BF"/>
    <w:multiLevelType w:val="multilevel"/>
    <w:tmpl w:val="2FF06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C6F65E9"/>
    <w:multiLevelType w:val="multilevel"/>
    <w:tmpl w:val="C9C63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D280E88"/>
    <w:multiLevelType w:val="multilevel"/>
    <w:tmpl w:val="32EC1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F6D1AD7"/>
    <w:multiLevelType w:val="multilevel"/>
    <w:tmpl w:val="ABD8E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2A367BF"/>
    <w:multiLevelType w:val="multilevel"/>
    <w:tmpl w:val="CCCEB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3B614B5"/>
    <w:multiLevelType w:val="multilevel"/>
    <w:tmpl w:val="2A66CF16"/>
    <w:lvl w:ilvl="0">
      <w:start w:val="1"/>
      <w:numFmt w:val="lowerLetter"/>
      <w:lvlText w:val="%1)"/>
      <w:lvlJc w:val="left"/>
      <w:pPr>
        <w:tabs>
          <w:tab w:val="num" w:pos="629"/>
        </w:tabs>
        <w:ind w:left="629" w:hanging="360"/>
      </w:pPr>
      <w:rPr>
        <w:rFonts w:hint="default"/>
      </w:rPr>
    </w:lvl>
    <w:lvl w:ilvl="1">
      <w:start w:val="1"/>
      <w:numFmt w:val="bullet"/>
      <w:lvlText w:val="◦"/>
      <w:lvlJc w:val="left"/>
      <w:pPr>
        <w:tabs>
          <w:tab w:val="num" w:pos="989"/>
        </w:tabs>
        <w:ind w:left="989" w:hanging="360"/>
      </w:pPr>
      <w:rPr>
        <w:rFonts w:ascii="OpenSymbol" w:hAnsi="OpenSymbol" w:cs="OpenSymbol" w:hint="default"/>
      </w:rPr>
    </w:lvl>
    <w:lvl w:ilvl="2">
      <w:start w:val="1"/>
      <w:numFmt w:val="bullet"/>
      <w:lvlText w:val="▪"/>
      <w:lvlJc w:val="left"/>
      <w:pPr>
        <w:tabs>
          <w:tab w:val="num" w:pos="1349"/>
        </w:tabs>
        <w:ind w:left="1349" w:hanging="360"/>
      </w:pPr>
      <w:rPr>
        <w:rFonts w:ascii="OpenSymbol" w:hAnsi="OpenSymbol" w:cs="OpenSymbol" w:hint="default"/>
      </w:rPr>
    </w:lvl>
    <w:lvl w:ilvl="3">
      <w:start w:val="1"/>
      <w:numFmt w:val="bullet"/>
      <w:lvlText w:val=""/>
      <w:lvlJc w:val="left"/>
      <w:pPr>
        <w:tabs>
          <w:tab w:val="num" w:pos="1709"/>
        </w:tabs>
        <w:ind w:left="1709" w:hanging="360"/>
      </w:pPr>
      <w:rPr>
        <w:rFonts w:ascii="Symbol" w:hAnsi="Symbol" w:cs="Symbol" w:hint="default"/>
      </w:rPr>
    </w:lvl>
    <w:lvl w:ilvl="4">
      <w:start w:val="1"/>
      <w:numFmt w:val="bullet"/>
      <w:lvlText w:val="◦"/>
      <w:lvlJc w:val="left"/>
      <w:pPr>
        <w:tabs>
          <w:tab w:val="num" w:pos="2069"/>
        </w:tabs>
        <w:ind w:left="2069" w:hanging="360"/>
      </w:pPr>
      <w:rPr>
        <w:rFonts w:ascii="OpenSymbol" w:hAnsi="OpenSymbol" w:cs="OpenSymbol" w:hint="default"/>
      </w:rPr>
    </w:lvl>
    <w:lvl w:ilvl="5">
      <w:start w:val="1"/>
      <w:numFmt w:val="bullet"/>
      <w:lvlText w:val="▪"/>
      <w:lvlJc w:val="left"/>
      <w:pPr>
        <w:tabs>
          <w:tab w:val="num" w:pos="2429"/>
        </w:tabs>
        <w:ind w:left="2429" w:hanging="360"/>
      </w:pPr>
      <w:rPr>
        <w:rFonts w:ascii="OpenSymbol" w:hAnsi="OpenSymbol" w:cs="OpenSymbol" w:hint="default"/>
      </w:rPr>
    </w:lvl>
    <w:lvl w:ilvl="6">
      <w:start w:val="1"/>
      <w:numFmt w:val="bullet"/>
      <w:lvlText w:val=""/>
      <w:lvlJc w:val="left"/>
      <w:pPr>
        <w:tabs>
          <w:tab w:val="num" w:pos="2789"/>
        </w:tabs>
        <w:ind w:left="2789" w:hanging="360"/>
      </w:pPr>
      <w:rPr>
        <w:rFonts w:ascii="Symbol" w:hAnsi="Symbol" w:cs="Symbol" w:hint="default"/>
      </w:rPr>
    </w:lvl>
    <w:lvl w:ilvl="7">
      <w:start w:val="1"/>
      <w:numFmt w:val="bullet"/>
      <w:lvlText w:val="◦"/>
      <w:lvlJc w:val="left"/>
      <w:pPr>
        <w:tabs>
          <w:tab w:val="num" w:pos="3149"/>
        </w:tabs>
        <w:ind w:left="3149" w:hanging="360"/>
      </w:pPr>
      <w:rPr>
        <w:rFonts w:ascii="OpenSymbol" w:hAnsi="OpenSymbol" w:cs="OpenSymbol" w:hint="default"/>
      </w:rPr>
    </w:lvl>
    <w:lvl w:ilvl="8">
      <w:start w:val="1"/>
      <w:numFmt w:val="bullet"/>
      <w:lvlText w:val="▪"/>
      <w:lvlJc w:val="left"/>
      <w:pPr>
        <w:tabs>
          <w:tab w:val="num" w:pos="3509"/>
        </w:tabs>
        <w:ind w:left="3509" w:hanging="360"/>
      </w:pPr>
      <w:rPr>
        <w:rFonts w:ascii="OpenSymbol" w:hAnsi="OpenSymbol" w:cs="OpenSymbol" w:hint="default"/>
      </w:rPr>
    </w:lvl>
  </w:abstractNum>
  <w:abstractNum w:abstractNumId="46">
    <w:nsid w:val="350E29BF"/>
    <w:multiLevelType w:val="multilevel"/>
    <w:tmpl w:val="954E7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57E5C0A"/>
    <w:multiLevelType w:val="multilevel"/>
    <w:tmpl w:val="4EF68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71A2DF3"/>
    <w:multiLevelType w:val="singleLevel"/>
    <w:tmpl w:val="270A155A"/>
    <w:lvl w:ilvl="0">
      <w:start w:val="1"/>
      <w:numFmt w:val="decimal"/>
      <w:lvlText w:val="%1."/>
      <w:lvlJc w:val="left"/>
      <w:pPr>
        <w:tabs>
          <w:tab w:val="num" w:pos="360"/>
        </w:tabs>
        <w:ind w:left="360" w:hanging="360"/>
      </w:pPr>
      <w:rPr>
        <w:rFonts w:hint="default"/>
      </w:rPr>
    </w:lvl>
  </w:abstractNum>
  <w:abstractNum w:abstractNumId="49">
    <w:nsid w:val="3B462C88"/>
    <w:multiLevelType w:val="hybridMultilevel"/>
    <w:tmpl w:val="10CA918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0">
    <w:nsid w:val="3B515C66"/>
    <w:multiLevelType w:val="multilevel"/>
    <w:tmpl w:val="DA5E0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CCB72A3"/>
    <w:multiLevelType w:val="singleLevel"/>
    <w:tmpl w:val="52644366"/>
    <w:lvl w:ilvl="0">
      <w:start w:val="1"/>
      <w:numFmt w:val="decimal"/>
      <w:lvlText w:val="%1)"/>
      <w:lvlJc w:val="left"/>
      <w:pPr>
        <w:tabs>
          <w:tab w:val="num" w:pos="360"/>
        </w:tabs>
        <w:ind w:left="360" w:hanging="360"/>
      </w:pPr>
      <w:rPr>
        <w:rFonts w:hint="default"/>
      </w:rPr>
    </w:lvl>
  </w:abstractNum>
  <w:abstractNum w:abstractNumId="52">
    <w:nsid w:val="3CFB274B"/>
    <w:multiLevelType w:val="multilevel"/>
    <w:tmpl w:val="0000000D"/>
    <w:lvl w:ilvl="0">
      <w:start w:val="1"/>
      <w:numFmt w:val="decimal"/>
      <w:lvlText w:val="%1."/>
      <w:lvlJc w:val="left"/>
      <w:pPr>
        <w:tabs>
          <w:tab w:val="num" w:pos="-360"/>
        </w:tabs>
        <w:ind w:left="390" w:hanging="39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53">
    <w:nsid w:val="3E9A6B47"/>
    <w:multiLevelType w:val="singleLevel"/>
    <w:tmpl w:val="52644366"/>
    <w:lvl w:ilvl="0">
      <w:start w:val="1"/>
      <w:numFmt w:val="decimal"/>
      <w:lvlText w:val="%1)"/>
      <w:lvlJc w:val="left"/>
      <w:pPr>
        <w:tabs>
          <w:tab w:val="num" w:pos="360"/>
        </w:tabs>
        <w:ind w:left="360" w:hanging="360"/>
      </w:pPr>
      <w:rPr>
        <w:rFonts w:hint="default"/>
      </w:rPr>
    </w:lvl>
  </w:abstractNum>
  <w:abstractNum w:abstractNumId="54">
    <w:nsid w:val="40467118"/>
    <w:multiLevelType w:val="multilevel"/>
    <w:tmpl w:val="C9185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41797D60"/>
    <w:multiLevelType w:val="multilevel"/>
    <w:tmpl w:val="31F61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1DB388E"/>
    <w:multiLevelType w:val="hybridMultilevel"/>
    <w:tmpl w:val="CCD6E0F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2740B87"/>
    <w:multiLevelType w:val="multilevel"/>
    <w:tmpl w:val="C3787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3380BAF"/>
    <w:multiLevelType w:val="multilevel"/>
    <w:tmpl w:val="E93C4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7141E1D"/>
    <w:multiLevelType w:val="singleLevel"/>
    <w:tmpl w:val="559A5B3C"/>
    <w:lvl w:ilvl="0">
      <w:start w:val="2"/>
      <w:numFmt w:val="decimal"/>
      <w:lvlText w:val="%1)"/>
      <w:lvlJc w:val="left"/>
      <w:pPr>
        <w:tabs>
          <w:tab w:val="num" w:pos="360"/>
        </w:tabs>
        <w:ind w:left="283" w:hanging="283"/>
      </w:pPr>
    </w:lvl>
  </w:abstractNum>
  <w:abstractNum w:abstractNumId="60">
    <w:nsid w:val="47321230"/>
    <w:multiLevelType w:val="multilevel"/>
    <w:tmpl w:val="F47E4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47C5046E"/>
    <w:multiLevelType w:val="multilevel"/>
    <w:tmpl w:val="46D84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4AE0401A"/>
    <w:multiLevelType w:val="multilevel"/>
    <w:tmpl w:val="C41CE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C9C5318"/>
    <w:multiLevelType w:val="multilevel"/>
    <w:tmpl w:val="031A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DD94D21"/>
    <w:multiLevelType w:val="multilevel"/>
    <w:tmpl w:val="1150A25E"/>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5">
    <w:nsid w:val="4EEC7C3A"/>
    <w:multiLevelType w:val="multilevel"/>
    <w:tmpl w:val="1082A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0190525"/>
    <w:multiLevelType w:val="multilevel"/>
    <w:tmpl w:val="0DFA8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16F45E6"/>
    <w:multiLevelType w:val="multilevel"/>
    <w:tmpl w:val="AB6CB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32571E3"/>
    <w:multiLevelType w:val="singleLevel"/>
    <w:tmpl w:val="B89A7F1A"/>
    <w:lvl w:ilvl="0">
      <w:start w:val="1"/>
      <w:numFmt w:val="decimal"/>
      <w:lvlText w:val="%1)"/>
      <w:lvlJc w:val="left"/>
      <w:pPr>
        <w:tabs>
          <w:tab w:val="num" w:pos="360"/>
        </w:tabs>
        <w:ind w:left="360" w:hanging="360"/>
      </w:pPr>
      <w:rPr>
        <w:rFonts w:hint="default"/>
      </w:rPr>
    </w:lvl>
  </w:abstractNum>
  <w:abstractNum w:abstractNumId="69">
    <w:nsid w:val="554A36E3"/>
    <w:multiLevelType w:val="singleLevel"/>
    <w:tmpl w:val="52644366"/>
    <w:lvl w:ilvl="0">
      <w:start w:val="1"/>
      <w:numFmt w:val="decimal"/>
      <w:lvlText w:val="%1)"/>
      <w:lvlJc w:val="left"/>
      <w:pPr>
        <w:tabs>
          <w:tab w:val="num" w:pos="360"/>
        </w:tabs>
        <w:ind w:left="360" w:hanging="360"/>
      </w:pPr>
      <w:rPr>
        <w:rFonts w:hint="default"/>
      </w:rPr>
    </w:lvl>
  </w:abstractNum>
  <w:abstractNum w:abstractNumId="70">
    <w:nsid w:val="568021EF"/>
    <w:multiLevelType w:val="multilevel"/>
    <w:tmpl w:val="163C7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57094328"/>
    <w:multiLevelType w:val="singleLevel"/>
    <w:tmpl w:val="B89A7F1A"/>
    <w:lvl w:ilvl="0">
      <w:start w:val="1"/>
      <w:numFmt w:val="decimal"/>
      <w:lvlText w:val="%1)"/>
      <w:lvlJc w:val="left"/>
      <w:pPr>
        <w:tabs>
          <w:tab w:val="num" w:pos="360"/>
        </w:tabs>
        <w:ind w:left="360" w:hanging="360"/>
      </w:pPr>
      <w:rPr>
        <w:rFonts w:hint="default"/>
      </w:rPr>
    </w:lvl>
  </w:abstractNum>
  <w:abstractNum w:abstractNumId="72">
    <w:nsid w:val="5C7F2B19"/>
    <w:multiLevelType w:val="multilevel"/>
    <w:tmpl w:val="52FC0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5CA85D57"/>
    <w:multiLevelType w:val="multilevel"/>
    <w:tmpl w:val="4C70EF9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
    <w:nsid w:val="5EA47523"/>
    <w:multiLevelType w:val="multilevel"/>
    <w:tmpl w:val="47666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5F0F7C7E"/>
    <w:multiLevelType w:val="multilevel"/>
    <w:tmpl w:val="71962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0846D6A"/>
    <w:multiLevelType w:val="multilevel"/>
    <w:tmpl w:val="B9CC3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62812E1A"/>
    <w:multiLevelType w:val="multilevel"/>
    <w:tmpl w:val="8FB47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62F05542"/>
    <w:multiLevelType w:val="multilevel"/>
    <w:tmpl w:val="F9F26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646D6D2D"/>
    <w:multiLevelType w:val="singleLevel"/>
    <w:tmpl w:val="99327A18"/>
    <w:lvl w:ilvl="0">
      <w:start w:val="1"/>
      <w:numFmt w:val="decimal"/>
      <w:lvlText w:val="%1)"/>
      <w:legacy w:legacy="1" w:legacySpace="0" w:legacyIndent="283"/>
      <w:lvlJc w:val="left"/>
      <w:pPr>
        <w:ind w:left="283" w:hanging="283"/>
      </w:pPr>
    </w:lvl>
  </w:abstractNum>
  <w:abstractNum w:abstractNumId="80">
    <w:nsid w:val="655E2469"/>
    <w:multiLevelType w:val="multilevel"/>
    <w:tmpl w:val="090C5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5D2056F"/>
    <w:multiLevelType w:val="multilevel"/>
    <w:tmpl w:val="3E0A5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668C67EA"/>
    <w:multiLevelType w:val="singleLevel"/>
    <w:tmpl w:val="FB92B04C"/>
    <w:lvl w:ilvl="0">
      <w:start w:val="1"/>
      <w:numFmt w:val="lowerLetter"/>
      <w:lvlText w:val="%1)"/>
      <w:lvlJc w:val="left"/>
      <w:pPr>
        <w:tabs>
          <w:tab w:val="num" w:pos="786"/>
        </w:tabs>
        <w:ind w:left="786" w:hanging="360"/>
      </w:pPr>
      <w:rPr>
        <w:rFonts w:hint="default"/>
      </w:rPr>
    </w:lvl>
  </w:abstractNum>
  <w:abstractNum w:abstractNumId="83">
    <w:nsid w:val="676D1B90"/>
    <w:multiLevelType w:val="singleLevel"/>
    <w:tmpl w:val="52644366"/>
    <w:lvl w:ilvl="0">
      <w:start w:val="1"/>
      <w:numFmt w:val="decimal"/>
      <w:lvlText w:val="%1)"/>
      <w:lvlJc w:val="left"/>
      <w:pPr>
        <w:tabs>
          <w:tab w:val="num" w:pos="360"/>
        </w:tabs>
        <w:ind w:left="360" w:hanging="360"/>
      </w:pPr>
      <w:rPr>
        <w:rFonts w:hint="default"/>
      </w:rPr>
    </w:lvl>
  </w:abstractNum>
  <w:abstractNum w:abstractNumId="84">
    <w:nsid w:val="67B0170C"/>
    <w:multiLevelType w:val="multilevel"/>
    <w:tmpl w:val="B0C28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6830563C"/>
    <w:multiLevelType w:val="singleLevel"/>
    <w:tmpl w:val="24DC569A"/>
    <w:lvl w:ilvl="0">
      <w:start w:val="1"/>
      <w:numFmt w:val="lowerLetter"/>
      <w:lvlText w:val="%1)"/>
      <w:lvlJc w:val="left"/>
      <w:pPr>
        <w:tabs>
          <w:tab w:val="num" w:pos="786"/>
        </w:tabs>
        <w:ind w:left="786" w:hanging="360"/>
      </w:pPr>
      <w:rPr>
        <w:rFonts w:hint="default"/>
      </w:rPr>
    </w:lvl>
  </w:abstractNum>
  <w:abstractNum w:abstractNumId="86">
    <w:nsid w:val="69361504"/>
    <w:multiLevelType w:val="singleLevel"/>
    <w:tmpl w:val="554A7430"/>
    <w:lvl w:ilvl="0">
      <w:start w:val="1"/>
      <w:numFmt w:val="decimal"/>
      <w:lvlText w:val="%1."/>
      <w:lvlJc w:val="left"/>
      <w:pPr>
        <w:tabs>
          <w:tab w:val="num" w:pos="360"/>
        </w:tabs>
        <w:ind w:left="360" w:hanging="360"/>
      </w:pPr>
      <w:rPr>
        <w:rFonts w:hint="default"/>
      </w:rPr>
    </w:lvl>
  </w:abstractNum>
  <w:abstractNum w:abstractNumId="87">
    <w:nsid w:val="69CB6D6C"/>
    <w:multiLevelType w:val="multilevel"/>
    <w:tmpl w:val="1E980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6A726C12"/>
    <w:multiLevelType w:val="multilevel"/>
    <w:tmpl w:val="67D83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6A7E3AEF"/>
    <w:multiLevelType w:val="singleLevel"/>
    <w:tmpl w:val="99327A18"/>
    <w:lvl w:ilvl="0">
      <w:start w:val="1"/>
      <w:numFmt w:val="decimal"/>
      <w:lvlText w:val="%1)"/>
      <w:legacy w:legacy="1" w:legacySpace="0" w:legacyIndent="283"/>
      <w:lvlJc w:val="left"/>
      <w:pPr>
        <w:ind w:left="283" w:hanging="283"/>
      </w:pPr>
    </w:lvl>
  </w:abstractNum>
  <w:abstractNum w:abstractNumId="90">
    <w:nsid w:val="6A813167"/>
    <w:multiLevelType w:val="multilevel"/>
    <w:tmpl w:val="F8F22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6C9F5A09"/>
    <w:multiLevelType w:val="multilevel"/>
    <w:tmpl w:val="ABD47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6F1F5987"/>
    <w:multiLevelType w:val="multilevel"/>
    <w:tmpl w:val="AC221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6F753310"/>
    <w:multiLevelType w:val="multilevel"/>
    <w:tmpl w:val="6344A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6FB07478"/>
    <w:multiLevelType w:val="singleLevel"/>
    <w:tmpl w:val="52644366"/>
    <w:lvl w:ilvl="0">
      <w:start w:val="1"/>
      <w:numFmt w:val="decimal"/>
      <w:lvlText w:val="%1)"/>
      <w:lvlJc w:val="left"/>
      <w:pPr>
        <w:tabs>
          <w:tab w:val="num" w:pos="360"/>
        </w:tabs>
        <w:ind w:left="360" w:hanging="360"/>
      </w:pPr>
      <w:rPr>
        <w:rFonts w:hint="default"/>
      </w:rPr>
    </w:lvl>
  </w:abstractNum>
  <w:abstractNum w:abstractNumId="95">
    <w:nsid w:val="6FBB287B"/>
    <w:multiLevelType w:val="multilevel"/>
    <w:tmpl w:val="3E628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188448A"/>
    <w:multiLevelType w:val="multilevel"/>
    <w:tmpl w:val="563EF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71E1184F"/>
    <w:multiLevelType w:val="singleLevel"/>
    <w:tmpl w:val="52644366"/>
    <w:lvl w:ilvl="0">
      <w:start w:val="1"/>
      <w:numFmt w:val="decimal"/>
      <w:lvlText w:val="%1)"/>
      <w:lvlJc w:val="left"/>
      <w:pPr>
        <w:tabs>
          <w:tab w:val="num" w:pos="360"/>
        </w:tabs>
        <w:ind w:left="360" w:hanging="360"/>
      </w:pPr>
      <w:rPr>
        <w:rFonts w:hint="default"/>
      </w:rPr>
    </w:lvl>
  </w:abstractNum>
  <w:abstractNum w:abstractNumId="98">
    <w:nsid w:val="72700A6B"/>
    <w:multiLevelType w:val="singleLevel"/>
    <w:tmpl w:val="99327A18"/>
    <w:lvl w:ilvl="0">
      <w:start w:val="1"/>
      <w:numFmt w:val="decimal"/>
      <w:lvlText w:val="%1)"/>
      <w:legacy w:legacy="1" w:legacySpace="0" w:legacyIndent="283"/>
      <w:lvlJc w:val="left"/>
      <w:pPr>
        <w:ind w:left="283" w:hanging="283"/>
      </w:pPr>
    </w:lvl>
  </w:abstractNum>
  <w:abstractNum w:abstractNumId="99">
    <w:nsid w:val="73445553"/>
    <w:multiLevelType w:val="singleLevel"/>
    <w:tmpl w:val="52644366"/>
    <w:lvl w:ilvl="0">
      <w:start w:val="1"/>
      <w:numFmt w:val="decimal"/>
      <w:lvlText w:val="%1)"/>
      <w:lvlJc w:val="left"/>
      <w:pPr>
        <w:tabs>
          <w:tab w:val="num" w:pos="360"/>
        </w:tabs>
        <w:ind w:left="360" w:hanging="360"/>
      </w:pPr>
      <w:rPr>
        <w:rFonts w:hint="default"/>
      </w:rPr>
    </w:lvl>
  </w:abstractNum>
  <w:abstractNum w:abstractNumId="100">
    <w:nsid w:val="73560576"/>
    <w:multiLevelType w:val="singleLevel"/>
    <w:tmpl w:val="99327A18"/>
    <w:lvl w:ilvl="0">
      <w:start w:val="1"/>
      <w:numFmt w:val="decimal"/>
      <w:lvlText w:val="%1)"/>
      <w:legacy w:legacy="1" w:legacySpace="0" w:legacyIndent="283"/>
      <w:lvlJc w:val="left"/>
      <w:pPr>
        <w:ind w:left="283" w:hanging="283"/>
      </w:pPr>
    </w:lvl>
  </w:abstractNum>
  <w:abstractNum w:abstractNumId="101">
    <w:nsid w:val="74A077CD"/>
    <w:multiLevelType w:val="multilevel"/>
    <w:tmpl w:val="A0F20C40"/>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75580530"/>
    <w:multiLevelType w:val="multilevel"/>
    <w:tmpl w:val="67DA9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75E52B9C"/>
    <w:multiLevelType w:val="multilevel"/>
    <w:tmpl w:val="87FA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nsid w:val="786351FF"/>
    <w:multiLevelType w:val="multilevel"/>
    <w:tmpl w:val="C1DEF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nsid w:val="786F192A"/>
    <w:multiLevelType w:val="hybridMultilevel"/>
    <w:tmpl w:val="488470B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7A252E57"/>
    <w:multiLevelType w:val="hybridMultilevel"/>
    <w:tmpl w:val="DF4608E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7A4D26BA"/>
    <w:multiLevelType w:val="singleLevel"/>
    <w:tmpl w:val="99327A18"/>
    <w:lvl w:ilvl="0">
      <w:start w:val="1"/>
      <w:numFmt w:val="decimal"/>
      <w:lvlText w:val="%1)"/>
      <w:legacy w:legacy="1" w:legacySpace="0" w:legacyIndent="283"/>
      <w:lvlJc w:val="left"/>
      <w:pPr>
        <w:ind w:left="283" w:hanging="283"/>
      </w:pPr>
    </w:lvl>
  </w:abstractNum>
  <w:abstractNum w:abstractNumId="108">
    <w:nsid w:val="7A53217F"/>
    <w:multiLevelType w:val="multilevel"/>
    <w:tmpl w:val="8096A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7AD8013F"/>
    <w:multiLevelType w:val="singleLevel"/>
    <w:tmpl w:val="D2A46A72"/>
    <w:lvl w:ilvl="0">
      <w:start w:val="1"/>
      <w:numFmt w:val="lowerLetter"/>
      <w:lvlText w:val="%1)"/>
      <w:legacy w:legacy="1" w:legacySpace="0" w:legacyIndent="283"/>
      <w:lvlJc w:val="left"/>
      <w:pPr>
        <w:ind w:left="283" w:hanging="283"/>
      </w:pPr>
    </w:lvl>
  </w:abstractNum>
  <w:abstractNum w:abstractNumId="110">
    <w:nsid w:val="7C8D7279"/>
    <w:multiLevelType w:val="singleLevel"/>
    <w:tmpl w:val="52644366"/>
    <w:lvl w:ilvl="0">
      <w:start w:val="1"/>
      <w:numFmt w:val="decimal"/>
      <w:lvlText w:val="%1)"/>
      <w:lvlJc w:val="left"/>
      <w:pPr>
        <w:tabs>
          <w:tab w:val="num" w:pos="360"/>
        </w:tabs>
        <w:ind w:left="360" w:hanging="360"/>
      </w:pPr>
      <w:rPr>
        <w:rFonts w:hint="default"/>
      </w:rPr>
    </w:lvl>
  </w:abstractNum>
  <w:abstractNum w:abstractNumId="111">
    <w:nsid w:val="7CBA4581"/>
    <w:multiLevelType w:val="multilevel"/>
    <w:tmpl w:val="49F0E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7DFE4632"/>
    <w:multiLevelType w:val="singleLevel"/>
    <w:tmpl w:val="99327A18"/>
    <w:lvl w:ilvl="0">
      <w:start w:val="1"/>
      <w:numFmt w:val="decimal"/>
      <w:lvlText w:val="%1)"/>
      <w:legacy w:legacy="1" w:legacySpace="0" w:legacyIndent="283"/>
      <w:lvlJc w:val="left"/>
      <w:pPr>
        <w:ind w:left="283" w:hanging="283"/>
      </w:pPr>
    </w:lvl>
  </w:abstractNum>
  <w:abstractNum w:abstractNumId="113">
    <w:nsid w:val="7E2D593F"/>
    <w:multiLevelType w:val="multilevel"/>
    <w:tmpl w:val="37F4E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7FAF303A"/>
    <w:multiLevelType w:val="singleLevel"/>
    <w:tmpl w:val="A0600E28"/>
    <w:lvl w:ilvl="0">
      <w:start w:val="1"/>
      <w:numFmt w:val="decimal"/>
      <w:lvlText w:val="%1)"/>
      <w:lvlJc w:val="left"/>
      <w:pPr>
        <w:tabs>
          <w:tab w:val="num" w:pos="360"/>
        </w:tabs>
        <w:ind w:left="360" w:hanging="360"/>
      </w:pPr>
      <w:rPr>
        <w:rFonts w:hint="default"/>
      </w:rPr>
    </w:lvl>
  </w:abstractNum>
  <w:num w:numId="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7"/>
  </w:num>
  <w:num w:numId="3">
    <w:abstractNumId w:val="72"/>
  </w:num>
  <w:num w:numId="4">
    <w:abstractNumId w:val="9"/>
  </w:num>
  <w:num w:numId="5">
    <w:abstractNumId w:val="30"/>
  </w:num>
  <w:num w:numId="6">
    <w:abstractNumId w:val="63"/>
  </w:num>
  <w:num w:numId="7">
    <w:abstractNumId w:val="47"/>
  </w:num>
  <w:num w:numId="8">
    <w:abstractNumId w:val="44"/>
  </w:num>
  <w:num w:numId="9">
    <w:abstractNumId w:val="54"/>
  </w:num>
  <w:num w:numId="10">
    <w:abstractNumId w:val="102"/>
  </w:num>
  <w:num w:numId="11">
    <w:abstractNumId w:val="88"/>
  </w:num>
  <w:num w:numId="12">
    <w:abstractNumId w:val="90"/>
  </w:num>
  <w:num w:numId="13">
    <w:abstractNumId w:val="23"/>
  </w:num>
  <w:num w:numId="14">
    <w:abstractNumId w:val="10"/>
  </w:num>
  <w:num w:numId="15">
    <w:abstractNumId w:val="11"/>
  </w:num>
  <w:num w:numId="16">
    <w:abstractNumId w:val="113"/>
  </w:num>
  <w:num w:numId="17">
    <w:abstractNumId w:val="67"/>
  </w:num>
  <w:num w:numId="18">
    <w:abstractNumId w:val="34"/>
  </w:num>
  <w:num w:numId="19">
    <w:abstractNumId w:val="66"/>
  </w:num>
  <w:num w:numId="20">
    <w:abstractNumId w:val="28"/>
  </w:num>
  <w:num w:numId="21">
    <w:abstractNumId w:val="92"/>
  </w:num>
  <w:num w:numId="22">
    <w:abstractNumId w:val="48"/>
  </w:num>
  <w:num w:numId="23">
    <w:abstractNumId w:val="109"/>
  </w:num>
  <w:num w:numId="24">
    <w:abstractNumId w:val="24"/>
  </w:num>
  <w:num w:numId="25">
    <w:abstractNumId w:val="114"/>
  </w:num>
  <w:num w:numId="26">
    <w:abstractNumId w:val="61"/>
  </w:num>
  <w:num w:numId="27">
    <w:abstractNumId w:val="62"/>
  </w:num>
  <w:num w:numId="28">
    <w:abstractNumId w:val="112"/>
  </w:num>
  <w:num w:numId="29">
    <w:abstractNumId w:val="107"/>
  </w:num>
  <w:num w:numId="30">
    <w:abstractNumId w:val="89"/>
  </w:num>
  <w:num w:numId="31">
    <w:abstractNumId w:val="100"/>
  </w:num>
  <w:num w:numId="32">
    <w:abstractNumId w:val="20"/>
  </w:num>
  <w:num w:numId="33">
    <w:abstractNumId w:val="15"/>
  </w:num>
  <w:num w:numId="34">
    <w:abstractNumId w:val="98"/>
  </w:num>
  <w:num w:numId="35">
    <w:abstractNumId w:val="68"/>
  </w:num>
  <w:num w:numId="36">
    <w:abstractNumId w:val="71"/>
  </w:num>
  <w:num w:numId="37">
    <w:abstractNumId w:val="19"/>
  </w:num>
  <w:num w:numId="38">
    <w:abstractNumId w:val="110"/>
  </w:num>
  <w:num w:numId="39">
    <w:abstractNumId w:val="13"/>
  </w:num>
  <w:num w:numId="40">
    <w:abstractNumId w:val="33"/>
  </w:num>
  <w:num w:numId="41">
    <w:abstractNumId w:val="53"/>
  </w:num>
  <w:num w:numId="42">
    <w:abstractNumId w:val="69"/>
  </w:num>
  <w:num w:numId="43">
    <w:abstractNumId w:val="83"/>
  </w:num>
  <w:num w:numId="44">
    <w:abstractNumId w:val="59"/>
  </w:num>
  <w:num w:numId="45">
    <w:abstractNumId w:val="99"/>
  </w:num>
  <w:num w:numId="46">
    <w:abstractNumId w:val="86"/>
  </w:num>
  <w:num w:numId="47">
    <w:abstractNumId w:val="29"/>
  </w:num>
  <w:num w:numId="48">
    <w:abstractNumId w:val="5"/>
  </w:num>
  <w:num w:numId="49">
    <w:abstractNumId w:val="12"/>
  </w:num>
  <w:num w:numId="50">
    <w:abstractNumId w:val="85"/>
  </w:num>
  <w:num w:numId="51">
    <w:abstractNumId w:val="82"/>
  </w:num>
  <w:num w:numId="52">
    <w:abstractNumId w:val="58"/>
  </w:num>
  <w:num w:numId="53">
    <w:abstractNumId w:val="50"/>
  </w:num>
  <w:num w:numId="54">
    <w:abstractNumId w:val="17"/>
  </w:num>
  <w:num w:numId="55">
    <w:abstractNumId w:val="14"/>
  </w:num>
  <w:num w:numId="56">
    <w:abstractNumId w:val="37"/>
  </w:num>
  <w:num w:numId="57">
    <w:abstractNumId w:val="76"/>
  </w:num>
  <w:num w:numId="58">
    <w:abstractNumId w:val="101"/>
  </w:num>
  <w:num w:numId="59">
    <w:abstractNumId w:val="40"/>
  </w:num>
  <w:num w:numId="60">
    <w:abstractNumId w:val="91"/>
  </w:num>
  <w:num w:numId="61">
    <w:abstractNumId w:val="38"/>
  </w:num>
  <w:num w:numId="62">
    <w:abstractNumId w:val="41"/>
  </w:num>
  <w:num w:numId="63">
    <w:abstractNumId w:val="78"/>
  </w:num>
  <w:num w:numId="64">
    <w:abstractNumId w:val="93"/>
  </w:num>
  <w:num w:numId="65">
    <w:abstractNumId w:val="80"/>
  </w:num>
  <w:num w:numId="66">
    <w:abstractNumId w:val="108"/>
  </w:num>
  <w:num w:numId="67">
    <w:abstractNumId w:val="75"/>
  </w:num>
  <w:num w:numId="68">
    <w:abstractNumId w:val="26"/>
  </w:num>
  <w:num w:numId="69">
    <w:abstractNumId w:val="81"/>
  </w:num>
  <w:num w:numId="70">
    <w:abstractNumId w:val="96"/>
  </w:num>
  <w:num w:numId="71">
    <w:abstractNumId w:val="84"/>
  </w:num>
  <w:num w:numId="72">
    <w:abstractNumId w:val="25"/>
  </w:num>
  <w:num w:numId="73">
    <w:abstractNumId w:val="6"/>
  </w:num>
  <w:num w:numId="74">
    <w:abstractNumId w:val="27"/>
  </w:num>
  <w:num w:numId="75">
    <w:abstractNumId w:val="79"/>
  </w:num>
  <w:num w:numId="76">
    <w:abstractNumId w:val="35"/>
  </w:num>
  <w:num w:numId="77">
    <w:abstractNumId w:val="94"/>
  </w:num>
  <w:num w:numId="78">
    <w:abstractNumId w:val="97"/>
  </w:num>
  <w:num w:numId="79">
    <w:abstractNumId w:val="51"/>
  </w:num>
  <w:num w:numId="80">
    <w:abstractNumId w:val="18"/>
  </w:num>
  <w:num w:numId="81">
    <w:abstractNumId w:val="60"/>
  </w:num>
  <w:num w:numId="82">
    <w:abstractNumId w:val="77"/>
  </w:num>
  <w:num w:numId="83">
    <w:abstractNumId w:val="43"/>
  </w:num>
  <w:num w:numId="84">
    <w:abstractNumId w:val="55"/>
  </w:num>
  <w:num w:numId="85">
    <w:abstractNumId w:val="65"/>
  </w:num>
  <w:num w:numId="86">
    <w:abstractNumId w:val="103"/>
  </w:num>
  <w:num w:numId="87">
    <w:abstractNumId w:val="8"/>
  </w:num>
  <w:num w:numId="88">
    <w:abstractNumId w:val="104"/>
  </w:num>
  <w:num w:numId="89">
    <w:abstractNumId w:val="46"/>
  </w:num>
  <w:num w:numId="90">
    <w:abstractNumId w:val="22"/>
  </w:num>
  <w:num w:numId="91">
    <w:abstractNumId w:val="111"/>
  </w:num>
  <w:num w:numId="92">
    <w:abstractNumId w:val="32"/>
  </w:num>
  <w:num w:numId="93">
    <w:abstractNumId w:val="31"/>
  </w:num>
  <w:num w:numId="94">
    <w:abstractNumId w:val="57"/>
  </w:num>
  <w:num w:numId="95">
    <w:abstractNumId w:val="42"/>
  </w:num>
  <w:num w:numId="96">
    <w:abstractNumId w:val="74"/>
  </w:num>
  <w:num w:numId="97">
    <w:abstractNumId w:val="70"/>
  </w:num>
  <w:num w:numId="98">
    <w:abstractNumId w:val="16"/>
  </w:num>
  <w:num w:numId="99">
    <w:abstractNumId w:val="95"/>
  </w:num>
  <w:num w:numId="100">
    <w:abstractNumId w:val="39"/>
  </w:num>
  <w:num w:numId="101">
    <w:abstractNumId w:val="0"/>
  </w:num>
  <w:num w:numId="102">
    <w:abstractNumId w:val="1"/>
  </w:num>
  <w:num w:numId="103">
    <w:abstractNumId w:val="2"/>
  </w:num>
  <w:num w:numId="104">
    <w:abstractNumId w:val="3"/>
  </w:num>
  <w:num w:numId="105">
    <w:abstractNumId w:val="4"/>
  </w:num>
  <w:num w:numId="106">
    <w:abstractNumId w:val="36"/>
  </w:num>
  <w:num w:numId="107">
    <w:abstractNumId w:val="7"/>
  </w:num>
  <w:num w:numId="108">
    <w:abstractNumId w:val="64"/>
  </w:num>
  <w:num w:numId="109">
    <w:abstractNumId w:val="73"/>
  </w:num>
  <w:num w:numId="110">
    <w:abstractNumId w:val="45"/>
  </w:num>
  <w:num w:numId="111">
    <w:abstractNumId w:val="21"/>
  </w:num>
  <w:num w:numId="112">
    <w:abstractNumId w:val="56"/>
  </w:num>
  <w:num w:numId="113">
    <w:abstractNumId w:val="106"/>
  </w:num>
  <w:num w:numId="114">
    <w:abstractNumId w:val="105"/>
  </w:num>
  <w:num w:numId="115">
    <w:abstractNumId w:val="52"/>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F8C"/>
    <w:rsid w:val="0005082E"/>
    <w:rsid w:val="001202A5"/>
    <w:rsid w:val="001F5D21"/>
    <w:rsid w:val="00212104"/>
    <w:rsid w:val="00234480"/>
    <w:rsid w:val="00367126"/>
    <w:rsid w:val="004E572F"/>
    <w:rsid w:val="00514A60"/>
    <w:rsid w:val="005C5F50"/>
    <w:rsid w:val="005D0005"/>
    <w:rsid w:val="00604084"/>
    <w:rsid w:val="006737AD"/>
    <w:rsid w:val="006B712B"/>
    <w:rsid w:val="006C4730"/>
    <w:rsid w:val="00707D06"/>
    <w:rsid w:val="0071595C"/>
    <w:rsid w:val="008A3377"/>
    <w:rsid w:val="008E639C"/>
    <w:rsid w:val="009258B3"/>
    <w:rsid w:val="00BD4134"/>
    <w:rsid w:val="00CE16BD"/>
    <w:rsid w:val="00D2363B"/>
    <w:rsid w:val="00D52E8F"/>
    <w:rsid w:val="00D91D71"/>
    <w:rsid w:val="00DD65A8"/>
    <w:rsid w:val="00DF5F8C"/>
    <w:rsid w:val="00E30092"/>
    <w:rsid w:val="00E31721"/>
    <w:rsid w:val="00E346E0"/>
    <w:rsid w:val="00F1614B"/>
    <w:rsid w:val="00FA3570"/>
    <w:rsid w:val="00FE58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F5F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F5F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DF5F8C"/>
    <w:pPr>
      <w:keepNext/>
      <w:spacing w:before="240" w:after="60" w:line="240" w:lineRule="auto"/>
      <w:outlineLvl w:val="2"/>
    </w:pPr>
    <w:rPr>
      <w:rFonts w:ascii="Cambria" w:eastAsia="Calibri" w:hAnsi="Cambria" w:cs="Times New Roman"/>
      <w:b/>
      <w:bCs/>
      <w:sz w:val="26"/>
      <w:szCs w:val="26"/>
      <w:lang w:eastAsia="ru-RU"/>
    </w:rPr>
  </w:style>
  <w:style w:type="paragraph" w:styleId="4">
    <w:name w:val="heading 4"/>
    <w:basedOn w:val="a"/>
    <w:next w:val="a"/>
    <w:link w:val="40"/>
    <w:uiPriority w:val="9"/>
    <w:semiHidden/>
    <w:unhideWhenUsed/>
    <w:qFormat/>
    <w:rsid w:val="00E3172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52E8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52E8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F5F8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DF5F8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DF5F8C"/>
    <w:rPr>
      <w:rFonts w:ascii="Cambria" w:eastAsia="Calibri" w:hAnsi="Cambria" w:cs="Times New Roman"/>
      <w:b/>
      <w:bCs/>
      <w:sz w:val="26"/>
      <w:szCs w:val="26"/>
      <w:lang w:eastAsia="ru-RU"/>
    </w:rPr>
  </w:style>
  <w:style w:type="numbering" w:customStyle="1" w:styleId="11">
    <w:name w:val="Нет списка1"/>
    <w:next w:val="a2"/>
    <w:uiPriority w:val="99"/>
    <w:semiHidden/>
    <w:unhideWhenUsed/>
    <w:rsid w:val="00DF5F8C"/>
  </w:style>
  <w:style w:type="numbering" w:customStyle="1" w:styleId="110">
    <w:name w:val="Нет списка11"/>
    <w:next w:val="a2"/>
    <w:semiHidden/>
    <w:rsid w:val="00DF5F8C"/>
  </w:style>
  <w:style w:type="paragraph" w:customStyle="1" w:styleId="12">
    <w:name w:val="Абзац списка1"/>
    <w:basedOn w:val="a"/>
    <w:rsid w:val="00DF5F8C"/>
    <w:pPr>
      <w:ind w:left="720"/>
    </w:pPr>
    <w:rPr>
      <w:rFonts w:ascii="Calibri" w:eastAsia="Times New Roman" w:hAnsi="Calibri" w:cs="Times New Roman"/>
    </w:rPr>
  </w:style>
  <w:style w:type="paragraph" w:customStyle="1" w:styleId="13">
    <w:name w:val="Без интервала1"/>
    <w:rsid w:val="00DF5F8C"/>
    <w:pPr>
      <w:spacing w:after="0" w:line="240" w:lineRule="auto"/>
    </w:pPr>
    <w:rPr>
      <w:rFonts w:ascii="Calibri" w:eastAsia="Times New Roman" w:hAnsi="Calibri" w:cs="Times New Roman"/>
    </w:rPr>
  </w:style>
  <w:style w:type="character" w:styleId="a3">
    <w:name w:val="Hyperlink"/>
    <w:basedOn w:val="a0"/>
    <w:rsid w:val="00DF5F8C"/>
    <w:rPr>
      <w:rFonts w:cs="Times New Roman"/>
      <w:color w:val="0000FF"/>
      <w:u w:val="single"/>
    </w:rPr>
  </w:style>
  <w:style w:type="paragraph" w:styleId="a4">
    <w:name w:val="Balloon Text"/>
    <w:basedOn w:val="a"/>
    <w:link w:val="a5"/>
    <w:semiHidden/>
    <w:rsid w:val="00DF5F8C"/>
    <w:pPr>
      <w:spacing w:after="0" w:line="240" w:lineRule="auto"/>
    </w:pPr>
    <w:rPr>
      <w:rFonts w:ascii="Tahoma" w:eastAsia="Times New Roman" w:hAnsi="Tahoma" w:cs="Tahoma"/>
      <w:sz w:val="16"/>
      <w:szCs w:val="16"/>
    </w:rPr>
  </w:style>
  <w:style w:type="character" w:customStyle="1" w:styleId="a5">
    <w:name w:val="Текст выноски Знак"/>
    <w:basedOn w:val="a0"/>
    <w:link w:val="a4"/>
    <w:semiHidden/>
    <w:rsid w:val="00DF5F8C"/>
    <w:rPr>
      <w:rFonts w:ascii="Tahoma" w:eastAsia="Times New Roman" w:hAnsi="Tahoma" w:cs="Tahoma"/>
      <w:sz w:val="16"/>
      <w:szCs w:val="16"/>
    </w:rPr>
  </w:style>
  <w:style w:type="paragraph" w:styleId="a6">
    <w:name w:val="header"/>
    <w:basedOn w:val="a"/>
    <w:link w:val="a7"/>
    <w:semiHidden/>
    <w:rsid w:val="00DF5F8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semiHidden/>
    <w:rsid w:val="00DF5F8C"/>
    <w:rPr>
      <w:rFonts w:ascii="Times New Roman" w:eastAsia="Times New Roman" w:hAnsi="Times New Roman" w:cs="Times New Roman"/>
      <w:sz w:val="24"/>
      <w:szCs w:val="24"/>
      <w:lang w:eastAsia="ru-RU"/>
    </w:rPr>
  </w:style>
  <w:style w:type="paragraph" w:styleId="a8">
    <w:name w:val="Body Text Indent"/>
    <w:basedOn w:val="a"/>
    <w:link w:val="a9"/>
    <w:semiHidden/>
    <w:rsid w:val="00DF5F8C"/>
    <w:pPr>
      <w:spacing w:after="0" w:line="360" w:lineRule="auto"/>
      <w:ind w:firstLine="570"/>
    </w:pPr>
    <w:rPr>
      <w:rFonts w:ascii="Times New Roman" w:eastAsia="Times New Roman" w:hAnsi="Times New Roman" w:cs="Times New Roman"/>
      <w:b/>
      <w:sz w:val="28"/>
      <w:szCs w:val="24"/>
      <w:lang w:val="de-DE" w:eastAsia="ru-RU"/>
    </w:rPr>
  </w:style>
  <w:style w:type="character" w:customStyle="1" w:styleId="a9">
    <w:name w:val="Основной текст с отступом Знак"/>
    <w:basedOn w:val="a0"/>
    <w:link w:val="a8"/>
    <w:semiHidden/>
    <w:rsid w:val="00DF5F8C"/>
    <w:rPr>
      <w:rFonts w:ascii="Times New Roman" w:eastAsia="Times New Roman" w:hAnsi="Times New Roman" w:cs="Times New Roman"/>
      <w:b/>
      <w:sz w:val="28"/>
      <w:szCs w:val="24"/>
      <w:lang w:val="de-DE" w:eastAsia="ru-RU"/>
    </w:rPr>
  </w:style>
  <w:style w:type="table" w:styleId="aa">
    <w:name w:val="Table Grid"/>
    <w:basedOn w:val="a1"/>
    <w:rsid w:val="00DF5F8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basedOn w:val="a0"/>
    <w:rsid w:val="00DF5F8C"/>
    <w:rPr>
      <w:color w:val="800080"/>
      <w:u w:val="single"/>
    </w:rPr>
  </w:style>
  <w:style w:type="character" w:customStyle="1" w:styleId="ac">
    <w:name w:val="Нижний колонтитул Знак"/>
    <w:basedOn w:val="a0"/>
    <w:link w:val="ad"/>
    <w:locked/>
    <w:rsid w:val="00DF5F8C"/>
    <w:rPr>
      <w:rFonts w:ascii="Calibri" w:hAnsi="Calibri"/>
    </w:rPr>
  </w:style>
  <w:style w:type="paragraph" w:styleId="ad">
    <w:name w:val="footer"/>
    <w:basedOn w:val="a"/>
    <w:link w:val="ac"/>
    <w:rsid w:val="00DF5F8C"/>
    <w:pPr>
      <w:tabs>
        <w:tab w:val="center" w:pos="4677"/>
        <w:tab w:val="right" w:pos="9355"/>
      </w:tabs>
      <w:spacing w:after="0" w:line="240" w:lineRule="auto"/>
    </w:pPr>
    <w:rPr>
      <w:rFonts w:ascii="Calibri" w:hAnsi="Calibri"/>
    </w:rPr>
  </w:style>
  <w:style w:type="character" w:customStyle="1" w:styleId="14">
    <w:name w:val="Нижний колонтитул Знак1"/>
    <w:basedOn w:val="a0"/>
    <w:uiPriority w:val="99"/>
    <w:semiHidden/>
    <w:rsid w:val="00DF5F8C"/>
  </w:style>
  <w:style w:type="paragraph" w:styleId="ae">
    <w:name w:val="Normal (Web)"/>
    <w:basedOn w:val="a"/>
    <w:uiPriority w:val="99"/>
    <w:unhideWhenUsed/>
    <w:rsid w:val="00DF5F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DF5F8C"/>
    <w:rPr>
      <w:b/>
      <w:bCs/>
    </w:rPr>
  </w:style>
  <w:style w:type="paragraph" w:customStyle="1" w:styleId="listparagraph">
    <w:name w:val="listparagraph"/>
    <w:basedOn w:val="a"/>
    <w:rsid w:val="00DF5F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DF5F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DF5F8C"/>
  </w:style>
  <w:style w:type="character" w:customStyle="1" w:styleId="c1">
    <w:name w:val="c1"/>
    <w:basedOn w:val="a0"/>
    <w:rsid w:val="00DF5F8C"/>
  </w:style>
  <w:style w:type="character" w:styleId="af0">
    <w:name w:val="Emphasis"/>
    <w:basedOn w:val="a0"/>
    <w:uiPriority w:val="20"/>
    <w:qFormat/>
    <w:rsid w:val="00DF5F8C"/>
    <w:rPr>
      <w:i/>
      <w:iCs/>
    </w:rPr>
  </w:style>
  <w:style w:type="table" w:customStyle="1" w:styleId="15">
    <w:name w:val="Сетка таблицы1"/>
    <w:basedOn w:val="a1"/>
    <w:next w:val="aa"/>
    <w:uiPriority w:val="59"/>
    <w:rsid w:val="00DF5F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E3172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D52E8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D52E8F"/>
    <w:rPr>
      <w:rFonts w:asciiTheme="majorHAnsi" w:eastAsiaTheme="majorEastAsia" w:hAnsiTheme="majorHAnsi" w:cstheme="majorBidi"/>
      <w:i/>
      <w:iCs/>
      <w:color w:val="243F60" w:themeColor="accent1" w:themeShade="7F"/>
    </w:rPr>
  </w:style>
  <w:style w:type="table" w:customStyle="1" w:styleId="21">
    <w:name w:val="Сетка таблицы2"/>
    <w:basedOn w:val="a1"/>
    <w:next w:val="aa"/>
    <w:uiPriority w:val="59"/>
    <w:rsid w:val="008E63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4">
    <w:name w:val="c24"/>
    <w:basedOn w:val="a"/>
    <w:rsid w:val="001F5D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1F5D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F5F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F5F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DF5F8C"/>
    <w:pPr>
      <w:keepNext/>
      <w:spacing w:before="240" w:after="60" w:line="240" w:lineRule="auto"/>
      <w:outlineLvl w:val="2"/>
    </w:pPr>
    <w:rPr>
      <w:rFonts w:ascii="Cambria" w:eastAsia="Calibri" w:hAnsi="Cambria" w:cs="Times New Roman"/>
      <w:b/>
      <w:bCs/>
      <w:sz w:val="26"/>
      <w:szCs w:val="26"/>
      <w:lang w:eastAsia="ru-RU"/>
    </w:rPr>
  </w:style>
  <w:style w:type="paragraph" w:styleId="4">
    <w:name w:val="heading 4"/>
    <w:basedOn w:val="a"/>
    <w:next w:val="a"/>
    <w:link w:val="40"/>
    <w:uiPriority w:val="9"/>
    <w:semiHidden/>
    <w:unhideWhenUsed/>
    <w:qFormat/>
    <w:rsid w:val="00E3172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52E8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52E8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F5F8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DF5F8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DF5F8C"/>
    <w:rPr>
      <w:rFonts w:ascii="Cambria" w:eastAsia="Calibri" w:hAnsi="Cambria" w:cs="Times New Roman"/>
      <w:b/>
      <w:bCs/>
      <w:sz w:val="26"/>
      <w:szCs w:val="26"/>
      <w:lang w:eastAsia="ru-RU"/>
    </w:rPr>
  </w:style>
  <w:style w:type="numbering" w:customStyle="1" w:styleId="11">
    <w:name w:val="Нет списка1"/>
    <w:next w:val="a2"/>
    <w:uiPriority w:val="99"/>
    <w:semiHidden/>
    <w:unhideWhenUsed/>
    <w:rsid w:val="00DF5F8C"/>
  </w:style>
  <w:style w:type="numbering" w:customStyle="1" w:styleId="110">
    <w:name w:val="Нет списка11"/>
    <w:next w:val="a2"/>
    <w:semiHidden/>
    <w:rsid w:val="00DF5F8C"/>
  </w:style>
  <w:style w:type="paragraph" w:customStyle="1" w:styleId="12">
    <w:name w:val="Абзац списка1"/>
    <w:basedOn w:val="a"/>
    <w:rsid w:val="00DF5F8C"/>
    <w:pPr>
      <w:ind w:left="720"/>
    </w:pPr>
    <w:rPr>
      <w:rFonts w:ascii="Calibri" w:eastAsia="Times New Roman" w:hAnsi="Calibri" w:cs="Times New Roman"/>
    </w:rPr>
  </w:style>
  <w:style w:type="paragraph" w:customStyle="1" w:styleId="13">
    <w:name w:val="Без интервала1"/>
    <w:rsid w:val="00DF5F8C"/>
    <w:pPr>
      <w:spacing w:after="0" w:line="240" w:lineRule="auto"/>
    </w:pPr>
    <w:rPr>
      <w:rFonts w:ascii="Calibri" w:eastAsia="Times New Roman" w:hAnsi="Calibri" w:cs="Times New Roman"/>
    </w:rPr>
  </w:style>
  <w:style w:type="character" w:styleId="a3">
    <w:name w:val="Hyperlink"/>
    <w:basedOn w:val="a0"/>
    <w:rsid w:val="00DF5F8C"/>
    <w:rPr>
      <w:rFonts w:cs="Times New Roman"/>
      <w:color w:val="0000FF"/>
      <w:u w:val="single"/>
    </w:rPr>
  </w:style>
  <w:style w:type="paragraph" w:styleId="a4">
    <w:name w:val="Balloon Text"/>
    <w:basedOn w:val="a"/>
    <w:link w:val="a5"/>
    <w:semiHidden/>
    <w:rsid w:val="00DF5F8C"/>
    <w:pPr>
      <w:spacing w:after="0" w:line="240" w:lineRule="auto"/>
    </w:pPr>
    <w:rPr>
      <w:rFonts w:ascii="Tahoma" w:eastAsia="Times New Roman" w:hAnsi="Tahoma" w:cs="Tahoma"/>
      <w:sz w:val="16"/>
      <w:szCs w:val="16"/>
    </w:rPr>
  </w:style>
  <w:style w:type="character" w:customStyle="1" w:styleId="a5">
    <w:name w:val="Текст выноски Знак"/>
    <w:basedOn w:val="a0"/>
    <w:link w:val="a4"/>
    <w:semiHidden/>
    <w:rsid w:val="00DF5F8C"/>
    <w:rPr>
      <w:rFonts w:ascii="Tahoma" w:eastAsia="Times New Roman" w:hAnsi="Tahoma" w:cs="Tahoma"/>
      <w:sz w:val="16"/>
      <w:szCs w:val="16"/>
    </w:rPr>
  </w:style>
  <w:style w:type="paragraph" w:styleId="a6">
    <w:name w:val="header"/>
    <w:basedOn w:val="a"/>
    <w:link w:val="a7"/>
    <w:semiHidden/>
    <w:rsid w:val="00DF5F8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semiHidden/>
    <w:rsid w:val="00DF5F8C"/>
    <w:rPr>
      <w:rFonts w:ascii="Times New Roman" w:eastAsia="Times New Roman" w:hAnsi="Times New Roman" w:cs="Times New Roman"/>
      <w:sz w:val="24"/>
      <w:szCs w:val="24"/>
      <w:lang w:eastAsia="ru-RU"/>
    </w:rPr>
  </w:style>
  <w:style w:type="paragraph" w:styleId="a8">
    <w:name w:val="Body Text Indent"/>
    <w:basedOn w:val="a"/>
    <w:link w:val="a9"/>
    <w:semiHidden/>
    <w:rsid w:val="00DF5F8C"/>
    <w:pPr>
      <w:spacing w:after="0" w:line="360" w:lineRule="auto"/>
      <w:ind w:firstLine="570"/>
    </w:pPr>
    <w:rPr>
      <w:rFonts w:ascii="Times New Roman" w:eastAsia="Times New Roman" w:hAnsi="Times New Roman" w:cs="Times New Roman"/>
      <w:b/>
      <w:sz w:val="28"/>
      <w:szCs w:val="24"/>
      <w:lang w:val="de-DE" w:eastAsia="ru-RU"/>
    </w:rPr>
  </w:style>
  <w:style w:type="character" w:customStyle="1" w:styleId="a9">
    <w:name w:val="Основной текст с отступом Знак"/>
    <w:basedOn w:val="a0"/>
    <w:link w:val="a8"/>
    <w:semiHidden/>
    <w:rsid w:val="00DF5F8C"/>
    <w:rPr>
      <w:rFonts w:ascii="Times New Roman" w:eastAsia="Times New Roman" w:hAnsi="Times New Roman" w:cs="Times New Roman"/>
      <w:b/>
      <w:sz w:val="28"/>
      <w:szCs w:val="24"/>
      <w:lang w:val="de-DE" w:eastAsia="ru-RU"/>
    </w:rPr>
  </w:style>
  <w:style w:type="table" w:styleId="aa">
    <w:name w:val="Table Grid"/>
    <w:basedOn w:val="a1"/>
    <w:rsid w:val="00DF5F8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basedOn w:val="a0"/>
    <w:rsid w:val="00DF5F8C"/>
    <w:rPr>
      <w:color w:val="800080"/>
      <w:u w:val="single"/>
    </w:rPr>
  </w:style>
  <w:style w:type="character" w:customStyle="1" w:styleId="ac">
    <w:name w:val="Нижний колонтитул Знак"/>
    <w:basedOn w:val="a0"/>
    <w:link w:val="ad"/>
    <w:locked/>
    <w:rsid w:val="00DF5F8C"/>
    <w:rPr>
      <w:rFonts w:ascii="Calibri" w:hAnsi="Calibri"/>
    </w:rPr>
  </w:style>
  <w:style w:type="paragraph" w:styleId="ad">
    <w:name w:val="footer"/>
    <w:basedOn w:val="a"/>
    <w:link w:val="ac"/>
    <w:rsid w:val="00DF5F8C"/>
    <w:pPr>
      <w:tabs>
        <w:tab w:val="center" w:pos="4677"/>
        <w:tab w:val="right" w:pos="9355"/>
      </w:tabs>
      <w:spacing w:after="0" w:line="240" w:lineRule="auto"/>
    </w:pPr>
    <w:rPr>
      <w:rFonts w:ascii="Calibri" w:hAnsi="Calibri"/>
    </w:rPr>
  </w:style>
  <w:style w:type="character" w:customStyle="1" w:styleId="14">
    <w:name w:val="Нижний колонтитул Знак1"/>
    <w:basedOn w:val="a0"/>
    <w:uiPriority w:val="99"/>
    <w:semiHidden/>
    <w:rsid w:val="00DF5F8C"/>
  </w:style>
  <w:style w:type="paragraph" w:styleId="ae">
    <w:name w:val="Normal (Web)"/>
    <w:basedOn w:val="a"/>
    <w:uiPriority w:val="99"/>
    <w:unhideWhenUsed/>
    <w:rsid w:val="00DF5F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DF5F8C"/>
    <w:rPr>
      <w:b/>
      <w:bCs/>
    </w:rPr>
  </w:style>
  <w:style w:type="paragraph" w:customStyle="1" w:styleId="listparagraph">
    <w:name w:val="listparagraph"/>
    <w:basedOn w:val="a"/>
    <w:rsid w:val="00DF5F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DF5F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DF5F8C"/>
  </w:style>
  <w:style w:type="character" w:customStyle="1" w:styleId="c1">
    <w:name w:val="c1"/>
    <w:basedOn w:val="a0"/>
    <w:rsid w:val="00DF5F8C"/>
  </w:style>
  <w:style w:type="character" w:styleId="af0">
    <w:name w:val="Emphasis"/>
    <w:basedOn w:val="a0"/>
    <w:uiPriority w:val="20"/>
    <w:qFormat/>
    <w:rsid w:val="00DF5F8C"/>
    <w:rPr>
      <w:i/>
      <w:iCs/>
    </w:rPr>
  </w:style>
  <w:style w:type="table" w:customStyle="1" w:styleId="15">
    <w:name w:val="Сетка таблицы1"/>
    <w:basedOn w:val="a1"/>
    <w:next w:val="aa"/>
    <w:uiPriority w:val="59"/>
    <w:rsid w:val="00DF5F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E3172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D52E8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D52E8F"/>
    <w:rPr>
      <w:rFonts w:asciiTheme="majorHAnsi" w:eastAsiaTheme="majorEastAsia" w:hAnsiTheme="majorHAnsi" w:cstheme="majorBidi"/>
      <w:i/>
      <w:iCs/>
      <w:color w:val="243F60" w:themeColor="accent1" w:themeShade="7F"/>
    </w:rPr>
  </w:style>
  <w:style w:type="table" w:customStyle="1" w:styleId="21">
    <w:name w:val="Сетка таблицы2"/>
    <w:basedOn w:val="a1"/>
    <w:next w:val="aa"/>
    <w:uiPriority w:val="59"/>
    <w:rsid w:val="008E63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4">
    <w:name w:val="c24"/>
    <w:basedOn w:val="a"/>
    <w:rsid w:val="001F5D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1F5D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54201">
      <w:bodyDiv w:val="1"/>
      <w:marLeft w:val="0"/>
      <w:marRight w:val="0"/>
      <w:marTop w:val="0"/>
      <w:marBottom w:val="0"/>
      <w:divBdr>
        <w:top w:val="none" w:sz="0" w:space="0" w:color="auto"/>
        <w:left w:val="none" w:sz="0" w:space="0" w:color="auto"/>
        <w:bottom w:val="none" w:sz="0" w:space="0" w:color="auto"/>
        <w:right w:val="none" w:sz="0" w:space="0" w:color="auto"/>
      </w:divBdr>
    </w:div>
    <w:div w:id="56634435">
      <w:bodyDiv w:val="1"/>
      <w:marLeft w:val="0"/>
      <w:marRight w:val="0"/>
      <w:marTop w:val="0"/>
      <w:marBottom w:val="0"/>
      <w:divBdr>
        <w:top w:val="none" w:sz="0" w:space="0" w:color="auto"/>
        <w:left w:val="none" w:sz="0" w:space="0" w:color="auto"/>
        <w:bottom w:val="none" w:sz="0" w:space="0" w:color="auto"/>
        <w:right w:val="none" w:sz="0" w:space="0" w:color="auto"/>
      </w:divBdr>
    </w:div>
    <w:div w:id="57097489">
      <w:bodyDiv w:val="1"/>
      <w:marLeft w:val="0"/>
      <w:marRight w:val="0"/>
      <w:marTop w:val="0"/>
      <w:marBottom w:val="0"/>
      <w:divBdr>
        <w:top w:val="none" w:sz="0" w:space="0" w:color="auto"/>
        <w:left w:val="none" w:sz="0" w:space="0" w:color="auto"/>
        <w:bottom w:val="none" w:sz="0" w:space="0" w:color="auto"/>
        <w:right w:val="none" w:sz="0" w:space="0" w:color="auto"/>
      </w:divBdr>
    </w:div>
    <w:div w:id="139542499">
      <w:bodyDiv w:val="1"/>
      <w:marLeft w:val="0"/>
      <w:marRight w:val="0"/>
      <w:marTop w:val="0"/>
      <w:marBottom w:val="0"/>
      <w:divBdr>
        <w:top w:val="none" w:sz="0" w:space="0" w:color="auto"/>
        <w:left w:val="none" w:sz="0" w:space="0" w:color="auto"/>
        <w:bottom w:val="none" w:sz="0" w:space="0" w:color="auto"/>
        <w:right w:val="none" w:sz="0" w:space="0" w:color="auto"/>
      </w:divBdr>
    </w:div>
    <w:div w:id="168640987">
      <w:bodyDiv w:val="1"/>
      <w:marLeft w:val="0"/>
      <w:marRight w:val="0"/>
      <w:marTop w:val="0"/>
      <w:marBottom w:val="0"/>
      <w:divBdr>
        <w:top w:val="none" w:sz="0" w:space="0" w:color="auto"/>
        <w:left w:val="none" w:sz="0" w:space="0" w:color="auto"/>
        <w:bottom w:val="none" w:sz="0" w:space="0" w:color="auto"/>
        <w:right w:val="none" w:sz="0" w:space="0" w:color="auto"/>
      </w:divBdr>
    </w:div>
    <w:div w:id="196241063">
      <w:bodyDiv w:val="1"/>
      <w:marLeft w:val="0"/>
      <w:marRight w:val="0"/>
      <w:marTop w:val="0"/>
      <w:marBottom w:val="0"/>
      <w:divBdr>
        <w:top w:val="none" w:sz="0" w:space="0" w:color="auto"/>
        <w:left w:val="none" w:sz="0" w:space="0" w:color="auto"/>
        <w:bottom w:val="none" w:sz="0" w:space="0" w:color="auto"/>
        <w:right w:val="none" w:sz="0" w:space="0" w:color="auto"/>
      </w:divBdr>
    </w:div>
    <w:div w:id="290718166">
      <w:bodyDiv w:val="1"/>
      <w:marLeft w:val="0"/>
      <w:marRight w:val="0"/>
      <w:marTop w:val="0"/>
      <w:marBottom w:val="0"/>
      <w:divBdr>
        <w:top w:val="none" w:sz="0" w:space="0" w:color="auto"/>
        <w:left w:val="none" w:sz="0" w:space="0" w:color="auto"/>
        <w:bottom w:val="none" w:sz="0" w:space="0" w:color="auto"/>
        <w:right w:val="none" w:sz="0" w:space="0" w:color="auto"/>
      </w:divBdr>
    </w:div>
    <w:div w:id="304353793">
      <w:bodyDiv w:val="1"/>
      <w:marLeft w:val="0"/>
      <w:marRight w:val="0"/>
      <w:marTop w:val="0"/>
      <w:marBottom w:val="0"/>
      <w:divBdr>
        <w:top w:val="none" w:sz="0" w:space="0" w:color="auto"/>
        <w:left w:val="none" w:sz="0" w:space="0" w:color="auto"/>
        <w:bottom w:val="none" w:sz="0" w:space="0" w:color="auto"/>
        <w:right w:val="none" w:sz="0" w:space="0" w:color="auto"/>
      </w:divBdr>
    </w:div>
    <w:div w:id="341396098">
      <w:bodyDiv w:val="1"/>
      <w:marLeft w:val="0"/>
      <w:marRight w:val="0"/>
      <w:marTop w:val="0"/>
      <w:marBottom w:val="0"/>
      <w:divBdr>
        <w:top w:val="none" w:sz="0" w:space="0" w:color="auto"/>
        <w:left w:val="none" w:sz="0" w:space="0" w:color="auto"/>
        <w:bottom w:val="none" w:sz="0" w:space="0" w:color="auto"/>
        <w:right w:val="none" w:sz="0" w:space="0" w:color="auto"/>
      </w:divBdr>
    </w:div>
    <w:div w:id="357202116">
      <w:bodyDiv w:val="1"/>
      <w:marLeft w:val="0"/>
      <w:marRight w:val="0"/>
      <w:marTop w:val="0"/>
      <w:marBottom w:val="0"/>
      <w:divBdr>
        <w:top w:val="none" w:sz="0" w:space="0" w:color="auto"/>
        <w:left w:val="none" w:sz="0" w:space="0" w:color="auto"/>
        <w:bottom w:val="none" w:sz="0" w:space="0" w:color="auto"/>
        <w:right w:val="none" w:sz="0" w:space="0" w:color="auto"/>
      </w:divBdr>
    </w:div>
    <w:div w:id="376202377">
      <w:bodyDiv w:val="1"/>
      <w:marLeft w:val="0"/>
      <w:marRight w:val="0"/>
      <w:marTop w:val="0"/>
      <w:marBottom w:val="0"/>
      <w:divBdr>
        <w:top w:val="none" w:sz="0" w:space="0" w:color="auto"/>
        <w:left w:val="none" w:sz="0" w:space="0" w:color="auto"/>
        <w:bottom w:val="none" w:sz="0" w:space="0" w:color="auto"/>
        <w:right w:val="none" w:sz="0" w:space="0" w:color="auto"/>
      </w:divBdr>
    </w:div>
    <w:div w:id="468283497">
      <w:bodyDiv w:val="1"/>
      <w:marLeft w:val="0"/>
      <w:marRight w:val="0"/>
      <w:marTop w:val="0"/>
      <w:marBottom w:val="0"/>
      <w:divBdr>
        <w:top w:val="none" w:sz="0" w:space="0" w:color="auto"/>
        <w:left w:val="none" w:sz="0" w:space="0" w:color="auto"/>
        <w:bottom w:val="none" w:sz="0" w:space="0" w:color="auto"/>
        <w:right w:val="none" w:sz="0" w:space="0" w:color="auto"/>
      </w:divBdr>
    </w:div>
    <w:div w:id="477653772">
      <w:bodyDiv w:val="1"/>
      <w:marLeft w:val="0"/>
      <w:marRight w:val="0"/>
      <w:marTop w:val="0"/>
      <w:marBottom w:val="0"/>
      <w:divBdr>
        <w:top w:val="none" w:sz="0" w:space="0" w:color="auto"/>
        <w:left w:val="none" w:sz="0" w:space="0" w:color="auto"/>
        <w:bottom w:val="none" w:sz="0" w:space="0" w:color="auto"/>
        <w:right w:val="none" w:sz="0" w:space="0" w:color="auto"/>
      </w:divBdr>
    </w:div>
    <w:div w:id="516886707">
      <w:bodyDiv w:val="1"/>
      <w:marLeft w:val="0"/>
      <w:marRight w:val="0"/>
      <w:marTop w:val="0"/>
      <w:marBottom w:val="0"/>
      <w:divBdr>
        <w:top w:val="none" w:sz="0" w:space="0" w:color="auto"/>
        <w:left w:val="none" w:sz="0" w:space="0" w:color="auto"/>
        <w:bottom w:val="none" w:sz="0" w:space="0" w:color="auto"/>
        <w:right w:val="none" w:sz="0" w:space="0" w:color="auto"/>
      </w:divBdr>
    </w:div>
    <w:div w:id="618032926">
      <w:bodyDiv w:val="1"/>
      <w:marLeft w:val="0"/>
      <w:marRight w:val="0"/>
      <w:marTop w:val="0"/>
      <w:marBottom w:val="0"/>
      <w:divBdr>
        <w:top w:val="none" w:sz="0" w:space="0" w:color="auto"/>
        <w:left w:val="none" w:sz="0" w:space="0" w:color="auto"/>
        <w:bottom w:val="none" w:sz="0" w:space="0" w:color="auto"/>
        <w:right w:val="none" w:sz="0" w:space="0" w:color="auto"/>
      </w:divBdr>
    </w:div>
    <w:div w:id="659894140">
      <w:bodyDiv w:val="1"/>
      <w:marLeft w:val="0"/>
      <w:marRight w:val="0"/>
      <w:marTop w:val="0"/>
      <w:marBottom w:val="0"/>
      <w:divBdr>
        <w:top w:val="none" w:sz="0" w:space="0" w:color="auto"/>
        <w:left w:val="none" w:sz="0" w:space="0" w:color="auto"/>
        <w:bottom w:val="none" w:sz="0" w:space="0" w:color="auto"/>
        <w:right w:val="none" w:sz="0" w:space="0" w:color="auto"/>
      </w:divBdr>
    </w:div>
    <w:div w:id="795413184">
      <w:bodyDiv w:val="1"/>
      <w:marLeft w:val="0"/>
      <w:marRight w:val="0"/>
      <w:marTop w:val="0"/>
      <w:marBottom w:val="0"/>
      <w:divBdr>
        <w:top w:val="none" w:sz="0" w:space="0" w:color="auto"/>
        <w:left w:val="none" w:sz="0" w:space="0" w:color="auto"/>
        <w:bottom w:val="none" w:sz="0" w:space="0" w:color="auto"/>
        <w:right w:val="none" w:sz="0" w:space="0" w:color="auto"/>
      </w:divBdr>
    </w:div>
    <w:div w:id="840773840">
      <w:bodyDiv w:val="1"/>
      <w:marLeft w:val="0"/>
      <w:marRight w:val="0"/>
      <w:marTop w:val="0"/>
      <w:marBottom w:val="0"/>
      <w:divBdr>
        <w:top w:val="none" w:sz="0" w:space="0" w:color="auto"/>
        <w:left w:val="none" w:sz="0" w:space="0" w:color="auto"/>
        <w:bottom w:val="none" w:sz="0" w:space="0" w:color="auto"/>
        <w:right w:val="none" w:sz="0" w:space="0" w:color="auto"/>
      </w:divBdr>
    </w:div>
    <w:div w:id="877739368">
      <w:bodyDiv w:val="1"/>
      <w:marLeft w:val="0"/>
      <w:marRight w:val="0"/>
      <w:marTop w:val="0"/>
      <w:marBottom w:val="0"/>
      <w:divBdr>
        <w:top w:val="none" w:sz="0" w:space="0" w:color="auto"/>
        <w:left w:val="none" w:sz="0" w:space="0" w:color="auto"/>
        <w:bottom w:val="none" w:sz="0" w:space="0" w:color="auto"/>
        <w:right w:val="none" w:sz="0" w:space="0" w:color="auto"/>
      </w:divBdr>
    </w:div>
    <w:div w:id="880829006">
      <w:bodyDiv w:val="1"/>
      <w:marLeft w:val="0"/>
      <w:marRight w:val="0"/>
      <w:marTop w:val="0"/>
      <w:marBottom w:val="0"/>
      <w:divBdr>
        <w:top w:val="none" w:sz="0" w:space="0" w:color="auto"/>
        <w:left w:val="none" w:sz="0" w:space="0" w:color="auto"/>
        <w:bottom w:val="none" w:sz="0" w:space="0" w:color="auto"/>
        <w:right w:val="none" w:sz="0" w:space="0" w:color="auto"/>
      </w:divBdr>
    </w:div>
    <w:div w:id="891884989">
      <w:bodyDiv w:val="1"/>
      <w:marLeft w:val="0"/>
      <w:marRight w:val="0"/>
      <w:marTop w:val="0"/>
      <w:marBottom w:val="0"/>
      <w:divBdr>
        <w:top w:val="none" w:sz="0" w:space="0" w:color="auto"/>
        <w:left w:val="none" w:sz="0" w:space="0" w:color="auto"/>
        <w:bottom w:val="none" w:sz="0" w:space="0" w:color="auto"/>
        <w:right w:val="none" w:sz="0" w:space="0" w:color="auto"/>
      </w:divBdr>
    </w:div>
    <w:div w:id="918104114">
      <w:bodyDiv w:val="1"/>
      <w:marLeft w:val="0"/>
      <w:marRight w:val="0"/>
      <w:marTop w:val="0"/>
      <w:marBottom w:val="0"/>
      <w:divBdr>
        <w:top w:val="none" w:sz="0" w:space="0" w:color="auto"/>
        <w:left w:val="none" w:sz="0" w:space="0" w:color="auto"/>
        <w:bottom w:val="none" w:sz="0" w:space="0" w:color="auto"/>
        <w:right w:val="none" w:sz="0" w:space="0" w:color="auto"/>
      </w:divBdr>
    </w:div>
    <w:div w:id="948782977">
      <w:bodyDiv w:val="1"/>
      <w:marLeft w:val="0"/>
      <w:marRight w:val="0"/>
      <w:marTop w:val="0"/>
      <w:marBottom w:val="0"/>
      <w:divBdr>
        <w:top w:val="none" w:sz="0" w:space="0" w:color="auto"/>
        <w:left w:val="none" w:sz="0" w:space="0" w:color="auto"/>
        <w:bottom w:val="none" w:sz="0" w:space="0" w:color="auto"/>
        <w:right w:val="none" w:sz="0" w:space="0" w:color="auto"/>
      </w:divBdr>
    </w:div>
    <w:div w:id="978847386">
      <w:bodyDiv w:val="1"/>
      <w:marLeft w:val="0"/>
      <w:marRight w:val="0"/>
      <w:marTop w:val="0"/>
      <w:marBottom w:val="0"/>
      <w:divBdr>
        <w:top w:val="none" w:sz="0" w:space="0" w:color="auto"/>
        <w:left w:val="none" w:sz="0" w:space="0" w:color="auto"/>
        <w:bottom w:val="none" w:sz="0" w:space="0" w:color="auto"/>
        <w:right w:val="none" w:sz="0" w:space="0" w:color="auto"/>
      </w:divBdr>
    </w:div>
    <w:div w:id="1029375151">
      <w:bodyDiv w:val="1"/>
      <w:marLeft w:val="0"/>
      <w:marRight w:val="0"/>
      <w:marTop w:val="0"/>
      <w:marBottom w:val="0"/>
      <w:divBdr>
        <w:top w:val="none" w:sz="0" w:space="0" w:color="auto"/>
        <w:left w:val="none" w:sz="0" w:space="0" w:color="auto"/>
        <w:bottom w:val="none" w:sz="0" w:space="0" w:color="auto"/>
        <w:right w:val="none" w:sz="0" w:space="0" w:color="auto"/>
      </w:divBdr>
    </w:div>
    <w:div w:id="1040983294">
      <w:bodyDiv w:val="1"/>
      <w:marLeft w:val="0"/>
      <w:marRight w:val="0"/>
      <w:marTop w:val="0"/>
      <w:marBottom w:val="0"/>
      <w:divBdr>
        <w:top w:val="none" w:sz="0" w:space="0" w:color="auto"/>
        <w:left w:val="none" w:sz="0" w:space="0" w:color="auto"/>
        <w:bottom w:val="none" w:sz="0" w:space="0" w:color="auto"/>
        <w:right w:val="none" w:sz="0" w:space="0" w:color="auto"/>
      </w:divBdr>
    </w:div>
    <w:div w:id="1053235146">
      <w:bodyDiv w:val="1"/>
      <w:marLeft w:val="0"/>
      <w:marRight w:val="0"/>
      <w:marTop w:val="0"/>
      <w:marBottom w:val="0"/>
      <w:divBdr>
        <w:top w:val="none" w:sz="0" w:space="0" w:color="auto"/>
        <w:left w:val="none" w:sz="0" w:space="0" w:color="auto"/>
        <w:bottom w:val="none" w:sz="0" w:space="0" w:color="auto"/>
        <w:right w:val="none" w:sz="0" w:space="0" w:color="auto"/>
      </w:divBdr>
    </w:div>
    <w:div w:id="1056317609">
      <w:bodyDiv w:val="1"/>
      <w:marLeft w:val="0"/>
      <w:marRight w:val="0"/>
      <w:marTop w:val="0"/>
      <w:marBottom w:val="0"/>
      <w:divBdr>
        <w:top w:val="none" w:sz="0" w:space="0" w:color="auto"/>
        <w:left w:val="none" w:sz="0" w:space="0" w:color="auto"/>
        <w:bottom w:val="none" w:sz="0" w:space="0" w:color="auto"/>
        <w:right w:val="none" w:sz="0" w:space="0" w:color="auto"/>
      </w:divBdr>
    </w:div>
    <w:div w:id="1074744828">
      <w:bodyDiv w:val="1"/>
      <w:marLeft w:val="0"/>
      <w:marRight w:val="0"/>
      <w:marTop w:val="0"/>
      <w:marBottom w:val="0"/>
      <w:divBdr>
        <w:top w:val="none" w:sz="0" w:space="0" w:color="auto"/>
        <w:left w:val="none" w:sz="0" w:space="0" w:color="auto"/>
        <w:bottom w:val="none" w:sz="0" w:space="0" w:color="auto"/>
        <w:right w:val="none" w:sz="0" w:space="0" w:color="auto"/>
      </w:divBdr>
    </w:div>
    <w:div w:id="1093430944">
      <w:bodyDiv w:val="1"/>
      <w:marLeft w:val="0"/>
      <w:marRight w:val="0"/>
      <w:marTop w:val="0"/>
      <w:marBottom w:val="0"/>
      <w:divBdr>
        <w:top w:val="none" w:sz="0" w:space="0" w:color="auto"/>
        <w:left w:val="none" w:sz="0" w:space="0" w:color="auto"/>
        <w:bottom w:val="none" w:sz="0" w:space="0" w:color="auto"/>
        <w:right w:val="none" w:sz="0" w:space="0" w:color="auto"/>
      </w:divBdr>
    </w:div>
    <w:div w:id="1112211784">
      <w:bodyDiv w:val="1"/>
      <w:marLeft w:val="0"/>
      <w:marRight w:val="0"/>
      <w:marTop w:val="0"/>
      <w:marBottom w:val="0"/>
      <w:divBdr>
        <w:top w:val="none" w:sz="0" w:space="0" w:color="auto"/>
        <w:left w:val="none" w:sz="0" w:space="0" w:color="auto"/>
        <w:bottom w:val="none" w:sz="0" w:space="0" w:color="auto"/>
        <w:right w:val="none" w:sz="0" w:space="0" w:color="auto"/>
      </w:divBdr>
    </w:div>
    <w:div w:id="1119028280">
      <w:bodyDiv w:val="1"/>
      <w:marLeft w:val="0"/>
      <w:marRight w:val="0"/>
      <w:marTop w:val="0"/>
      <w:marBottom w:val="0"/>
      <w:divBdr>
        <w:top w:val="none" w:sz="0" w:space="0" w:color="auto"/>
        <w:left w:val="none" w:sz="0" w:space="0" w:color="auto"/>
        <w:bottom w:val="none" w:sz="0" w:space="0" w:color="auto"/>
        <w:right w:val="none" w:sz="0" w:space="0" w:color="auto"/>
      </w:divBdr>
      <w:divsChild>
        <w:div w:id="1709721706">
          <w:marLeft w:val="0"/>
          <w:marRight w:val="0"/>
          <w:marTop w:val="0"/>
          <w:marBottom w:val="150"/>
          <w:divBdr>
            <w:top w:val="none" w:sz="0" w:space="0" w:color="auto"/>
            <w:left w:val="none" w:sz="0" w:space="0" w:color="auto"/>
            <w:bottom w:val="none" w:sz="0" w:space="0" w:color="auto"/>
            <w:right w:val="none" w:sz="0" w:space="0" w:color="auto"/>
          </w:divBdr>
          <w:divsChild>
            <w:div w:id="1776752184">
              <w:marLeft w:val="0"/>
              <w:marRight w:val="0"/>
              <w:marTop w:val="0"/>
              <w:marBottom w:val="60"/>
              <w:divBdr>
                <w:top w:val="none" w:sz="0" w:space="0" w:color="auto"/>
                <w:left w:val="none" w:sz="0" w:space="0" w:color="auto"/>
                <w:bottom w:val="none" w:sz="0" w:space="0" w:color="auto"/>
                <w:right w:val="none" w:sz="0" w:space="0" w:color="auto"/>
              </w:divBdr>
            </w:div>
          </w:divsChild>
        </w:div>
        <w:div w:id="468939577">
          <w:marLeft w:val="0"/>
          <w:marRight w:val="0"/>
          <w:marTop w:val="0"/>
          <w:marBottom w:val="0"/>
          <w:divBdr>
            <w:top w:val="none" w:sz="0" w:space="0" w:color="auto"/>
            <w:left w:val="none" w:sz="0" w:space="0" w:color="auto"/>
            <w:bottom w:val="none" w:sz="0" w:space="0" w:color="auto"/>
            <w:right w:val="none" w:sz="0" w:space="0" w:color="auto"/>
          </w:divBdr>
        </w:div>
      </w:divsChild>
    </w:div>
    <w:div w:id="1130048938">
      <w:bodyDiv w:val="1"/>
      <w:marLeft w:val="0"/>
      <w:marRight w:val="0"/>
      <w:marTop w:val="0"/>
      <w:marBottom w:val="0"/>
      <w:divBdr>
        <w:top w:val="none" w:sz="0" w:space="0" w:color="auto"/>
        <w:left w:val="none" w:sz="0" w:space="0" w:color="auto"/>
        <w:bottom w:val="none" w:sz="0" w:space="0" w:color="auto"/>
        <w:right w:val="none" w:sz="0" w:space="0" w:color="auto"/>
      </w:divBdr>
    </w:div>
    <w:div w:id="1147404777">
      <w:bodyDiv w:val="1"/>
      <w:marLeft w:val="0"/>
      <w:marRight w:val="0"/>
      <w:marTop w:val="0"/>
      <w:marBottom w:val="0"/>
      <w:divBdr>
        <w:top w:val="none" w:sz="0" w:space="0" w:color="auto"/>
        <w:left w:val="none" w:sz="0" w:space="0" w:color="auto"/>
        <w:bottom w:val="none" w:sz="0" w:space="0" w:color="auto"/>
        <w:right w:val="none" w:sz="0" w:space="0" w:color="auto"/>
      </w:divBdr>
      <w:divsChild>
        <w:div w:id="2122264026">
          <w:marLeft w:val="0"/>
          <w:marRight w:val="0"/>
          <w:marTop w:val="0"/>
          <w:marBottom w:val="0"/>
          <w:divBdr>
            <w:top w:val="none" w:sz="0" w:space="0" w:color="auto"/>
            <w:left w:val="none" w:sz="0" w:space="0" w:color="auto"/>
            <w:bottom w:val="none" w:sz="0" w:space="0" w:color="auto"/>
            <w:right w:val="none" w:sz="0" w:space="0" w:color="auto"/>
          </w:divBdr>
        </w:div>
        <w:div w:id="325210702">
          <w:marLeft w:val="0"/>
          <w:marRight w:val="0"/>
          <w:marTop w:val="0"/>
          <w:marBottom w:val="0"/>
          <w:divBdr>
            <w:top w:val="none" w:sz="0" w:space="0" w:color="auto"/>
            <w:left w:val="none" w:sz="0" w:space="0" w:color="auto"/>
            <w:bottom w:val="none" w:sz="0" w:space="0" w:color="auto"/>
            <w:right w:val="none" w:sz="0" w:space="0" w:color="auto"/>
          </w:divBdr>
        </w:div>
        <w:div w:id="192502833">
          <w:marLeft w:val="0"/>
          <w:marRight w:val="0"/>
          <w:marTop w:val="0"/>
          <w:marBottom w:val="0"/>
          <w:divBdr>
            <w:top w:val="none" w:sz="0" w:space="0" w:color="auto"/>
            <w:left w:val="none" w:sz="0" w:space="0" w:color="auto"/>
            <w:bottom w:val="none" w:sz="0" w:space="0" w:color="auto"/>
            <w:right w:val="none" w:sz="0" w:space="0" w:color="auto"/>
          </w:divBdr>
        </w:div>
        <w:div w:id="1746410559">
          <w:marLeft w:val="0"/>
          <w:marRight w:val="0"/>
          <w:marTop w:val="0"/>
          <w:marBottom w:val="0"/>
          <w:divBdr>
            <w:top w:val="none" w:sz="0" w:space="0" w:color="auto"/>
            <w:left w:val="none" w:sz="0" w:space="0" w:color="auto"/>
            <w:bottom w:val="none" w:sz="0" w:space="0" w:color="auto"/>
            <w:right w:val="none" w:sz="0" w:space="0" w:color="auto"/>
          </w:divBdr>
        </w:div>
        <w:div w:id="743338252">
          <w:marLeft w:val="0"/>
          <w:marRight w:val="0"/>
          <w:marTop w:val="0"/>
          <w:marBottom w:val="0"/>
          <w:divBdr>
            <w:top w:val="none" w:sz="0" w:space="0" w:color="auto"/>
            <w:left w:val="none" w:sz="0" w:space="0" w:color="auto"/>
            <w:bottom w:val="none" w:sz="0" w:space="0" w:color="auto"/>
            <w:right w:val="none" w:sz="0" w:space="0" w:color="auto"/>
          </w:divBdr>
        </w:div>
        <w:div w:id="289895291">
          <w:marLeft w:val="0"/>
          <w:marRight w:val="0"/>
          <w:marTop w:val="0"/>
          <w:marBottom w:val="0"/>
          <w:divBdr>
            <w:top w:val="none" w:sz="0" w:space="0" w:color="auto"/>
            <w:left w:val="none" w:sz="0" w:space="0" w:color="auto"/>
            <w:bottom w:val="none" w:sz="0" w:space="0" w:color="auto"/>
            <w:right w:val="none" w:sz="0" w:space="0" w:color="auto"/>
          </w:divBdr>
        </w:div>
        <w:div w:id="1299258772">
          <w:marLeft w:val="0"/>
          <w:marRight w:val="0"/>
          <w:marTop w:val="0"/>
          <w:marBottom w:val="0"/>
          <w:divBdr>
            <w:top w:val="none" w:sz="0" w:space="0" w:color="auto"/>
            <w:left w:val="none" w:sz="0" w:space="0" w:color="auto"/>
            <w:bottom w:val="none" w:sz="0" w:space="0" w:color="auto"/>
            <w:right w:val="none" w:sz="0" w:space="0" w:color="auto"/>
          </w:divBdr>
        </w:div>
        <w:div w:id="929046406">
          <w:marLeft w:val="0"/>
          <w:marRight w:val="0"/>
          <w:marTop w:val="0"/>
          <w:marBottom w:val="0"/>
          <w:divBdr>
            <w:top w:val="none" w:sz="0" w:space="0" w:color="auto"/>
            <w:left w:val="none" w:sz="0" w:space="0" w:color="auto"/>
            <w:bottom w:val="none" w:sz="0" w:space="0" w:color="auto"/>
            <w:right w:val="none" w:sz="0" w:space="0" w:color="auto"/>
          </w:divBdr>
        </w:div>
        <w:div w:id="1772700136">
          <w:marLeft w:val="0"/>
          <w:marRight w:val="0"/>
          <w:marTop w:val="0"/>
          <w:marBottom w:val="0"/>
          <w:divBdr>
            <w:top w:val="none" w:sz="0" w:space="0" w:color="auto"/>
            <w:left w:val="none" w:sz="0" w:space="0" w:color="auto"/>
            <w:bottom w:val="none" w:sz="0" w:space="0" w:color="auto"/>
            <w:right w:val="none" w:sz="0" w:space="0" w:color="auto"/>
          </w:divBdr>
        </w:div>
        <w:div w:id="1866214806">
          <w:marLeft w:val="0"/>
          <w:marRight w:val="0"/>
          <w:marTop w:val="0"/>
          <w:marBottom w:val="0"/>
          <w:divBdr>
            <w:top w:val="none" w:sz="0" w:space="0" w:color="auto"/>
            <w:left w:val="none" w:sz="0" w:space="0" w:color="auto"/>
            <w:bottom w:val="none" w:sz="0" w:space="0" w:color="auto"/>
            <w:right w:val="none" w:sz="0" w:space="0" w:color="auto"/>
          </w:divBdr>
        </w:div>
        <w:div w:id="1881934325">
          <w:marLeft w:val="0"/>
          <w:marRight w:val="0"/>
          <w:marTop w:val="0"/>
          <w:marBottom w:val="0"/>
          <w:divBdr>
            <w:top w:val="none" w:sz="0" w:space="0" w:color="auto"/>
            <w:left w:val="none" w:sz="0" w:space="0" w:color="auto"/>
            <w:bottom w:val="none" w:sz="0" w:space="0" w:color="auto"/>
            <w:right w:val="none" w:sz="0" w:space="0" w:color="auto"/>
          </w:divBdr>
        </w:div>
        <w:div w:id="304237680">
          <w:marLeft w:val="0"/>
          <w:marRight w:val="0"/>
          <w:marTop w:val="0"/>
          <w:marBottom w:val="0"/>
          <w:divBdr>
            <w:top w:val="none" w:sz="0" w:space="0" w:color="auto"/>
            <w:left w:val="none" w:sz="0" w:space="0" w:color="auto"/>
            <w:bottom w:val="none" w:sz="0" w:space="0" w:color="auto"/>
            <w:right w:val="none" w:sz="0" w:space="0" w:color="auto"/>
          </w:divBdr>
        </w:div>
        <w:div w:id="118191218">
          <w:marLeft w:val="0"/>
          <w:marRight w:val="0"/>
          <w:marTop w:val="0"/>
          <w:marBottom w:val="0"/>
          <w:divBdr>
            <w:top w:val="none" w:sz="0" w:space="0" w:color="auto"/>
            <w:left w:val="none" w:sz="0" w:space="0" w:color="auto"/>
            <w:bottom w:val="none" w:sz="0" w:space="0" w:color="auto"/>
            <w:right w:val="none" w:sz="0" w:space="0" w:color="auto"/>
          </w:divBdr>
        </w:div>
        <w:div w:id="1696348054">
          <w:marLeft w:val="0"/>
          <w:marRight w:val="0"/>
          <w:marTop w:val="0"/>
          <w:marBottom w:val="0"/>
          <w:divBdr>
            <w:top w:val="none" w:sz="0" w:space="0" w:color="auto"/>
            <w:left w:val="none" w:sz="0" w:space="0" w:color="auto"/>
            <w:bottom w:val="none" w:sz="0" w:space="0" w:color="auto"/>
            <w:right w:val="none" w:sz="0" w:space="0" w:color="auto"/>
          </w:divBdr>
        </w:div>
        <w:div w:id="2145851935">
          <w:marLeft w:val="0"/>
          <w:marRight w:val="0"/>
          <w:marTop w:val="0"/>
          <w:marBottom w:val="0"/>
          <w:divBdr>
            <w:top w:val="none" w:sz="0" w:space="0" w:color="auto"/>
            <w:left w:val="none" w:sz="0" w:space="0" w:color="auto"/>
            <w:bottom w:val="none" w:sz="0" w:space="0" w:color="auto"/>
            <w:right w:val="none" w:sz="0" w:space="0" w:color="auto"/>
          </w:divBdr>
        </w:div>
        <w:div w:id="639193696">
          <w:marLeft w:val="0"/>
          <w:marRight w:val="0"/>
          <w:marTop w:val="0"/>
          <w:marBottom w:val="0"/>
          <w:divBdr>
            <w:top w:val="none" w:sz="0" w:space="0" w:color="auto"/>
            <w:left w:val="none" w:sz="0" w:space="0" w:color="auto"/>
            <w:bottom w:val="none" w:sz="0" w:space="0" w:color="auto"/>
            <w:right w:val="none" w:sz="0" w:space="0" w:color="auto"/>
          </w:divBdr>
        </w:div>
        <w:div w:id="981271171">
          <w:marLeft w:val="0"/>
          <w:marRight w:val="0"/>
          <w:marTop w:val="0"/>
          <w:marBottom w:val="0"/>
          <w:divBdr>
            <w:top w:val="none" w:sz="0" w:space="0" w:color="auto"/>
            <w:left w:val="none" w:sz="0" w:space="0" w:color="auto"/>
            <w:bottom w:val="none" w:sz="0" w:space="0" w:color="auto"/>
            <w:right w:val="none" w:sz="0" w:space="0" w:color="auto"/>
          </w:divBdr>
        </w:div>
        <w:div w:id="1581597966">
          <w:marLeft w:val="0"/>
          <w:marRight w:val="0"/>
          <w:marTop w:val="0"/>
          <w:marBottom w:val="0"/>
          <w:divBdr>
            <w:top w:val="none" w:sz="0" w:space="0" w:color="auto"/>
            <w:left w:val="none" w:sz="0" w:space="0" w:color="auto"/>
            <w:bottom w:val="none" w:sz="0" w:space="0" w:color="auto"/>
            <w:right w:val="none" w:sz="0" w:space="0" w:color="auto"/>
          </w:divBdr>
        </w:div>
        <w:div w:id="1369602970">
          <w:marLeft w:val="0"/>
          <w:marRight w:val="0"/>
          <w:marTop w:val="0"/>
          <w:marBottom w:val="0"/>
          <w:divBdr>
            <w:top w:val="none" w:sz="0" w:space="0" w:color="auto"/>
            <w:left w:val="none" w:sz="0" w:space="0" w:color="auto"/>
            <w:bottom w:val="none" w:sz="0" w:space="0" w:color="auto"/>
            <w:right w:val="none" w:sz="0" w:space="0" w:color="auto"/>
          </w:divBdr>
        </w:div>
        <w:div w:id="2071032225">
          <w:marLeft w:val="0"/>
          <w:marRight w:val="0"/>
          <w:marTop w:val="0"/>
          <w:marBottom w:val="0"/>
          <w:divBdr>
            <w:top w:val="none" w:sz="0" w:space="0" w:color="auto"/>
            <w:left w:val="none" w:sz="0" w:space="0" w:color="auto"/>
            <w:bottom w:val="none" w:sz="0" w:space="0" w:color="auto"/>
            <w:right w:val="none" w:sz="0" w:space="0" w:color="auto"/>
          </w:divBdr>
        </w:div>
      </w:divsChild>
    </w:div>
    <w:div w:id="1167483198">
      <w:bodyDiv w:val="1"/>
      <w:marLeft w:val="0"/>
      <w:marRight w:val="0"/>
      <w:marTop w:val="0"/>
      <w:marBottom w:val="0"/>
      <w:divBdr>
        <w:top w:val="none" w:sz="0" w:space="0" w:color="auto"/>
        <w:left w:val="none" w:sz="0" w:space="0" w:color="auto"/>
        <w:bottom w:val="none" w:sz="0" w:space="0" w:color="auto"/>
        <w:right w:val="none" w:sz="0" w:space="0" w:color="auto"/>
      </w:divBdr>
    </w:div>
    <w:div w:id="1258641045">
      <w:bodyDiv w:val="1"/>
      <w:marLeft w:val="0"/>
      <w:marRight w:val="0"/>
      <w:marTop w:val="0"/>
      <w:marBottom w:val="0"/>
      <w:divBdr>
        <w:top w:val="none" w:sz="0" w:space="0" w:color="auto"/>
        <w:left w:val="none" w:sz="0" w:space="0" w:color="auto"/>
        <w:bottom w:val="none" w:sz="0" w:space="0" w:color="auto"/>
        <w:right w:val="none" w:sz="0" w:space="0" w:color="auto"/>
      </w:divBdr>
    </w:div>
    <w:div w:id="1287348040">
      <w:bodyDiv w:val="1"/>
      <w:marLeft w:val="0"/>
      <w:marRight w:val="0"/>
      <w:marTop w:val="0"/>
      <w:marBottom w:val="0"/>
      <w:divBdr>
        <w:top w:val="none" w:sz="0" w:space="0" w:color="auto"/>
        <w:left w:val="none" w:sz="0" w:space="0" w:color="auto"/>
        <w:bottom w:val="none" w:sz="0" w:space="0" w:color="auto"/>
        <w:right w:val="none" w:sz="0" w:space="0" w:color="auto"/>
      </w:divBdr>
    </w:div>
    <w:div w:id="1305158490">
      <w:bodyDiv w:val="1"/>
      <w:marLeft w:val="0"/>
      <w:marRight w:val="0"/>
      <w:marTop w:val="0"/>
      <w:marBottom w:val="0"/>
      <w:divBdr>
        <w:top w:val="none" w:sz="0" w:space="0" w:color="auto"/>
        <w:left w:val="none" w:sz="0" w:space="0" w:color="auto"/>
        <w:bottom w:val="none" w:sz="0" w:space="0" w:color="auto"/>
        <w:right w:val="none" w:sz="0" w:space="0" w:color="auto"/>
      </w:divBdr>
    </w:div>
    <w:div w:id="1324896304">
      <w:bodyDiv w:val="1"/>
      <w:marLeft w:val="0"/>
      <w:marRight w:val="0"/>
      <w:marTop w:val="0"/>
      <w:marBottom w:val="0"/>
      <w:divBdr>
        <w:top w:val="none" w:sz="0" w:space="0" w:color="auto"/>
        <w:left w:val="none" w:sz="0" w:space="0" w:color="auto"/>
        <w:bottom w:val="none" w:sz="0" w:space="0" w:color="auto"/>
        <w:right w:val="none" w:sz="0" w:space="0" w:color="auto"/>
      </w:divBdr>
    </w:div>
    <w:div w:id="1354963311">
      <w:bodyDiv w:val="1"/>
      <w:marLeft w:val="0"/>
      <w:marRight w:val="0"/>
      <w:marTop w:val="0"/>
      <w:marBottom w:val="0"/>
      <w:divBdr>
        <w:top w:val="none" w:sz="0" w:space="0" w:color="auto"/>
        <w:left w:val="none" w:sz="0" w:space="0" w:color="auto"/>
        <w:bottom w:val="none" w:sz="0" w:space="0" w:color="auto"/>
        <w:right w:val="none" w:sz="0" w:space="0" w:color="auto"/>
      </w:divBdr>
    </w:div>
    <w:div w:id="1387752768">
      <w:bodyDiv w:val="1"/>
      <w:marLeft w:val="0"/>
      <w:marRight w:val="0"/>
      <w:marTop w:val="0"/>
      <w:marBottom w:val="0"/>
      <w:divBdr>
        <w:top w:val="none" w:sz="0" w:space="0" w:color="auto"/>
        <w:left w:val="none" w:sz="0" w:space="0" w:color="auto"/>
        <w:bottom w:val="none" w:sz="0" w:space="0" w:color="auto"/>
        <w:right w:val="none" w:sz="0" w:space="0" w:color="auto"/>
      </w:divBdr>
    </w:div>
    <w:div w:id="1437286793">
      <w:bodyDiv w:val="1"/>
      <w:marLeft w:val="0"/>
      <w:marRight w:val="0"/>
      <w:marTop w:val="0"/>
      <w:marBottom w:val="0"/>
      <w:divBdr>
        <w:top w:val="none" w:sz="0" w:space="0" w:color="auto"/>
        <w:left w:val="none" w:sz="0" w:space="0" w:color="auto"/>
        <w:bottom w:val="none" w:sz="0" w:space="0" w:color="auto"/>
        <w:right w:val="none" w:sz="0" w:space="0" w:color="auto"/>
      </w:divBdr>
    </w:div>
    <w:div w:id="1465804443">
      <w:bodyDiv w:val="1"/>
      <w:marLeft w:val="0"/>
      <w:marRight w:val="0"/>
      <w:marTop w:val="0"/>
      <w:marBottom w:val="0"/>
      <w:divBdr>
        <w:top w:val="none" w:sz="0" w:space="0" w:color="auto"/>
        <w:left w:val="none" w:sz="0" w:space="0" w:color="auto"/>
        <w:bottom w:val="none" w:sz="0" w:space="0" w:color="auto"/>
        <w:right w:val="none" w:sz="0" w:space="0" w:color="auto"/>
      </w:divBdr>
    </w:div>
    <w:div w:id="1483428168">
      <w:bodyDiv w:val="1"/>
      <w:marLeft w:val="0"/>
      <w:marRight w:val="0"/>
      <w:marTop w:val="0"/>
      <w:marBottom w:val="0"/>
      <w:divBdr>
        <w:top w:val="none" w:sz="0" w:space="0" w:color="auto"/>
        <w:left w:val="none" w:sz="0" w:space="0" w:color="auto"/>
        <w:bottom w:val="none" w:sz="0" w:space="0" w:color="auto"/>
        <w:right w:val="none" w:sz="0" w:space="0" w:color="auto"/>
      </w:divBdr>
    </w:div>
    <w:div w:id="1500273794">
      <w:bodyDiv w:val="1"/>
      <w:marLeft w:val="0"/>
      <w:marRight w:val="0"/>
      <w:marTop w:val="0"/>
      <w:marBottom w:val="0"/>
      <w:divBdr>
        <w:top w:val="none" w:sz="0" w:space="0" w:color="auto"/>
        <w:left w:val="none" w:sz="0" w:space="0" w:color="auto"/>
        <w:bottom w:val="none" w:sz="0" w:space="0" w:color="auto"/>
        <w:right w:val="none" w:sz="0" w:space="0" w:color="auto"/>
      </w:divBdr>
    </w:div>
    <w:div w:id="1570648898">
      <w:bodyDiv w:val="1"/>
      <w:marLeft w:val="0"/>
      <w:marRight w:val="0"/>
      <w:marTop w:val="0"/>
      <w:marBottom w:val="0"/>
      <w:divBdr>
        <w:top w:val="none" w:sz="0" w:space="0" w:color="auto"/>
        <w:left w:val="none" w:sz="0" w:space="0" w:color="auto"/>
        <w:bottom w:val="none" w:sz="0" w:space="0" w:color="auto"/>
        <w:right w:val="none" w:sz="0" w:space="0" w:color="auto"/>
      </w:divBdr>
    </w:div>
    <w:div w:id="1681658613">
      <w:bodyDiv w:val="1"/>
      <w:marLeft w:val="0"/>
      <w:marRight w:val="0"/>
      <w:marTop w:val="0"/>
      <w:marBottom w:val="0"/>
      <w:divBdr>
        <w:top w:val="none" w:sz="0" w:space="0" w:color="auto"/>
        <w:left w:val="none" w:sz="0" w:space="0" w:color="auto"/>
        <w:bottom w:val="none" w:sz="0" w:space="0" w:color="auto"/>
        <w:right w:val="none" w:sz="0" w:space="0" w:color="auto"/>
      </w:divBdr>
    </w:div>
    <w:div w:id="1685552957">
      <w:bodyDiv w:val="1"/>
      <w:marLeft w:val="0"/>
      <w:marRight w:val="0"/>
      <w:marTop w:val="0"/>
      <w:marBottom w:val="0"/>
      <w:divBdr>
        <w:top w:val="none" w:sz="0" w:space="0" w:color="auto"/>
        <w:left w:val="none" w:sz="0" w:space="0" w:color="auto"/>
        <w:bottom w:val="none" w:sz="0" w:space="0" w:color="auto"/>
        <w:right w:val="none" w:sz="0" w:space="0" w:color="auto"/>
      </w:divBdr>
    </w:div>
    <w:div w:id="1726249562">
      <w:bodyDiv w:val="1"/>
      <w:marLeft w:val="0"/>
      <w:marRight w:val="0"/>
      <w:marTop w:val="0"/>
      <w:marBottom w:val="0"/>
      <w:divBdr>
        <w:top w:val="none" w:sz="0" w:space="0" w:color="auto"/>
        <w:left w:val="none" w:sz="0" w:space="0" w:color="auto"/>
        <w:bottom w:val="none" w:sz="0" w:space="0" w:color="auto"/>
        <w:right w:val="none" w:sz="0" w:space="0" w:color="auto"/>
      </w:divBdr>
    </w:div>
    <w:div w:id="1738359204">
      <w:bodyDiv w:val="1"/>
      <w:marLeft w:val="0"/>
      <w:marRight w:val="0"/>
      <w:marTop w:val="0"/>
      <w:marBottom w:val="0"/>
      <w:divBdr>
        <w:top w:val="none" w:sz="0" w:space="0" w:color="auto"/>
        <w:left w:val="none" w:sz="0" w:space="0" w:color="auto"/>
        <w:bottom w:val="none" w:sz="0" w:space="0" w:color="auto"/>
        <w:right w:val="none" w:sz="0" w:space="0" w:color="auto"/>
      </w:divBdr>
      <w:divsChild>
        <w:div w:id="1927767173">
          <w:marLeft w:val="0"/>
          <w:marRight w:val="0"/>
          <w:marTop w:val="0"/>
          <w:marBottom w:val="0"/>
          <w:divBdr>
            <w:top w:val="none" w:sz="0" w:space="0" w:color="auto"/>
            <w:left w:val="none" w:sz="0" w:space="0" w:color="auto"/>
            <w:bottom w:val="none" w:sz="0" w:space="0" w:color="auto"/>
            <w:right w:val="none" w:sz="0" w:space="0" w:color="auto"/>
          </w:divBdr>
        </w:div>
        <w:div w:id="1765884358">
          <w:marLeft w:val="0"/>
          <w:marRight w:val="0"/>
          <w:marTop w:val="0"/>
          <w:marBottom w:val="0"/>
          <w:divBdr>
            <w:top w:val="none" w:sz="0" w:space="0" w:color="auto"/>
            <w:left w:val="none" w:sz="0" w:space="0" w:color="auto"/>
            <w:bottom w:val="none" w:sz="0" w:space="0" w:color="auto"/>
            <w:right w:val="none" w:sz="0" w:space="0" w:color="auto"/>
          </w:divBdr>
        </w:div>
      </w:divsChild>
    </w:div>
    <w:div w:id="1761363520">
      <w:bodyDiv w:val="1"/>
      <w:marLeft w:val="0"/>
      <w:marRight w:val="0"/>
      <w:marTop w:val="0"/>
      <w:marBottom w:val="0"/>
      <w:divBdr>
        <w:top w:val="none" w:sz="0" w:space="0" w:color="auto"/>
        <w:left w:val="none" w:sz="0" w:space="0" w:color="auto"/>
        <w:bottom w:val="none" w:sz="0" w:space="0" w:color="auto"/>
        <w:right w:val="none" w:sz="0" w:space="0" w:color="auto"/>
      </w:divBdr>
    </w:div>
    <w:div w:id="1770810428">
      <w:bodyDiv w:val="1"/>
      <w:marLeft w:val="0"/>
      <w:marRight w:val="0"/>
      <w:marTop w:val="0"/>
      <w:marBottom w:val="0"/>
      <w:divBdr>
        <w:top w:val="none" w:sz="0" w:space="0" w:color="auto"/>
        <w:left w:val="none" w:sz="0" w:space="0" w:color="auto"/>
        <w:bottom w:val="none" w:sz="0" w:space="0" w:color="auto"/>
        <w:right w:val="none" w:sz="0" w:space="0" w:color="auto"/>
      </w:divBdr>
    </w:div>
    <w:div w:id="1775395238">
      <w:bodyDiv w:val="1"/>
      <w:marLeft w:val="0"/>
      <w:marRight w:val="0"/>
      <w:marTop w:val="0"/>
      <w:marBottom w:val="0"/>
      <w:divBdr>
        <w:top w:val="none" w:sz="0" w:space="0" w:color="auto"/>
        <w:left w:val="none" w:sz="0" w:space="0" w:color="auto"/>
        <w:bottom w:val="none" w:sz="0" w:space="0" w:color="auto"/>
        <w:right w:val="none" w:sz="0" w:space="0" w:color="auto"/>
      </w:divBdr>
    </w:div>
    <w:div w:id="1807964398">
      <w:bodyDiv w:val="1"/>
      <w:marLeft w:val="0"/>
      <w:marRight w:val="0"/>
      <w:marTop w:val="0"/>
      <w:marBottom w:val="0"/>
      <w:divBdr>
        <w:top w:val="none" w:sz="0" w:space="0" w:color="auto"/>
        <w:left w:val="none" w:sz="0" w:space="0" w:color="auto"/>
        <w:bottom w:val="none" w:sz="0" w:space="0" w:color="auto"/>
        <w:right w:val="none" w:sz="0" w:space="0" w:color="auto"/>
      </w:divBdr>
    </w:div>
    <w:div w:id="1811629915">
      <w:bodyDiv w:val="1"/>
      <w:marLeft w:val="0"/>
      <w:marRight w:val="0"/>
      <w:marTop w:val="0"/>
      <w:marBottom w:val="0"/>
      <w:divBdr>
        <w:top w:val="none" w:sz="0" w:space="0" w:color="auto"/>
        <w:left w:val="none" w:sz="0" w:space="0" w:color="auto"/>
        <w:bottom w:val="none" w:sz="0" w:space="0" w:color="auto"/>
        <w:right w:val="none" w:sz="0" w:space="0" w:color="auto"/>
      </w:divBdr>
      <w:divsChild>
        <w:div w:id="1021397330">
          <w:marLeft w:val="0"/>
          <w:marRight w:val="0"/>
          <w:marTop w:val="0"/>
          <w:marBottom w:val="0"/>
          <w:divBdr>
            <w:top w:val="none" w:sz="0" w:space="0" w:color="auto"/>
            <w:left w:val="none" w:sz="0" w:space="0" w:color="auto"/>
            <w:bottom w:val="none" w:sz="0" w:space="0" w:color="auto"/>
            <w:right w:val="none" w:sz="0" w:space="0" w:color="auto"/>
          </w:divBdr>
        </w:div>
      </w:divsChild>
    </w:div>
    <w:div w:id="1813714572">
      <w:bodyDiv w:val="1"/>
      <w:marLeft w:val="0"/>
      <w:marRight w:val="0"/>
      <w:marTop w:val="0"/>
      <w:marBottom w:val="0"/>
      <w:divBdr>
        <w:top w:val="none" w:sz="0" w:space="0" w:color="auto"/>
        <w:left w:val="none" w:sz="0" w:space="0" w:color="auto"/>
        <w:bottom w:val="none" w:sz="0" w:space="0" w:color="auto"/>
        <w:right w:val="none" w:sz="0" w:space="0" w:color="auto"/>
      </w:divBdr>
    </w:div>
    <w:div w:id="1853450110">
      <w:bodyDiv w:val="1"/>
      <w:marLeft w:val="0"/>
      <w:marRight w:val="0"/>
      <w:marTop w:val="0"/>
      <w:marBottom w:val="0"/>
      <w:divBdr>
        <w:top w:val="none" w:sz="0" w:space="0" w:color="auto"/>
        <w:left w:val="none" w:sz="0" w:space="0" w:color="auto"/>
        <w:bottom w:val="none" w:sz="0" w:space="0" w:color="auto"/>
        <w:right w:val="none" w:sz="0" w:space="0" w:color="auto"/>
      </w:divBdr>
    </w:div>
    <w:div w:id="1884170211">
      <w:bodyDiv w:val="1"/>
      <w:marLeft w:val="0"/>
      <w:marRight w:val="0"/>
      <w:marTop w:val="0"/>
      <w:marBottom w:val="0"/>
      <w:divBdr>
        <w:top w:val="none" w:sz="0" w:space="0" w:color="auto"/>
        <w:left w:val="none" w:sz="0" w:space="0" w:color="auto"/>
        <w:bottom w:val="none" w:sz="0" w:space="0" w:color="auto"/>
        <w:right w:val="none" w:sz="0" w:space="0" w:color="auto"/>
      </w:divBdr>
    </w:div>
    <w:div w:id="1906187497">
      <w:bodyDiv w:val="1"/>
      <w:marLeft w:val="0"/>
      <w:marRight w:val="0"/>
      <w:marTop w:val="0"/>
      <w:marBottom w:val="0"/>
      <w:divBdr>
        <w:top w:val="none" w:sz="0" w:space="0" w:color="auto"/>
        <w:left w:val="none" w:sz="0" w:space="0" w:color="auto"/>
        <w:bottom w:val="none" w:sz="0" w:space="0" w:color="auto"/>
        <w:right w:val="none" w:sz="0" w:space="0" w:color="auto"/>
      </w:divBdr>
    </w:div>
    <w:div w:id="1910384491">
      <w:bodyDiv w:val="1"/>
      <w:marLeft w:val="0"/>
      <w:marRight w:val="0"/>
      <w:marTop w:val="0"/>
      <w:marBottom w:val="0"/>
      <w:divBdr>
        <w:top w:val="none" w:sz="0" w:space="0" w:color="auto"/>
        <w:left w:val="none" w:sz="0" w:space="0" w:color="auto"/>
        <w:bottom w:val="none" w:sz="0" w:space="0" w:color="auto"/>
        <w:right w:val="none" w:sz="0" w:space="0" w:color="auto"/>
      </w:divBdr>
    </w:div>
    <w:div w:id="1935092355">
      <w:bodyDiv w:val="1"/>
      <w:marLeft w:val="0"/>
      <w:marRight w:val="0"/>
      <w:marTop w:val="0"/>
      <w:marBottom w:val="0"/>
      <w:divBdr>
        <w:top w:val="none" w:sz="0" w:space="0" w:color="auto"/>
        <w:left w:val="none" w:sz="0" w:space="0" w:color="auto"/>
        <w:bottom w:val="none" w:sz="0" w:space="0" w:color="auto"/>
        <w:right w:val="none" w:sz="0" w:space="0" w:color="auto"/>
      </w:divBdr>
    </w:div>
    <w:div w:id="1979845273">
      <w:bodyDiv w:val="1"/>
      <w:marLeft w:val="0"/>
      <w:marRight w:val="0"/>
      <w:marTop w:val="0"/>
      <w:marBottom w:val="0"/>
      <w:divBdr>
        <w:top w:val="none" w:sz="0" w:space="0" w:color="auto"/>
        <w:left w:val="none" w:sz="0" w:space="0" w:color="auto"/>
        <w:bottom w:val="none" w:sz="0" w:space="0" w:color="auto"/>
        <w:right w:val="none" w:sz="0" w:space="0" w:color="auto"/>
      </w:divBdr>
    </w:div>
    <w:div w:id="2059351961">
      <w:bodyDiv w:val="1"/>
      <w:marLeft w:val="0"/>
      <w:marRight w:val="0"/>
      <w:marTop w:val="0"/>
      <w:marBottom w:val="0"/>
      <w:divBdr>
        <w:top w:val="none" w:sz="0" w:space="0" w:color="auto"/>
        <w:left w:val="none" w:sz="0" w:space="0" w:color="auto"/>
        <w:bottom w:val="none" w:sz="0" w:space="0" w:color="auto"/>
        <w:right w:val="none" w:sz="0" w:space="0" w:color="auto"/>
      </w:divBdr>
    </w:div>
    <w:div w:id="2099599100">
      <w:bodyDiv w:val="1"/>
      <w:marLeft w:val="0"/>
      <w:marRight w:val="0"/>
      <w:marTop w:val="0"/>
      <w:marBottom w:val="0"/>
      <w:divBdr>
        <w:top w:val="none" w:sz="0" w:space="0" w:color="auto"/>
        <w:left w:val="none" w:sz="0" w:space="0" w:color="auto"/>
        <w:bottom w:val="none" w:sz="0" w:space="0" w:color="auto"/>
        <w:right w:val="none" w:sz="0" w:space="0" w:color="auto"/>
      </w:divBdr>
    </w:div>
    <w:div w:id="2101028701">
      <w:bodyDiv w:val="1"/>
      <w:marLeft w:val="0"/>
      <w:marRight w:val="0"/>
      <w:marTop w:val="0"/>
      <w:marBottom w:val="0"/>
      <w:divBdr>
        <w:top w:val="none" w:sz="0" w:space="0" w:color="auto"/>
        <w:left w:val="none" w:sz="0" w:space="0" w:color="auto"/>
        <w:bottom w:val="none" w:sz="0" w:space="0" w:color="auto"/>
        <w:right w:val="none" w:sz="0" w:space="0" w:color="auto"/>
      </w:divBdr>
    </w:div>
    <w:div w:id="2102489346">
      <w:bodyDiv w:val="1"/>
      <w:marLeft w:val="0"/>
      <w:marRight w:val="0"/>
      <w:marTop w:val="0"/>
      <w:marBottom w:val="0"/>
      <w:divBdr>
        <w:top w:val="none" w:sz="0" w:space="0" w:color="auto"/>
        <w:left w:val="none" w:sz="0" w:space="0" w:color="auto"/>
        <w:bottom w:val="none" w:sz="0" w:space="0" w:color="auto"/>
        <w:right w:val="none" w:sz="0" w:space="0" w:color="auto"/>
      </w:divBdr>
    </w:div>
    <w:div w:id="2114399950">
      <w:bodyDiv w:val="1"/>
      <w:marLeft w:val="0"/>
      <w:marRight w:val="0"/>
      <w:marTop w:val="0"/>
      <w:marBottom w:val="0"/>
      <w:divBdr>
        <w:top w:val="none" w:sz="0" w:space="0" w:color="auto"/>
        <w:left w:val="none" w:sz="0" w:space="0" w:color="auto"/>
        <w:bottom w:val="none" w:sz="0" w:space="0" w:color="auto"/>
        <w:right w:val="none" w:sz="0" w:space="0" w:color="auto"/>
      </w:divBdr>
    </w:div>
    <w:div w:id="212175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0.jp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planz.org/ru/theory/german/fruchte-beeren-und-gemuse-frukty-agody-i-ovosi/"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s://aussiedlerbote.de/2020/07/lyubekskij-marcipan/" TargetMode="Externa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aussiedlerbote.de/2020/06/shvarcvaldskij-tort/" TargetMode="External"/><Relationship Id="rId20" Type="http://schemas.openxmlformats.org/officeDocument/2006/relationships/hyperlink" Target="https://planz.org/ru/theory/german/fruchte-frukty/"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img.chefkoch-cdn.de/community/wm_jpbxhgb5iMji_65NCqY4hGoE=/800x0/07d71b3094cd42a88ee19c686ed25e99/image.jpg"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1.jpg"/><Relationship Id="rId10" Type="http://schemas.openxmlformats.org/officeDocument/2006/relationships/image" Target="media/image5.png"/><Relationship Id="rId19" Type="http://schemas.openxmlformats.org/officeDocument/2006/relationships/hyperlink" Target="https://planz.org/ru/theory/german/der-kaffee-kofe/"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8.png"/><Relationship Id="rId22" Type="http://schemas.openxmlformats.org/officeDocument/2006/relationships/hyperlink" Target="https://planz.org/ru/theory/german/gemuse-ovosi/"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263</TotalTime>
  <Pages>183</Pages>
  <Words>41862</Words>
  <Characters>238619</Characters>
  <Application>Microsoft Office Word</Application>
  <DocSecurity>0</DocSecurity>
  <Lines>1988</Lines>
  <Paragraphs>559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279922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4</cp:revision>
  <cp:lastPrinted>2021-04-11T07:40:00Z</cp:lastPrinted>
  <dcterms:created xsi:type="dcterms:W3CDTF">2021-04-09T10:17:00Z</dcterms:created>
  <dcterms:modified xsi:type="dcterms:W3CDTF">2021-04-20T05:51:00Z</dcterms:modified>
</cp:coreProperties>
</file>