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F8C" w:rsidRPr="00986BA6" w:rsidRDefault="00DF5F8C" w:rsidP="00986BA6">
      <w:pPr>
        <w:spacing w:after="0"/>
        <w:ind w:left="-567" w:right="-143"/>
        <w:jc w:val="center"/>
        <w:rPr>
          <w:rFonts w:ascii="Times New Roman" w:eastAsia="Times New Roman" w:hAnsi="Times New Roman" w:cs="Times New Roman"/>
          <w:b/>
          <w:caps/>
          <w:sz w:val="28"/>
          <w:szCs w:val="28"/>
        </w:rPr>
      </w:pPr>
      <w:r w:rsidRPr="00986BA6">
        <w:rPr>
          <w:rFonts w:ascii="Times New Roman" w:eastAsia="Times New Roman" w:hAnsi="Times New Roman" w:cs="Times New Roman"/>
          <w:b/>
          <w:caps/>
          <w:sz w:val="28"/>
          <w:szCs w:val="28"/>
        </w:rPr>
        <w:t>МИНИСТЕРСТВО ОБРАЗОВАНИЯ САРАТОВСКОЙ ОБЛАСТИ</w:t>
      </w:r>
    </w:p>
    <w:p w:rsidR="00DF5F8C" w:rsidRPr="00986BA6" w:rsidRDefault="00DF5F8C" w:rsidP="00986BA6">
      <w:pPr>
        <w:spacing w:after="0"/>
        <w:ind w:left="-567" w:right="-143"/>
        <w:jc w:val="center"/>
        <w:rPr>
          <w:rFonts w:ascii="Times New Roman" w:eastAsia="Times New Roman" w:hAnsi="Times New Roman" w:cs="Times New Roman"/>
          <w:b/>
          <w:caps/>
          <w:sz w:val="28"/>
          <w:szCs w:val="28"/>
        </w:rPr>
      </w:pPr>
      <w:r w:rsidRPr="00986BA6">
        <w:rPr>
          <w:rFonts w:ascii="Times New Roman" w:eastAsia="Times New Roman" w:hAnsi="Times New Roman" w:cs="Times New Roman"/>
          <w:b/>
          <w:caps/>
          <w:sz w:val="28"/>
          <w:szCs w:val="28"/>
        </w:rPr>
        <w:t>государственное автономное профессиональное образовательное учреждение</w:t>
      </w:r>
      <w:r w:rsidR="00986BA6" w:rsidRPr="00986BA6">
        <w:rPr>
          <w:rFonts w:ascii="Times New Roman" w:eastAsia="Times New Roman" w:hAnsi="Times New Roman" w:cs="Times New Roman"/>
          <w:b/>
          <w:caps/>
          <w:sz w:val="28"/>
          <w:szCs w:val="28"/>
        </w:rPr>
        <w:t xml:space="preserve"> </w:t>
      </w:r>
      <w:r w:rsidRPr="00986BA6">
        <w:rPr>
          <w:rFonts w:ascii="Times New Roman" w:eastAsia="Times New Roman" w:hAnsi="Times New Roman" w:cs="Times New Roman"/>
          <w:b/>
          <w:caps/>
          <w:sz w:val="28"/>
          <w:szCs w:val="28"/>
        </w:rPr>
        <w:t>Саратовской области</w:t>
      </w:r>
    </w:p>
    <w:p w:rsidR="00DF5F8C" w:rsidRPr="00986BA6" w:rsidRDefault="00DF5F8C" w:rsidP="00986BA6">
      <w:pPr>
        <w:spacing w:after="0"/>
        <w:ind w:left="-567" w:right="-143"/>
        <w:jc w:val="center"/>
        <w:rPr>
          <w:rFonts w:ascii="Times New Roman" w:eastAsia="Times New Roman" w:hAnsi="Times New Roman" w:cs="Times New Roman"/>
          <w:b/>
          <w:i/>
          <w:caps/>
          <w:sz w:val="28"/>
          <w:szCs w:val="28"/>
        </w:rPr>
      </w:pPr>
      <w:r w:rsidRPr="00986BA6">
        <w:rPr>
          <w:rFonts w:ascii="Times New Roman" w:eastAsia="Times New Roman" w:hAnsi="Times New Roman" w:cs="Times New Roman"/>
          <w:b/>
          <w:caps/>
          <w:sz w:val="28"/>
          <w:szCs w:val="28"/>
        </w:rPr>
        <w:t>«Марксовский политехнический  колледж»</w:t>
      </w:r>
    </w:p>
    <w:p w:rsidR="00DF5F8C" w:rsidRPr="00986BA6" w:rsidRDefault="00DF5F8C" w:rsidP="00986BA6">
      <w:pPr>
        <w:ind w:left="-567" w:right="-143"/>
        <w:jc w:val="center"/>
        <w:rPr>
          <w:rFonts w:ascii="Times New Roman" w:eastAsia="Times New Roman" w:hAnsi="Times New Roman" w:cs="Times New Roman"/>
          <w:i/>
          <w:caps/>
          <w:sz w:val="28"/>
          <w:szCs w:val="28"/>
        </w:rPr>
      </w:pPr>
    </w:p>
    <w:p w:rsidR="00DF5F8C" w:rsidRPr="00DF5F8C" w:rsidRDefault="00DF5F8C" w:rsidP="00DF5F8C">
      <w:pPr>
        <w:jc w:val="center"/>
        <w:rPr>
          <w:rFonts w:ascii="Times New Roman" w:eastAsia="Times New Roman" w:hAnsi="Times New Roman" w:cs="Times New Roman"/>
          <w:i/>
          <w:sz w:val="28"/>
          <w:szCs w:val="28"/>
        </w:rPr>
      </w:pPr>
    </w:p>
    <w:p w:rsidR="00DF5F8C" w:rsidRPr="00DF5F8C" w:rsidRDefault="00DF5F8C" w:rsidP="00DF5F8C">
      <w:pPr>
        <w:jc w:val="center"/>
        <w:rPr>
          <w:rFonts w:ascii="Times New Roman" w:eastAsia="Times New Roman" w:hAnsi="Times New Roman" w:cs="Times New Roman"/>
          <w:b/>
          <w:sz w:val="28"/>
          <w:szCs w:val="28"/>
        </w:rPr>
      </w:pPr>
    </w:p>
    <w:p w:rsidR="00DF5F8C" w:rsidRPr="00DF5F8C" w:rsidRDefault="00DF5F8C" w:rsidP="00DF5F8C">
      <w:pPr>
        <w:jc w:val="center"/>
        <w:rPr>
          <w:rFonts w:ascii="Times New Roman" w:eastAsia="Times New Roman" w:hAnsi="Times New Roman" w:cs="Times New Roman"/>
          <w:b/>
          <w:sz w:val="28"/>
          <w:szCs w:val="28"/>
        </w:rPr>
      </w:pPr>
    </w:p>
    <w:p w:rsidR="00DF5F8C" w:rsidRPr="00DF5F8C" w:rsidRDefault="00DF5F8C" w:rsidP="00DF5F8C">
      <w:pPr>
        <w:jc w:val="center"/>
        <w:rPr>
          <w:rFonts w:ascii="Times New Roman" w:eastAsia="Times New Roman" w:hAnsi="Times New Roman" w:cs="Times New Roman"/>
          <w:b/>
          <w:sz w:val="28"/>
          <w:szCs w:val="28"/>
        </w:rPr>
      </w:pPr>
    </w:p>
    <w:p w:rsidR="00DF5F8C" w:rsidRPr="00DF5F8C" w:rsidRDefault="00DF5F8C" w:rsidP="00DF5F8C">
      <w:pPr>
        <w:jc w:val="center"/>
        <w:rPr>
          <w:rFonts w:ascii="Times New Roman" w:eastAsia="Times New Roman" w:hAnsi="Times New Roman" w:cs="Times New Roman"/>
          <w:b/>
          <w:sz w:val="28"/>
          <w:szCs w:val="28"/>
        </w:rPr>
      </w:pPr>
    </w:p>
    <w:p w:rsidR="00DF5F8C" w:rsidRPr="00DF5F8C" w:rsidRDefault="00DF5F8C" w:rsidP="00DF5F8C">
      <w:pPr>
        <w:jc w:val="center"/>
        <w:rPr>
          <w:rFonts w:ascii="Times New Roman" w:eastAsia="Times New Roman" w:hAnsi="Times New Roman" w:cs="Times New Roman"/>
          <w:b/>
          <w:sz w:val="28"/>
          <w:szCs w:val="28"/>
        </w:rPr>
      </w:pPr>
    </w:p>
    <w:p w:rsidR="00DF5F8C" w:rsidRPr="00DF5F8C" w:rsidRDefault="00DF5F8C" w:rsidP="00DF5F8C">
      <w:pPr>
        <w:spacing w:after="0"/>
        <w:jc w:val="center"/>
        <w:rPr>
          <w:rFonts w:ascii="Times New Roman" w:eastAsia="Times New Roman" w:hAnsi="Times New Roman" w:cs="Times New Roman"/>
          <w:b/>
          <w:bCs/>
          <w:sz w:val="28"/>
          <w:szCs w:val="28"/>
        </w:rPr>
      </w:pPr>
      <w:r w:rsidRPr="00DF5F8C">
        <w:rPr>
          <w:rFonts w:ascii="Times New Roman" w:eastAsia="Times New Roman" w:hAnsi="Times New Roman" w:cs="Times New Roman"/>
          <w:b/>
          <w:bCs/>
          <w:sz w:val="28"/>
          <w:szCs w:val="28"/>
        </w:rPr>
        <w:t>ФОНД ОЦЕНОЧНЫХ СРЕДСТВ</w:t>
      </w:r>
    </w:p>
    <w:p w:rsidR="00DF5F8C" w:rsidRPr="00DF5F8C" w:rsidRDefault="00DF5F8C" w:rsidP="00DF5F8C">
      <w:pPr>
        <w:spacing w:after="0"/>
        <w:jc w:val="center"/>
        <w:rPr>
          <w:rFonts w:ascii="Times New Roman" w:eastAsia="Times New Roman" w:hAnsi="Times New Roman" w:cs="Times New Roman"/>
          <w:b/>
          <w:bCs/>
          <w:sz w:val="28"/>
          <w:szCs w:val="28"/>
        </w:rPr>
      </w:pPr>
      <w:r w:rsidRPr="00DF5F8C">
        <w:rPr>
          <w:rFonts w:ascii="Times New Roman" w:eastAsia="Times New Roman" w:hAnsi="Times New Roman" w:cs="Times New Roman"/>
          <w:b/>
          <w:bCs/>
          <w:sz w:val="28"/>
          <w:szCs w:val="28"/>
        </w:rPr>
        <w:t xml:space="preserve">по учебной дисциплине </w:t>
      </w:r>
    </w:p>
    <w:p w:rsidR="00DF5F8C" w:rsidRPr="00DF5F8C" w:rsidRDefault="00DF5F8C" w:rsidP="00DF5F8C">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ОГСЭ. 03</w:t>
      </w:r>
      <w:r w:rsidRPr="00DF5F8C">
        <w:rPr>
          <w:rFonts w:ascii="Times New Roman" w:eastAsia="Times New Roman" w:hAnsi="Times New Roman" w:cs="Times New Roman"/>
          <w:b/>
          <w:bCs/>
          <w:sz w:val="28"/>
          <w:szCs w:val="28"/>
        </w:rPr>
        <w:t xml:space="preserve">  ИНОСТРАННЫЙ ЯЗЫК </w:t>
      </w:r>
      <w:r>
        <w:rPr>
          <w:rFonts w:ascii="Times New Roman" w:eastAsia="Times New Roman" w:hAnsi="Times New Roman" w:cs="Times New Roman"/>
          <w:b/>
          <w:bCs/>
          <w:sz w:val="28"/>
          <w:szCs w:val="28"/>
        </w:rPr>
        <w:t xml:space="preserve">В ПРОФЕССИОНАЛЬНОЙ ДЕЯТЕЛЬНОСТИ </w:t>
      </w:r>
      <w:r w:rsidRPr="00DF5F8C">
        <w:rPr>
          <w:rFonts w:ascii="Times New Roman" w:eastAsia="Times New Roman" w:hAnsi="Times New Roman" w:cs="Times New Roman"/>
          <w:b/>
          <w:bCs/>
          <w:sz w:val="28"/>
          <w:szCs w:val="28"/>
        </w:rPr>
        <w:t>(НЕМЕЦКИЙ ЯЗЫК)</w:t>
      </w:r>
    </w:p>
    <w:p w:rsidR="00DF5F8C" w:rsidRPr="00DF5F8C" w:rsidRDefault="00DF5F8C" w:rsidP="00DF5F8C">
      <w:pPr>
        <w:spacing w:after="0"/>
        <w:jc w:val="center"/>
        <w:rPr>
          <w:rFonts w:ascii="Times New Roman" w:eastAsia="Times New Roman" w:hAnsi="Times New Roman" w:cs="Times New Roman"/>
          <w:b/>
          <w:bCs/>
          <w:sz w:val="28"/>
          <w:szCs w:val="28"/>
        </w:rPr>
      </w:pPr>
      <w:r w:rsidRPr="00DF5F8C">
        <w:rPr>
          <w:rFonts w:ascii="Times New Roman" w:eastAsia="Times New Roman" w:hAnsi="Times New Roman" w:cs="Times New Roman"/>
          <w:sz w:val="28"/>
          <w:szCs w:val="28"/>
        </w:rPr>
        <w:t xml:space="preserve">по специальности </w:t>
      </w:r>
    </w:p>
    <w:p w:rsidR="00DF5F8C" w:rsidRPr="00DF5F8C" w:rsidRDefault="00DF5F8C" w:rsidP="00DF5F8C">
      <w:pPr>
        <w:jc w:val="center"/>
        <w:rPr>
          <w:rFonts w:ascii="Times New Roman" w:eastAsia="Times New Roman" w:hAnsi="Times New Roman" w:cs="Times New Roman"/>
          <w:sz w:val="28"/>
          <w:szCs w:val="28"/>
        </w:rPr>
      </w:pPr>
      <w:r w:rsidRPr="00DF5F8C">
        <w:rPr>
          <w:rFonts w:ascii="Times New Roman" w:eastAsia="Times New Roman" w:hAnsi="Times New Roman" w:cs="Times New Roman"/>
          <w:sz w:val="28"/>
          <w:szCs w:val="28"/>
        </w:rPr>
        <w:t>43.02.15 Поварское и кондитерское дело</w:t>
      </w: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8"/>
          <w:szCs w:val="28"/>
        </w:rPr>
      </w:pPr>
    </w:p>
    <w:p w:rsidR="00DF5F8C" w:rsidRPr="00DF5F8C" w:rsidRDefault="00DF5F8C" w:rsidP="00DF5F8C">
      <w:pPr>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г. Маркс </w:t>
      </w:r>
    </w:p>
    <w:tbl>
      <w:tblPr>
        <w:tblW w:w="0" w:type="auto"/>
        <w:tblLook w:val="00A0"/>
      </w:tblPr>
      <w:tblGrid>
        <w:gridCol w:w="4785"/>
        <w:gridCol w:w="4786"/>
      </w:tblGrid>
      <w:tr w:rsidR="00DF5F8C" w:rsidRPr="00DF5F8C" w:rsidTr="00DF5F8C">
        <w:tc>
          <w:tcPr>
            <w:tcW w:w="4785" w:type="dxa"/>
          </w:tcPr>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ОДОБРЕН</w:t>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цикловой методической комиссией общеобразовательного профиля </w:t>
            </w:r>
          </w:p>
          <w:p w:rsidR="00DF5F8C" w:rsidRPr="00DF5F8C" w:rsidRDefault="00DF5F8C" w:rsidP="00DF5F8C">
            <w:pPr>
              <w:spacing w:after="0"/>
              <w:rPr>
                <w:rFonts w:ascii="Times New Roman" w:eastAsia="Times New Roman" w:hAnsi="Times New Roman" w:cs="Times New Roman"/>
                <w:i/>
                <w:sz w:val="24"/>
                <w:szCs w:val="24"/>
              </w:rPr>
            </w:pPr>
            <w:r w:rsidRPr="00DF5F8C">
              <w:rPr>
                <w:rFonts w:ascii="Times New Roman" w:eastAsia="Times New Roman" w:hAnsi="Times New Roman" w:cs="Times New Roman"/>
                <w:i/>
                <w:sz w:val="24"/>
                <w:szCs w:val="24"/>
              </w:rPr>
              <w:t xml:space="preserve">             </w:t>
            </w: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Протокол № _____</w:t>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От «___» _________ 20____ г.</w:t>
            </w: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Председатель </w:t>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цикловой методической комиссией </w:t>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общеобразовательного цикла</w:t>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_____________  Курилова Н.А.</w:t>
            </w:r>
          </w:p>
          <w:p w:rsidR="00DF5F8C" w:rsidRPr="00DF5F8C" w:rsidRDefault="00DF5F8C" w:rsidP="00DF5F8C">
            <w:pPr>
              <w:spacing w:after="0"/>
              <w:rPr>
                <w:rFonts w:ascii="Times New Roman" w:eastAsia="Times New Roman" w:hAnsi="Times New Roman" w:cs="Times New Roman"/>
                <w:i/>
                <w:sz w:val="24"/>
                <w:szCs w:val="24"/>
              </w:rPr>
            </w:pPr>
            <w:r w:rsidRPr="00DF5F8C">
              <w:rPr>
                <w:rFonts w:ascii="Times New Roman" w:eastAsia="Times New Roman" w:hAnsi="Times New Roman" w:cs="Times New Roman"/>
                <w:i/>
                <w:sz w:val="24"/>
                <w:szCs w:val="24"/>
              </w:rPr>
              <w:t xml:space="preserve">    Подпись                                Ф.И.О.</w:t>
            </w:r>
          </w:p>
          <w:p w:rsidR="00DF5F8C" w:rsidRPr="00DF5F8C" w:rsidRDefault="00DF5F8C" w:rsidP="00DF5F8C">
            <w:pPr>
              <w:spacing w:after="0"/>
              <w:rPr>
                <w:rFonts w:ascii="Times New Roman" w:eastAsia="Times New Roman" w:hAnsi="Times New Roman" w:cs="Times New Roman"/>
                <w:sz w:val="24"/>
                <w:szCs w:val="24"/>
              </w:rPr>
            </w:pPr>
          </w:p>
        </w:tc>
        <w:tc>
          <w:tcPr>
            <w:tcW w:w="4786" w:type="dxa"/>
          </w:tcPr>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i/>
                <w:sz w:val="24"/>
                <w:szCs w:val="24"/>
              </w:rPr>
            </w:pPr>
            <w:r w:rsidRPr="00DF5F8C">
              <w:rPr>
                <w:rFonts w:ascii="Times New Roman" w:eastAsia="Times New Roman" w:hAnsi="Times New Roman" w:cs="Times New Roman"/>
                <w:b/>
                <w:sz w:val="24"/>
                <w:szCs w:val="24"/>
              </w:rPr>
              <w:t xml:space="preserve">Разработан на основе Федерального государственного образовательного стандарта по специальности/профессии  среднего профессионального образования  </w:t>
            </w:r>
            <w:r w:rsidR="00E346E0">
              <w:rPr>
                <w:rFonts w:ascii="Times New Roman" w:eastAsia="Times New Roman" w:hAnsi="Times New Roman" w:cs="Times New Roman"/>
                <w:b/>
                <w:sz w:val="24"/>
                <w:szCs w:val="24"/>
                <w:u w:val="single"/>
              </w:rPr>
              <w:t>ОГСЭ. 04</w:t>
            </w:r>
            <w:r w:rsidRPr="00DF5F8C">
              <w:rPr>
                <w:rFonts w:ascii="Times New Roman" w:eastAsia="Times New Roman" w:hAnsi="Times New Roman" w:cs="Times New Roman"/>
                <w:b/>
                <w:sz w:val="24"/>
                <w:szCs w:val="24"/>
              </w:rPr>
              <w:t xml:space="preserve">  </w:t>
            </w:r>
          </w:p>
          <w:p w:rsidR="00DF5F8C" w:rsidRPr="00DF5F8C" w:rsidRDefault="00DF5F8C" w:rsidP="00DF5F8C">
            <w:pPr>
              <w:spacing w:after="0"/>
              <w:rPr>
                <w:rFonts w:ascii="Times New Roman" w:eastAsia="Times New Roman" w:hAnsi="Times New Roman" w:cs="Times New Roman"/>
                <w:i/>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Заместитель директора по учебной работе</w:t>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               ___________   Федотова Н.В.     </w:t>
            </w:r>
          </w:p>
          <w:p w:rsidR="00DF5F8C" w:rsidRPr="00DF5F8C" w:rsidRDefault="00DF5F8C" w:rsidP="00DF5F8C">
            <w:pPr>
              <w:spacing w:after="0"/>
              <w:rPr>
                <w:rFonts w:ascii="Times New Roman" w:eastAsia="Times New Roman" w:hAnsi="Times New Roman" w:cs="Times New Roman"/>
                <w:i/>
                <w:sz w:val="24"/>
                <w:szCs w:val="24"/>
              </w:rPr>
            </w:pPr>
            <w:r w:rsidRPr="00DF5F8C">
              <w:rPr>
                <w:rFonts w:ascii="Times New Roman" w:eastAsia="Times New Roman" w:hAnsi="Times New Roman" w:cs="Times New Roman"/>
                <w:i/>
                <w:sz w:val="24"/>
                <w:szCs w:val="24"/>
              </w:rPr>
              <w:t xml:space="preserve">                   Подпись              Ф.И.О.</w:t>
            </w: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tc>
      </w:tr>
    </w:tbl>
    <w:p w:rsidR="00DF5F8C" w:rsidRPr="00DF5F8C" w:rsidRDefault="00DF5F8C" w:rsidP="00DF5F8C">
      <w:pPr>
        <w:rPr>
          <w:rFonts w:ascii="Times New Roman" w:eastAsia="Times New Roman" w:hAnsi="Times New Roman" w:cs="Times New Roman"/>
          <w:b/>
          <w:sz w:val="28"/>
          <w:szCs w:val="28"/>
        </w:rPr>
      </w:pPr>
    </w:p>
    <w:p w:rsidR="00DF5F8C" w:rsidRPr="00DF5F8C" w:rsidRDefault="00DF5F8C" w:rsidP="00DF5F8C">
      <w:pPr>
        <w:rPr>
          <w:rFonts w:ascii="Times New Roman" w:eastAsia="Times New Roman" w:hAnsi="Times New Roman" w:cs="Times New Roman"/>
          <w:b/>
          <w:sz w:val="28"/>
          <w:szCs w:val="28"/>
        </w:rPr>
      </w:pPr>
    </w:p>
    <w:p w:rsidR="00DF5F8C" w:rsidRPr="00DF5F8C" w:rsidRDefault="00DF5F8C" w:rsidP="00DF5F8C">
      <w:pPr>
        <w:rPr>
          <w:rFonts w:ascii="Times New Roman" w:eastAsia="Times New Roman" w:hAnsi="Times New Roman" w:cs="Times New Roman"/>
          <w:b/>
          <w:sz w:val="28"/>
          <w:szCs w:val="28"/>
        </w:rPr>
      </w:pPr>
    </w:p>
    <w:p w:rsidR="00DF5F8C" w:rsidRPr="00DF5F8C" w:rsidRDefault="00DF5F8C" w:rsidP="00DF5F8C">
      <w:pPr>
        <w:rPr>
          <w:rFonts w:ascii="Times New Roman" w:eastAsia="Times New Roman" w:hAnsi="Times New Roman" w:cs="Times New Roman"/>
          <w:sz w:val="28"/>
          <w:szCs w:val="28"/>
        </w:rPr>
      </w:pPr>
      <w:r w:rsidRPr="00DF5F8C">
        <w:rPr>
          <w:rFonts w:ascii="Times New Roman" w:eastAsia="Times New Roman" w:hAnsi="Times New Roman" w:cs="Times New Roman"/>
          <w:sz w:val="28"/>
          <w:szCs w:val="28"/>
        </w:rPr>
        <w:br w:type="page"/>
      </w:r>
    </w:p>
    <w:p w:rsidR="00DF5F8C" w:rsidRPr="00DF5F8C" w:rsidRDefault="00DF5F8C" w:rsidP="00DF5F8C">
      <w:pPr>
        <w:spacing w:after="0"/>
        <w:rPr>
          <w:rFonts w:ascii="Times New Roman" w:eastAsia="Times New Roman" w:hAnsi="Times New Roman" w:cs="Times New Roman"/>
          <w:sz w:val="28"/>
          <w:szCs w:val="28"/>
        </w:rPr>
        <w:sectPr w:rsidR="00DF5F8C" w:rsidRPr="00DF5F8C">
          <w:pgSz w:w="11906" w:h="16838"/>
          <w:pgMar w:top="1134" w:right="850" w:bottom="1134" w:left="1701" w:header="708" w:footer="708" w:gutter="0"/>
          <w:cols w:space="720"/>
        </w:sectPr>
      </w:pPr>
    </w:p>
    <w:p w:rsidR="00DF5F8C" w:rsidRPr="00DF5F8C" w:rsidRDefault="00DF5F8C" w:rsidP="00DF5F8C">
      <w:pPr>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lastRenderedPageBreak/>
        <w:t>ПАСПОРТ</w:t>
      </w:r>
    </w:p>
    <w:p w:rsidR="00DF5F8C" w:rsidRPr="00DF5F8C" w:rsidRDefault="00DF5F8C" w:rsidP="00DF5F8C">
      <w:pPr>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ФОНДА ОЦЕНОЧНЫХ СРЕДСТВ</w:t>
      </w:r>
    </w:p>
    <w:p w:rsidR="00DF5F8C" w:rsidRPr="00DF5F8C" w:rsidRDefault="00DF5F8C" w:rsidP="00DF5F8C">
      <w:pPr>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по учебной дисциплине</w:t>
      </w:r>
    </w:p>
    <w:p w:rsidR="00DF5F8C" w:rsidRPr="00DF5F8C" w:rsidRDefault="00DF5F8C" w:rsidP="00DF5F8C">
      <w:pPr>
        <w:rPr>
          <w:rFonts w:ascii="Times New Roman" w:eastAsia="Times New Roman"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999"/>
        <w:gridCol w:w="4529"/>
        <w:gridCol w:w="992"/>
        <w:gridCol w:w="2694"/>
        <w:gridCol w:w="2345"/>
      </w:tblGrid>
      <w:tr w:rsidR="00DF5F8C" w:rsidRPr="00DF5F8C" w:rsidTr="00DF5F8C">
        <w:tc>
          <w:tcPr>
            <w:tcW w:w="3227" w:type="dxa"/>
            <w:vMerge w:val="restart"/>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Результаты обучения (освоенные умения, усвоенные знания)</w:t>
            </w:r>
          </w:p>
        </w:tc>
        <w:tc>
          <w:tcPr>
            <w:tcW w:w="999" w:type="dxa"/>
            <w:vMerge w:val="restart"/>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ПК </w:t>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ОК</w:t>
            </w:r>
          </w:p>
        </w:tc>
        <w:tc>
          <w:tcPr>
            <w:tcW w:w="4529" w:type="dxa"/>
            <w:vMerge w:val="restart"/>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Наименование темы</w:t>
            </w:r>
          </w:p>
        </w:tc>
        <w:tc>
          <w:tcPr>
            <w:tcW w:w="992" w:type="dxa"/>
            <w:vMerge w:val="restart"/>
            <w:tcBorders>
              <w:top w:val="single" w:sz="4" w:space="0" w:color="auto"/>
              <w:left w:val="single" w:sz="4" w:space="0" w:color="auto"/>
              <w:bottom w:val="single" w:sz="4" w:space="0" w:color="auto"/>
              <w:right w:val="single" w:sz="4" w:space="0" w:color="auto"/>
            </w:tcBorders>
            <w:textDirection w:val="btLr"/>
          </w:tcPr>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Уровень освоения</w:t>
            </w:r>
          </w:p>
        </w:tc>
        <w:tc>
          <w:tcPr>
            <w:tcW w:w="5039"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Наименование контрольно - оценочного средства </w:t>
            </w:r>
          </w:p>
        </w:tc>
      </w:tr>
      <w:tr w:rsidR="00DF5F8C" w:rsidRPr="00DF5F8C" w:rsidTr="00DF5F8C">
        <w:trPr>
          <w:trHeight w:val="915"/>
        </w:trPr>
        <w:tc>
          <w:tcPr>
            <w:tcW w:w="3227"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999"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4529"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Текущий контроль</w:t>
            </w:r>
          </w:p>
        </w:tc>
        <w:tc>
          <w:tcPr>
            <w:tcW w:w="234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Промежуточная </w:t>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аттестация</w:t>
            </w:r>
          </w:p>
        </w:tc>
      </w:tr>
      <w:tr w:rsidR="00DF5F8C" w:rsidRPr="00DF5F8C" w:rsidTr="00DF5F8C">
        <w:tc>
          <w:tcPr>
            <w:tcW w:w="322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w:t>
            </w:r>
          </w:p>
        </w:tc>
        <w:tc>
          <w:tcPr>
            <w:tcW w:w="999"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2</w:t>
            </w:r>
          </w:p>
        </w:tc>
        <w:tc>
          <w:tcPr>
            <w:tcW w:w="4529"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5</w:t>
            </w:r>
          </w:p>
        </w:tc>
        <w:tc>
          <w:tcPr>
            <w:tcW w:w="234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6</w:t>
            </w:r>
          </w:p>
        </w:tc>
      </w:tr>
      <w:tr w:rsidR="00DF5F8C" w:rsidRPr="00DF5F8C" w:rsidTr="00DF5F8C">
        <w:tc>
          <w:tcPr>
            <w:tcW w:w="322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Аудирование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Говорение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Монологическая речь</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Диалогическая речь</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Чтение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Просмотровое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Поисковое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Ознакомительное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Изучающее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Письмо</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Лексические навыки</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Грамматические навыки</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Орфографические навыки</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Произносительные навыки</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Специальные навыки и умения</w:t>
            </w:r>
          </w:p>
        </w:tc>
        <w:tc>
          <w:tcPr>
            <w:tcW w:w="999"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ОК1-9</w:t>
            </w:r>
          </w:p>
        </w:tc>
        <w:tc>
          <w:tcPr>
            <w:tcW w:w="4529" w:type="dxa"/>
            <w:tcBorders>
              <w:top w:val="single" w:sz="4" w:space="0" w:color="auto"/>
              <w:left w:val="single" w:sz="4" w:space="0" w:color="auto"/>
              <w:bottom w:val="single" w:sz="4" w:space="0" w:color="auto"/>
              <w:right w:val="single" w:sz="4" w:space="0" w:color="auto"/>
            </w:tcBorders>
          </w:tcPr>
          <w:p w:rsidR="00DF5F8C" w:rsidRPr="00DF5F8C" w:rsidRDefault="00E346E0"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1.</w:t>
            </w:r>
            <w:r w:rsidR="00986BA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Профессия, профессиональный рост</w:t>
            </w:r>
          </w:p>
          <w:p w:rsidR="00DF5F8C" w:rsidRPr="00DF5F8C" w:rsidRDefault="00E346E0"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w:t>
            </w:r>
            <w:r w:rsidR="00DF5F8C" w:rsidRPr="00DF5F8C">
              <w:rPr>
                <w:rFonts w:ascii="Times New Roman" w:eastAsia="Times New Roman" w:hAnsi="Times New Roman" w:cs="Times New Roman"/>
                <w:sz w:val="24"/>
                <w:szCs w:val="24"/>
              </w:rPr>
              <w:t>2.</w:t>
            </w:r>
            <w:r w:rsidR="00986BA6">
              <w:rPr>
                <w:rFonts w:ascii="Times New Roman" w:eastAsia="Times New Roman" w:hAnsi="Times New Roman" w:cs="Times New Roman"/>
                <w:sz w:val="24"/>
                <w:szCs w:val="24"/>
              </w:rPr>
              <w:t xml:space="preserve"> </w:t>
            </w:r>
            <w:r w:rsidR="00DF5F8C" w:rsidRPr="00DF5F8C">
              <w:rPr>
                <w:rFonts w:ascii="Times New Roman" w:eastAsia="Times New Roman" w:hAnsi="Times New Roman" w:cs="Times New Roman"/>
                <w:sz w:val="24"/>
                <w:szCs w:val="24"/>
              </w:rPr>
              <w:t>Межличностные отношения дома,  в учебном заведении, на работе, в деловой поездке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E346E0">
              <w:rPr>
                <w:rFonts w:ascii="Times New Roman" w:eastAsia="Times New Roman" w:hAnsi="Times New Roman" w:cs="Times New Roman"/>
                <w:sz w:val="24"/>
                <w:szCs w:val="24"/>
              </w:rPr>
              <w:t>3</w:t>
            </w:r>
            <w:r w:rsidRPr="00DF5F8C">
              <w:rPr>
                <w:rFonts w:ascii="Times New Roman" w:eastAsia="Times New Roman" w:hAnsi="Times New Roman" w:cs="Times New Roman"/>
                <w:sz w:val="24"/>
                <w:szCs w:val="24"/>
              </w:rPr>
              <w:t>.</w:t>
            </w:r>
            <w:r w:rsidR="00986BA6">
              <w:rPr>
                <w:rFonts w:ascii="Times New Roman" w:eastAsia="Times New Roman" w:hAnsi="Times New Roman" w:cs="Times New Roman"/>
                <w:sz w:val="24"/>
                <w:szCs w:val="24"/>
              </w:rPr>
              <w:t xml:space="preserve"> </w:t>
            </w:r>
            <w:r w:rsidR="00E346E0">
              <w:rPr>
                <w:rFonts w:ascii="Times New Roman" w:eastAsia="Times New Roman" w:hAnsi="Times New Roman" w:cs="Times New Roman"/>
                <w:sz w:val="24"/>
                <w:szCs w:val="24"/>
              </w:rPr>
              <w:t>Среднее профессиональное образование</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E346E0">
              <w:rPr>
                <w:rFonts w:ascii="Times New Roman" w:eastAsia="Times New Roman" w:hAnsi="Times New Roman" w:cs="Times New Roman"/>
                <w:sz w:val="24"/>
                <w:szCs w:val="24"/>
              </w:rPr>
              <w:t>4.</w:t>
            </w:r>
            <w:r w:rsidR="00986BA6">
              <w:rPr>
                <w:rFonts w:ascii="Times New Roman" w:eastAsia="Times New Roman" w:hAnsi="Times New Roman" w:cs="Times New Roman"/>
                <w:sz w:val="24"/>
                <w:szCs w:val="24"/>
              </w:rPr>
              <w:t xml:space="preserve"> </w:t>
            </w:r>
            <w:r w:rsidR="00D2363B">
              <w:rPr>
                <w:rFonts w:ascii="Times New Roman" w:eastAsia="Times New Roman" w:hAnsi="Times New Roman" w:cs="Times New Roman"/>
                <w:sz w:val="24"/>
                <w:szCs w:val="24"/>
              </w:rPr>
              <w:t>Культурные и национальные традиции, краеведение,обычаи и праздники</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5.</w:t>
            </w:r>
            <w:r w:rsidR="00986BA6">
              <w:rPr>
                <w:rFonts w:ascii="Times New Roman" w:eastAsia="Times New Roman" w:hAnsi="Times New Roman" w:cs="Times New Roman"/>
                <w:sz w:val="24"/>
                <w:szCs w:val="24"/>
              </w:rPr>
              <w:t xml:space="preserve"> </w:t>
            </w:r>
            <w:r w:rsidR="00D2363B">
              <w:rPr>
                <w:rFonts w:ascii="Times New Roman" w:eastAsia="Times New Roman" w:hAnsi="Times New Roman" w:cs="Times New Roman"/>
                <w:sz w:val="24"/>
                <w:szCs w:val="24"/>
              </w:rPr>
              <w:t>Сервировка стола</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6.</w:t>
            </w:r>
            <w:r w:rsidR="00986BA6">
              <w:rPr>
                <w:rFonts w:ascii="Times New Roman" w:eastAsia="Times New Roman" w:hAnsi="Times New Roman" w:cs="Times New Roman"/>
                <w:sz w:val="24"/>
                <w:szCs w:val="24"/>
              </w:rPr>
              <w:t xml:space="preserve"> </w:t>
            </w:r>
            <w:r w:rsidR="00D2363B">
              <w:rPr>
                <w:rFonts w:ascii="Times New Roman" w:eastAsia="Times New Roman" w:hAnsi="Times New Roman" w:cs="Times New Roman"/>
                <w:sz w:val="24"/>
                <w:szCs w:val="24"/>
              </w:rPr>
              <w:t xml:space="preserve">Питание </w:t>
            </w:r>
          </w:p>
          <w:p w:rsidR="00D2363B"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7</w:t>
            </w:r>
            <w:r w:rsidR="00986BA6">
              <w:rPr>
                <w:rFonts w:ascii="Times New Roman" w:eastAsia="Times New Roman" w:hAnsi="Times New Roman" w:cs="Times New Roman"/>
                <w:sz w:val="24"/>
                <w:szCs w:val="24"/>
              </w:rPr>
              <w:t xml:space="preserve"> </w:t>
            </w:r>
            <w:r w:rsidR="00D2363B">
              <w:rPr>
                <w:rFonts w:ascii="Times New Roman" w:eastAsia="Times New Roman" w:hAnsi="Times New Roman" w:cs="Times New Roman"/>
                <w:sz w:val="24"/>
                <w:szCs w:val="24"/>
              </w:rPr>
              <w:t>Овоши, зелень</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8.Фрукты</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9.Мясо, птица, дичь</w:t>
            </w:r>
          </w:p>
          <w:p w:rsidR="00DF5F8C" w:rsidRPr="00DF5F8C" w:rsidRDefault="00D2363B" w:rsidP="00DF5F8C">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Тема 10.Рыба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 xml:space="preserve">11.Молоко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 xml:space="preserve">12.Крупы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 xml:space="preserve">Тема </w:t>
            </w:r>
            <w:r w:rsidR="00D2363B">
              <w:rPr>
                <w:rFonts w:ascii="Times New Roman" w:eastAsia="Times New Roman" w:hAnsi="Times New Roman" w:cs="Times New Roman"/>
                <w:sz w:val="24"/>
                <w:szCs w:val="24"/>
              </w:rPr>
              <w:t>13.Хлебобулочные изделия</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 xml:space="preserve">14.Яйцо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 xml:space="preserve">15.Напитки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Тема </w:t>
            </w:r>
            <w:r w:rsidR="00D2363B">
              <w:rPr>
                <w:rFonts w:ascii="Times New Roman" w:eastAsia="Times New Roman" w:hAnsi="Times New Roman" w:cs="Times New Roman"/>
                <w:sz w:val="24"/>
                <w:szCs w:val="24"/>
              </w:rPr>
              <w:t>16.Кухни народов мира</w:t>
            </w:r>
          </w:p>
          <w:p w:rsidR="00DF5F8C" w:rsidRPr="00DF5F8C" w:rsidRDefault="00DF5F8C" w:rsidP="00DF5F8C">
            <w:pPr>
              <w:spacing w:after="0"/>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2-3</w:t>
            </w:r>
          </w:p>
        </w:tc>
        <w:tc>
          <w:tcPr>
            <w:tcW w:w="269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вопросы для устного (письменного) опроса по теме/разделу, тест по теме/разделу, лабораторные/практические занятия (отчет),самостоятельная работа (реферат, доклад, сообщение, эссе и т.д.).</w:t>
            </w:r>
          </w:p>
        </w:tc>
        <w:tc>
          <w:tcPr>
            <w:tcW w:w="234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тесты для зачета, экзаменационные билеты для устного экзамена</w:t>
            </w:r>
          </w:p>
        </w:tc>
      </w:tr>
    </w:tbl>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столбцы 1,2 «Результаты обучения – освоенные умения, усвоенные знания»; «ПК, ОК» -  заполняется в соответствии с разделом 4 рабочей программы «Контроль и оценка результатов освоения учебной дисциплины»;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столбцы 3,4 «Наименование темы», «Уровень освоения темы» заполняется в соответствии с п.2.2 рабочей программы «Тематический план и содержание учебной дисциплины»;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столбцы 5,6 примерный состав КОС для текущего контроля знаний, умений обучающихся по разделам и (или) темам учебных дисциплин и промежуточной аттестации.  </w:t>
      </w:r>
    </w:p>
    <w:p w:rsidR="00DF5F8C" w:rsidRPr="00DF5F8C" w:rsidRDefault="00DF5F8C" w:rsidP="00DF5F8C">
      <w:pPr>
        <w:rPr>
          <w:rFonts w:ascii="Times New Roman" w:eastAsia="Times New Roman" w:hAnsi="Times New Roman" w:cs="Times New Roman"/>
          <w:b/>
          <w:bCs/>
          <w:sz w:val="28"/>
          <w:szCs w:val="28"/>
        </w:rPr>
      </w:pPr>
    </w:p>
    <w:p w:rsidR="00DF5F8C" w:rsidRPr="00DF5F8C" w:rsidRDefault="00DF5F8C" w:rsidP="00DF5F8C">
      <w:pPr>
        <w:rPr>
          <w:rFonts w:ascii="Times New Roman" w:eastAsia="Times New Roman" w:hAnsi="Times New Roman" w:cs="Times New Roman"/>
          <w:sz w:val="28"/>
          <w:szCs w:val="28"/>
        </w:rPr>
      </w:pPr>
    </w:p>
    <w:p w:rsidR="00DF5F8C" w:rsidRPr="00DF5F8C" w:rsidRDefault="00DF5F8C" w:rsidP="00DF5F8C">
      <w:pPr>
        <w:rPr>
          <w:rFonts w:ascii="Times New Roman" w:eastAsia="Times New Roman" w:hAnsi="Times New Roman" w:cs="Times New Roman"/>
          <w:sz w:val="28"/>
          <w:szCs w:val="28"/>
        </w:rPr>
      </w:pPr>
    </w:p>
    <w:p w:rsidR="00DF5F8C" w:rsidRPr="00DF5F8C" w:rsidRDefault="00DF5F8C" w:rsidP="00DF5F8C">
      <w:pPr>
        <w:rPr>
          <w:rFonts w:ascii="Times New Roman" w:eastAsia="Times New Roman" w:hAnsi="Times New Roman" w:cs="Times New Roman"/>
          <w:sz w:val="28"/>
          <w:szCs w:val="28"/>
        </w:rPr>
      </w:pPr>
    </w:p>
    <w:p w:rsidR="00DF5F8C" w:rsidRPr="00DF5F8C" w:rsidRDefault="00DF5F8C" w:rsidP="00DF5F8C">
      <w:pPr>
        <w:spacing w:after="0"/>
        <w:rPr>
          <w:rFonts w:ascii="Times New Roman" w:eastAsia="Times New Roman" w:hAnsi="Times New Roman" w:cs="Times New Roman"/>
          <w:sz w:val="28"/>
          <w:szCs w:val="28"/>
        </w:rPr>
        <w:sectPr w:rsidR="00DF5F8C" w:rsidRPr="00DF5F8C">
          <w:pgSz w:w="16838" w:h="11906" w:orient="landscape"/>
          <w:pgMar w:top="1701" w:right="1134" w:bottom="850" w:left="1134" w:header="708" w:footer="708" w:gutter="0"/>
          <w:cols w:space="720"/>
        </w:sect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1</w:t>
      </w:r>
      <w:r w:rsidRPr="00DF5F8C">
        <w:rPr>
          <w:rFonts w:ascii="Times New Roman" w:eastAsia="Times New Roman" w:hAnsi="Times New Roman" w:cs="Times New Roman"/>
          <w:b/>
          <w:bCs/>
          <w:sz w:val="28"/>
          <w:szCs w:val="28"/>
        </w:rPr>
        <w:t xml:space="preserve">. </w:t>
      </w:r>
      <w:r w:rsidRPr="00DF5F8C">
        <w:rPr>
          <w:rFonts w:ascii="Times New Roman" w:eastAsia="Times New Roman" w:hAnsi="Times New Roman" w:cs="Times New Roman"/>
          <w:b/>
          <w:bCs/>
          <w:sz w:val="24"/>
          <w:szCs w:val="24"/>
        </w:rPr>
        <w:t>Общие положения</w:t>
      </w:r>
    </w:p>
    <w:p w:rsidR="00DF5F8C" w:rsidRPr="00DF5F8C" w:rsidRDefault="00DF5F8C" w:rsidP="00986BA6">
      <w:pPr>
        <w:spacing w:after="0"/>
        <w:jc w:val="both"/>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Фонд оценочных средств учебно по учебной дисциплине  (ФОС) предназначен для контроля и оценки образовательных достижений обучающихся, освоивших программу учебной дисциплины </w:t>
      </w:r>
      <w:r w:rsidR="00D2363B">
        <w:rPr>
          <w:rFonts w:ascii="Times New Roman" w:eastAsia="Times New Roman" w:hAnsi="Times New Roman" w:cs="Times New Roman"/>
          <w:sz w:val="24"/>
          <w:szCs w:val="24"/>
        </w:rPr>
        <w:t>ОГСЭ.04</w:t>
      </w:r>
      <w:r w:rsidRPr="00DF5F8C">
        <w:rPr>
          <w:rFonts w:ascii="Times New Roman" w:eastAsia="Times New Roman" w:hAnsi="Times New Roman" w:cs="Times New Roman"/>
          <w:sz w:val="24"/>
          <w:szCs w:val="24"/>
        </w:rPr>
        <w:t xml:space="preserve">  ИНОСТРАННЫЙ ЯЗЫК </w:t>
      </w:r>
      <w:r w:rsidR="00D2363B">
        <w:rPr>
          <w:rFonts w:ascii="Times New Roman" w:eastAsia="Times New Roman" w:hAnsi="Times New Roman" w:cs="Times New Roman"/>
          <w:sz w:val="24"/>
          <w:szCs w:val="24"/>
        </w:rPr>
        <w:t xml:space="preserve">В ПРОФЕССИОНАЛЬНОЙ ДЕЯТЕЛЬНОСТИ </w:t>
      </w:r>
      <w:r w:rsidRPr="00DF5F8C">
        <w:rPr>
          <w:rFonts w:ascii="Times New Roman" w:eastAsia="Times New Roman" w:hAnsi="Times New Roman" w:cs="Times New Roman"/>
          <w:sz w:val="24"/>
          <w:szCs w:val="24"/>
        </w:rPr>
        <w:t>(НЕМЕЦКИЙ ЯЗЫК)</w:t>
      </w:r>
    </w:p>
    <w:p w:rsidR="00DF5F8C" w:rsidRPr="00DF5F8C" w:rsidRDefault="00DF5F8C" w:rsidP="00986BA6">
      <w:pPr>
        <w:spacing w:after="0"/>
        <w:jc w:val="both"/>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ФОС по учебной дисциплине  включает контрольно – оценочные  средства (КОС) для проведения текущего контроля и промежуточной аттестации в форме дифференцированного зачета</w:t>
      </w:r>
    </w:p>
    <w:p w:rsidR="00DF5F8C" w:rsidRPr="00DF5F8C" w:rsidRDefault="00DF5F8C" w:rsidP="00986BA6">
      <w:pPr>
        <w:spacing w:after="0"/>
        <w:jc w:val="both"/>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КОС разработаны в соответствии с образовательной программой  по специальности СПО 43.02.15 Поварское и кондитерское дело</w:t>
      </w:r>
    </w:p>
    <w:p w:rsidR="00DF5F8C" w:rsidRPr="00DF5F8C" w:rsidRDefault="00DF5F8C" w:rsidP="00986BA6">
      <w:pPr>
        <w:spacing w:after="0"/>
        <w:jc w:val="both"/>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программы учебной дисциплины Иностранный язык </w:t>
      </w:r>
      <w:r w:rsidR="00D2363B">
        <w:rPr>
          <w:rFonts w:ascii="Times New Roman" w:eastAsia="Times New Roman" w:hAnsi="Times New Roman" w:cs="Times New Roman"/>
          <w:sz w:val="24"/>
          <w:szCs w:val="24"/>
        </w:rPr>
        <w:t xml:space="preserve">в профессиональной деятельности </w:t>
      </w:r>
      <w:r w:rsidRPr="00DF5F8C">
        <w:rPr>
          <w:rFonts w:ascii="Times New Roman" w:eastAsia="Times New Roman" w:hAnsi="Times New Roman" w:cs="Times New Roman"/>
          <w:sz w:val="24"/>
          <w:szCs w:val="24"/>
        </w:rPr>
        <w:t>(немецкий).</w:t>
      </w:r>
    </w:p>
    <w:p w:rsidR="00DF5F8C" w:rsidRPr="00DF5F8C" w:rsidRDefault="00DF5F8C" w:rsidP="00986BA6">
      <w:pPr>
        <w:spacing w:after="0"/>
        <w:jc w:val="both"/>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br w:type="page"/>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lastRenderedPageBreak/>
        <w:t>Примерный перечень оценочных средств</w:t>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 xml:space="preserve"> для текущего контроля знаний, умений обучающихся </w:t>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по учебной дисциплине</w:t>
      </w:r>
    </w:p>
    <w:p w:rsidR="00DF5F8C" w:rsidRPr="00DF5F8C" w:rsidRDefault="00DF5F8C" w:rsidP="00DF5F8C">
      <w:pPr>
        <w:spacing w:after="0"/>
        <w:rPr>
          <w:rFonts w:ascii="Times New Roman" w:eastAsia="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3261"/>
        <w:gridCol w:w="4111"/>
        <w:gridCol w:w="2177"/>
      </w:tblGrid>
      <w:tr w:rsidR="00DF5F8C" w:rsidRPr="00DF5F8C" w:rsidTr="00DF5F8C">
        <w:tc>
          <w:tcPr>
            <w:tcW w:w="9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 п/п</w:t>
            </w:r>
          </w:p>
        </w:tc>
        <w:tc>
          <w:tcPr>
            <w:tcW w:w="326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 xml:space="preserve">Наименование </w:t>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КОС</w:t>
            </w:r>
          </w:p>
        </w:tc>
        <w:tc>
          <w:tcPr>
            <w:tcW w:w="411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Краткая характеристика оценочного средства</w:t>
            </w:r>
          </w:p>
        </w:tc>
        <w:tc>
          <w:tcPr>
            <w:tcW w:w="217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Материалы для представления в ФОС</w:t>
            </w:r>
          </w:p>
        </w:tc>
      </w:tr>
      <w:tr w:rsidR="00DF5F8C" w:rsidRPr="00DF5F8C" w:rsidTr="00DF5F8C">
        <w:tc>
          <w:tcPr>
            <w:tcW w:w="9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1</w:t>
            </w:r>
          </w:p>
        </w:tc>
        <w:tc>
          <w:tcPr>
            <w:tcW w:w="326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Вопросы для  устного (письменного) опроса по теме, разделу</w:t>
            </w:r>
          </w:p>
        </w:tc>
        <w:tc>
          <w:tcPr>
            <w:tcW w:w="411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p>
        </w:tc>
        <w:tc>
          <w:tcPr>
            <w:tcW w:w="217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Перечень вопросов </w:t>
            </w:r>
          </w:p>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по теме, разделу</w:t>
            </w:r>
          </w:p>
        </w:tc>
      </w:tr>
      <w:tr w:rsidR="00DF5F8C" w:rsidRPr="00DF5F8C" w:rsidTr="00DF5F8C">
        <w:tc>
          <w:tcPr>
            <w:tcW w:w="9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2</w:t>
            </w:r>
          </w:p>
        </w:tc>
        <w:tc>
          <w:tcPr>
            <w:tcW w:w="326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Тест по теме, разделу</w:t>
            </w:r>
          </w:p>
        </w:tc>
        <w:tc>
          <w:tcPr>
            <w:tcW w:w="411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217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Тест по теме, разделу</w:t>
            </w:r>
          </w:p>
        </w:tc>
      </w:tr>
      <w:tr w:rsidR="00DF5F8C" w:rsidRPr="00DF5F8C" w:rsidTr="00DF5F8C">
        <w:tc>
          <w:tcPr>
            <w:tcW w:w="9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3</w:t>
            </w:r>
          </w:p>
        </w:tc>
        <w:tc>
          <w:tcPr>
            <w:tcW w:w="326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Практические занятия</w:t>
            </w:r>
          </w:p>
          <w:p w:rsidR="00DF5F8C" w:rsidRPr="00DF5F8C" w:rsidRDefault="00DF5F8C" w:rsidP="00DF5F8C">
            <w:pPr>
              <w:spacing w:after="0"/>
              <w:rPr>
                <w:rFonts w:ascii="Times New Roman" w:eastAsia="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Средство проверки умений применять полученные знания для решения задач или заданий.</w:t>
            </w:r>
          </w:p>
        </w:tc>
        <w:tc>
          <w:tcPr>
            <w:tcW w:w="217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Методические рекомендации по выполнению практических занятий (рабочая тетрадь)</w:t>
            </w:r>
          </w:p>
        </w:tc>
      </w:tr>
      <w:tr w:rsidR="00DF5F8C" w:rsidRPr="00DF5F8C" w:rsidTr="00DF5F8C">
        <w:tc>
          <w:tcPr>
            <w:tcW w:w="992" w:type="dxa"/>
            <w:vMerge w:val="restart"/>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4</w:t>
            </w:r>
          </w:p>
        </w:tc>
        <w:tc>
          <w:tcPr>
            <w:tcW w:w="3261" w:type="dxa"/>
            <w:vMerge w:val="restart"/>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bCs/>
                <w:sz w:val="24"/>
                <w:szCs w:val="24"/>
              </w:rPr>
              <w:t>Самостоятельная работа (реферат,</w:t>
            </w:r>
          </w:p>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bCs/>
                <w:sz w:val="24"/>
                <w:szCs w:val="24"/>
              </w:rPr>
              <w:t>доклад, сообщение,</w:t>
            </w:r>
          </w:p>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bCs/>
                <w:sz w:val="24"/>
                <w:szCs w:val="24"/>
              </w:rPr>
              <w:t>эссе)</w:t>
            </w:r>
          </w:p>
        </w:tc>
        <w:tc>
          <w:tcPr>
            <w:tcW w:w="411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sz w:val="24"/>
                <w:szCs w:val="24"/>
              </w:rPr>
              <w:t>Реферат - продукт самостоятельной работы студента,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w:t>
            </w:r>
          </w:p>
        </w:tc>
        <w:tc>
          <w:tcPr>
            <w:tcW w:w="2177" w:type="dxa"/>
            <w:vMerge w:val="restart"/>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Методические рекомендации по выполнению самостоятельной работы</w:t>
            </w:r>
          </w:p>
        </w:tc>
      </w:tr>
      <w:tr w:rsidR="00DF5F8C" w:rsidRPr="00DF5F8C" w:rsidTr="00DF5F8C">
        <w:tc>
          <w:tcPr>
            <w:tcW w:w="992"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
                <w:bCs/>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Доклад, сообщение - 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tc>
        <w:tc>
          <w:tcPr>
            <w:tcW w:w="2177"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Cs/>
                <w:sz w:val="24"/>
                <w:szCs w:val="24"/>
              </w:rPr>
            </w:pPr>
          </w:p>
        </w:tc>
      </w:tr>
      <w:tr w:rsidR="00DF5F8C" w:rsidRPr="00DF5F8C" w:rsidTr="00DF5F8C">
        <w:tc>
          <w:tcPr>
            <w:tcW w:w="992"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
                <w:bCs/>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sz w:val="24"/>
                <w:szCs w:val="24"/>
              </w:rPr>
              <w:t xml:space="preserve">Эссе - средство, позволяющее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w:t>
            </w:r>
            <w:r w:rsidRPr="00DF5F8C">
              <w:rPr>
                <w:rFonts w:ascii="Times New Roman" w:eastAsia="Times New Roman" w:hAnsi="Times New Roman" w:cs="Times New Roman"/>
                <w:sz w:val="24"/>
                <w:szCs w:val="24"/>
              </w:rPr>
              <w:lastRenderedPageBreak/>
              <w:t>обобщающие авторскую позицию по поставленной проблеме.</w:t>
            </w:r>
          </w:p>
        </w:tc>
        <w:tc>
          <w:tcPr>
            <w:tcW w:w="2177" w:type="dxa"/>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bCs/>
                <w:sz w:val="24"/>
                <w:szCs w:val="24"/>
              </w:rPr>
            </w:pPr>
          </w:p>
        </w:tc>
      </w:tr>
    </w:tbl>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br w:type="page"/>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lastRenderedPageBreak/>
        <w:t>Примерный перечень оценочных средств</w:t>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 xml:space="preserve">для промежуточной аттестации обучающихся </w:t>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по учебной дисциплине</w:t>
      </w:r>
    </w:p>
    <w:p w:rsidR="00DF5F8C" w:rsidRPr="00DF5F8C" w:rsidRDefault="00DF5F8C" w:rsidP="00DF5F8C">
      <w:pPr>
        <w:spacing w:after="0"/>
        <w:rPr>
          <w:rFonts w:ascii="Times New Roman" w:eastAsia="Times New Roman" w:hAnsi="Times New Roman" w:cs="Times New Roman"/>
          <w:b/>
          <w:bCs/>
          <w:sz w:val="24"/>
          <w:szCs w:val="24"/>
        </w:rPr>
      </w:pPr>
    </w:p>
    <w:p w:rsidR="00DF5F8C" w:rsidRPr="00DF5F8C" w:rsidRDefault="00DF5F8C" w:rsidP="00DF5F8C">
      <w:pPr>
        <w:spacing w:after="0"/>
        <w:rPr>
          <w:rFonts w:ascii="Times New Roman" w:eastAsia="Times New Roman" w:hAnsi="Times New Roman" w:cs="Times New Roman"/>
          <w:b/>
          <w:bCs/>
          <w:sz w:val="24"/>
          <w:szCs w:val="24"/>
        </w:rPr>
      </w:pPr>
    </w:p>
    <w:tbl>
      <w:tblPr>
        <w:tblpPr w:leftFromText="180" w:rightFromText="180" w:vertAnchor="text" w:horzAnchor="margin" w:tblpXSpec="center" w:tblpY="9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8"/>
        <w:gridCol w:w="2553"/>
        <w:gridCol w:w="4200"/>
        <w:gridCol w:w="2745"/>
      </w:tblGrid>
      <w:tr w:rsidR="00DF5F8C" w:rsidRPr="00DF5F8C" w:rsidTr="00DF5F8C">
        <w:tc>
          <w:tcPr>
            <w:tcW w:w="70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bCs/>
                <w:sz w:val="24"/>
                <w:szCs w:val="24"/>
              </w:rPr>
              <w:t>№ п/п</w:t>
            </w:r>
          </w:p>
        </w:tc>
        <w:tc>
          <w:tcPr>
            <w:tcW w:w="2553"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 xml:space="preserve">Наименование </w:t>
            </w:r>
          </w:p>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КОС</w:t>
            </w:r>
          </w:p>
        </w:tc>
        <w:tc>
          <w:tcPr>
            <w:tcW w:w="4200"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Краткая характеристика оценочного средства</w:t>
            </w:r>
          </w:p>
        </w:tc>
        <w:tc>
          <w:tcPr>
            <w:tcW w:w="274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t>Материалы для представления в ФОС</w:t>
            </w:r>
          </w:p>
        </w:tc>
      </w:tr>
      <w:tr w:rsidR="00DF5F8C" w:rsidRPr="00DF5F8C" w:rsidTr="00DF5F8C">
        <w:tc>
          <w:tcPr>
            <w:tcW w:w="70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bCs/>
                <w:sz w:val="24"/>
                <w:szCs w:val="24"/>
              </w:rPr>
              <w:t>1</w:t>
            </w:r>
          </w:p>
        </w:tc>
        <w:tc>
          <w:tcPr>
            <w:tcW w:w="2553" w:type="dxa"/>
            <w:tcBorders>
              <w:top w:val="single" w:sz="4" w:space="0" w:color="auto"/>
              <w:left w:val="single" w:sz="4" w:space="0" w:color="auto"/>
              <w:bottom w:val="single" w:sz="4" w:space="0" w:color="auto"/>
              <w:right w:val="single" w:sz="4" w:space="0" w:color="auto"/>
            </w:tcBorders>
          </w:tcPr>
          <w:p w:rsidR="00DF5F8C" w:rsidRPr="00DF5F8C" w:rsidRDefault="00D2363B" w:rsidP="00D2363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Тесты для  зачета (с оценкой)</w:t>
            </w:r>
          </w:p>
        </w:tc>
        <w:tc>
          <w:tcPr>
            <w:tcW w:w="4200"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Система стандартизированных заданий, позволяющая автоматизировать процедуру измерения уровня знаний и умений обучающегося</w:t>
            </w:r>
          </w:p>
        </w:tc>
        <w:tc>
          <w:tcPr>
            <w:tcW w:w="274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Тестовые задания </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 вариантам</w:t>
            </w:r>
          </w:p>
        </w:tc>
      </w:tr>
    </w:tbl>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br w:type="page"/>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МИНИСТЕРСТВО ОБРАЗОВАНИЯ САРАТОВСКОЙ ОБЛАСТИ</w:t>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Саратовской области</w:t>
      </w:r>
    </w:p>
    <w:p w:rsidR="00DF5F8C" w:rsidRPr="00DF5F8C" w:rsidRDefault="00DF5F8C" w:rsidP="00DF5F8C">
      <w:pPr>
        <w:spacing w:after="0"/>
        <w:jc w:val="center"/>
        <w:rPr>
          <w:rFonts w:ascii="Times New Roman" w:eastAsia="Times New Roman" w:hAnsi="Times New Roman" w:cs="Times New Roman"/>
          <w:i/>
          <w:sz w:val="24"/>
          <w:szCs w:val="24"/>
        </w:rPr>
      </w:pPr>
      <w:r w:rsidRPr="00DF5F8C">
        <w:rPr>
          <w:rFonts w:ascii="Times New Roman" w:eastAsia="Times New Roman" w:hAnsi="Times New Roman" w:cs="Times New Roman"/>
          <w:sz w:val="24"/>
          <w:szCs w:val="24"/>
        </w:rPr>
        <w:t>«Марксовский политехнический  колледж»</w:t>
      </w:r>
    </w:p>
    <w:p w:rsidR="00DF5F8C" w:rsidRPr="00DF5F8C" w:rsidRDefault="00DF5F8C" w:rsidP="00DF5F8C">
      <w:pPr>
        <w:spacing w:after="0"/>
        <w:rPr>
          <w:rFonts w:ascii="Times New Roman" w:eastAsia="Times New Roman" w:hAnsi="Times New Roman" w:cs="Times New Roman"/>
          <w:bCs/>
          <w:i/>
          <w:iCs/>
          <w:sz w:val="24"/>
          <w:szCs w:val="24"/>
        </w:rPr>
      </w:pPr>
    </w:p>
    <w:p w:rsidR="00DF5F8C" w:rsidRPr="00DF5F8C" w:rsidRDefault="00DF5F8C" w:rsidP="00DF5F8C">
      <w:pPr>
        <w:spacing w:after="0"/>
        <w:rPr>
          <w:rFonts w:ascii="Times New Roman" w:eastAsia="Times New Roman" w:hAnsi="Times New Roman" w:cs="Times New Roman"/>
          <w:sz w:val="24"/>
          <w:szCs w:val="24"/>
        </w:rPr>
      </w:pPr>
    </w:p>
    <w:tbl>
      <w:tblPr>
        <w:tblW w:w="0" w:type="auto"/>
        <w:tblLook w:val="00A0"/>
      </w:tblPr>
      <w:tblGrid>
        <w:gridCol w:w="4785"/>
        <w:gridCol w:w="4786"/>
      </w:tblGrid>
      <w:tr w:rsidR="00DF5F8C" w:rsidRPr="00DF5F8C" w:rsidTr="00DF5F8C">
        <w:trPr>
          <w:trHeight w:val="3138"/>
        </w:trPr>
        <w:tc>
          <w:tcPr>
            <w:tcW w:w="4785" w:type="dxa"/>
          </w:tcPr>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tc>
        <w:tc>
          <w:tcPr>
            <w:tcW w:w="4786" w:type="dxa"/>
          </w:tcPr>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w:t>
            </w:r>
          </w:p>
          <w:p w:rsidR="00DF5F8C" w:rsidRPr="00DF5F8C" w:rsidRDefault="00DF5F8C" w:rsidP="00DF5F8C">
            <w:pPr>
              <w:spacing w:after="0"/>
              <w:rPr>
                <w:rFonts w:ascii="Times New Roman" w:eastAsia="Times New Roman" w:hAnsi="Times New Roman" w:cs="Times New Roman"/>
                <w:sz w:val="24"/>
                <w:szCs w:val="24"/>
              </w:rPr>
            </w:pPr>
          </w:p>
        </w:tc>
      </w:tr>
    </w:tbl>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Контрольно – оценочные средства для текущего контроля</w:t>
      </w:r>
    </w:p>
    <w:p w:rsidR="00DF5F8C" w:rsidRPr="00DF5F8C" w:rsidRDefault="00DF5F8C" w:rsidP="00DF5F8C">
      <w:pPr>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по </w:t>
      </w:r>
      <w:r w:rsidR="00D2363B">
        <w:rPr>
          <w:rFonts w:ascii="Times New Roman" w:eastAsia="Times New Roman" w:hAnsi="Times New Roman" w:cs="Times New Roman"/>
          <w:b/>
          <w:sz w:val="24"/>
          <w:szCs w:val="24"/>
          <w:u w:val="single"/>
        </w:rPr>
        <w:t>ОГСЭ.04</w:t>
      </w:r>
      <w:r w:rsidRPr="00DF5F8C">
        <w:rPr>
          <w:rFonts w:ascii="Times New Roman" w:eastAsia="Times New Roman" w:hAnsi="Times New Roman" w:cs="Times New Roman"/>
          <w:b/>
          <w:sz w:val="24"/>
          <w:szCs w:val="24"/>
          <w:u w:val="single"/>
        </w:rPr>
        <w:t xml:space="preserve"> Иностранный язык </w:t>
      </w:r>
      <w:r w:rsidR="00D2363B">
        <w:rPr>
          <w:rFonts w:ascii="Times New Roman" w:eastAsia="Times New Roman" w:hAnsi="Times New Roman" w:cs="Times New Roman"/>
          <w:b/>
          <w:sz w:val="24"/>
          <w:szCs w:val="24"/>
          <w:u w:val="single"/>
        </w:rPr>
        <w:t xml:space="preserve">в профессиональной деятельности </w:t>
      </w:r>
      <w:r w:rsidRPr="00DF5F8C">
        <w:rPr>
          <w:rFonts w:ascii="Times New Roman" w:eastAsia="Times New Roman" w:hAnsi="Times New Roman" w:cs="Times New Roman"/>
          <w:b/>
          <w:sz w:val="24"/>
          <w:szCs w:val="24"/>
          <w:u w:val="single"/>
        </w:rPr>
        <w:t>(немецкий)</w:t>
      </w: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jc w:val="right"/>
        <w:rPr>
          <w:rFonts w:ascii="Times New Roman" w:eastAsia="Times New Roman" w:hAnsi="Times New Roman" w:cs="Times New Roman"/>
          <w:b/>
          <w:sz w:val="24"/>
          <w:szCs w:val="24"/>
        </w:rPr>
      </w:pPr>
      <w:r w:rsidRPr="00DF5F8C">
        <w:rPr>
          <w:rFonts w:ascii="Times New Roman" w:eastAsia="Times New Roman" w:hAnsi="Times New Roman" w:cs="Times New Roman"/>
          <w:sz w:val="24"/>
          <w:szCs w:val="24"/>
        </w:rPr>
        <w:t>Преподаватель</w:t>
      </w:r>
      <w:r w:rsidRPr="00DF5F8C">
        <w:rPr>
          <w:rFonts w:ascii="Times New Roman" w:eastAsia="Times New Roman" w:hAnsi="Times New Roman" w:cs="Times New Roman"/>
          <w:b/>
          <w:sz w:val="24"/>
          <w:szCs w:val="24"/>
        </w:rPr>
        <w:t xml:space="preserve">: </w:t>
      </w:r>
      <w:r w:rsidRPr="00DF5F8C">
        <w:rPr>
          <w:rFonts w:ascii="Times New Roman" w:eastAsia="Times New Roman" w:hAnsi="Times New Roman" w:cs="Times New Roman"/>
          <w:sz w:val="24"/>
          <w:szCs w:val="24"/>
        </w:rPr>
        <w:t>Будылина ЮВ.</w:t>
      </w: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jc w:val="center"/>
        <w:rPr>
          <w:rFonts w:ascii="Times New Roman" w:eastAsia="Times New Roman" w:hAnsi="Times New Roman" w:cs="Times New Roman"/>
          <w:sz w:val="24"/>
          <w:szCs w:val="24"/>
        </w:rPr>
      </w:pPr>
    </w:p>
    <w:p w:rsidR="00DF5F8C" w:rsidRPr="00DF5F8C" w:rsidRDefault="00DF5F8C" w:rsidP="00DF5F8C">
      <w:pPr>
        <w:spacing w:after="0"/>
        <w:jc w:val="center"/>
        <w:rPr>
          <w:rFonts w:ascii="Times New Roman" w:eastAsia="Times New Roman" w:hAnsi="Times New Roman" w:cs="Times New Roman"/>
          <w:sz w:val="24"/>
          <w:szCs w:val="24"/>
        </w:rPr>
      </w:pPr>
    </w:p>
    <w:p w:rsidR="00DF5F8C" w:rsidRPr="00DF5F8C" w:rsidRDefault="00DF5F8C" w:rsidP="00DF5F8C">
      <w:pPr>
        <w:spacing w:after="0"/>
        <w:jc w:val="center"/>
        <w:rPr>
          <w:rFonts w:ascii="Times New Roman" w:eastAsia="Times New Roman" w:hAnsi="Times New Roman" w:cs="Times New Roman"/>
          <w:sz w:val="24"/>
          <w:szCs w:val="24"/>
        </w:rPr>
      </w:pP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Маркс </w:t>
      </w:r>
    </w:p>
    <w:p w:rsidR="00DF5F8C" w:rsidRPr="00DF5F8C" w:rsidRDefault="00DF5F8C" w:rsidP="00DF5F8C">
      <w:pPr>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t xml:space="preserve">План занятия </w:t>
      </w:r>
      <w:r w:rsidRPr="00DF5F8C">
        <w:rPr>
          <w:rFonts w:ascii="Times New Roman" w:eastAsia="Times New Roman" w:hAnsi="Times New Roman" w:cs="Times New Roman"/>
          <w:b/>
          <w:sz w:val="24"/>
          <w:szCs w:val="24"/>
        </w:rPr>
        <w:t xml:space="preserve"> № 1</w:t>
      </w:r>
    </w:p>
    <w:p w:rsidR="00BD4134" w:rsidRPr="00BD4134" w:rsidRDefault="00BD4134" w:rsidP="00BD413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lastRenderedPageBreak/>
        <w:t>2</w:t>
      </w:r>
      <w:r w:rsidRPr="00BD4134">
        <w:rPr>
          <w:rFonts w:ascii="Times New Roman" w:eastAsia="Times New Roman" w:hAnsi="Times New Roman" w:cs="Times New Roman"/>
          <w:b/>
          <w:kern w:val="36"/>
          <w:sz w:val="24"/>
          <w:szCs w:val="24"/>
          <w:bdr w:val="none" w:sz="0" w:space="0" w:color="auto" w:frame="1"/>
          <w:lang w:eastAsia="ru-RU"/>
        </w:rPr>
        <w:t>1 пкд</w:t>
      </w:r>
    </w:p>
    <w:p w:rsidR="00BD4134" w:rsidRPr="00BD4134" w:rsidRDefault="00BD4134" w:rsidP="00BD413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BD4134" w:rsidRPr="00BD4134" w:rsidRDefault="00BD4134" w:rsidP="00BD413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BD4134" w:rsidRDefault="00DF5F8C" w:rsidP="00DF5F8C">
      <w:pPr>
        <w:rPr>
          <w:rFonts w:ascii="Calibri" w:eastAsia="Calibri" w:hAnsi="Calibri" w:cs="Times New Roman"/>
        </w:rPr>
      </w:pPr>
    </w:p>
    <w:p w:rsidR="00DF5F8C" w:rsidRPr="00D91D71" w:rsidRDefault="00D2363B" w:rsidP="00BD4134">
      <w:pPr>
        <w:spacing w:after="0" w:line="240" w:lineRule="auto"/>
        <w:textAlignment w:val="baseline"/>
        <w:outlineLvl w:val="0"/>
        <w:rPr>
          <w:rFonts w:ascii="Times New Roman" w:eastAsia="Times New Roman" w:hAnsi="Times New Roman" w:cs="Times New Roman"/>
          <w:b/>
          <w:color w:val="333333"/>
          <w:kern w:val="36"/>
          <w:sz w:val="32"/>
          <w:szCs w:val="32"/>
          <w:lang w:val="en-US" w:eastAsia="ru-RU"/>
        </w:rPr>
      </w:pPr>
      <w:r w:rsidRPr="00D2363B">
        <w:rPr>
          <w:rFonts w:ascii="Times New Roman" w:eastAsia="Times New Roman" w:hAnsi="Times New Roman" w:cs="Times New Roman"/>
          <w:b/>
          <w:color w:val="333333"/>
          <w:kern w:val="36"/>
          <w:sz w:val="32"/>
          <w:szCs w:val="32"/>
          <w:lang w:val="en-US" w:eastAsia="ru-RU"/>
        </w:rPr>
        <w:t>Kochen</w:t>
      </w:r>
    </w:p>
    <w:p w:rsidR="00D2363B" w:rsidRPr="00D2363B" w:rsidRDefault="00D2363B" w:rsidP="00D2363B">
      <w:pPr>
        <w:spacing w:after="0" w:line="420" w:lineRule="atLeast"/>
        <w:textAlignment w:val="baseline"/>
        <w:rPr>
          <w:rFonts w:ascii="Times New Roman" w:eastAsia="Times New Roman" w:hAnsi="Times New Roman" w:cs="Times New Roman"/>
          <w:color w:val="333333"/>
          <w:sz w:val="28"/>
          <w:szCs w:val="28"/>
          <w:lang w:val="en-US" w:eastAsia="ru-RU"/>
        </w:rPr>
      </w:pPr>
      <w:r w:rsidRPr="00D2363B">
        <w:rPr>
          <w:rFonts w:ascii="Times New Roman" w:eastAsia="Times New Roman" w:hAnsi="Times New Roman" w:cs="Times New Roman"/>
          <w:color w:val="333333"/>
          <w:sz w:val="28"/>
          <w:szCs w:val="28"/>
          <w:bdr w:val="none" w:sz="0" w:space="0" w:color="auto" w:frame="1"/>
          <w:lang w:val="en-US" w:eastAsia="ru-RU"/>
        </w:rPr>
        <w:t>Die</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K</w:t>
      </w:r>
      <w:r w:rsidRPr="00D91D71">
        <w:rPr>
          <w:rFonts w:ascii="Times New Roman" w:eastAsia="Times New Roman" w:hAnsi="Times New Roman" w:cs="Times New Roman"/>
          <w:color w:val="333333"/>
          <w:sz w:val="28"/>
          <w:szCs w:val="28"/>
          <w:bdr w:val="none" w:sz="0" w:space="0" w:color="auto" w:frame="1"/>
          <w:lang w:val="en-US" w:eastAsia="ru-RU"/>
        </w:rPr>
        <w:t>ü</w:t>
      </w:r>
      <w:r w:rsidRPr="00D2363B">
        <w:rPr>
          <w:rFonts w:ascii="Times New Roman" w:eastAsia="Times New Roman" w:hAnsi="Times New Roman" w:cs="Times New Roman"/>
          <w:color w:val="333333"/>
          <w:sz w:val="28"/>
          <w:szCs w:val="28"/>
          <w:bdr w:val="none" w:sz="0" w:space="0" w:color="auto" w:frame="1"/>
          <w:lang w:val="en-US" w:eastAsia="ru-RU"/>
        </w:rPr>
        <w:t>che</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ist</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einer</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der</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Lieblingsr</w:t>
      </w:r>
      <w:r w:rsidRPr="00D91D71">
        <w:rPr>
          <w:rFonts w:ascii="Times New Roman" w:eastAsia="Times New Roman" w:hAnsi="Times New Roman" w:cs="Times New Roman"/>
          <w:color w:val="333333"/>
          <w:sz w:val="28"/>
          <w:szCs w:val="28"/>
          <w:bdr w:val="none" w:sz="0" w:space="0" w:color="auto" w:frame="1"/>
          <w:lang w:val="en-US" w:eastAsia="ru-RU"/>
        </w:rPr>
        <w:t>ä</w:t>
      </w:r>
      <w:r w:rsidRPr="00D2363B">
        <w:rPr>
          <w:rFonts w:ascii="Times New Roman" w:eastAsia="Times New Roman" w:hAnsi="Times New Roman" w:cs="Times New Roman"/>
          <w:color w:val="333333"/>
          <w:sz w:val="28"/>
          <w:szCs w:val="28"/>
          <w:bdr w:val="none" w:sz="0" w:space="0" w:color="auto" w:frame="1"/>
          <w:lang w:val="en-US" w:eastAsia="ru-RU"/>
        </w:rPr>
        <w:t>ume</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praktisch</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in</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jeder</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Familie</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in</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jedem</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Haus</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Die</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K</w:t>
      </w:r>
      <w:r w:rsidRPr="00D91D71">
        <w:rPr>
          <w:rFonts w:ascii="Times New Roman" w:eastAsia="Times New Roman" w:hAnsi="Times New Roman" w:cs="Times New Roman"/>
          <w:color w:val="333333"/>
          <w:sz w:val="28"/>
          <w:szCs w:val="28"/>
          <w:bdr w:val="none" w:sz="0" w:space="0" w:color="auto" w:frame="1"/>
          <w:lang w:val="en-US" w:eastAsia="ru-RU"/>
        </w:rPr>
        <w:t>ü</w:t>
      </w:r>
      <w:r w:rsidRPr="00D2363B">
        <w:rPr>
          <w:rFonts w:ascii="Times New Roman" w:eastAsia="Times New Roman" w:hAnsi="Times New Roman" w:cs="Times New Roman"/>
          <w:color w:val="333333"/>
          <w:sz w:val="28"/>
          <w:szCs w:val="28"/>
          <w:bdr w:val="none" w:sz="0" w:space="0" w:color="auto" w:frame="1"/>
          <w:lang w:val="en-US" w:eastAsia="ru-RU"/>
        </w:rPr>
        <w:t>che</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ist</w:t>
      </w:r>
      <w:r w:rsidRPr="00D91D71">
        <w:rPr>
          <w:rFonts w:ascii="Times New Roman" w:eastAsia="Times New Roman" w:hAnsi="Times New Roman" w:cs="Times New Roman"/>
          <w:color w:val="333333"/>
          <w:sz w:val="28"/>
          <w:szCs w:val="28"/>
          <w:bdr w:val="none" w:sz="0" w:space="0" w:color="auto" w:frame="1"/>
          <w:lang w:val="en-US" w:eastAsia="ru-RU"/>
        </w:rPr>
        <w:t xml:space="preserve"> ü</w:t>
      </w:r>
      <w:r w:rsidRPr="00D2363B">
        <w:rPr>
          <w:rFonts w:ascii="Times New Roman" w:eastAsia="Times New Roman" w:hAnsi="Times New Roman" w:cs="Times New Roman"/>
          <w:color w:val="333333"/>
          <w:sz w:val="28"/>
          <w:szCs w:val="28"/>
          <w:bdr w:val="none" w:sz="0" w:space="0" w:color="auto" w:frame="1"/>
          <w:lang w:val="en-US" w:eastAsia="ru-RU"/>
        </w:rPr>
        <w:t>blicherweise</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ein</w:t>
      </w:r>
      <w:r w:rsidRPr="00D91D71">
        <w:rPr>
          <w:rFonts w:ascii="Times New Roman" w:eastAsia="Times New Roman" w:hAnsi="Times New Roman" w:cs="Times New Roman"/>
          <w:color w:val="333333"/>
          <w:sz w:val="28"/>
          <w:szCs w:val="28"/>
          <w:bdr w:val="none" w:sz="0" w:space="0" w:color="auto" w:frame="1"/>
          <w:lang w:val="en-US" w:eastAsia="ru-RU"/>
        </w:rPr>
        <w:t xml:space="preserve"> </w:t>
      </w:r>
      <w:r w:rsidRPr="00D2363B">
        <w:rPr>
          <w:rFonts w:ascii="Times New Roman" w:eastAsia="Times New Roman" w:hAnsi="Times New Roman" w:cs="Times New Roman"/>
          <w:color w:val="333333"/>
          <w:sz w:val="28"/>
          <w:szCs w:val="28"/>
          <w:bdr w:val="none" w:sz="0" w:space="0" w:color="auto" w:frame="1"/>
          <w:lang w:val="en-US" w:eastAsia="ru-RU"/>
        </w:rPr>
        <w:t>Raum, wo sich alle Familienangehörigen zum Frühstück, zum Teetrinken etc. versammeln. </w:t>
      </w:r>
    </w:p>
    <w:p w:rsidR="00D2363B" w:rsidRPr="00D2363B" w:rsidRDefault="00D2363B" w:rsidP="00D2363B">
      <w:pPr>
        <w:spacing w:after="0" w:line="420" w:lineRule="atLeast"/>
        <w:textAlignment w:val="baseline"/>
        <w:rPr>
          <w:rFonts w:ascii="Times New Roman" w:eastAsia="Times New Roman" w:hAnsi="Times New Roman" w:cs="Times New Roman"/>
          <w:color w:val="333333"/>
          <w:sz w:val="28"/>
          <w:szCs w:val="28"/>
          <w:lang w:val="en-US" w:eastAsia="ru-RU"/>
        </w:rPr>
      </w:pPr>
      <w:r w:rsidRPr="00D2363B">
        <w:rPr>
          <w:rFonts w:ascii="Times New Roman" w:eastAsia="Times New Roman" w:hAnsi="Times New Roman" w:cs="Times New Roman"/>
          <w:color w:val="333333"/>
          <w:sz w:val="28"/>
          <w:szCs w:val="28"/>
          <w:bdr w:val="none" w:sz="0" w:space="0" w:color="auto" w:frame="1"/>
          <w:lang w:val="en-US" w:eastAsia="ru-RU"/>
        </w:rPr>
        <w:t>Aber jede Küche ist in erster Linie für Kochen bestimmt. Aus diesem Grund ist die Küche immer mit den für Kochen notwendigen Sachen — einem Waschbecken, einem Herd, einem Kühlschrank, einem Tisch etc. ausgerüstet. Wir alle haben in unseren Küchen auch andere kleine und grosse Küchenhelfer. Das können Mikrowellen, Halogenöfen, Kaffemaschinen, Wasserkocher, Küchenmaschinen, Eierkocher, Allesschneider, Toaster, Küchenwaagen, Fritteusen, Backautomate, Geschirrspülmaschinen und andere Küchengeräte.</w:t>
      </w:r>
    </w:p>
    <w:p w:rsidR="00BD4134" w:rsidRPr="00BD4134" w:rsidRDefault="00BD4134" w:rsidP="00BD4134">
      <w:pPr>
        <w:spacing w:after="0" w:line="420" w:lineRule="atLeast"/>
        <w:textAlignment w:val="baseline"/>
        <w:rPr>
          <w:rFonts w:ascii="Times New Roman" w:eastAsia="Times New Roman" w:hAnsi="Times New Roman" w:cs="Times New Roman"/>
          <w:color w:val="333333"/>
          <w:sz w:val="28"/>
          <w:szCs w:val="28"/>
          <w:lang w:val="en-US" w:eastAsia="ru-RU"/>
        </w:rPr>
      </w:pPr>
      <w:r w:rsidRPr="00BD4134">
        <w:rPr>
          <w:rFonts w:ascii="Times New Roman" w:eastAsia="Times New Roman" w:hAnsi="Times New Roman" w:cs="Times New Roman"/>
          <w:color w:val="333333"/>
          <w:sz w:val="28"/>
          <w:szCs w:val="28"/>
          <w:bdr w:val="none" w:sz="0" w:space="0" w:color="auto" w:frame="1"/>
          <w:lang w:val="en-US" w:eastAsia="ru-RU"/>
        </w:rPr>
        <w:t>Verschiedene Produkte können auf verschiedene Weisen zubereitet werden. Wenn wir beispielsweise Gemüse nehmen, so kann es gekocht, gebraten, gedünstet oder überbacken werden; man kann auch Püree, Bouletten und andere leckere Gerichte zubereiten. Viele Gemüsesorten isst man auch roh. Fisch, Fleisch, Geflügel und Wild können gebraten, gekocht, überbacken, gegrillt etc. werden. Für diverse Salate schneiden wir und vermischen verschiedene Produkte und bereiten entsprechende Sossen dazu. </w:t>
      </w:r>
    </w:p>
    <w:p w:rsidR="00BD4134" w:rsidRPr="00D91D71" w:rsidRDefault="00BD4134" w:rsidP="00BD4134">
      <w:pPr>
        <w:spacing w:after="0" w:line="420" w:lineRule="atLeast"/>
        <w:textAlignment w:val="baseline"/>
        <w:rPr>
          <w:rFonts w:ascii="Roboto" w:eastAsia="Times New Roman" w:hAnsi="Roboto" w:cs="Times New Roman"/>
          <w:color w:val="333333"/>
          <w:sz w:val="28"/>
          <w:szCs w:val="28"/>
          <w:lang w:val="en-US" w:eastAsia="ru-RU"/>
        </w:rPr>
      </w:pPr>
      <w:r w:rsidRPr="00BD4134">
        <w:rPr>
          <w:rFonts w:ascii="Times New Roman" w:eastAsia="Times New Roman" w:hAnsi="Times New Roman" w:cs="Times New Roman"/>
          <w:color w:val="333333"/>
          <w:sz w:val="28"/>
          <w:szCs w:val="28"/>
          <w:bdr w:val="none" w:sz="0" w:space="0" w:color="auto" w:frame="1"/>
          <w:lang w:val="en-US" w:eastAsia="ru-RU"/>
        </w:rPr>
        <w:t xml:space="preserve">Sehr beliebt sind verschiedene Kuchen, Torten und Plätzchen. Um diese Gerichte zuzubereiten, muss man zuerst den entsprechenden Teig einknetten. Danach teilt man den Teig entsprechend dem gewünschten Gericht in Teile und bäckt. Einige Teigwaren werden sofort mit der Füllung gebacken, die anderen beschmiert man mit Marmelade, wenn sie schon gebacken sind. Oft schmückt man fertige Kuchen, Torten und Plätzchen mit Creme, Schokolade, geriebenem Kokosnuss oder Kräutern, Käse, Gemüse und ähnlichen Sachen, wenn die Kuchen nicht süss sind. </w:t>
      </w:r>
      <w:r w:rsidRPr="00D91D71">
        <w:rPr>
          <w:rFonts w:ascii="Times New Roman" w:eastAsia="Times New Roman" w:hAnsi="Times New Roman" w:cs="Times New Roman"/>
          <w:color w:val="333333"/>
          <w:sz w:val="28"/>
          <w:szCs w:val="28"/>
          <w:bdr w:val="none" w:sz="0" w:space="0" w:color="auto" w:frame="1"/>
          <w:lang w:val="en-US" w:eastAsia="ru-RU"/>
        </w:rPr>
        <w:t>Bei der Zubereitung vom Gebäck kann man immer phantasieren</w:t>
      </w:r>
      <w:r w:rsidRPr="00D91D71">
        <w:rPr>
          <w:rFonts w:ascii="Roboto" w:eastAsia="Times New Roman" w:hAnsi="Roboto" w:cs="Times New Roman"/>
          <w:color w:val="333333"/>
          <w:sz w:val="28"/>
          <w:szCs w:val="28"/>
          <w:bdr w:val="none" w:sz="0" w:space="0" w:color="auto" w:frame="1"/>
          <w:lang w:val="en-US" w:eastAsia="ru-RU"/>
        </w:rPr>
        <w:t>.</w:t>
      </w:r>
    </w:p>
    <w:p w:rsidR="00DF5F8C" w:rsidRPr="00DF5F8C" w:rsidRDefault="00DF5F8C" w:rsidP="00DF5F8C">
      <w:pPr>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D91D71" w:rsidRDefault="00DF5F8C" w:rsidP="00DF5F8C">
      <w:pPr>
        <w:spacing w:after="0"/>
        <w:rPr>
          <w:rFonts w:ascii="Times New Roman" w:eastAsia="Times New Roman" w:hAnsi="Times New Roman" w:cs="Times New Roman"/>
          <w:b/>
          <w:sz w:val="24"/>
          <w:szCs w:val="24"/>
          <w:lang w:val="en-US"/>
        </w:rPr>
      </w:pPr>
      <w:r w:rsidRPr="00DF5F8C">
        <w:rPr>
          <w:rFonts w:ascii="Times New Roman" w:eastAsia="Times New Roman" w:hAnsi="Times New Roman" w:cs="Times New Roman"/>
          <w:b/>
          <w:bCs/>
          <w:sz w:val="24"/>
          <w:szCs w:val="24"/>
        </w:rPr>
        <w:lastRenderedPageBreak/>
        <w:t>План</w:t>
      </w:r>
      <w:r w:rsidRPr="00D91D71">
        <w:rPr>
          <w:rFonts w:ascii="Times New Roman" w:eastAsia="Times New Roman" w:hAnsi="Times New Roman" w:cs="Times New Roman"/>
          <w:b/>
          <w:bCs/>
          <w:sz w:val="24"/>
          <w:szCs w:val="24"/>
          <w:lang w:val="en-US"/>
        </w:rPr>
        <w:t xml:space="preserve"> </w:t>
      </w:r>
      <w:r w:rsidRPr="00DF5F8C">
        <w:rPr>
          <w:rFonts w:ascii="Times New Roman" w:eastAsia="Times New Roman" w:hAnsi="Times New Roman" w:cs="Times New Roman"/>
          <w:b/>
          <w:bCs/>
          <w:sz w:val="24"/>
          <w:szCs w:val="24"/>
        </w:rPr>
        <w:t>занятия</w:t>
      </w:r>
      <w:r w:rsidRPr="00D91D71">
        <w:rPr>
          <w:rFonts w:ascii="Times New Roman" w:eastAsia="Times New Roman" w:hAnsi="Times New Roman" w:cs="Times New Roman"/>
          <w:b/>
          <w:bCs/>
          <w:sz w:val="24"/>
          <w:szCs w:val="24"/>
          <w:lang w:val="en-US"/>
        </w:rPr>
        <w:t xml:space="preserve"> </w:t>
      </w:r>
      <w:r w:rsidRPr="00D91D71">
        <w:rPr>
          <w:rFonts w:ascii="Times New Roman" w:eastAsia="Times New Roman" w:hAnsi="Times New Roman" w:cs="Times New Roman"/>
          <w:b/>
          <w:sz w:val="24"/>
          <w:szCs w:val="24"/>
          <w:lang w:val="en-US"/>
        </w:rPr>
        <w:t xml:space="preserve"> № 2</w:t>
      </w:r>
    </w:p>
    <w:p w:rsidR="00DF5F8C" w:rsidRPr="00D91D71" w:rsidRDefault="00DF5F8C" w:rsidP="00DF5F8C">
      <w:pPr>
        <w:spacing w:after="0"/>
        <w:rPr>
          <w:rFonts w:ascii="Times New Roman" w:eastAsia="Times New Roman" w:hAnsi="Times New Roman" w:cs="Times New Roman"/>
          <w:b/>
          <w:sz w:val="24"/>
          <w:szCs w:val="24"/>
          <w:lang w:val="en-US"/>
        </w:rPr>
      </w:pPr>
    </w:p>
    <w:p w:rsidR="00BD4134" w:rsidRPr="00BD4134" w:rsidRDefault="00BD4134" w:rsidP="00BD413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BD4134" w:rsidRPr="00BD4134" w:rsidRDefault="00BD4134" w:rsidP="00BD413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BD4134" w:rsidRDefault="00BD4134"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1202A5" w:rsidRPr="001202A5"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eastAsia="ru-RU"/>
        </w:rPr>
        <w:t>1. Образуйте основные формы:</w:t>
      </w: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p w:rsidR="001202A5" w:rsidRPr="001202A5" w:rsidRDefault="001202A5" w:rsidP="001202A5">
      <w:pPr>
        <w:spacing w:after="120" w:line="240" w:lineRule="auto"/>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 xml:space="preserve">A) </w:t>
      </w:r>
      <w:r w:rsidRPr="001202A5">
        <w:rPr>
          <w:rFonts w:ascii="Times New Roman" w:eastAsia="Times New Roman" w:hAnsi="Times New Roman" w:cs="Times New Roman"/>
          <w:sz w:val="24"/>
          <w:szCs w:val="20"/>
          <w:lang w:eastAsia="ru-RU"/>
        </w:rPr>
        <w:t>от</w:t>
      </w:r>
      <w:r w:rsidRPr="001202A5">
        <w:rPr>
          <w:rFonts w:ascii="Times New Roman" w:eastAsia="Times New Roman" w:hAnsi="Times New Roman" w:cs="Times New Roman"/>
          <w:sz w:val="24"/>
          <w:szCs w:val="20"/>
          <w:lang w:val="de-DE" w:eastAsia="ru-RU"/>
        </w:rPr>
        <w:t xml:space="preserve"> </w:t>
      </w:r>
      <w:r w:rsidRPr="001202A5">
        <w:rPr>
          <w:rFonts w:ascii="Times New Roman" w:eastAsia="Times New Roman" w:hAnsi="Times New Roman" w:cs="Times New Roman"/>
          <w:sz w:val="24"/>
          <w:szCs w:val="20"/>
          <w:lang w:eastAsia="ru-RU"/>
        </w:rPr>
        <w:t>слабых</w:t>
      </w:r>
      <w:r w:rsidRPr="001202A5">
        <w:rPr>
          <w:rFonts w:ascii="Times New Roman" w:eastAsia="Times New Roman" w:hAnsi="Times New Roman" w:cs="Times New Roman"/>
          <w:sz w:val="24"/>
          <w:szCs w:val="20"/>
          <w:lang w:val="de-DE" w:eastAsia="ru-RU"/>
        </w:rPr>
        <w:t xml:space="preserve"> </w:t>
      </w:r>
      <w:r w:rsidRPr="001202A5">
        <w:rPr>
          <w:rFonts w:ascii="Times New Roman" w:eastAsia="Times New Roman" w:hAnsi="Times New Roman" w:cs="Times New Roman"/>
          <w:sz w:val="24"/>
          <w:szCs w:val="20"/>
          <w:lang w:eastAsia="ru-RU"/>
        </w:rPr>
        <w:t>глаголов</w:t>
      </w:r>
      <w:r w:rsidRPr="001202A5">
        <w:rPr>
          <w:rFonts w:ascii="Times New Roman" w:eastAsia="Times New Roman" w:hAnsi="Times New Roman" w:cs="Times New Roman"/>
          <w:sz w:val="24"/>
          <w:szCs w:val="20"/>
          <w:lang w:val="de-DE" w:eastAsia="ru-RU"/>
        </w:rPr>
        <w:t>:</w:t>
      </w:r>
    </w:p>
    <w:p w:rsidR="001202A5" w:rsidRPr="001202A5" w:rsidRDefault="001202A5" w:rsidP="001202A5">
      <w:pPr>
        <w:spacing w:after="0" w:line="240" w:lineRule="auto"/>
        <w:ind w:firstLine="284"/>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lieben, dauern, hören, lernen, machen, arbeiten, absolvieren, besuchen, erzeugen, gehören.</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 xml:space="preserve">B) </w:t>
      </w:r>
      <w:r w:rsidRPr="001202A5">
        <w:rPr>
          <w:rFonts w:ascii="Times New Roman" w:eastAsia="Times New Roman" w:hAnsi="Times New Roman" w:cs="Times New Roman"/>
          <w:sz w:val="24"/>
          <w:szCs w:val="20"/>
          <w:lang w:eastAsia="ru-RU"/>
        </w:rPr>
        <w:t>от</w:t>
      </w:r>
      <w:r w:rsidRPr="001202A5">
        <w:rPr>
          <w:rFonts w:ascii="Times New Roman" w:eastAsia="Times New Roman" w:hAnsi="Times New Roman" w:cs="Times New Roman"/>
          <w:sz w:val="24"/>
          <w:szCs w:val="20"/>
          <w:lang w:val="de-DE" w:eastAsia="ru-RU"/>
        </w:rPr>
        <w:t xml:space="preserve"> </w:t>
      </w:r>
      <w:r w:rsidRPr="001202A5">
        <w:rPr>
          <w:rFonts w:ascii="Times New Roman" w:eastAsia="Times New Roman" w:hAnsi="Times New Roman" w:cs="Times New Roman"/>
          <w:sz w:val="24"/>
          <w:szCs w:val="20"/>
          <w:lang w:eastAsia="ru-RU"/>
        </w:rPr>
        <w:t>сильных</w:t>
      </w:r>
      <w:r w:rsidRPr="001202A5">
        <w:rPr>
          <w:rFonts w:ascii="Times New Roman" w:eastAsia="Times New Roman" w:hAnsi="Times New Roman" w:cs="Times New Roman"/>
          <w:sz w:val="24"/>
          <w:szCs w:val="20"/>
          <w:lang w:val="de-DE" w:eastAsia="ru-RU"/>
        </w:rPr>
        <w:t xml:space="preserve"> </w:t>
      </w:r>
      <w:r w:rsidRPr="001202A5">
        <w:rPr>
          <w:rFonts w:ascii="Times New Roman" w:eastAsia="Times New Roman" w:hAnsi="Times New Roman" w:cs="Times New Roman"/>
          <w:sz w:val="24"/>
          <w:szCs w:val="20"/>
          <w:lang w:eastAsia="ru-RU"/>
        </w:rPr>
        <w:t>глаголов</w:t>
      </w:r>
      <w:r w:rsidRPr="001202A5">
        <w:rPr>
          <w:rFonts w:ascii="Times New Roman" w:eastAsia="Times New Roman" w:hAnsi="Times New Roman" w:cs="Times New Roman"/>
          <w:sz w:val="24"/>
          <w:szCs w:val="20"/>
          <w:lang w:val="de-DE" w:eastAsia="ru-RU"/>
        </w:rPr>
        <w:t>:</w:t>
      </w:r>
    </w:p>
    <w:p w:rsidR="001202A5" w:rsidRPr="001202A5" w:rsidRDefault="001202A5" w:rsidP="001202A5">
      <w:pPr>
        <w:spacing w:after="0" w:line="240" w:lineRule="auto"/>
        <w:ind w:left="284"/>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fahren, beginnen, sprechen, besprechen, kommen, geben, stehen, gehen, helfen, lesen, nehmen, sehen, wachsen.</w:t>
      </w:r>
    </w:p>
    <w:p w:rsidR="001202A5" w:rsidRPr="001202A5" w:rsidRDefault="001202A5" w:rsidP="001202A5">
      <w:pPr>
        <w:spacing w:after="0" w:line="240" w:lineRule="auto"/>
        <w:ind w:left="284"/>
        <w:jc w:val="both"/>
        <w:rPr>
          <w:rFonts w:ascii="Times New Roman" w:eastAsia="Times New Roman" w:hAnsi="Times New Roman" w:cs="Times New Roman"/>
          <w:sz w:val="24"/>
          <w:szCs w:val="20"/>
          <w:lang w:val="de-DE" w:eastAsia="ru-RU"/>
        </w:rPr>
      </w:pP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eastAsia="ru-RU"/>
        </w:rPr>
        <w:t>2. Напишите основные формы глаголов.</w:t>
      </w: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p w:rsidR="001202A5" w:rsidRPr="001202A5" w:rsidRDefault="001202A5" w:rsidP="00FA3570">
      <w:pPr>
        <w:numPr>
          <w:ilvl w:val="0"/>
          <w:numId w:val="23"/>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lernen, erlernen, auslernen; nutzen, benutzen, ausnutzen; zählen, erzählen, aufzählen;</w:t>
      </w:r>
    </w:p>
    <w:p w:rsidR="001202A5" w:rsidRPr="001202A5" w:rsidRDefault="001202A5" w:rsidP="00FA3570">
      <w:pPr>
        <w:numPr>
          <w:ilvl w:val="0"/>
          <w:numId w:val="23"/>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stehen, bestehen, aufstehen; nehmen, teilnehmen, entnehmen; kommen, bekommen, ankommen; finden, stattfinden, erfinden; sprechen, besprechen, aussprechen;</w:t>
      </w:r>
    </w:p>
    <w:p w:rsidR="001202A5" w:rsidRPr="001202A5" w:rsidRDefault="001202A5" w:rsidP="00FA3570">
      <w:pPr>
        <w:numPr>
          <w:ilvl w:val="0"/>
          <w:numId w:val="23"/>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gehören, ausschreiben, fortsetzen, besuchen, erzeugen, sich versammeln, sich vorbereiten, vorsehen, versehen.</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eastAsia="ru-RU"/>
        </w:rPr>
        <w:t>3. Образуйте форму претерита, разбейте глаголы на группы по способу образования претерита с изменением корневого гласного и без изменения корневого гласного.</w:t>
      </w: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tbl>
      <w:tblPr>
        <w:tblW w:w="0" w:type="auto"/>
        <w:tblLook w:val="01E0"/>
      </w:tblPr>
      <w:tblGrid>
        <w:gridCol w:w="3360"/>
        <w:gridCol w:w="3361"/>
        <w:gridCol w:w="3361"/>
      </w:tblGrid>
      <w:tr w:rsidR="001202A5" w:rsidRPr="001202A5" w:rsidTr="001202A5">
        <w:tc>
          <w:tcPr>
            <w:tcW w:w="3360" w:type="dxa"/>
          </w:tcPr>
          <w:p w:rsidR="001202A5" w:rsidRPr="001202A5" w:rsidRDefault="001202A5" w:rsidP="001202A5">
            <w:pPr>
              <w:spacing w:after="0" w:line="240" w:lineRule="auto"/>
              <w:rPr>
                <w:rFonts w:ascii="Times New Roman" w:eastAsia="Times New Roman" w:hAnsi="Times New Roman" w:cs="Times New Roman"/>
                <w:sz w:val="24"/>
                <w:szCs w:val="20"/>
                <w:lang w:val="de-DE" w:eastAsia="ru-RU"/>
              </w:rPr>
            </w:pPr>
          </w:p>
          <w:p w:rsidR="001202A5" w:rsidRPr="001202A5" w:rsidRDefault="001202A5" w:rsidP="001202A5">
            <w:pPr>
              <w:spacing w:after="0" w:line="240" w:lineRule="auto"/>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Infinitiv</w:t>
            </w:r>
          </w:p>
        </w:tc>
        <w:tc>
          <w:tcPr>
            <w:tcW w:w="3361" w:type="dxa"/>
          </w:tcPr>
          <w:p w:rsidR="001202A5" w:rsidRPr="001202A5" w:rsidRDefault="001202A5" w:rsidP="001202A5">
            <w:pPr>
              <w:spacing w:after="0" w:line="240" w:lineRule="auto"/>
              <w:rPr>
                <w:rFonts w:ascii="Times New Roman" w:eastAsia="Times New Roman" w:hAnsi="Times New Roman" w:cs="Times New Roman"/>
                <w:sz w:val="24"/>
                <w:szCs w:val="20"/>
                <w:lang w:val="en-US" w:eastAsia="ru-RU"/>
              </w:rPr>
            </w:pPr>
          </w:p>
          <w:p w:rsidR="001202A5" w:rsidRPr="001202A5" w:rsidRDefault="001202A5" w:rsidP="001202A5">
            <w:pPr>
              <w:spacing w:after="0" w:line="240" w:lineRule="auto"/>
              <w:rPr>
                <w:rFonts w:ascii="Times New Roman" w:eastAsia="Times New Roman" w:hAnsi="Times New Roman" w:cs="Times New Roman"/>
                <w:sz w:val="24"/>
                <w:szCs w:val="20"/>
                <w:lang w:eastAsia="ru-RU"/>
              </w:rPr>
            </w:pPr>
            <w:r w:rsidRPr="001202A5">
              <w:rPr>
                <w:rFonts w:ascii="Times New Roman" w:eastAsia="Times New Roman" w:hAnsi="Times New Roman" w:cs="Times New Roman"/>
                <w:sz w:val="24"/>
                <w:szCs w:val="20"/>
                <w:lang w:eastAsia="ru-RU"/>
              </w:rPr>
              <w:t>С изменением корневого гласного</w:t>
            </w:r>
          </w:p>
        </w:tc>
        <w:tc>
          <w:tcPr>
            <w:tcW w:w="3361" w:type="dxa"/>
          </w:tcPr>
          <w:p w:rsidR="001202A5" w:rsidRPr="001202A5" w:rsidRDefault="001202A5" w:rsidP="001202A5">
            <w:pPr>
              <w:spacing w:after="0" w:line="240" w:lineRule="auto"/>
              <w:jc w:val="center"/>
              <w:rPr>
                <w:rFonts w:ascii="Times New Roman" w:eastAsia="Times New Roman" w:hAnsi="Times New Roman" w:cs="Times New Roman"/>
                <w:sz w:val="24"/>
                <w:szCs w:val="20"/>
                <w:lang w:val="en-US" w:eastAsia="ru-RU"/>
              </w:rPr>
            </w:pPr>
          </w:p>
          <w:p w:rsidR="001202A5" w:rsidRPr="001202A5" w:rsidRDefault="001202A5" w:rsidP="001202A5">
            <w:pPr>
              <w:spacing w:after="0" w:line="240" w:lineRule="auto"/>
              <w:jc w:val="center"/>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sz w:val="24"/>
                <w:szCs w:val="20"/>
                <w:lang w:eastAsia="ru-RU"/>
              </w:rPr>
              <w:t>Без изменения корневого гласного</w:t>
            </w: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1) </w:t>
            </w:r>
            <w:r w:rsidRPr="001202A5">
              <w:rPr>
                <w:rFonts w:ascii="Times New Roman" w:eastAsia="Times New Roman" w:hAnsi="Times New Roman" w:cs="Times New Roman"/>
                <w:sz w:val="24"/>
                <w:szCs w:val="20"/>
                <w:lang w:val="de-DE" w:eastAsia="ru-RU"/>
              </w:rPr>
              <w:t xml:space="preserve">bieten </w:t>
            </w:r>
            <w:r w:rsidRPr="001202A5">
              <w:rPr>
                <w:rFonts w:ascii="Times New Roman" w:eastAsia="Times New Roman" w:hAnsi="Times New Roman" w:cs="Times New Roman"/>
                <w:sz w:val="24"/>
                <w:szCs w:val="20"/>
                <w:lang w:val="en-GB" w:eastAsia="ru-RU"/>
              </w:rPr>
              <w:t xml:space="preserve"> </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 xml:space="preserve">         bot</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en-GB" w:eastAsia="ru-RU"/>
              </w:rPr>
              <w:t xml:space="preserve">2) </w:t>
            </w:r>
            <w:r w:rsidRPr="001202A5">
              <w:rPr>
                <w:rFonts w:ascii="Times New Roman" w:eastAsia="Times New Roman" w:hAnsi="Times New Roman" w:cs="Times New Roman"/>
                <w:sz w:val="24"/>
                <w:szCs w:val="20"/>
                <w:lang w:val="de-DE" w:eastAsia="ru-RU"/>
              </w:rPr>
              <w:t>antworten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 xml:space="preserve">            antwortete</w:t>
            </w: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en-GB" w:eastAsia="ru-RU"/>
              </w:rPr>
              <w:t xml:space="preserve">3) </w:t>
            </w:r>
            <w:r w:rsidRPr="001202A5">
              <w:rPr>
                <w:rFonts w:ascii="Times New Roman" w:eastAsia="Times New Roman" w:hAnsi="Times New Roman" w:cs="Times New Roman"/>
                <w:sz w:val="24"/>
                <w:szCs w:val="20"/>
                <w:lang w:val="de-DE" w:eastAsia="ru-RU"/>
              </w:rPr>
              <w:t>ble</w:t>
            </w:r>
            <w:r>
              <w:rPr>
                <w:rFonts w:ascii="Times New Roman" w:eastAsia="Times New Roman" w:hAnsi="Times New Roman" w:cs="Times New Roman"/>
                <w:sz w:val="24"/>
                <w:szCs w:val="20"/>
                <w:lang w:val="en-US" w:eastAsia="ru-RU"/>
              </w:rPr>
              <w:t>i</w:t>
            </w:r>
            <w:r w:rsidRPr="001202A5">
              <w:rPr>
                <w:rFonts w:ascii="Times New Roman" w:eastAsia="Times New Roman" w:hAnsi="Times New Roman" w:cs="Times New Roman"/>
                <w:sz w:val="24"/>
                <w:szCs w:val="20"/>
                <w:lang w:val="de-DE" w:eastAsia="ru-RU"/>
              </w:rPr>
              <w:t>ben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4) </w:t>
            </w:r>
            <w:r w:rsidRPr="001202A5">
              <w:rPr>
                <w:rFonts w:ascii="Times New Roman" w:eastAsia="Times New Roman" w:hAnsi="Times New Roman" w:cs="Times New Roman"/>
                <w:sz w:val="24"/>
                <w:szCs w:val="20"/>
                <w:lang w:val="de-DE" w:eastAsia="ru-RU"/>
              </w:rPr>
              <w:t xml:space="preserve">stellen </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5) </w:t>
            </w:r>
            <w:r w:rsidRPr="001202A5">
              <w:rPr>
                <w:rFonts w:ascii="Times New Roman" w:eastAsia="Times New Roman" w:hAnsi="Times New Roman" w:cs="Times New Roman"/>
                <w:sz w:val="24"/>
                <w:szCs w:val="20"/>
                <w:lang w:val="de-DE" w:eastAsia="ru-RU"/>
              </w:rPr>
              <w:t>stehen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6) </w:t>
            </w:r>
            <w:r w:rsidRPr="001202A5">
              <w:rPr>
                <w:rFonts w:ascii="Times New Roman" w:eastAsia="Times New Roman" w:hAnsi="Times New Roman" w:cs="Times New Roman"/>
                <w:sz w:val="24"/>
                <w:szCs w:val="20"/>
                <w:lang w:val="de-DE" w:eastAsia="ru-RU"/>
              </w:rPr>
              <w:t>hängen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7) </w:t>
            </w:r>
            <w:r w:rsidRPr="001202A5">
              <w:rPr>
                <w:rFonts w:ascii="Times New Roman" w:eastAsia="Times New Roman" w:hAnsi="Times New Roman" w:cs="Times New Roman"/>
                <w:sz w:val="24"/>
                <w:szCs w:val="20"/>
                <w:lang w:val="de-DE" w:eastAsia="ru-RU"/>
              </w:rPr>
              <w:t>begegnen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8) </w:t>
            </w:r>
            <w:r w:rsidRPr="001202A5">
              <w:rPr>
                <w:rFonts w:ascii="Times New Roman" w:eastAsia="Times New Roman" w:hAnsi="Times New Roman" w:cs="Times New Roman"/>
                <w:sz w:val="24"/>
                <w:szCs w:val="20"/>
                <w:lang w:val="de-DE" w:eastAsia="ru-RU"/>
              </w:rPr>
              <w:t>wissen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9) </w:t>
            </w:r>
            <w:r w:rsidRPr="001202A5">
              <w:rPr>
                <w:rFonts w:ascii="Times New Roman" w:eastAsia="Times New Roman" w:hAnsi="Times New Roman" w:cs="Times New Roman"/>
                <w:sz w:val="24"/>
                <w:szCs w:val="20"/>
                <w:lang w:val="de-DE" w:eastAsia="ru-RU"/>
              </w:rPr>
              <w:t>ziehen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10) </w:t>
            </w:r>
            <w:r w:rsidRPr="001202A5">
              <w:rPr>
                <w:rFonts w:ascii="Times New Roman" w:eastAsia="Times New Roman" w:hAnsi="Times New Roman" w:cs="Times New Roman"/>
                <w:sz w:val="24"/>
                <w:szCs w:val="20"/>
                <w:lang w:val="de-DE" w:eastAsia="ru-RU"/>
              </w:rPr>
              <w:t>zählen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11) </w:t>
            </w:r>
            <w:r w:rsidRPr="001202A5">
              <w:rPr>
                <w:rFonts w:ascii="Times New Roman" w:eastAsia="Times New Roman" w:hAnsi="Times New Roman" w:cs="Times New Roman"/>
                <w:sz w:val="24"/>
                <w:szCs w:val="20"/>
                <w:lang w:val="de-DE" w:eastAsia="ru-RU"/>
              </w:rPr>
              <w:t>schwimmen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en-GB" w:eastAsia="ru-RU"/>
              </w:rPr>
            </w:pPr>
            <w:r w:rsidRPr="001202A5">
              <w:rPr>
                <w:rFonts w:ascii="Times New Roman" w:eastAsia="Times New Roman" w:hAnsi="Times New Roman" w:cs="Times New Roman"/>
                <w:sz w:val="24"/>
                <w:szCs w:val="20"/>
                <w:lang w:val="en-GB" w:eastAsia="ru-RU"/>
              </w:rPr>
              <w:t xml:space="preserve">12) </w:t>
            </w:r>
            <w:r w:rsidRPr="001202A5">
              <w:rPr>
                <w:rFonts w:ascii="Times New Roman" w:eastAsia="Times New Roman" w:hAnsi="Times New Roman" w:cs="Times New Roman"/>
                <w:sz w:val="24"/>
                <w:szCs w:val="20"/>
                <w:lang w:val="de-DE" w:eastAsia="ru-RU"/>
              </w:rPr>
              <w:t>müssen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en-GB" w:eastAsia="ru-RU"/>
              </w:rPr>
              <w:t xml:space="preserve">13) </w:t>
            </w:r>
            <w:r w:rsidRPr="001202A5">
              <w:rPr>
                <w:rFonts w:ascii="Times New Roman" w:eastAsia="Times New Roman" w:hAnsi="Times New Roman" w:cs="Times New Roman"/>
                <w:sz w:val="24"/>
                <w:szCs w:val="20"/>
                <w:lang w:val="de-DE" w:eastAsia="ru-RU"/>
              </w:rPr>
              <w:t>waschen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val="en-GB" w:eastAsia="ru-RU"/>
              </w:rPr>
            </w:pPr>
          </w:p>
        </w:tc>
      </w:tr>
      <w:tr w:rsidR="001202A5" w:rsidRPr="001202A5" w:rsidTr="001202A5">
        <w:tc>
          <w:tcPr>
            <w:tcW w:w="3360"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eastAsia="ru-RU"/>
              </w:rPr>
              <w:t>14</w:t>
            </w:r>
            <w:r w:rsidRPr="001202A5">
              <w:rPr>
                <w:rFonts w:ascii="Times New Roman" w:eastAsia="Times New Roman" w:hAnsi="Times New Roman" w:cs="Times New Roman"/>
                <w:sz w:val="24"/>
                <w:szCs w:val="20"/>
                <w:lang w:val="de-DE" w:eastAsia="ru-RU"/>
              </w:rPr>
              <w:t>) bleiben</w:t>
            </w: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tc>
        <w:tc>
          <w:tcPr>
            <w:tcW w:w="3361" w:type="dxa"/>
          </w:tcPr>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tc>
      </w:tr>
    </w:tbl>
    <w:p w:rsidR="001202A5" w:rsidRPr="001202A5" w:rsidRDefault="001202A5" w:rsidP="001202A5">
      <w:pPr>
        <w:spacing w:after="0" w:line="240" w:lineRule="auto"/>
        <w:jc w:val="both"/>
        <w:rPr>
          <w:rFonts w:ascii="Times New Roman" w:eastAsia="Times New Roman" w:hAnsi="Times New Roman" w:cs="Times New Roman"/>
          <w:b/>
          <w:i/>
          <w:sz w:val="24"/>
          <w:szCs w:val="20"/>
          <w:lang w:val="de-DE" w:eastAsia="ru-RU"/>
        </w:rPr>
      </w:pP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eastAsia="ru-RU"/>
        </w:rPr>
        <w:t>4. Определите по форме претерита инфинитив.</w:t>
      </w: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 xml:space="preserve">1) stahl </w:t>
      </w:r>
      <w:r w:rsidRPr="001202A5">
        <w:rPr>
          <w:rFonts w:ascii="Times New Roman" w:eastAsia="Times New Roman" w:hAnsi="Times New Roman" w:cs="Times New Roman"/>
          <w:sz w:val="24"/>
          <w:szCs w:val="20"/>
          <w:u w:val="single"/>
          <w:lang w:val="de-DE" w:eastAsia="ru-RU"/>
        </w:rPr>
        <w:tab/>
      </w:r>
      <w:r w:rsidRPr="001202A5">
        <w:rPr>
          <w:rFonts w:ascii="Times New Roman" w:eastAsia="Times New Roman" w:hAnsi="Times New Roman" w:cs="Times New Roman"/>
          <w:sz w:val="24"/>
          <w:szCs w:val="20"/>
          <w:u w:val="single"/>
          <w:lang w:val="de-DE" w:eastAsia="ru-RU"/>
        </w:rPr>
        <w:tab/>
      </w:r>
      <w:r w:rsidRPr="001202A5">
        <w:rPr>
          <w:rFonts w:ascii="Times New Roman" w:eastAsia="Times New Roman" w:hAnsi="Times New Roman" w:cs="Times New Roman"/>
          <w:i/>
          <w:sz w:val="24"/>
          <w:szCs w:val="20"/>
          <w:u w:val="single"/>
          <w:lang w:val="de-DE" w:eastAsia="ru-RU"/>
        </w:rPr>
        <w:t>stehlen</w:t>
      </w:r>
      <w:r w:rsidRPr="001202A5">
        <w:rPr>
          <w:rFonts w:ascii="Times New Roman" w:eastAsia="Times New Roman" w:hAnsi="Times New Roman" w:cs="Times New Roman"/>
          <w:sz w:val="24"/>
          <w:szCs w:val="20"/>
          <w:lang w:val="de-DE" w:eastAsia="ru-RU"/>
        </w:rPr>
        <w:tab/>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 verglich 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3) roch _________________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4) betrug ________________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5) schwieg 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6) warf _________________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7) gelang ________________</w:t>
      </w:r>
    </w:p>
    <w:p w:rsidR="001202A5" w:rsidRPr="001202A5" w:rsidRDefault="001202A5" w:rsidP="001202A5">
      <w:pPr>
        <w:tabs>
          <w:tab w:val="left" w:pos="2880"/>
        </w:tabs>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8) fror __________________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9) beschloss 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eastAsia="ru-RU"/>
        </w:rPr>
      </w:pPr>
      <w:r w:rsidRPr="001202A5">
        <w:rPr>
          <w:rFonts w:ascii="Times New Roman" w:eastAsia="Times New Roman" w:hAnsi="Times New Roman" w:cs="Times New Roman"/>
          <w:sz w:val="24"/>
          <w:szCs w:val="20"/>
          <w:lang w:eastAsia="ru-RU"/>
        </w:rPr>
        <w:t xml:space="preserve">10) </w:t>
      </w:r>
      <w:r w:rsidRPr="001202A5">
        <w:rPr>
          <w:rFonts w:ascii="Times New Roman" w:eastAsia="Times New Roman" w:hAnsi="Times New Roman" w:cs="Times New Roman"/>
          <w:sz w:val="24"/>
          <w:szCs w:val="20"/>
          <w:lang w:val="de-DE" w:eastAsia="ru-RU"/>
        </w:rPr>
        <w:t>hielt</w:t>
      </w:r>
      <w:r w:rsidRPr="001202A5">
        <w:rPr>
          <w:rFonts w:ascii="Times New Roman" w:eastAsia="Times New Roman" w:hAnsi="Times New Roman" w:cs="Times New Roman"/>
          <w:sz w:val="24"/>
          <w:szCs w:val="20"/>
          <w:lang w:eastAsia="ru-RU"/>
        </w:rPr>
        <w:t xml:space="preserve"> _________________</w:t>
      </w:r>
    </w:p>
    <w:p w:rsidR="001202A5" w:rsidRPr="001202A5" w:rsidRDefault="001202A5" w:rsidP="001202A5">
      <w:pPr>
        <w:spacing w:after="0" w:line="240" w:lineRule="auto"/>
        <w:jc w:val="both"/>
        <w:rPr>
          <w:rFonts w:ascii="Times New Roman" w:eastAsia="Times New Roman" w:hAnsi="Times New Roman" w:cs="Times New Roman"/>
          <w:sz w:val="24"/>
          <w:szCs w:val="20"/>
          <w:lang w:eastAsia="ru-RU"/>
        </w:rPr>
      </w:pP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eastAsia="ru-RU"/>
        </w:rPr>
        <w:t>5. Определите по форме причастия инфинитив глагола.</w:t>
      </w: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tbl>
      <w:tblPr>
        <w:tblW w:w="0" w:type="auto"/>
        <w:tblLook w:val="01E0"/>
      </w:tblPr>
      <w:tblGrid>
        <w:gridCol w:w="5041"/>
        <w:gridCol w:w="5041"/>
      </w:tblGrid>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en-GB" w:eastAsia="ru-RU"/>
              </w:rPr>
              <w:t xml:space="preserve">1) </w:t>
            </w:r>
            <w:r w:rsidRPr="001202A5">
              <w:rPr>
                <w:rFonts w:ascii="Times New Roman" w:eastAsia="Times New Roman" w:hAnsi="Times New Roman" w:cs="Times New Roman"/>
                <w:sz w:val="24"/>
                <w:szCs w:val="20"/>
                <w:lang w:val="de-DE" w:eastAsia="ru-RU"/>
              </w:rPr>
              <w:t>gesandt</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15) gestohlen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 geschrien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16) gesprochen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3) geschlossen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17) gelungen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4) getroffen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18) gebracht</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5) gesessen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19) überwiesen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6) gelogen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20) gewogen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7) geschneit</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21) verziehen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8) gekannt</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22) angezogen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9) gestiegen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23) angeboten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10) angebrochen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24) gestritten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11) gehoben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25) gehangen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12) gefangen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26) geraten</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13) begonnen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27) gewusst</w:t>
            </w:r>
          </w:p>
        </w:tc>
      </w:tr>
      <w:tr w:rsidR="001202A5" w:rsidRPr="001202A5" w:rsidTr="001202A5">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14) verglichen</w:t>
            </w:r>
          </w:p>
        </w:tc>
        <w:tc>
          <w:tcPr>
            <w:tcW w:w="5041" w:type="dxa"/>
          </w:tcPr>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28) genommen</w:t>
            </w:r>
          </w:p>
        </w:tc>
      </w:tr>
    </w:tbl>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eastAsia="ru-RU"/>
        </w:rPr>
        <w:t>6. Выпишите глаголы из следующих предложений, напишите их в трех основных формах. Переведите предложения.</w:t>
      </w:r>
    </w:p>
    <w:p w:rsidR="001202A5" w:rsidRPr="001202A5" w:rsidRDefault="001202A5" w:rsidP="001202A5">
      <w:pPr>
        <w:spacing w:after="0" w:line="240" w:lineRule="auto"/>
        <w:jc w:val="both"/>
        <w:rPr>
          <w:rFonts w:ascii="Times New Roman" w:eastAsia="Times New Roman" w:hAnsi="Times New Roman" w:cs="Times New Roman"/>
          <w:b/>
          <w:i/>
          <w:sz w:val="24"/>
          <w:szCs w:val="20"/>
          <w:lang w:eastAsia="ru-RU"/>
        </w:rPr>
      </w:pPr>
    </w:p>
    <w:p w:rsidR="001202A5" w:rsidRPr="001202A5" w:rsidRDefault="001202A5" w:rsidP="00FA3570">
      <w:pPr>
        <w:numPr>
          <w:ilvl w:val="0"/>
          <w:numId w:val="25"/>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Ich stehe um 7 Uhr auf.</w:t>
      </w:r>
    </w:p>
    <w:p w:rsidR="001202A5" w:rsidRPr="001202A5" w:rsidRDefault="001202A5" w:rsidP="00FA3570">
      <w:pPr>
        <w:numPr>
          <w:ilvl w:val="0"/>
          <w:numId w:val="25"/>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Die Delegation kommt am Abend in Moskau an.</w:t>
      </w:r>
    </w:p>
    <w:p w:rsidR="001202A5" w:rsidRPr="001202A5" w:rsidRDefault="001202A5" w:rsidP="00FA3570">
      <w:pPr>
        <w:numPr>
          <w:ilvl w:val="0"/>
          <w:numId w:val="25"/>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Morgen fährt mein Bruder nach dem Süden ab.</w:t>
      </w:r>
    </w:p>
    <w:p w:rsidR="001202A5" w:rsidRPr="001202A5" w:rsidRDefault="001202A5" w:rsidP="00FA3570">
      <w:pPr>
        <w:numPr>
          <w:ilvl w:val="0"/>
          <w:numId w:val="25"/>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Meine Schwester bereitet sich auf die Prüfung vor.</w:t>
      </w:r>
    </w:p>
    <w:p w:rsidR="001202A5" w:rsidRPr="001202A5" w:rsidRDefault="001202A5" w:rsidP="00FA3570">
      <w:pPr>
        <w:numPr>
          <w:ilvl w:val="0"/>
          <w:numId w:val="25"/>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Kennst du seinen Vater?</w:t>
      </w:r>
    </w:p>
    <w:p w:rsidR="001202A5" w:rsidRPr="001202A5" w:rsidRDefault="001202A5" w:rsidP="00FA3570">
      <w:pPr>
        <w:numPr>
          <w:ilvl w:val="0"/>
          <w:numId w:val="25"/>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Kannst du ihn morgen anrufen?</w:t>
      </w:r>
    </w:p>
    <w:p w:rsidR="001202A5" w:rsidRPr="001202A5" w:rsidRDefault="001202A5" w:rsidP="00FA3570">
      <w:pPr>
        <w:numPr>
          <w:ilvl w:val="0"/>
          <w:numId w:val="25"/>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Wir versammeln uns heute zum erstenmal im Institut.</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p>
    <w:p w:rsidR="001202A5" w:rsidRPr="001202A5" w:rsidRDefault="001202A5" w:rsidP="00FA3570">
      <w:pPr>
        <w:numPr>
          <w:ilvl w:val="0"/>
          <w:numId w:val="22"/>
        </w:numPr>
        <w:spacing w:after="0" w:line="240" w:lineRule="auto"/>
        <w:jc w:val="both"/>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val="de-DE" w:eastAsia="ru-RU"/>
        </w:rPr>
        <w:t>Прочт</w:t>
      </w:r>
      <w:r w:rsidRPr="001202A5">
        <w:rPr>
          <w:rFonts w:ascii="Times New Roman" w:eastAsia="Times New Roman" w:hAnsi="Times New Roman" w:cs="Times New Roman"/>
          <w:b/>
          <w:i/>
          <w:sz w:val="24"/>
          <w:szCs w:val="20"/>
          <w:lang w:eastAsia="ru-RU"/>
        </w:rPr>
        <w:t>ит</w:t>
      </w:r>
      <w:r w:rsidRPr="001202A5">
        <w:rPr>
          <w:rFonts w:ascii="Times New Roman" w:eastAsia="Times New Roman" w:hAnsi="Times New Roman" w:cs="Times New Roman"/>
          <w:b/>
          <w:i/>
          <w:sz w:val="24"/>
          <w:szCs w:val="20"/>
          <w:lang w:val="de-DE" w:eastAsia="ru-RU"/>
        </w:rPr>
        <w:t>е и переведите текст.</w:t>
      </w:r>
    </w:p>
    <w:p w:rsidR="001202A5" w:rsidRPr="001202A5" w:rsidRDefault="001202A5" w:rsidP="001202A5">
      <w:pPr>
        <w:spacing w:after="0" w:line="240" w:lineRule="auto"/>
        <w:jc w:val="center"/>
        <w:rPr>
          <w:rFonts w:ascii="Times New Roman" w:eastAsia="Times New Roman" w:hAnsi="Times New Roman" w:cs="Times New Roman"/>
          <w:b/>
          <w:bCs/>
          <w:sz w:val="24"/>
          <w:szCs w:val="24"/>
          <w:lang w:val="en-US" w:eastAsia="ru-RU"/>
        </w:rPr>
      </w:pPr>
    </w:p>
    <w:p w:rsidR="001202A5" w:rsidRPr="001202A5" w:rsidRDefault="001202A5" w:rsidP="001202A5">
      <w:pPr>
        <w:spacing w:after="0" w:line="240" w:lineRule="auto"/>
        <w:jc w:val="center"/>
        <w:rPr>
          <w:rFonts w:ascii="Times New Roman" w:eastAsia="Times New Roman" w:hAnsi="Times New Roman" w:cs="Times New Roman"/>
          <w:b/>
          <w:sz w:val="24"/>
          <w:szCs w:val="20"/>
          <w:lang w:val="de-DE" w:eastAsia="ru-RU"/>
        </w:rPr>
      </w:pPr>
      <w:r w:rsidRPr="001202A5">
        <w:rPr>
          <w:rFonts w:ascii="Times New Roman" w:eastAsia="Times New Roman" w:hAnsi="Times New Roman" w:cs="Times New Roman"/>
          <w:b/>
          <w:bCs/>
          <w:sz w:val="24"/>
          <w:szCs w:val="24"/>
          <w:lang w:eastAsia="ru-RU"/>
        </w:rPr>
        <w:t xml:space="preserve">College </w:t>
      </w:r>
      <w:r w:rsidRPr="001202A5">
        <w:rPr>
          <w:rFonts w:ascii="Times New Roman" w:eastAsia="Times New Roman" w:hAnsi="Times New Roman" w:cs="Times New Roman"/>
          <w:b/>
          <w:sz w:val="24"/>
          <w:szCs w:val="24"/>
          <w:lang w:eastAsia="ru-RU"/>
        </w:rPr>
        <w:t>für berufliche Technologien</w:t>
      </w:r>
    </w:p>
    <w:p w:rsidR="001202A5" w:rsidRPr="001202A5" w:rsidRDefault="001202A5" w:rsidP="001202A5">
      <w:pPr>
        <w:spacing w:after="0" w:line="240" w:lineRule="auto"/>
        <w:jc w:val="both"/>
        <w:rPr>
          <w:rFonts w:ascii="Times New Roman" w:eastAsia="Times New Roman" w:hAnsi="Times New Roman" w:cs="Times New Roman"/>
          <w:bCs/>
          <w:sz w:val="24"/>
          <w:szCs w:val="24"/>
          <w:lang w:val="de-DE" w:eastAsia="ru-RU"/>
        </w:rPr>
      </w:pPr>
      <w:r w:rsidRPr="001202A5">
        <w:rPr>
          <w:rFonts w:ascii="Times New Roman" w:eastAsia="Times New Roman" w:hAnsi="Times New Roman" w:cs="Times New Roman"/>
          <w:sz w:val="24"/>
          <w:szCs w:val="20"/>
          <w:lang w:val="de-DE" w:eastAsia="ru-RU"/>
        </w:rPr>
        <w:t xml:space="preserve">Unser College besteht seit 1962. Es liegt nicht weit vom Fluss Wolga und ist in einige Gebäude untergebracht. </w:t>
      </w:r>
      <w:r w:rsidRPr="001202A5">
        <w:rPr>
          <w:rFonts w:ascii="Times New Roman" w:eastAsia="Times New Roman" w:hAnsi="Times New Roman" w:cs="Times New Roman"/>
          <w:sz w:val="24"/>
          <w:szCs w:val="24"/>
          <w:lang w:val="de-DE" w:eastAsia="ru-RU"/>
        </w:rPr>
        <w:t>Unser College ist nicht alt. Vor kurzem haben wir das 50er Jubiläum gefeiert. U</w:t>
      </w:r>
      <w:r w:rsidRPr="001202A5">
        <w:rPr>
          <w:rFonts w:ascii="Times New Roman" w:eastAsia="Times New Roman" w:hAnsi="Times New Roman" w:cs="Times New Roman"/>
          <w:bCs/>
          <w:sz w:val="24"/>
          <w:szCs w:val="24"/>
          <w:lang w:val="de-DE" w:eastAsia="ru-RU"/>
        </w:rPr>
        <w:t>nser College hat zwei Fachbereiche. Beide Fachbereiche gehen innovative Wege. Wir haben Internet und surfen im Internet sehr oft. Am College studieren über 600 Studenten. Sie werden sowohl im Industrie- und Dienstleistungsbereichen arbeiten, als auch auf die Hochschule gehen.</w:t>
      </w:r>
    </w:p>
    <w:p w:rsidR="001202A5" w:rsidRPr="001202A5" w:rsidRDefault="001202A5" w:rsidP="001202A5">
      <w:pPr>
        <w:spacing w:after="0" w:line="240" w:lineRule="auto"/>
        <w:jc w:val="both"/>
        <w:rPr>
          <w:rFonts w:ascii="Times New Roman" w:eastAsia="Times New Roman" w:hAnsi="Times New Roman" w:cs="Times New Roman"/>
          <w:bCs/>
          <w:sz w:val="24"/>
          <w:szCs w:val="24"/>
          <w:lang w:val="de-DE" w:eastAsia="ru-RU"/>
        </w:rPr>
      </w:pPr>
      <w:r w:rsidRPr="001202A5">
        <w:rPr>
          <w:rFonts w:ascii="Times New Roman" w:eastAsia="Times New Roman" w:hAnsi="Times New Roman" w:cs="Times New Roman"/>
          <w:bCs/>
          <w:sz w:val="24"/>
          <w:szCs w:val="24"/>
          <w:lang w:val="de-DE" w:eastAsia="ru-RU"/>
        </w:rPr>
        <w:t>Unser College liegt in einem alten dreistöckigen Gebäude. Im Erdgeschoss liegen Bibliothek, Mensa, Aula, Turnhalle, sowie Spezialräume für Geräte-und Maschinenlehre, Lehrküche.</w:t>
      </w:r>
    </w:p>
    <w:p w:rsidR="001202A5" w:rsidRPr="001202A5" w:rsidRDefault="001202A5" w:rsidP="001202A5">
      <w:pPr>
        <w:spacing w:after="0" w:line="240" w:lineRule="auto"/>
        <w:jc w:val="both"/>
        <w:rPr>
          <w:rFonts w:ascii="Times New Roman" w:eastAsia="Times New Roman" w:hAnsi="Times New Roman" w:cs="Times New Roman"/>
          <w:sz w:val="24"/>
          <w:szCs w:val="24"/>
          <w:lang w:val="de-DE" w:eastAsia="ru-RU"/>
        </w:rPr>
      </w:pPr>
      <w:r w:rsidRPr="001202A5">
        <w:rPr>
          <w:rFonts w:ascii="Times New Roman" w:eastAsia="Times New Roman" w:hAnsi="Times New Roman" w:cs="Times New Roman"/>
          <w:bCs/>
          <w:sz w:val="24"/>
          <w:szCs w:val="24"/>
          <w:lang w:val="de-DE" w:eastAsia="ru-RU"/>
        </w:rPr>
        <w:t xml:space="preserve">Im ersten Stock liegen Geschäftsräume (Personalabteilung, Buchhalterei, Kanzlei), Verwaltungsräume (Arbeitszimmer des Direktors und Dekanate). Hier gibt es auch Unterrichtsräume. In den zweiten und dritten Stöcken liegen Räume für  Chemie- und Biologieunterricht, technisches Zeichnen, Sprachlabor (für Deutsch und Englisch), Sonderräume </w:t>
      </w:r>
      <w:r w:rsidRPr="001202A5">
        <w:rPr>
          <w:rFonts w:ascii="Times New Roman" w:eastAsia="Times New Roman" w:hAnsi="Times New Roman" w:cs="Times New Roman"/>
          <w:sz w:val="24"/>
          <w:szCs w:val="24"/>
          <w:lang w:val="de-DE" w:eastAsia="ru-RU"/>
        </w:rPr>
        <w:t>für Physik, elektrische Maschinen und Apparate. Es gibt natürlich Computerräume mit Zugang zum Internet.</w:t>
      </w:r>
    </w:p>
    <w:p w:rsidR="001202A5" w:rsidRPr="001202A5" w:rsidRDefault="001202A5" w:rsidP="001202A5">
      <w:pPr>
        <w:spacing w:after="12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Die Absolventen arbeiten dann in Betrieben, Werken, Banken, Genossenschaften, Schulen.</w:t>
      </w:r>
    </w:p>
    <w:p w:rsidR="001202A5" w:rsidRPr="001202A5" w:rsidRDefault="001202A5" w:rsidP="001202A5">
      <w:pPr>
        <w:keepNext/>
        <w:tabs>
          <w:tab w:val="left" w:pos="1843"/>
          <w:tab w:val="left" w:pos="1985"/>
        </w:tabs>
        <w:spacing w:before="240" w:after="60" w:line="240" w:lineRule="auto"/>
        <w:jc w:val="center"/>
        <w:outlineLvl w:val="1"/>
        <w:rPr>
          <w:rFonts w:ascii="Times New Roman" w:eastAsia="Times New Roman" w:hAnsi="Times New Roman" w:cs="Times New Roman"/>
          <w:b/>
          <w:bCs/>
          <w:i/>
          <w:iCs/>
          <w:sz w:val="24"/>
          <w:szCs w:val="24"/>
          <w:lang w:eastAsia="ru-RU"/>
        </w:rPr>
      </w:pPr>
      <w:r w:rsidRPr="001202A5">
        <w:rPr>
          <w:rFonts w:ascii="Times New Roman" w:eastAsia="Times New Roman" w:hAnsi="Times New Roman" w:cs="Times New Roman"/>
          <w:b/>
          <w:bCs/>
          <w:i/>
          <w:iCs/>
          <w:sz w:val="24"/>
          <w:szCs w:val="24"/>
          <w:lang w:eastAsia="ru-RU"/>
        </w:rPr>
        <w:t>Задания к тексту</w:t>
      </w:r>
    </w:p>
    <w:p w:rsidR="001202A5" w:rsidRPr="001202A5" w:rsidRDefault="001202A5" w:rsidP="001202A5">
      <w:pPr>
        <w:spacing w:after="120" w:line="240" w:lineRule="auto"/>
        <w:rPr>
          <w:rFonts w:ascii="Times New Roman" w:eastAsia="Times New Roman" w:hAnsi="Times New Roman" w:cs="Times New Roman"/>
          <w:sz w:val="24"/>
          <w:szCs w:val="20"/>
          <w:lang w:eastAsia="ru-RU"/>
        </w:rPr>
      </w:pPr>
      <w:r w:rsidRPr="001202A5">
        <w:rPr>
          <w:rFonts w:ascii="Times New Roman" w:eastAsia="Times New Roman" w:hAnsi="Times New Roman" w:cs="Times New Roman"/>
          <w:b/>
          <w:i/>
          <w:sz w:val="24"/>
          <w:szCs w:val="20"/>
          <w:lang w:eastAsia="ru-RU"/>
        </w:rPr>
        <w:t>1. Ответьте на вопросы к тексту.</w:t>
      </w:r>
    </w:p>
    <w:p w:rsidR="001202A5" w:rsidRPr="001202A5" w:rsidRDefault="001202A5" w:rsidP="00FA3570">
      <w:pPr>
        <w:numPr>
          <w:ilvl w:val="0"/>
          <w:numId w:val="24"/>
        </w:numPr>
        <w:spacing w:after="0" w:line="240" w:lineRule="auto"/>
        <w:jc w:val="both"/>
        <w:rPr>
          <w:rFonts w:ascii="Times New Roman" w:eastAsia="Times New Roman" w:hAnsi="Times New Roman" w:cs="Times New Roman"/>
          <w:sz w:val="24"/>
          <w:szCs w:val="20"/>
          <w:lang w:eastAsia="ru-RU"/>
        </w:rPr>
      </w:pPr>
      <w:r w:rsidRPr="001202A5">
        <w:rPr>
          <w:rFonts w:ascii="Times New Roman" w:eastAsia="Times New Roman" w:hAnsi="Times New Roman" w:cs="Times New Roman"/>
          <w:sz w:val="24"/>
          <w:szCs w:val="20"/>
          <w:lang w:eastAsia="ru-RU"/>
        </w:rPr>
        <w:t xml:space="preserve">Wo liegt </w:t>
      </w:r>
      <w:r w:rsidRPr="001202A5">
        <w:rPr>
          <w:rFonts w:ascii="Times New Roman" w:eastAsia="Times New Roman" w:hAnsi="Times New Roman" w:cs="Times New Roman"/>
          <w:sz w:val="24"/>
          <w:szCs w:val="20"/>
          <w:lang w:val="en-US" w:eastAsia="ru-RU"/>
        </w:rPr>
        <w:t>das College</w:t>
      </w:r>
      <w:r w:rsidRPr="001202A5">
        <w:rPr>
          <w:rFonts w:ascii="Times New Roman" w:eastAsia="Times New Roman" w:hAnsi="Times New Roman" w:cs="Times New Roman"/>
          <w:sz w:val="24"/>
          <w:szCs w:val="20"/>
          <w:lang w:eastAsia="ru-RU"/>
        </w:rPr>
        <w:t>?</w:t>
      </w:r>
    </w:p>
    <w:p w:rsidR="001202A5" w:rsidRPr="001202A5" w:rsidRDefault="001202A5" w:rsidP="00FA3570">
      <w:pPr>
        <w:numPr>
          <w:ilvl w:val="0"/>
          <w:numId w:val="24"/>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Wie alt ist das College?</w:t>
      </w:r>
    </w:p>
    <w:p w:rsidR="001202A5" w:rsidRPr="001202A5" w:rsidRDefault="001202A5" w:rsidP="00FA3570">
      <w:pPr>
        <w:numPr>
          <w:ilvl w:val="0"/>
          <w:numId w:val="24"/>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Wie viele Studenten studieren am College?</w:t>
      </w:r>
    </w:p>
    <w:p w:rsidR="001202A5" w:rsidRPr="001202A5" w:rsidRDefault="001202A5" w:rsidP="00FA3570">
      <w:pPr>
        <w:numPr>
          <w:ilvl w:val="0"/>
          <w:numId w:val="24"/>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 xml:space="preserve">Was befinden sich im </w:t>
      </w:r>
      <w:r w:rsidRPr="001202A5">
        <w:rPr>
          <w:rFonts w:ascii="Times New Roman" w:eastAsia="Times New Roman" w:hAnsi="Times New Roman" w:cs="Times New Roman"/>
          <w:bCs/>
          <w:sz w:val="24"/>
          <w:szCs w:val="24"/>
          <w:lang w:val="de-DE" w:eastAsia="ru-RU"/>
        </w:rPr>
        <w:t>Erdgeschoss</w:t>
      </w:r>
      <w:r w:rsidRPr="001202A5">
        <w:rPr>
          <w:rFonts w:ascii="Times New Roman" w:eastAsia="Times New Roman" w:hAnsi="Times New Roman" w:cs="Times New Roman"/>
          <w:sz w:val="24"/>
          <w:szCs w:val="20"/>
          <w:lang w:val="de-DE" w:eastAsia="ru-RU"/>
        </w:rPr>
        <w:t>?</w:t>
      </w:r>
    </w:p>
    <w:p w:rsidR="001202A5" w:rsidRPr="001202A5" w:rsidRDefault="001202A5" w:rsidP="00FA3570">
      <w:pPr>
        <w:numPr>
          <w:ilvl w:val="0"/>
          <w:numId w:val="24"/>
        </w:numPr>
        <w:spacing w:after="0" w:line="240" w:lineRule="auto"/>
        <w:jc w:val="both"/>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 xml:space="preserve">Welche </w:t>
      </w:r>
      <w:r w:rsidRPr="001202A5">
        <w:rPr>
          <w:rFonts w:ascii="Times New Roman" w:eastAsia="Times New Roman" w:hAnsi="Times New Roman" w:cs="Times New Roman"/>
          <w:bCs/>
          <w:sz w:val="24"/>
          <w:szCs w:val="24"/>
          <w:lang w:val="de-DE" w:eastAsia="ru-RU"/>
        </w:rPr>
        <w:t>Räume liegen in den zweiten und dritten Stöcken</w:t>
      </w:r>
      <w:r w:rsidRPr="001202A5">
        <w:rPr>
          <w:rFonts w:ascii="Times New Roman" w:eastAsia="Times New Roman" w:hAnsi="Times New Roman" w:cs="Times New Roman"/>
          <w:sz w:val="24"/>
          <w:szCs w:val="20"/>
          <w:lang w:val="de-DE" w:eastAsia="ru-RU"/>
        </w:rPr>
        <w:t>?</w:t>
      </w:r>
    </w:p>
    <w:p w:rsidR="001202A5" w:rsidRPr="001202A5" w:rsidRDefault="001202A5" w:rsidP="001202A5">
      <w:pPr>
        <w:spacing w:after="0" w:line="240" w:lineRule="auto"/>
        <w:jc w:val="both"/>
        <w:rPr>
          <w:rFonts w:ascii="Times New Roman" w:eastAsia="Times New Roman" w:hAnsi="Times New Roman" w:cs="Times New Roman"/>
          <w:sz w:val="24"/>
          <w:szCs w:val="20"/>
          <w:lang w:val="de-DE" w:eastAsia="ru-RU"/>
        </w:rPr>
      </w:pPr>
    </w:p>
    <w:p w:rsidR="001202A5" w:rsidRPr="001202A5" w:rsidRDefault="001202A5" w:rsidP="001202A5">
      <w:pPr>
        <w:spacing w:after="120" w:line="240" w:lineRule="auto"/>
        <w:rPr>
          <w:rFonts w:ascii="Times New Roman" w:eastAsia="Times New Roman" w:hAnsi="Times New Roman" w:cs="Times New Roman"/>
          <w:b/>
          <w:i/>
          <w:sz w:val="24"/>
          <w:szCs w:val="20"/>
          <w:lang w:eastAsia="ru-RU"/>
        </w:rPr>
      </w:pPr>
      <w:r w:rsidRPr="001202A5">
        <w:rPr>
          <w:rFonts w:ascii="Times New Roman" w:eastAsia="Times New Roman" w:hAnsi="Times New Roman" w:cs="Times New Roman"/>
          <w:b/>
          <w:i/>
          <w:sz w:val="24"/>
          <w:szCs w:val="20"/>
          <w:lang w:eastAsia="ru-RU"/>
        </w:rPr>
        <w:t>2. Выберите из текста глаголы, назовите их основные формы.</w:t>
      </w:r>
    </w:p>
    <w:p w:rsidR="001202A5" w:rsidRPr="001202A5" w:rsidRDefault="001202A5" w:rsidP="001202A5">
      <w:pPr>
        <w:spacing w:after="120" w:line="240" w:lineRule="auto"/>
        <w:jc w:val="center"/>
        <w:rPr>
          <w:rFonts w:ascii="Times New Roman" w:eastAsia="Times New Roman" w:hAnsi="Times New Roman" w:cs="Times New Roman"/>
          <w:b/>
          <w:bCs/>
          <w:sz w:val="24"/>
          <w:szCs w:val="20"/>
          <w:lang w:eastAsia="ru-RU"/>
        </w:rPr>
      </w:pPr>
    </w:p>
    <w:p w:rsidR="001202A5" w:rsidRPr="001202A5" w:rsidRDefault="001202A5" w:rsidP="001202A5">
      <w:pPr>
        <w:spacing w:after="12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val="de-DE" w:eastAsia="ru-RU"/>
        </w:rPr>
        <w:t xml:space="preserve">TEST </w:t>
      </w:r>
    </w:p>
    <w:p w:rsidR="001202A5" w:rsidRPr="001202A5" w:rsidRDefault="001202A5" w:rsidP="001202A5">
      <w:pPr>
        <w:spacing w:after="120" w:line="240" w:lineRule="auto"/>
        <w:jc w:val="center"/>
        <w:rPr>
          <w:rFonts w:ascii="Times New Roman" w:eastAsia="Times New Roman" w:hAnsi="Times New Roman" w:cs="Times New Roman"/>
          <w:b/>
          <w:bCs/>
          <w:sz w:val="24"/>
          <w:szCs w:val="20"/>
          <w:lang w:val="de-DE" w:eastAsia="ru-RU"/>
        </w:rPr>
      </w:pPr>
    </w:p>
    <w:p w:rsidR="001202A5" w:rsidRPr="001202A5" w:rsidRDefault="001202A5" w:rsidP="001202A5">
      <w:pPr>
        <w:spacing w:after="0" w:line="240" w:lineRule="auto"/>
        <w:ind w:firstLine="567"/>
        <w:jc w:val="both"/>
        <w:rPr>
          <w:rFonts w:ascii="Times New Roman" w:eastAsia="Times New Roman" w:hAnsi="Times New Roman" w:cs="Times New Roman"/>
          <w:b/>
          <w:bCs/>
          <w:i/>
          <w:iCs/>
          <w:sz w:val="24"/>
          <w:szCs w:val="20"/>
          <w:lang w:val="de-DE" w:eastAsia="ru-RU"/>
        </w:rPr>
      </w:pPr>
      <w:r w:rsidRPr="001202A5">
        <w:rPr>
          <w:rFonts w:ascii="Times New Roman" w:eastAsia="Times New Roman" w:hAnsi="Times New Roman" w:cs="Times New Roman"/>
          <w:b/>
          <w:bCs/>
          <w:i/>
          <w:iCs/>
          <w:sz w:val="24"/>
          <w:szCs w:val="20"/>
          <w:lang w:eastAsia="ru-RU"/>
        </w:rPr>
        <w:t>Укажите</w:t>
      </w:r>
      <w:r w:rsidRPr="001202A5">
        <w:rPr>
          <w:rFonts w:ascii="Times New Roman" w:eastAsia="Times New Roman" w:hAnsi="Times New Roman" w:cs="Times New Roman"/>
          <w:b/>
          <w:bCs/>
          <w:i/>
          <w:iCs/>
          <w:sz w:val="24"/>
          <w:szCs w:val="20"/>
          <w:lang w:val="de-DE" w:eastAsia="ru-RU"/>
        </w:rPr>
        <w:t xml:space="preserve"> </w:t>
      </w:r>
      <w:r w:rsidRPr="001202A5">
        <w:rPr>
          <w:rFonts w:ascii="Times New Roman" w:eastAsia="Times New Roman" w:hAnsi="Times New Roman" w:cs="Times New Roman"/>
          <w:b/>
          <w:bCs/>
          <w:i/>
          <w:iCs/>
          <w:sz w:val="24"/>
          <w:szCs w:val="20"/>
          <w:lang w:eastAsia="ru-RU"/>
        </w:rPr>
        <w:t>правильный</w:t>
      </w:r>
      <w:r>
        <w:rPr>
          <w:rFonts w:ascii="Times New Roman" w:eastAsia="Times New Roman" w:hAnsi="Times New Roman" w:cs="Times New Roman"/>
          <w:b/>
          <w:bCs/>
          <w:i/>
          <w:iCs/>
          <w:sz w:val="24"/>
          <w:szCs w:val="20"/>
          <w:lang w:eastAsia="ru-RU"/>
        </w:rPr>
        <w:t xml:space="preserve"> </w:t>
      </w:r>
      <w:r w:rsidRPr="001202A5">
        <w:rPr>
          <w:rFonts w:ascii="Times New Roman" w:eastAsia="Times New Roman" w:hAnsi="Times New Roman" w:cs="Times New Roman"/>
          <w:b/>
          <w:bCs/>
          <w:i/>
          <w:iCs/>
          <w:sz w:val="24"/>
          <w:szCs w:val="20"/>
          <w:lang w:eastAsia="ru-RU"/>
        </w:rPr>
        <w:t>вариант</w:t>
      </w:r>
      <w:r w:rsidRPr="001202A5">
        <w:rPr>
          <w:rFonts w:ascii="Times New Roman" w:eastAsia="Times New Roman" w:hAnsi="Times New Roman" w:cs="Times New Roman"/>
          <w:b/>
          <w:bCs/>
          <w:i/>
          <w:iCs/>
          <w:sz w:val="24"/>
          <w:szCs w:val="20"/>
          <w:lang w:val="de-DE" w:eastAsia="ru-RU"/>
        </w:rPr>
        <w:t xml:space="preserve"> </w:t>
      </w:r>
      <w:r w:rsidRPr="001202A5">
        <w:rPr>
          <w:rFonts w:ascii="Times New Roman" w:eastAsia="Times New Roman" w:hAnsi="Times New Roman" w:cs="Times New Roman"/>
          <w:b/>
          <w:bCs/>
          <w:i/>
          <w:iCs/>
          <w:sz w:val="24"/>
          <w:szCs w:val="20"/>
          <w:lang w:eastAsia="ru-RU"/>
        </w:rPr>
        <w:t>ответа</w:t>
      </w:r>
      <w:r w:rsidRPr="001202A5">
        <w:rPr>
          <w:rFonts w:ascii="Times New Roman" w:eastAsia="Times New Roman" w:hAnsi="Times New Roman" w:cs="Times New Roman"/>
          <w:b/>
          <w:bCs/>
          <w:i/>
          <w:iCs/>
          <w:sz w:val="24"/>
          <w:szCs w:val="20"/>
          <w:lang w:val="de-DE" w:eastAsia="ru-RU"/>
        </w:rPr>
        <w:t>.</w:t>
      </w:r>
    </w:p>
    <w:p w:rsidR="001202A5" w:rsidRPr="001202A5" w:rsidRDefault="001202A5" w:rsidP="001202A5">
      <w:pPr>
        <w:spacing w:after="120" w:line="240" w:lineRule="auto"/>
        <w:jc w:val="center"/>
        <w:rPr>
          <w:rFonts w:ascii="Times New Roman" w:eastAsia="Times New Roman" w:hAnsi="Times New Roman" w:cs="Times New Roman"/>
          <w:b/>
          <w:bCs/>
          <w:sz w:val="24"/>
          <w:szCs w:val="20"/>
          <w:lang w:val="de-DE" w:eastAsia="ru-RU"/>
        </w:rPr>
      </w:pPr>
    </w:p>
    <w:p w:rsidR="001202A5" w:rsidRPr="001202A5" w:rsidRDefault="001202A5" w:rsidP="001202A5">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1. Professor Keller hat gestern Vorlesungen ___.</w:t>
      </w:r>
    </w:p>
    <w:p w:rsidR="001202A5" w:rsidRPr="001202A5" w:rsidRDefault="001202A5" w:rsidP="001202A5">
      <w:pPr>
        <w:widowControl w:val="0"/>
        <w:autoSpaceDE w:val="0"/>
        <w:autoSpaceDN w:val="0"/>
        <w:spacing w:after="0" w:line="240" w:lineRule="auto"/>
        <w:ind w:firstLine="540"/>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a)</w:t>
      </w:r>
      <w:r w:rsidRPr="001202A5">
        <w:rPr>
          <w:rFonts w:ascii="Times New Roman" w:eastAsia="Times New Roman" w:hAnsi="Times New Roman" w:cs="Times New Roman"/>
          <w:b/>
          <w:bCs/>
          <w:sz w:val="24"/>
          <w:szCs w:val="20"/>
          <w:lang w:val="de-DE" w:eastAsia="ru-RU"/>
        </w:rPr>
        <w:t xml:space="preserve"> </w:t>
      </w:r>
      <w:r w:rsidRPr="001202A5">
        <w:rPr>
          <w:rFonts w:ascii="Times New Roman" w:eastAsia="Times New Roman" w:hAnsi="Times New Roman" w:cs="Times New Roman"/>
          <w:sz w:val="24"/>
          <w:szCs w:val="20"/>
          <w:lang w:val="de-DE" w:eastAsia="ru-RU"/>
        </w:rPr>
        <w:t>hält</w:t>
      </w:r>
      <w:r w:rsidRPr="001202A5">
        <w:rPr>
          <w:rFonts w:ascii="Times New Roman" w:eastAsia="Times New Roman" w:hAnsi="Times New Roman" w:cs="Times New Roman"/>
          <w:sz w:val="24"/>
          <w:szCs w:val="20"/>
          <w:lang w:val="de-DE" w:eastAsia="ru-RU"/>
        </w:rPr>
        <w:tab/>
      </w:r>
      <w:r w:rsidRPr="001202A5">
        <w:rPr>
          <w:rFonts w:ascii="Times New Roman" w:eastAsia="Times New Roman" w:hAnsi="Times New Roman" w:cs="Times New Roman"/>
          <w:sz w:val="24"/>
          <w:szCs w:val="20"/>
          <w:lang w:val="de-DE" w:eastAsia="ru-RU"/>
        </w:rPr>
        <w:tab/>
      </w:r>
    </w:p>
    <w:p w:rsidR="001202A5" w:rsidRPr="001202A5" w:rsidRDefault="001202A5" w:rsidP="001202A5">
      <w:pPr>
        <w:widowControl w:val="0"/>
        <w:autoSpaceDE w:val="0"/>
        <w:autoSpaceDN w:val="0"/>
        <w:spacing w:after="0" w:line="240" w:lineRule="auto"/>
        <w:ind w:firstLine="540"/>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b) gehalten</w:t>
      </w:r>
      <w:r w:rsidRPr="001202A5">
        <w:rPr>
          <w:rFonts w:ascii="Times New Roman" w:eastAsia="Times New Roman" w:hAnsi="Times New Roman" w:cs="Times New Roman"/>
          <w:sz w:val="24"/>
          <w:szCs w:val="20"/>
          <w:lang w:val="de-DE" w:eastAsia="ru-RU"/>
        </w:rPr>
        <w:tab/>
      </w:r>
    </w:p>
    <w:p w:rsidR="001202A5" w:rsidRPr="001202A5" w:rsidRDefault="001202A5" w:rsidP="001202A5">
      <w:pPr>
        <w:widowControl w:val="0"/>
        <w:autoSpaceDE w:val="0"/>
        <w:autoSpaceDN w:val="0"/>
        <w:spacing w:after="0" w:line="240" w:lineRule="auto"/>
        <w:ind w:firstLine="540"/>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c) halten</w:t>
      </w:r>
    </w:p>
    <w:p w:rsidR="001202A5" w:rsidRPr="001202A5" w:rsidRDefault="001202A5" w:rsidP="001202A5">
      <w:pPr>
        <w:widowControl w:val="0"/>
        <w:autoSpaceDE w:val="0"/>
        <w:autoSpaceDN w:val="0"/>
        <w:spacing w:after="0" w:line="240" w:lineRule="auto"/>
        <w:ind w:firstLine="360"/>
        <w:rPr>
          <w:rFonts w:ascii="Times New Roman" w:eastAsia="Times New Roman" w:hAnsi="Times New Roman" w:cs="Times New Roman"/>
          <w:spacing w:val="-2"/>
          <w:sz w:val="24"/>
          <w:szCs w:val="20"/>
          <w:lang w:val="de-DE" w:eastAsia="ru-RU"/>
        </w:rPr>
      </w:pPr>
    </w:p>
    <w:p w:rsidR="001202A5" w:rsidRPr="001202A5" w:rsidRDefault="001202A5" w:rsidP="001202A5">
      <w:pPr>
        <w:spacing w:after="0" w:line="240" w:lineRule="auto"/>
        <w:ind w:left="566"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2.</w:t>
      </w:r>
      <w:r w:rsidRPr="001202A5">
        <w:rPr>
          <w:rFonts w:ascii="Times New Roman" w:eastAsia="Times New Roman" w:hAnsi="Times New Roman" w:cs="Times New Roman"/>
          <w:sz w:val="24"/>
          <w:szCs w:val="20"/>
          <w:lang w:val="de-DE" w:eastAsia="ru-RU"/>
        </w:rPr>
        <w:tab/>
        <w:t>Frau Maier ist mit dem Auto zu der neuen Wohnung ___.</w:t>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a)</w:t>
      </w:r>
      <w:r w:rsidRPr="001202A5">
        <w:rPr>
          <w:rFonts w:ascii="Times New Roman" w:eastAsia="Times New Roman" w:hAnsi="Times New Roman" w:cs="Times New Roman"/>
          <w:sz w:val="24"/>
          <w:szCs w:val="20"/>
          <w:lang w:val="de-DE" w:eastAsia="ru-RU"/>
        </w:rPr>
        <w:tab/>
        <w:t>gefahren</w:t>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b)</w:t>
      </w:r>
      <w:r w:rsidRPr="001202A5">
        <w:rPr>
          <w:rFonts w:ascii="Times New Roman" w:eastAsia="Times New Roman" w:hAnsi="Times New Roman" w:cs="Times New Roman"/>
          <w:sz w:val="24"/>
          <w:szCs w:val="20"/>
          <w:lang w:val="de-DE" w:eastAsia="ru-RU"/>
        </w:rPr>
        <w:tab/>
        <w:t>fuhr</w:t>
      </w:r>
      <w:r w:rsidRPr="001202A5">
        <w:rPr>
          <w:rFonts w:ascii="Times New Roman" w:eastAsia="Times New Roman" w:hAnsi="Times New Roman" w:cs="Times New Roman"/>
          <w:sz w:val="24"/>
          <w:szCs w:val="20"/>
          <w:lang w:val="de-DE" w:eastAsia="ru-RU"/>
        </w:rPr>
        <w:tab/>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pacing w:val="-2"/>
          <w:sz w:val="24"/>
          <w:szCs w:val="20"/>
          <w:lang w:val="de-DE" w:eastAsia="ru-RU"/>
        </w:rPr>
      </w:pPr>
      <w:r w:rsidRPr="001202A5">
        <w:rPr>
          <w:rFonts w:ascii="Times New Roman" w:eastAsia="Times New Roman" w:hAnsi="Times New Roman" w:cs="Times New Roman"/>
          <w:sz w:val="24"/>
          <w:szCs w:val="20"/>
          <w:lang w:val="de-DE" w:eastAsia="ru-RU"/>
        </w:rPr>
        <w:t>c)</w:t>
      </w:r>
      <w:r w:rsidRPr="001202A5">
        <w:rPr>
          <w:rFonts w:ascii="Times New Roman" w:eastAsia="Times New Roman" w:hAnsi="Times New Roman" w:cs="Times New Roman"/>
          <w:sz w:val="24"/>
          <w:szCs w:val="20"/>
          <w:lang w:val="de-DE" w:eastAsia="ru-RU"/>
        </w:rPr>
        <w:tab/>
        <w:t>fährt</w:t>
      </w:r>
    </w:p>
    <w:p w:rsidR="001202A5" w:rsidRPr="001202A5" w:rsidRDefault="001202A5" w:rsidP="001202A5">
      <w:pPr>
        <w:spacing w:after="0" w:line="240" w:lineRule="auto"/>
        <w:ind w:left="566"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3.</w:t>
      </w:r>
      <w:r w:rsidRPr="001202A5">
        <w:rPr>
          <w:rFonts w:ascii="Times New Roman" w:eastAsia="Times New Roman" w:hAnsi="Times New Roman" w:cs="Times New Roman"/>
          <w:sz w:val="24"/>
          <w:szCs w:val="20"/>
          <w:lang w:val="de-DE" w:eastAsia="ru-RU"/>
        </w:rPr>
        <w:tab/>
        <w:t>Am Sonntag haben wir uns mit unseren Freunden ___.</w:t>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a)</w:t>
      </w:r>
      <w:r w:rsidRPr="001202A5">
        <w:rPr>
          <w:rFonts w:ascii="Times New Roman" w:eastAsia="Times New Roman" w:hAnsi="Times New Roman" w:cs="Times New Roman"/>
          <w:b/>
          <w:bCs/>
          <w:sz w:val="24"/>
          <w:szCs w:val="20"/>
          <w:lang w:val="de-DE" w:eastAsia="ru-RU"/>
        </w:rPr>
        <w:tab/>
      </w:r>
      <w:r w:rsidRPr="001202A5">
        <w:rPr>
          <w:rFonts w:ascii="Times New Roman" w:eastAsia="Times New Roman" w:hAnsi="Times New Roman" w:cs="Times New Roman"/>
          <w:sz w:val="24"/>
          <w:szCs w:val="20"/>
          <w:lang w:val="de-DE" w:eastAsia="ru-RU"/>
        </w:rPr>
        <w:t>trafen</w:t>
      </w:r>
      <w:r w:rsidRPr="001202A5">
        <w:rPr>
          <w:rFonts w:ascii="Times New Roman" w:eastAsia="Times New Roman" w:hAnsi="Times New Roman" w:cs="Times New Roman"/>
          <w:sz w:val="24"/>
          <w:szCs w:val="20"/>
          <w:lang w:val="de-DE" w:eastAsia="ru-RU"/>
        </w:rPr>
        <w:tab/>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b)</w:t>
      </w:r>
      <w:r w:rsidRPr="001202A5">
        <w:rPr>
          <w:rFonts w:ascii="Times New Roman" w:eastAsia="Times New Roman" w:hAnsi="Times New Roman" w:cs="Times New Roman"/>
          <w:sz w:val="24"/>
          <w:szCs w:val="20"/>
          <w:lang w:val="de-DE" w:eastAsia="ru-RU"/>
        </w:rPr>
        <w:tab/>
        <w:t>getroffen</w:t>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c)</w:t>
      </w:r>
      <w:r w:rsidRPr="001202A5">
        <w:rPr>
          <w:rFonts w:ascii="Times New Roman" w:eastAsia="Times New Roman" w:hAnsi="Times New Roman" w:cs="Times New Roman"/>
          <w:sz w:val="24"/>
          <w:szCs w:val="20"/>
          <w:lang w:val="de-DE" w:eastAsia="ru-RU"/>
        </w:rPr>
        <w:tab/>
        <w:t>treffen</w:t>
      </w:r>
    </w:p>
    <w:p w:rsidR="001202A5" w:rsidRPr="001202A5" w:rsidRDefault="001202A5" w:rsidP="001202A5">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p>
    <w:p w:rsidR="001202A5" w:rsidRPr="001202A5" w:rsidRDefault="001202A5" w:rsidP="001202A5">
      <w:pPr>
        <w:spacing w:after="0" w:line="240" w:lineRule="auto"/>
        <w:ind w:left="566"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4</w:t>
      </w:r>
      <w:r w:rsidRPr="001202A5">
        <w:rPr>
          <w:rFonts w:ascii="Times New Roman" w:eastAsia="Times New Roman" w:hAnsi="Times New Roman" w:cs="Times New Roman"/>
          <w:b/>
          <w:bCs/>
          <w:sz w:val="24"/>
          <w:szCs w:val="20"/>
          <w:lang w:val="de-DE" w:eastAsia="ru-RU"/>
        </w:rPr>
        <w:t>.</w:t>
      </w:r>
      <w:r w:rsidRPr="001202A5">
        <w:rPr>
          <w:rFonts w:ascii="Times New Roman" w:eastAsia="Times New Roman" w:hAnsi="Times New Roman" w:cs="Times New Roman"/>
          <w:b/>
          <w:bCs/>
          <w:sz w:val="24"/>
          <w:szCs w:val="20"/>
          <w:lang w:val="de-DE" w:eastAsia="ru-RU"/>
        </w:rPr>
        <w:tab/>
      </w:r>
      <w:r w:rsidRPr="001202A5">
        <w:rPr>
          <w:rFonts w:ascii="Times New Roman" w:eastAsia="Times New Roman" w:hAnsi="Times New Roman" w:cs="Times New Roman"/>
          <w:sz w:val="24"/>
          <w:szCs w:val="20"/>
          <w:lang w:val="de-DE" w:eastAsia="ru-RU"/>
        </w:rPr>
        <w:t>Er ist gerade ___.</w:t>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a)</w:t>
      </w:r>
      <w:r w:rsidRPr="001202A5">
        <w:rPr>
          <w:rFonts w:ascii="Times New Roman" w:eastAsia="Times New Roman" w:hAnsi="Times New Roman" w:cs="Times New Roman"/>
          <w:sz w:val="24"/>
          <w:szCs w:val="20"/>
          <w:lang w:val="de-DE" w:eastAsia="ru-RU"/>
        </w:rPr>
        <w:tab/>
        <w:t>abreisen</w:t>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b)</w:t>
      </w:r>
      <w:r w:rsidRPr="001202A5">
        <w:rPr>
          <w:rFonts w:ascii="Times New Roman" w:eastAsia="Times New Roman" w:hAnsi="Times New Roman" w:cs="Times New Roman"/>
          <w:b/>
          <w:bCs/>
          <w:sz w:val="24"/>
          <w:szCs w:val="20"/>
          <w:lang w:val="de-DE" w:eastAsia="ru-RU"/>
        </w:rPr>
        <w:tab/>
      </w:r>
      <w:r w:rsidRPr="001202A5">
        <w:rPr>
          <w:rFonts w:ascii="Times New Roman" w:eastAsia="Times New Roman" w:hAnsi="Times New Roman" w:cs="Times New Roman"/>
          <w:sz w:val="24"/>
          <w:szCs w:val="20"/>
          <w:lang w:val="de-DE" w:eastAsia="ru-RU"/>
        </w:rPr>
        <w:t>abgereist</w:t>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pacing w:val="-2"/>
          <w:sz w:val="24"/>
          <w:szCs w:val="20"/>
          <w:lang w:val="de-DE" w:eastAsia="ru-RU"/>
        </w:rPr>
      </w:pPr>
      <w:r w:rsidRPr="001202A5">
        <w:rPr>
          <w:rFonts w:ascii="Times New Roman" w:eastAsia="Times New Roman" w:hAnsi="Times New Roman" w:cs="Times New Roman"/>
          <w:sz w:val="24"/>
          <w:szCs w:val="20"/>
          <w:lang w:val="de-DE" w:eastAsia="ru-RU"/>
        </w:rPr>
        <w:t>c)</w:t>
      </w:r>
      <w:r w:rsidRPr="001202A5">
        <w:rPr>
          <w:rFonts w:ascii="Times New Roman" w:eastAsia="Times New Roman" w:hAnsi="Times New Roman" w:cs="Times New Roman"/>
          <w:sz w:val="24"/>
          <w:szCs w:val="20"/>
          <w:lang w:val="de-DE" w:eastAsia="ru-RU"/>
        </w:rPr>
        <w:tab/>
        <w:t>reiste ab</w:t>
      </w:r>
      <w:r w:rsidRPr="001202A5">
        <w:rPr>
          <w:rFonts w:ascii="Times New Roman" w:eastAsia="Times New Roman" w:hAnsi="Times New Roman" w:cs="Times New Roman"/>
          <w:spacing w:val="-2"/>
          <w:sz w:val="24"/>
          <w:szCs w:val="20"/>
          <w:lang w:val="de-DE" w:eastAsia="ru-RU"/>
        </w:rPr>
        <w:tab/>
      </w:r>
    </w:p>
    <w:p w:rsidR="001202A5" w:rsidRPr="001202A5" w:rsidRDefault="001202A5" w:rsidP="001202A5">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p>
    <w:p w:rsidR="001202A5" w:rsidRPr="001202A5" w:rsidRDefault="001202A5" w:rsidP="001202A5">
      <w:pPr>
        <w:spacing w:after="0" w:line="240" w:lineRule="auto"/>
        <w:ind w:left="566"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5. Der Student hat seine Semesterarbeit___.</w:t>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a)</w:t>
      </w:r>
      <w:r w:rsidRPr="001202A5">
        <w:rPr>
          <w:rFonts w:ascii="Times New Roman" w:eastAsia="Times New Roman" w:hAnsi="Times New Roman" w:cs="Times New Roman"/>
          <w:sz w:val="24"/>
          <w:szCs w:val="20"/>
          <w:lang w:val="de-DE" w:eastAsia="ru-RU"/>
        </w:rPr>
        <w:tab/>
        <w:t xml:space="preserve">beenden </w:t>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b)</w:t>
      </w:r>
      <w:r w:rsidRPr="001202A5">
        <w:rPr>
          <w:rFonts w:ascii="Times New Roman" w:eastAsia="Times New Roman" w:hAnsi="Times New Roman" w:cs="Times New Roman"/>
          <w:sz w:val="24"/>
          <w:szCs w:val="20"/>
          <w:lang w:val="de-DE" w:eastAsia="ru-RU"/>
        </w:rPr>
        <w:tab/>
        <w:t xml:space="preserve">beendet </w:t>
      </w:r>
      <w:r w:rsidRPr="001202A5">
        <w:rPr>
          <w:rFonts w:ascii="Times New Roman" w:eastAsia="Times New Roman" w:hAnsi="Times New Roman" w:cs="Times New Roman"/>
          <w:sz w:val="24"/>
          <w:szCs w:val="20"/>
          <w:lang w:val="de-DE" w:eastAsia="ru-RU"/>
        </w:rPr>
        <w:tab/>
      </w:r>
    </w:p>
    <w:p w:rsidR="001202A5" w:rsidRPr="001202A5" w:rsidRDefault="001202A5" w:rsidP="001202A5">
      <w:pPr>
        <w:spacing w:after="0" w:line="240" w:lineRule="auto"/>
        <w:ind w:left="849" w:hanging="283"/>
        <w:rPr>
          <w:rFonts w:ascii="Times New Roman" w:eastAsia="Times New Roman" w:hAnsi="Times New Roman" w:cs="Times New Roman"/>
          <w:sz w:val="24"/>
          <w:szCs w:val="20"/>
          <w:lang w:val="de-DE" w:eastAsia="ru-RU"/>
        </w:rPr>
      </w:pPr>
      <w:r w:rsidRPr="001202A5">
        <w:rPr>
          <w:rFonts w:ascii="Times New Roman" w:eastAsia="Times New Roman" w:hAnsi="Times New Roman" w:cs="Times New Roman"/>
          <w:sz w:val="24"/>
          <w:szCs w:val="20"/>
          <w:lang w:val="de-DE" w:eastAsia="ru-RU"/>
        </w:rPr>
        <w:t>c)</w:t>
      </w:r>
      <w:r w:rsidRPr="001202A5">
        <w:rPr>
          <w:rFonts w:ascii="Times New Roman" w:eastAsia="Times New Roman" w:hAnsi="Times New Roman" w:cs="Times New Roman"/>
          <w:sz w:val="24"/>
          <w:szCs w:val="20"/>
          <w:lang w:val="de-DE" w:eastAsia="ru-RU"/>
        </w:rPr>
        <w:tab/>
        <w:t>beendetet</w:t>
      </w:r>
    </w:p>
    <w:p w:rsidR="001202A5" w:rsidRPr="001202A5" w:rsidRDefault="001202A5" w:rsidP="001202A5">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p>
    <w:p w:rsidR="00DF5F8C" w:rsidRPr="001202A5" w:rsidRDefault="00DF5F8C" w:rsidP="00DF5F8C">
      <w:pPr>
        <w:rPr>
          <w:rFonts w:ascii="Times New Roman" w:eastAsia="Times New Roman" w:hAnsi="Times New Roman" w:cs="Times New Roman"/>
          <w:b/>
          <w:sz w:val="24"/>
          <w:szCs w:val="24"/>
          <w:lang w:val="en-US"/>
        </w:rPr>
      </w:pPr>
      <w:r w:rsidRPr="001202A5">
        <w:rPr>
          <w:rFonts w:ascii="Times New Roman" w:eastAsia="Times New Roman" w:hAnsi="Times New Roman" w:cs="Times New Roman"/>
          <w:b/>
          <w:sz w:val="24"/>
          <w:szCs w:val="24"/>
          <w:lang w:val="en-US"/>
        </w:rPr>
        <w:br w:type="page"/>
      </w:r>
    </w:p>
    <w:p w:rsidR="00DF5F8C" w:rsidRPr="00DF5F8C" w:rsidRDefault="00DF5F8C" w:rsidP="00DF5F8C">
      <w:pPr>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rPr>
        <w:lastRenderedPageBreak/>
        <w:t>План</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занятия</w:t>
      </w:r>
      <w:r w:rsidRPr="00DF5F8C">
        <w:rPr>
          <w:rFonts w:ascii="Times New Roman" w:eastAsia="Times New Roman" w:hAnsi="Times New Roman" w:cs="Times New Roman"/>
          <w:b/>
          <w:sz w:val="24"/>
          <w:szCs w:val="24"/>
          <w:lang w:val="de-DE"/>
        </w:rPr>
        <w:t xml:space="preserve"> № 3</w:t>
      </w:r>
    </w:p>
    <w:p w:rsidR="00DF5F8C" w:rsidRPr="00DF5F8C" w:rsidRDefault="00DF5F8C" w:rsidP="00DF5F8C">
      <w:pPr>
        <w:spacing w:after="0"/>
        <w:rPr>
          <w:rFonts w:ascii="Times New Roman" w:eastAsia="Times New Roman" w:hAnsi="Times New Roman" w:cs="Times New Roman"/>
          <w:b/>
          <w:sz w:val="24"/>
          <w:szCs w:val="24"/>
          <w:lang w:val="de-DE"/>
        </w:rPr>
      </w:pPr>
    </w:p>
    <w:p w:rsidR="001202A5" w:rsidRPr="00BD4134"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1202A5" w:rsidRPr="00BD4134"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202A5"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Default="00DF5F8C" w:rsidP="00DF5F8C">
      <w:pPr>
        <w:spacing w:after="0"/>
        <w:rPr>
          <w:rFonts w:ascii="Times New Roman" w:eastAsia="Times New Roman" w:hAnsi="Times New Roman" w:cs="Times New Roman"/>
          <w:sz w:val="24"/>
          <w:szCs w:val="24"/>
        </w:rPr>
      </w:pPr>
    </w:p>
    <w:p w:rsidR="001202A5" w:rsidRPr="001202A5" w:rsidRDefault="001202A5" w:rsidP="00DF5F8C">
      <w:pPr>
        <w:spacing w:after="0"/>
        <w:rPr>
          <w:rFonts w:ascii="Times New Roman" w:eastAsia="Times New Roman" w:hAnsi="Times New Roman" w:cs="Times New Roman"/>
          <w:sz w:val="24"/>
          <w:szCs w:val="24"/>
        </w:rPr>
      </w:pPr>
    </w:p>
    <w:p w:rsidR="00DF5F8C" w:rsidRPr="00DF5F8C" w:rsidRDefault="00DF5F8C" w:rsidP="00DF5F8C">
      <w:pPr>
        <w:shd w:val="clear" w:color="auto" w:fill="FFFFFF"/>
        <w:spacing w:after="0" w:line="240" w:lineRule="auto"/>
        <w:rPr>
          <w:rFonts w:ascii="Times New Roman" w:eastAsia="Times New Roman" w:hAnsi="Times New Roman" w:cs="Times New Roman"/>
          <w:b/>
          <w:bCs/>
          <w:color w:val="000000"/>
          <w:sz w:val="24"/>
          <w:szCs w:val="24"/>
          <w:lang w:eastAsia="ru-RU"/>
        </w:rPr>
      </w:pPr>
    </w:p>
    <w:p w:rsidR="001202A5" w:rsidRPr="001202A5" w:rsidRDefault="001202A5" w:rsidP="001202A5">
      <w:pPr>
        <w:pStyle w:val="ae"/>
        <w:shd w:val="clear" w:color="auto" w:fill="FFFFFF"/>
        <w:spacing w:before="0" w:beforeAutospacing="0" w:after="150" w:afterAutospacing="0"/>
        <w:rPr>
          <w:color w:val="000000"/>
          <w:sz w:val="28"/>
          <w:szCs w:val="28"/>
          <w:lang w:val="en-US"/>
        </w:rPr>
      </w:pPr>
      <w:r w:rsidRPr="001202A5">
        <w:rPr>
          <w:b/>
          <w:bCs/>
          <w:color w:val="000000"/>
          <w:sz w:val="28"/>
          <w:szCs w:val="28"/>
          <w:lang w:val="en-US"/>
        </w:rPr>
        <w:t>Bildet aus dem Verb das Partizip 1 und Partizip 2, verwendet es atributiv!</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(schlafen) Kind</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(sich interessieren) Studenten</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(schreiben) Brief</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(nahe liegen) Schule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(verbleiben) Zeit</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(spannen) Film</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(lösen) Aufgabe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(tragen) Blick</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(plaudern) Männer</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(stören) Lärm</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(verlieren) Brief</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(aufregen) Nachricht</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(stehlen) Auto</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(verderben) Essen</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(lieben) Mensch</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(beruhigen) Stimme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(belesen) Student</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(dringen) Hilfe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(öffnen) Fenster</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(versalzen) Suppe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(verschwinden) Tasche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(weinen) Mädchen</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(anstrengen) Reise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(verbieten) Sache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(schließen) Eingang</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(spielen) Katze</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(entsprechen) Handlung</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lastRenderedPageBreak/>
        <w:t>(versterben) Musiker</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(befriedigen) Antwort</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(zersplittern) Glas</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(gelingen) Versuch</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(glänzen) Antwort</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(belasten) Benehmen</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(bellen) Hund</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(ausstellen) Pass</w:t>
      </w:r>
    </w:p>
    <w:p w:rsidR="001202A5" w:rsidRPr="001202A5" w:rsidRDefault="001202A5" w:rsidP="00FA3570">
      <w:pPr>
        <w:pStyle w:val="ae"/>
        <w:numPr>
          <w:ilvl w:val="0"/>
          <w:numId w:val="26"/>
        </w:numPr>
        <w:shd w:val="clear" w:color="auto" w:fill="FFFFFF"/>
        <w:spacing w:before="0" w:beforeAutospacing="0" w:after="150" w:afterAutospacing="0"/>
        <w:rPr>
          <w:color w:val="000000"/>
          <w:sz w:val="28"/>
          <w:szCs w:val="28"/>
        </w:rPr>
      </w:pPr>
      <w:r w:rsidRPr="001202A5">
        <w:rPr>
          <w:color w:val="000000"/>
          <w:sz w:val="28"/>
          <w:szCs w:val="28"/>
        </w:rPr>
        <w:t>(strahlen) Stern</w:t>
      </w:r>
    </w:p>
    <w:p w:rsidR="001202A5" w:rsidRPr="001202A5" w:rsidRDefault="001202A5" w:rsidP="001202A5">
      <w:pPr>
        <w:pStyle w:val="ae"/>
        <w:shd w:val="clear" w:color="auto" w:fill="FFFFFF"/>
        <w:spacing w:before="0" w:beforeAutospacing="0" w:after="150" w:afterAutospacing="0"/>
        <w:rPr>
          <w:color w:val="000000"/>
          <w:sz w:val="28"/>
          <w:szCs w:val="28"/>
          <w:lang w:val="en-US"/>
        </w:rPr>
      </w:pPr>
      <w:r w:rsidRPr="001202A5">
        <w:rPr>
          <w:b/>
          <w:bCs/>
          <w:color w:val="000000"/>
          <w:sz w:val="28"/>
          <w:szCs w:val="28"/>
          <w:lang w:val="en-US"/>
        </w:rPr>
        <w:t>Formt die Attributsätze in Partizipialkonstruktionen um!</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Das Mädchen, das ohne Pause weinte.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Roman, der verfilmt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Luftballon, der mit einem lauten Knall geplatzt ist.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Das Match, das vor zwei Tagen abgesagt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Wunde, die von dem Chirurg genäht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Schlüssel, der vergessen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Versuch, der dem Wissenschaftler misslungen ist.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Das Essen, das von der Hitze verdorben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Mann, der von dem Hubschrauber am Seil aus dem Wasser herausgezogen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Geisel, die von Bankräubern festgenommen wurden.</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Argumente, die sich widersprachen.</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Das Schicksal der Menschen, die einen großen Teil des Lebens Gittern verbringen.</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Das Ei, das 10 Minuten gekocht wird.</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Junge, der angeklagt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Bekannte, der an Krebs leidet.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Das Ereignis, das ein großes Aufsehen in den Medien erregt hat.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Reparaturen, die dringend durchgeführt werden müssen.</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Temperatur, die über 30Grad stieg.</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Das Geld, das eingezahlt werden muss.</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Wurst, die schlecht roch.</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Wert des Schatzes, den man kürzlich ausgrub.</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Ruh, die wohl tut.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Mann, der über die Straße geht.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lastRenderedPageBreak/>
        <w:t>Das Missverständnis, das aufgeklärt werden muss.</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Streit, der nie enden wird.</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Tasche, die von einem Obdachlosen gestohlen wurde.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Geschäftsaktivität, die hier in der letzten Zeit zunimmt.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Autor des Buches, das sich gut verkauft.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Die Frau, die immer lächelt.</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Der Beifall, der nicht enden wollte.</w:t>
      </w:r>
    </w:p>
    <w:p w:rsidR="001202A5" w:rsidRPr="001202A5" w:rsidRDefault="001202A5" w:rsidP="00FA3570">
      <w:pPr>
        <w:pStyle w:val="ae"/>
        <w:numPr>
          <w:ilvl w:val="0"/>
          <w:numId w:val="27"/>
        </w:numPr>
        <w:shd w:val="clear" w:color="auto" w:fill="FFFFFF"/>
        <w:spacing w:before="0" w:beforeAutospacing="0" w:after="150" w:afterAutospacing="0"/>
        <w:rPr>
          <w:color w:val="000000"/>
          <w:sz w:val="28"/>
          <w:szCs w:val="28"/>
          <w:lang w:val="en-US"/>
        </w:rPr>
      </w:pPr>
      <w:r w:rsidRPr="001202A5">
        <w:rPr>
          <w:color w:val="000000"/>
          <w:sz w:val="28"/>
          <w:szCs w:val="28"/>
          <w:lang w:val="en-US"/>
        </w:rPr>
        <w:t>Unsere Oma, die sich viel mit ihren Enkeln beschäftigt.</w:t>
      </w:r>
    </w:p>
    <w:p w:rsidR="00DF5F8C" w:rsidRPr="001202A5" w:rsidRDefault="00DF5F8C" w:rsidP="00DF5F8C">
      <w:pPr>
        <w:rPr>
          <w:rFonts w:ascii="Calibri" w:eastAsia="Calibri" w:hAnsi="Calibri" w:cs="Times New Roman"/>
          <w:lang w:val="en-US"/>
        </w:rPr>
      </w:pPr>
    </w:p>
    <w:p w:rsidR="00DF5F8C" w:rsidRPr="001202A5" w:rsidRDefault="00DF5F8C" w:rsidP="00DF5F8C">
      <w:pPr>
        <w:rPr>
          <w:rFonts w:ascii="Calibri" w:eastAsia="Calibri" w:hAnsi="Calibri" w:cs="Times New Roman"/>
          <w:lang w:val="en-US"/>
        </w:rPr>
      </w:pPr>
    </w:p>
    <w:p w:rsidR="00DF5F8C" w:rsidRPr="00DF5F8C" w:rsidRDefault="00DF5F8C" w:rsidP="00DF5F8C">
      <w:pPr>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Pr="00DF5F8C">
        <w:rPr>
          <w:rFonts w:ascii="Times New Roman" w:eastAsia="Times New Roman" w:hAnsi="Times New Roman" w:cs="Times New Roman"/>
          <w:b/>
          <w:sz w:val="24"/>
          <w:szCs w:val="24"/>
        </w:rPr>
        <w:t xml:space="preserve"> № 4</w:t>
      </w:r>
    </w:p>
    <w:p w:rsidR="001202A5" w:rsidRPr="00BD4134"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1202A5" w:rsidRPr="00BD4134"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202A5"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1202A5" w:rsidRDefault="001202A5" w:rsidP="001202A5">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b/>
          <w:bCs/>
          <w:color w:val="000000"/>
          <w:sz w:val="24"/>
          <w:szCs w:val="24"/>
          <w:lang w:val="en-US" w:eastAsia="ru-RU"/>
        </w:rPr>
        <w:t>Lesen Sie und verstehen Sie den Text</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Nach dem Schulabschluss bewegt alle Jugendlichen die Berufswahl. Es ist sehr wichtig, einen Beruf richtig zu wählen. Denn die anstehende Berufswahl ist nicht nur eine Entscheidung für ein bestimmtes Berufsfeld, sondern auch oftmals </w:t>
      </w:r>
      <w:r w:rsidRPr="001202A5">
        <w:rPr>
          <w:rFonts w:ascii="Times New Roman" w:eastAsia="Times New Roman" w:hAnsi="Times New Roman" w:cs="Times New Roman"/>
          <w:b/>
          <w:bCs/>
          <w:color w:val="000000"/>
          <w:sz w:val="24"/>
          <w:szCs w:val="24"/>
          <w:lang w:val="en-US" w:eastAsia="ru-RU"/>
        </w:rPr>
        <w:t>eine Entscheidung fürs Leben</w:t>
      </w:r>
      <w:r w:rsidRPr="001202A5">
        <w:rPr>
          <w:rFonts w:ascii="Times New Roman" w:eastAsia="Times New Roman" w:hAnsi="Times New Roman" w:cs="Times New Roman"/>
          <w:color w:val="000000"/>
          <w:sz w:val="24"/>
          <w:szCs w:val="24"/>
          <w:lang w:val="en-US" w:eastAsia="ru-RU"/>
        </w:rPr>
        <w:t>. </w:t>
      </w:r>
      <w:r w:rsidRPr="001202A5">
        <w:rPr>
          <w:rFonts w:ascii="Times New Roman" w:eastAsia="Times New Roman" w:hAnsi="Times New Roman" w:cs="Times New Roman"/>
          <w:color w:val="000000"/>
          <w:sz w:val="24"/>
          <w:szCs w:val="24"/>
          <w:lang w:val="en-US" w:eastAsia="ru-RU"/>
        </w:rPr>
        <w:br/>
        <w:t>Seit langem habe ich gewusst, dass das Schulende sowohl der Anfang des unabhängigen Lebens als auch die wichtigste Prüfung meiner Neigungen und Charakter ist. Ich habe mir tausendmal gefragt:“Was will ich werden?“ Mit 18 Jahre war es sehr schwer für mich eine deutliche Antwort auf diese Frage zu geben und eine richtige Wahl zu treffen.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In der Schule haben wir die Klassestunden mit Berufsberatern gehabt. Wir haben auch die Information über verschiedene Berufe in Beratungszentrum bekommen und Fähigkeitstests gemacht. Diese Tests haben nur gezeigt, dass ich in Englisch begabt bin. Ich habe geschwankt, ob ich in diesem Bereich einen Beruf wählen soll. Ich habe Angst davon gehabt, einen Beruf zu wählen und dann zu merken, dass er mir nicht passt.</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Ich habe mir vorgestellt, dass meine Berufswahl von vielen Faktoren abhängig ist.</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Erstens müsste ich Spaß von der Arbeit haben. Zweitens soll mein Beruf in der Gesellschaft gefragt sein. Meine persönlichen Interessen sollen einbezogen werden.  Und nicht zuletzt war das zu verdiente Geld.</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Ich bin auf dem Weg meiner Berufsfindung ratlos gewesen, aber nicht allein. Am meisten haben mir meine Eltern bei der Berufswahl geholfen. Eltern beeinflussen bewusst oder unbewusst ihre Kinder bei der Berufswahl. Meine Mutter hat mir empfohlen auf den Beruf des Lehrers zu achten. Dieser Vorschlag wurde in der Familie besprochen. Wir haben alle Vorteile und Nachteile dieses Berufes gewählt. Die einen waren dafür, die anderen meinen hingegen.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Ich habe mich selbst entschieden, dass ich Englischlehrerin werden wollte. Ich habe es gern, mit den Kindern umzugehen. Das ist die große Verantwortung die Kinder zu unterrichten. Meiner Meinung nach werden Lehrer aus diesem Grund viel respektiert. Immer mehr Menschen heute begreifen, dass eine ausgebildete Person doch eine Fremdsprache können muss. Daraus habe ich den Schluss gezogen, dass ich Englischlehrerin werden wollte. Ich erinnere mich immer an der bekannten Redewendung:“Er, der keine Fremdsprache kann, kann seine eigenen Sprache nicht.“</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Dank meiner Eltern und meiner Fähigkeiten kann ich sicher sagen, dass ich eine richtige Wahl getroffen habe. Ich hoffe, dass ich eine qualifizierte Englisch- und Deutschlehrerin nach dem Studium werde.</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b/>
          <w:bCs/>
          <w:color w:val="000000"/>
          <w:sz w:val="24"/>
          <w:szCs w:val="24"/>
          <w:lang w:eastAsia="ru-RU"/>
        </w:rPr>
        <w:t>Ȕbungen zum Text</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b/>
          <w:bCs/>
          <w:color w:val="000000"/>
          <w:sz w:val="24"/>
          <w:szCs w:val="24"/>
          <w:lang w:eastAsia="ru-RU"/>
        </w:rPr>
        <w:t>1.Ответьте на вопросы по тексту:</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1. Was bedeutet die anstehende Berufswahl fȕr allen Jugendlichen?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2. Was ist das Schulende fȕr die meisten Absolventen?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3. Welche Maßnamen wurden in der Schule bevore dem Schulabschluss durchgefȕhrt?</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4. Von welchen Faktoren ist eine Berufswahl abhängig ?</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5.Wer hilft den Absolventen bei ihren Berufswahl?</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6.Ist es schwer eine richtige Wahl zu treffen?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b/>
          <w:bCs/>
          <w:color w:val="000000"/>
          <w:sz w:val="24"/>
          <w:szCs w:val="24"/>
          <w:lang w:val="en-US" w:eastAsia="ru-RU"/>
        </w:rPr>
        <w:t>2. Falsch oder richtig?</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1. Die anstehende Berufswahl ist nur eine Entscheidung für ein bestimmtes Berufsfeld.</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2. Eine ausgebildete Person muss eine Fremdsprache können.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3. Eltern beeinflussen bewusst oder unbewusst ihre Kinder bei der Berufswahl.</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lastRenderedPageBreak/>
        <w:t>4. Die Berufswahl ist nur von meiner Neigungen und Charakter abhängig.</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b/>
          <w:bCs/>
          <w:color w:val="000000"/>
          <w:sz w:val="24"/>
          <w:szCs w:val="24"/>
          <w:lang w:eastAsia="ru-RU"/>
        </w:rPr>
        <w:t>3.Kombinieren Sie (Соедините слова по смыслу, cловосочетания переведите):</w:t>
      </w:r>
    </w:p>
    <w:p w:rsidR="001202A5" w:rsidRPr="00D91D71"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91D71">
        <w:rPr>
          <w:rFonts w:ascii="Times New Roman" w:eastAsia="Times New Roman" w:hAnsi="Times New Roman" w:cs="Times New Roman"/>
          <w:color w:val="000000"/>
          <w:sz w:val="24"/>
          <w:szCs w:val="24"/>
          <w:lang w:val="en-US" w:eastAsia="ru-RU"/>
        </w:rPr>
        <w:t>umgehen, ziehen, können bekommen, helfen, besprechen, treffen, wählen, machen, geben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1. eine richtige Wahl…</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2. bei der Berufswahl…</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3. den Kindern…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4. den Schluss…</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5. den Vorschlag…</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6. die Information…</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7. einen Beruf…</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8. Fähigkeitstests…</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9. eine deutliche Antwort …</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10. eine Fremdsprache…</w:t>
      </w:r>
    </w:p>
    <w:p w:rsidR="001202A5" w:rsidRPr="00D91D71"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91D71">
        <w:rPr>
          <w:rFonts w:ascii="Times New Roman" w:eastAsia="Times New Roman" w:hAnsi="Times New Roman" w:cs="Times New Roman"/>
          <w:b/>
          <w:bCs/>
          <w:color w:val="000000"/>
          <w:sz w:val="24"/>
          <w:szCs w:val="24"/>
          <w:lang w:val="en-US" w:eastAsia="ru-RU"/>
        </w:rPr>
        <w:t>4. </w:t>
      </w:r>
      <w:r w:rsidRPr="001202A5">
        <w:rPr>
          <w:rFonts w:ascii="Times New Roman" w:eastAsia="Times New Roman" w:hAnsi="Times New Roman" w:cs="Times New Roman"/>
          <w:b/>
          <w:bCs/>
          <w:color w:val="000000"/>
          <w:sz w:val="24"/>
          <w:szCs w:val="24"/>
          <w:lang w:eastAsia="ru-RU"/>
        </w:rPr>
        <w:t>Распределите</w:t>
      </w:r>
      <w:r w:rsidRPr="00D91D71">
        <w:rPr>
          <w:rFonts w:ascii="Times New Roman" w:eastAsia="Times New Roman" w:hAnsi="Times New Roman" w:cs="Times New Roman"/>
          <w:b/>
          <w:bCs/>
          <w:color w:val="000000"/>
          <w:sz w:val="24"/>
          <w:szCs w:val="24"/>
          <w:lang w:val="en-US" w:eastAsia="ru-RU"/>
        </w:rPr>
        <w:t> </w:t>
      </w:r>
      <w:r w:rsidRPr="001202A5">
        <w:rPr>
          <w:rFonts w:ascii="Times New Roman" w:eastAsia="Times New Roman" w:hAnsi="Times New Roman" w:cs="Times New Roman"/>
          <w:b/>
          <w:bCs/>
          <w:color w:val="000000"/>
          <w:sz w:val="24"/>
          <w:szCs w:val="24"/>
          <w:lang w:eastAsia="ru-RU"/>
        </w:rPr>
        <w:t>по</w:t>
      </w:r>
      <w:r w:rsidRPr="00D91D71">
        <w:rPr>
          <w:rFonts w:ascii="Times New Roman" w:eastAsia="Times New Roman" w:hAnsi="Times New Roman" w:cs="Times New Roman"/>
          <w:b/>
          <w:bCs/>
          <w:color w:val="000000"/>
          <w:sz w:val="24"/>
          <w:szCs w:val="24"/>
          <w:lang w:val="en-US" w:eastAsia="ru-RU"/>
        </w:rPr>
        <w:t> </w:t>
      </w:r>
      <w:r w:rsidRPr="001202A5">
        <w:rPr>
          <w:rFonts w:ascii="Times New Roman" w:eastAsia="Times New Roman" w:hAnsi="Times New Roman" w:cs="Times New Roman"/>
          <w:b/>
          <w:bCs/>
          <w:color w:val="000000"/>
          <w:sz w:val="24"/>
          <w:szCs w:val="24"/>
          <w:lang w:eastAsia="ru-RU"/>
        </w:rPr>
        <w:t>группам</w:t>
      </w:r>
      <w:r w:rsidRPr="00D91D71">
        <w:rPr>
          <w:rFonts w:ascii="Times New Roman" w:eastAsia="Times New Roman" w:hAnsi="Times New Roman" w:cs="Times New Roman"/>
          <w:b/>
          <w:bCs/>
          <w:color w:val="000000"/>
          <w:sz w:val="24"/>
          <w:szCs w:val="24"/>
          <w:lang w:val="en-US" w:eastAsia="ru-RU"/>
        </w:rPr>
        <w:t>:</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Jeder Mensch hat viele Fähigkeiten, gliedern diese Fähigkeiten in drei Bereiche:</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color w:val="000000"/>
          <w:sz w:val="24"/>
          <w:szCs w:val="24"/>
          <w:lang w:val="en-US" w:eastAsia="ru-RU"/>
        </w:rPr>
        <w:t xml:space="preserve">Körperliche Leistungsfähigkeit; Kontaktfähigkeit; Gesundheitliche Leistungsfähigkeit; Teamfähigkeit; Hand- und Fingergeschick; Räumliches Vorstellungsvermögen; Gewissenhaftigkeit; Rechnerisches Denken; Sprachbeherrschung; </w:t>
      </w:r>
      <w:r>
        <w:rPr>
          <w:rFonts w:ascii="Times New Roman" w:eastAsia="Times New Roman" w:hAnsi="Times New Roman" w:cs="Times New Roman"/>
          <w:color w:val="000000"/>
          <w:sz w:val="24"/>
          <w:szCs w:val="24"/>
          <w:lang w:val="en-US" w:eastAsia="ru-RU"/>
        </w:rPr>
        <w:t>Logisches Denken; Ideenreichtum</w:t>
      </w:r>
    </w:p>
    <w:p w:rsidR="001202A5" w:rsidRPr="001202A5" w:rsidRDefault="001202A5" w:rsidP="001202A5">
      <w:pPr>
        <w:shd w:val="clear" w:color="auto" w:fill="FFFFFF"/>
        <w:spacing w:after="150" w:line="240" w:lineRule="auto"/>
        <w:rPr>
          <w:rFonts w:ascii="Times New Roman" w:eastAsia="Times New Roman" w:hAnsi="Times New Roman" w:cs="Times New Roman"/>
          <w:color w:val="000000"/>
          <w:sz w:val="24"/>
          <w:szCs w:val="24"/>
          <w:lang w:val="en-US" w:eastAsia="ru-RU"/>
        </w:rPr>
      </w:pPr>
    </w:p>
    <w:tbl>
      <w:tblPr>
        <w:tblW w:w="9210" w:type="dxa"/>
        <w:shd w:val="clear" w:color="auto" w:fill="FFFFFF"/>
        <w:tblCellMar>
          <w:top w:w="105" w:type="dxa"/>
          <w:left w:w="105" w:type="dxa"/>
          <w:bottom w:w="105" w:type="dxa"/>
          <w:right w:w="105" w:type="dxa"/>
        </w:tblCellMar>
        <w:tblLook w:val="04A0"/>
      </w:tblPr>
      <w:tblGrid>
        <w:gridCol w:w="662"/>
        <w:gridCol w:w="2613"/>
        <w:gridCol w:w="2755"/>
        <w:gridCol w:w="3180"/>
      </w:tblGrid>
      <w:tr w:rsidR="001202A5" w:rsidRPr="001202A5" w:rsidTr="001202A5">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color w:val="000000"/>
                <w:sz w:val="24"/>
                <w:szCs w:val="24"/>
                <w:lang w:eastAsia="ru-RU"/>
              </w:rPr>
              <w:t>№</w:t>
            </w:r>
          </w:p>
        </w:tc>
        <w:tc>
          <w:tcPr>
            <w:tcW w:w="8145"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jc w:val="center"/>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b/>
                <w:bCs/>
                <w:color w:val="000000"/>
                <w:sz w:val="24"/>
                <w:szCs w:val="24"/>
                <w:lang w:eastAsia="ru-RU"/>
              </w:rPr>
              <w:t>Bereich</w:t>
            </w:r>
          </w:p>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r>
      <w:tr w:rsidR="001202A5" w:rsidRPr="00986BA6" w:rsidTr="001202A5">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b/>
                <w:bCs/>
                <w:color w:val="000000"/>
                <w:sz w:val="24"/>
                <w:szCs w:val="24"/>
                <w:lang w:eastAsia="ru-RU"/>
              </w:rPr>
              <w:t>der körperlichen Fähigkeiten</w:t>
            </w:r>
            <w:r w:rsidRPr="001202A5">
              <w:rPr>
                <w:rFonts w:ascii="Times New Roman" w:eastAsia="Times New Roman" w:hAnsi="Times New Roman" w:cs="Times New Roman"/>
                <w:color w:val="000000"/>
                <w:sz w:val="24"/>
                <w:szCs w:val="24"/>
                <w:lang w:eastAsia="ru-RU"/>
              </w:rPr>
              <w:t>;</w:t>
            </w: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b/>
                <w:bCs/>
                <w:color w:val="000000"/>
                <w:sz w:val="24"/>
                <w:szCs w:val="24"/>
                <w:lang w:eastAsia="ru-RU"/>
              </w:rPr>
              <w:t>der geistigen Fähigkeiten;</w:t>
            </w: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val="en-US" w:eastAsia="ru-RU"/>
              </w:rPr>
            </w:pPr>
            <w:r w:rsidRPr="001202A5">
              <w:rPr>
                <w:rFonts w:ascii="Times New Roman" w:eastAsia="Times New Roman" w:hAnsi="Times New Roman" w:cs="Times New Roman"/>
                <w:b/>
                <w:bCs/>
                <w:color w:val="000000"/>
                <w:sz w:val="24"/>
                <w:szCs w:val="24"/>
                <w:lang w:val="en-US" w:eastAsia="ru-RU"/>
              </w:rPr>
              <w:t>der sozialen/ persönli-chen Fähigkeiten</w:t>
            </w:r>
            <w:r w:rsidRPr="001202A5">
              <w:rPr>
                <w:rFonts w:ascii="Times New Roman" w:eastAsia="Times New Roman" w:hAnsi="Times New Roman" w:cs="Times New Roman"/>
                <w:color w:val="000000"/>
                <w:sz w:val="24"/>
                <w:szCs w:val="24"/>
                <w:lang w:val="en-US" w:eastAsia="ru-RU"/>
              </w:rPr>
              <w:t> ;</w:t>
            </w:r>
          </w:p>
        </w:tc>
      </w:tr>
      <w:tr w:rsidR="001202A5" w:rsidRPr="001202A5" w:rsidTr="001202A5">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color w:val="000000"/>
                <w:sz w:val="24"/>
                <w:szCs w:val="24"/>
                <w:lang w:eastAsia="ru-RU"/>
              </w:rPr>
              <w:t>1</w:t>
            </w: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r>
      <w:tr w:rsidR="001202A5" w:rsidRPr="001202A5" w:rsidTr="001202A5">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color w:val="000000"/>
                <w:sz w:val="24"/>
                <w:szCs w:val="24"/>
                <w:lang w:eastAsia="ru-RU"/>
              </w:rPr>
              <w:t>2</w:t>
            </w: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r>
      <w:tr w:rsidR="001202A5" w:rsidRPr="001202A5" w:rsidTr="001202A5">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r w:rsidRPr="001202A5">
              <w:rPr>
                <w:rFonts w:ascii="Times New Roman" w:eastAsia="Times New Roman" w:hAnsi="Times New Roman" w:cs="Times New Roman"/>
                <w:color w:val="000000"/>
                <w:sz w:val="24"/>
                <w:szCs w:val="24"/>
                <w:lang w:eastAsia="ru-RU"/>
              </w:rPr>
              <w:t>3</w:t>
            </w:r>
          </w:p>
        </w:tc>
        <w:tc>
          <w:tcPr>
            <w:tcW w:w="24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c>
          <w:tcPr>
            <w:tcW w:w="26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c>
          <w:tcPr>
            <w:tcW w:w="26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202A5" w:rsidRPr="001202A5" w:rsidRDefault="001202A5" w:rsidP="001202A5">
            <w:pPr>
              <w:spacing w:after="150" w:line="240" w:lineRule="auto"/>
              <w:rPr>
                <w:rFonts w:ascii="Times New Roman" w:eastAsia="Times New Roman" w:hAnsi="Times New Roman" w:cs="Times New Roman"/>
                <w:color w:val="000000"/>
                <w:sz w:val="24"/>
                <w:szCs w:val="24"/>
                <w:lang w:eastAsia="ru-RU"/>
              </w:rPr>
            </w:pPr>
          </w:p>
        </w:tc>
      </w:tr>
    </w:tbl>
    <w:p w:rsidR="00DF5F8C" w:rsidRPr="001202A5" w:rsidRDefault="00DF5F8C" w:rsidP="00DF5F8C">
      <w:pPr>
        <w:rPr>
          <w:rFonts w:ascii="Times New Roman" w:eastAsia="Times New Roman" w:hAnsi="Times New Roman" w:cs="Times New Roman"/>
          <w:sz w:val="24"/>
          <w:szCs w:val="24"/>
          <w:lang w:val="de-DE"/>
        </w:rPr>
      </w:pPr>
      <w:r w:rsidRPr="001202A5">
        <w:rPr>
          <w:rFonts w:ascii="Times New Roman" w:eastAsia="Times New Roman" w:hAnsi="Times New Roman" w:cs="Times New Roman"/>
          <w:sz w:val="24"/>
          <w:szCs w:val="24"/>
          <w:lang w:val="de-DE"/>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Pr="00DF5F8C">
        <w:rPr>
          <w:rFonts w:ascii="Times New Roman" w:eastAsia="Times New Roman" w:hAnsi="Times New Roman" w:cs="Times New Roman"/>
          <w:b/>
          <w:sz w:val="24"/>
          <w:szCs w:val="24"/>
        </w:rPr>
        <w:t xml:space="preserve"> № 5</w:t>
      </w:r>
    </w:p>
    <w:p w:rsidR="00DF5F8C" w:rsidRPr="00DF5F8C" w:rsidRDefault="00DF5F8C" w:rsidP="00DF5F8C">
      <w:pPr>
        <w:spacing w:after="0"/>
        <w:rPr>
          <w:rFonts w:ascii="Times New Roman" w:eastAsia="Times New Roman" w:hAnsi="Times New Roman" w:cs="Times New Roman"/>
          <w:b/>
          <w:sz w:val="24"/>
          <w:szCs w:val="24"/>
        </w:rPr>
      </w:pPr>
    </w:p>
    <w:p w:rsidR="001202A5" w:rsidRPr="00BD4134"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1202A5" w:rsidRPr="00BD4134"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202A5" w:rsidRDefault="001202A5"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604084" w:rsidRDefault="00604084" w:rsidP="001202A5">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DF5F8C" w:rsidRPr="00604084" w:rsidRDefault="00604084" w:rsidP="00DF5F8C">
      <w:pPr>
        <w:rPr>
          <w:rFonts w:ascii="Times New Roman" w:eastAsia="Times New Roman" w:hAnsi="Times New Roman" w:cs="Times New Roman"/>
          <w:b/>
          <w:sz w:val="28"/>
          <w:szCs w:val="28"/>
          <w:lang w:val="de-DE"/>
        </w:rPr>
      </w:pPr>
      <w:r w:rsidRPr="00604084">
        <w:rPr>
          <w:rFonts w:ascii="Times New Roman" w:hAnsi="Times New Roman" w:cs="Times New Roman"/>
          <w:b/>
          <w:color w:val="000000"/>
          <w:sz w:val="28"/>
          <w:szCs w:val="28"/>
        </w:rPr>
        <w:t>Межличностные отношения дома, в учебном заведении, на работе.</w:t>
      </w:r>
    </w:p>
    <w:p w:rsidR="00604084" w:rsidRPr="00D91D71" w:rsidRDefault="00604084">
      <w:pPr>
        <w:rPr>
          <w:rFonts w:ascii="Times New Roman" w:hAnsi="Times New Roman" w:cs="Times New Roman"/>
          <w:color w:val="000000"/>
          <w:sz w:val="28"/>
          <w:szCs w:val="28"/>
          <w:lang w:val="en-US"/>
        </w:rPr>
      </w:pPr>
      <w:r w:rsidRPr="00604084">
        <w:rPr>
          <w:rFonts w:ascii="Times New Roman" w:hAnsi="Times New Roman" w:cs="Times New Roman"/>
          <w:b/>
          <w:color w:val="000000"/>
          <w:sz w:val="28"/>
          <w:szCs w:val="28"/>
        </w:rPr>
        <w:t>Задание 1. Прочитайте и переведите устно текст.</w:t>
      </w:r>
      <w:r w:rsidRPr="00604084">
        <w:rPr>
          <w:rFonts w:ascii="Times New Roman" w:hAnsi="Times New Roman" w:cs="Times New Roman"/>
          <w:b/>
          <w:color w:val="000000"/>
          <w:sz w:val="28"/>
          <w:szCs w:val="28"/>
        </w:rPr>
        <w:br/>
      </w:r>
      <w:r w:rsidRPr="00604084">
        <w:rPr>
          <w:rFonts w:ascii="Times New Roman" w:hAnsi="Times New Roman" w:cs="Times New Roman"/>
          <w:color w:val="000000"/>
          <w:sz w:val="28"/>
          <w:szCs w:val="28"/>
          <w:lang w:val="en-US"/>
        </w:rPr>
        <w:t>Ich und meine Familie</w:t>
      </w:r>
      <w:r w:rsidRPr="00604084">
        <w:rPr>
          <w:rFonts w:ascii="Times New Roman" w:hAnsi="Times New Roman" w:cs="Times New Roman"/>
          <w:color w:val="000000"/>
          <w:sz w:val="28"/>
          <w:szCs w:val="28"/>
          <w:lang w:val="en-US"/>
        </w:rPr>
        <w:br/>
        <w:t>1. Ich heiße Oleg Iwanow. Ich bin am 3. Januar 1995 in Podolsk geboren. Mein Vater, Iwan Nikolaewitsch, ist Elektriker. Er arbeitet in einer Fabrik. Meine Mutter, Nina Alexandrowna, ist Buchhalterin und arbeitet bei einer Firma. Ich habe Geschwister. Mein älterer Bruder Ilja ist Student an der Bauhochschule. Er will Bauingenieur werden. Er ist 3 Jahre älter als ich und ist schon verheiratet. Meine jüngere Schwester, Irina, geht noch zur Schule. Sie besucht die zehnte Klasse. Und ich studiere zur Zeit an der Technischen Universität in Moskau.</w:t>
      </w:r>
      <w:r w:rsidRPr="00604084">
        <w:rPr>
          <w:rFonts w:ascii="Times New Roman" w:hAnsi="Times New Roman" w:cs="Times New Roman"/>
          <w:color w:val="000000"/>
          <w:sz w:val="28"/>
          <w:szCs w:val="28"/>
          <w:lang w:val="en-US"/>
        </w:rPr>
        <w:br/>
        <w:t>2. Ich habe Großeltern. Sie sind Rentner, leben auf dem Lande und haben viele Haustiere. Wir besuchen sie oft, besonders im Sommer.</w:t>
      </w:r>
      <w:r w:rsidRPr="00604084">
        <w:rPr>
          <w:rFonts w:ascii="Times New Roman" w:hAnsi="Times New Roman" w:cs="Times New Roman"/>
          <w:color w:val="000000"/>
          <w:sz w:val="28"/>
          <w:szCs w:val="28"/>
          <w:lang w:val="en-US"/>
        </w:rPr>
        <w:br/>
        <w:t>3. Wir haben unsere Familientraditionen und Familienfeste. Wir treffen uns alle zum Neujahrfest, zum Ostern und zu den Geburtstagen aller Familienangehörigen und verbringen lustig diese Zeit. Wir interessieren uns alle für Sport und spielen oft Basketball oder Volleyball. Unsere Familie wohnt sehr freundlich.</w:t>
      </w:r>
    </w:p>
    <w:p w:rsidR="00604084" w:rsidRPr="00D91D71" w:rsidRDefault="00604084">
      <w:pPr>
        <w:rPr>
          <w:rFonts w:ascii="Times New Roman" w:hAnsi="Times New Roman" w:cs="Times New Roman"/>
          <w:color w:val="000000"/>
          <w:sz w:val="28"/>
          <w:szCs w:val="28"/>
          <w:lang w:val="en-US"/>
        </w:rPr>
      </w:pPr>
      <w:r w:rsidRPr="00604084">
        <w:rPr>
          <w:rFonts w:ascii="Times New Roman" w:hAnsi="Times New Roman" w:cs="Times New Roman"/>
          <w:color w:val="000000"/>
          <w:sz w:val="28"/>
          <w:szCs w:val="28"/>
          <w:lang w:val="en-US"/>
        </w:rPr>
        <w:br/>
      </w:r>
      <w:r w:rsidRPr="00604084">
        <w:rPr>
          <w:rFonts w:ascii="Times New Roman" w:hAnsi="Times New Roman" w:cs="Times New Roman"/>
          <w:b/>
          <w:color w:val="000000"/>
          <w:sz w:val="28"/>
          <w:szCs w:val="28"/>
        </w:rPr>
        <w:t>Задание</w:t>
      </w:r>
      <w:r w:rsidRPr="00604084">
        <w:rPr>
          <w:rFonts w:ascii="Times New Roman" w:hAnsi="Times New Roman" w:cs="Times New Roman"/>
          <w:b/>
          <w:color w:val="000000"/>
          <w:sz w:val="28"/>
          <w:szCs w:val="28"/>
          <w:lang w:val="en-US"/>
        </w:rPr>
        <w:t xml:space="preserve"> 2. </w:t>
      </w:r>
      <w:r w:rsidRPr="00604084">
        <w:rPr>
          <w:rFonts w:ascii="Times New Roman" w:hAnsi="Times New Roman" w:cs="Times New Roman"/>
          <w:b/>
          <w:color w:val="000000"/>
          <w:sz w:val="28"/>
          <w:szCs w:val="28"/>
        </w:rPr>
        <w:t>Выберите</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только</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те</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варианты</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ответов</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которые</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соответствуют</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содержанию</w:t>
      </w:r>
      <w:r w:rsidRPr="00604084">
        <w:rPr>
          <w:rFonts w:ascii="Times New Roman" w:hAnsi="Times New Roman" w:cs="Times New Roman"/>
          <w:b/>
          <w:color w:val="000000"/>
          <w:sz w:val="28"/>
          <w:szCs w:val="28"/>
          <w:lang w:val="en-US"/>
        </w:rPr>
        <w:t xml:space="preserve"> </w:t>
      </w:r>
      <w:r w:rsidRPr="00604084">
        <w:rPr>
          <w:rFonts w:ascii="Times New Roman" w:hAnsi="Times New Roman" w:cs="Times New Roman"/>
          <w:b/>
          <w:color w:val="000000"/>
          <w:sz w:val="28"/>
          <w:szCs w:val="28"/>
        </w:rPr>
        <w:t>текста</w:t>
      </w:r>
      <w:r w:rsidRPr="00604084">
        <w:rPr>
          <w:rFonts w:ascii="Times New Roman" w:hAnsi="Times New Roman" w:cs="Times New Roman"/>
          <w:b/>
          <w:color w:val="000000"/>
          <w:sz w:val="28"/>
          <w:szCs w:val="28"/>
          <w:lang w:val="en-US"/>
        </w:rPr>
        <w:t>.</w:t>
      </w:r>
      <w:r w:rsidRPr="00604084">
        <w:rPr>
          <w:rFonts w:ascii="Times New Roman" w:hAnsi="Times New Roman" w:cs="Times New Roman"/>
          <w:color w:val="000000"/>
          <w:sz w:val="28"/>
          <w:szCs w:val="28"/>
          <w:lang w:val="en-US"/>
        </w:rPr>
        <w:br/>
        <w:t>a) Oleg Iwanow ist in Podolsk geboren.</w:t>
      </w:r>
      <w:r w:rsidRPr="00604084">
        <w:rPr>
          <w:rFonts w:ascii="Times New Roman" w:hAnsi="Times New Roman" w:cs="Times New Roman"/>
          <w:color w:val="000000"/>
          <w:sz w:val="28"/>
          <w:szCs w:val="28"/>
          <w:lang w:val="en-US"/>
        </w:rPr>
        <w:br/>
        <w:t>b) Sein Vater arbeitet bei einer Firma.</w:t>
      </w:r>
      <w:r w:rsidRPr="00604084">
        <w:rPr>
          <w:rFonts w:ascii="Times New Roman" w:hAnsi="Times New Roman" w:cs="Times New Roman"/>
          <w:color w:val="000000"/>
          <w:sz w:val="28"/>
          <w:szCs w:val="28"/>
          <w:lang w:val="en-US"/>
        </w:rPr>
        <w:br/>
        <w:t>c) Seine Mutter ist Buchhalterin.</w:t>
      </w:r>
      <w:r w:rsidRPr="00604084">
        <w:rPr>
          <w:rFonts w:ascii="Times New Roman" w:hAnsi="Times New Roman" w:cs="Times New Roman"/>
          <w:color w:val="000000"/>
          <w:sz w:val="28"/>
          <w:szCs w:val="28"/>
          <w:lang w:val="en-US"/>
        </w:rPr>
        <w:br/>
        <w:t>d) Oleg hat keine Geschwister.</w:t>
      </w:r>
      <w:r w:rsidRPr="00604084">
        <w:rPr>
          <w:rFonts w:ascii="Times New Roman" w:hAnsi="Times New Roman" w:cs="Times New Roman"/>
          <w:color w:val="000000"/>
          <w:sz w:val="28"/>
          <w:szCs w:val="28"/>
          <w:lang w:val="en-US"/>
        </w:rPr>
        <w:br/>
        <w:t>e) Sein Bruder Ilja ist jünger als er.</w:t>
      </w:r>
      <w:r w:rsidRPr="00604084">
        <w:rPr>
          <w:rFonts w:ascii="Times New Roman" w:hAnsi="Times New Roman" w:cs="Times New Roman"/>
          <w:color w:val="000000"/>
          <w:sz w:val="28"/>
          <w:szCs w:val="28"/>
          <w:lang w:val="en-US"/>
        </w:rPr>
        <w:br/>
        <w:t>f) Ilja ist Student an der Bauhochschule.</w:t>
      </w:r>
      <w:r w:rsidRPr="00604084">
        <w:rPr>
          <w:rFonts w:ascii="Times New Roman" w:hAnsi="Times New Roman" w:cs="Times New Roman"/>
          <w:color w:val="000000"/>
          <w:sz w:val="28"/>
          <w:szCs w:val="28"/>
          <w:lang w:val="en-US"/>
        </w:rPr>
        <w:br/>
        <w:t>g) Seine jüngere Schwester, Irina, besucht den Kindergarten.</w:t>
      </w:r>
      <w:r w:rsidRPr="00604084">
        <w:rPr>
          <w:rFonts w:ascii="Times New Roman" w:hAnsi="Times New Roman" w:cs="Times New Roman"/>
          <w:color w:val="000000"/>
          <w:sz w:val="28"/>
          <w:szCs w:val="28"/>
          <w:lang w:val="en-US"/>
        </w:rPr>
        <w:br/>
        <w:t>h) Seine Großeltern arbeiten in der Fabrik.</w:t>
      </w:r>
      <w:r w:rsidRPr="00604084">
        <w:rPr>
          <w:rFonts w:ascii="Times New Roman" w:hAnsi="Times New Roman" w:cs="Times New Roman"/>
          <w:color w:val="000000"/>
          <w:sz w:val="28"/>
          <w:szCs w:val="28"/>
          <w:lang w:val="en-US"/>
        </w:rPr>
        <w:br/>
        <w:t>i) Seine Familie wohnt sehr freundlich.</w:t>
      </w:r>
      <w:r w:rsidRPr="00604084">
        <w:rPr>
          <w:rFonts w:ascii="Times New Roman" w:hAnsi="Times New Roman" w:cs="Times New Roman"/>
          <w:color w:val="000000"/>
          <w:sz w:val="28"/>
          <w:szCs w:val="28"/>
          <w:lang w:val="en-US"/>
        </w:rPr>
        <w:br/>
        <w:t>j) Sie interessieren sich alle für Literatur.</w:t>
      </w:r>
    </w:p>
    <w:p w:rsidR="00604084" w:rsidRPr="00D91D71" w:rsidRDefault="00604084">
      <w:pPr>
        <w:rPr>
          <w:rFonts w:ascii="Times New Roman" w:hAnsi="Times New Roman" w:cs="Times New Roman"/>
          <w:b/>
          <w:color w:val="000000"/>
          <w:sz w:val="28"/>
          <w:szCs w:val="28"/>
          <w:lang w:val="en-US"/>
        </w:rPr>
      </w:pPr>
      <w:r w:rsidRPr="00604084">
        <w:rPr>
          <w:rFonts w:ascii="Times New Roman" w:hAnsi="Times New Roman" w:cs="Times New Roman"/>
          <w:color w:val="000000"/>
          <w:sz w:val="28"/>
          <w:szCs w:val="28"/>
          <w:lang w:val="en-US"/>
        </w:rPr>
        <w:br/>
      </w:r>
    </w:p>
    <w:p w:rsidR="00604084" w:rsidRPr="00D91D71" w:rsidRDefault="00604084">
      <w:pPr>
        <w:rPr>
          <w:rFonts w:ascii="Times New Roman" w:hAnsi="Times New Roman" w:cs="Times New Roman"/>
          <w:b/>
          <w:color w:val="000000"/>
          <w:sz w:val="28"/>
          <w:szCs w:val="28"/>
          <w:lang w:val="en-US"/>
        </w:rPr>
      </w:pPr>
      <w:r w:rsidRPr="00D91D71">
        <w:rPr>
          <w:rFonts w:ascii="Times New Roman" w:hAnsi="Times New Roman" w:cs="Times New Roman"/>
          <w:b/>
          <w:color w:val="000000"/>
          <w:sz w:val="28"/>
          <w:szCs w:val="28"/>
          <w:lang w:val="en-US"/>
        </w:rPr>
        <w:br w:type="page"/>
      </w:r>
    </w:p>
    <w:p w:rsidR="00604084" w:rsidRPr="00604084" w:rsidRDefault="00604084">
      <w:pPr>
        <w:rPr>
          <w:rFonts w:ascii="Times New Roman" w:eastAsia="Times New Roman" w:hAnsi="Times New Roman" w:cs="Times New Roman"/>
          <w:b/>
          <w:bCs/>
          <w:sz w:val="24"/>
          <w:szCs w:val="24"/>
          <w:lang w:val="en-US"/>
        </w:rPr>
      </w:pPr>
      <w:r w:rsidRPr="00604084">
        <w:rPr>
          <w:rFonts w:ascii="Times New Roman" w:hAnsi="Times New Roman" w:cs="Times New Roman"/>
          <w:b/>
          <w:color w:val="000000"/>
          <w:sz w:val="28"/>
          <w:szCs w:val="28"/>
        </w:rPr>
        <w:lastRenderedPageBreak/>
        <w:t>Задание</w:t>
      </w:r>
      <w:r w:rsidRPr="00D91D71">
        <w:rPr>
          <w:rFonts w:ascii="Times New Roman" w:hAnsi="Times New Roman" w:cs="Times New Roman"/>
          <w:b/>
          <w:color w:val="000000"/>
          <w:sz w:val="28"/>
          <w:szCs w:val="28"/>
        </w:rPr>
        <w:t xml:space="preserve"> 3. </w:t>
      </w:r>
      <w:r w:rsidRPr="00604084">
        <w:rPr>
          <w:rFonts w:ascii="Times New Roman" w:hAnsi="Times New Roman" w:cs="Times New Roman"/>
          <w:b/>
          <w:color w:val="000000"/>
          <w:sz w:val="28"/>
          <w:szCs w:val="28"/>
        </w:rPr>
        <w:t>Выберите</w:t>
      </w:r>
      <w:r w:rsidRPr="00D91D71">
        <w:rPr>
          <w:rFonts w:ascii="Times New Roman" w:hAnsi="Times New Roman" w:cs="Times New Roman"/>
          <w:b/>
          <w:color w:val="000000"/>
          <w:sz w:val="28"/>
          <w:szCs w:val="28"/>
        </w:rPr>
        <w:t xml:space="preserve"> </w:t>
      </w:r>
      <w:r w:rsidRPr="00604084">
        <w:rPr>
          <w:rFonts w:ascii="Times New Roman" w:hAnsi="Times New Roman" w:cs="Times New Roman"/>
          <w:b/>
          <w:color w:val="000000"/>
          <w:sz w:val="28"/>
          <w:szCs w:val="28"/>
        </w:rPr>
        <w:t>правильный</w:t>
      </w:r>
      <w:r w:rsidRPr="00D91D71">
        <w:rPr>
          <w:rFonts w:ascii="Times New Roman" w:hAnsi="Times New Roman" w:cs="Times New Roman"/>
          <w:b/>
          <w:color w:val="000000"/>
          <w:sz w:val="28"/>
          <w:szCs w:val="28"/>
        </w:rPr>
        <w:t xml:space="preserve"> </w:t>
      </w:r>
      <w:r w:rsidRPr="00604084">
        <w:rPr>
          <w:rFonts w:ascii="Times New Roman" w:hAnsi="Times New Roman" w:cs="Times New Roman"/>
          <w:b/>
          <w:color w:val="000000"/>
          <w:sz w:val="28"/>
          <w:szCs w:val="28"/>
        </w:rPr>
        <w:t>вариант</w:t>
      </w:r>
      <w:r w:rsidRPr="00D91D71">
        <w:rPr>
          <w:rFonts w:ascii="Times New Roman" w:hAnsi="Times New Roman" w:cs="Times New Roman"/>
          <w:b/>
          <w:color w:val="000000"/>
          <w:sz w:val="28"/>
          <w:szCs w:val="28"/>
        </w:rPr>
        <w:t xml:space="preserve"> </w:t>
      </w:r>
      <w:r w:rsidRPr="00604084">
        <w:rPr>
          <w:rFonts w:ascii="Times New Roman" w:hAnsi="Times New Roman" w:cs="Times New Roman"/>
          <w:b/>
          <w:color w:val="000000"/>
          <w:sz w:val="28"/>
          <w:szCs w:val="28"/>
        </w:rPr>
        <w:t>ответа</w:t>
      </w:r>
      <w:r w:rsidRPr="00D91D71">
        <w:rPr>
          <w:rFonts w:ascii="Times New Roman" w:hAnsi="Times New Roman" w:cs="Times New Roman"/>
          <w:b/>
          <w:color w:val="000000"/>
          <w:sz w:val="28"/>
          <w:szCs w:val="28"/>
        </w:rPr>
        <w:t>.</w:t>
      </w:r>
      <w:r w:rsidRPr="00D91D71">
        <w:rPr>
          <w:rFonts w:ascii="Times New Roman" w:hAnsi="Times New Roman" w:cs="Times New Roman"/>
          <w:color w:val="000000"/>
          <w:sz w:val="28"/>
          <w:szCs w:val="28"/>
        </w:rPr>
        <w:br/>
        <w:t xml:space="preserve">1. </w:t>
      </w:r>
      <w:r w:rsidRPr="00604084">
        <w:rPr>
          <w:rFonts w:ascii="Times New Roman" w:hAnsi="Times New Roman" w:cs="Times New Roman"/>
          <w:color w:val="000000"/>
          <w:sz w:val="28"/>
          <w:szCs w:val="28"/>
        </w:rPr>
        <w:t>Я</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rPr>
        <w:t>родился</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rPr>
        <w:t>в</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rPr>
        <w:t>деревне</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rPr>
        <w:t>Ивановка</w:t>
      </w:r>
      <w:r w:rsidRPr="00D91D71">
        <w:rPr>
          <w:rFonts w:ascii="Times New Roman" w:hAnsi="Times New Roman" w:cs="Times New Roman"/>
          <w:color w:val="000000"/>
          <w:sz w:val="28"/>
          <w:szCs w:val="28"/>
        </w:rPr>
        <w:t>.</w:t>
      </w:r>
      <w:r w:rsidRPr="00D91D71">
        <w:rPr>
          <w:rFonts w:ascii="Times New Roman" w:hAnsi="Times New Roman" w:cs="Times New Roman"/>
          <w:color w:val="000000"/>
          <w:sz w:val="28"/>
          <w:szCs w:val="28"/>
        </w:rPr>
        <w:br/>
      </w:r>
      <w:r w:rsidRPr="00604084">
        <w:rPr>
          <w:rFonts w:ascii="Times New Roman" w:hAnsi="Times New Roman" w:cs="Times New Roman"/>
          <w:color w:val="000000"/>
          <w:sz w:val="28"/>
          <w:szCs w:val="28"/>
          <w:lang w:val="en-US"/>
        </w:rPr>
        <w:t>a</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Ich</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bin</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im</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Dorf</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Pawlowka</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geboren</w:t>
      </w:r>
      <w:r w:rsidRPr="00D91D71">
        <w:rPr>
          <w:rFonts w:ascii="Times New Roman" w:hAnsi="Times New Roman" w:cs="Times New Roman"/>
          <w:color w:val="000000"/>
          <w:sz w:val="28"/>
          <w:szCs w:val="28"/>
        </w:rPr>
        <w:t>.</w:t>
      </w:r>
      <w:r w:rsidRPr="00D91D71">
        <w:rPr>
          <w:rFonts w:ascii="Times New Roman" w:hAnsi="Times New Roman" w:cs="Times New Roman"/>
          <w:color w:val="000000"/>
          <w:sz w:val="28"/>
          <w:szCs w:val="28"/>
        </w:rPr>
        <w:br/>
      </w:r>
      <w:r w:rsidRPr="00604084">
        <w:rPr>
          <w:rFonts w:ascii="Times New Roman" w:hAnsi="Times New Roman" w:cs="Times New Roman"/>
          <w:color w:val="000000"/>
          <w:sz w:val="28"/>
          <w:szCs w:val="28"/>
          <w:lang w:val="en-US"/>
        </w:rPr>
        <w:t>b</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Ich</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habe</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im</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Dorf</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Pawlowka</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geboren</w:t>
      </w:r>
      <w:r w:rsidRPr="00D91D71">
        <w:rPr>
          <w:rFonts w:ascii="Times New Roman" w:hAnsi="Times New Roman" w:cs="Times New Roman"/>
          <w:color w:val="000000"/>
          <w:sz w:val="28"/>
          <w:szCs w:val="28"/>
        </w:rPr>
        <w:t>.</w:t>
      </w:r>
      <w:r w:rsidRPr="00D91D71">
        <w:rPr>
          <w:rFonts w:ascii="Times New Roman" w:hAnsi="Times New Roman" w:cs="Times New Roman"/>
          <w:color w:val="000000"/>
          <w:sz w:val="28"/>
          <w:szCs w:val="28"/>
        </w:rPr>
        <w:br/>
      </w:r>
      <w:r w:rsidRPr="00604084">
        <w:rPr>
          <w:rFonts w:ascii="Times New Roman" w:hAnsi="Times New Roman" w:cs="Times New Roman"/>
          <w:color w:val="000000"/>
          <w:sz w:val="28"/>
          <w:szCs w:val="28"/>
          <w:lang w:val="en-US"/>
        </w:rPr>
        <w:t>c</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Ich</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lebe</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im</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Dorf</w:t>
      </w:r>
      <w:r w:rsidRPr="00D91D71">
        <w:rPr>
          <w:rFonts w:ascii="Times New Roman" w:hAnsi="Times New Roman" w:cs="Times New Roman"/>
          <w:color w:val="000000"/>
          <w:sz w:val="28"/>
          <w:szCs w:val="28"/>
        </w:rPr>
        <w:t xml:space="preserve"> </w:t>
      </w:r>
      <w:r w:rsidRPr="00604084">
        <w:rPr>
          <w:rFonts w:ascii="Times New Roman" w:hAnsi="Times New Roman" w:cs="Times New Roman"/>
          <w:color w:val="000000"/>
          <w:sz w:val="28"/>
          <w:szCs w:val="28"/>
          <w:lang w:val="en-US"/>
        </w:rPr>
        <w:t>Pawlowka</w:t>
      </w:r>
      <w:r w:rsidRPr="00D91D71">
        <w:rPr>
          <w:rFonts w:ascii="Times New Roman" w:hAnsi="Times New Roman" w:cs="Times New Roman"/>
          <w:color w:val="000000"/>
          <w:sz w:val="28"/>
          <w:szCs w:val="28"/>
        </w:rPr>
        <w:t>.</w:t>
      </w:r>
      <w:r w:rsidRPr="00D91D71">
        <w:rPr>
          <w:rFonts w:ascii="Times New Roman" w:hAnsi="Times New Roman" w:cs="Times New Roman"/>
          <w:color w:val="000000"/>
          <w:sz w:val="28"/>
          <w:szCs w:val="28"/>
        </w:rPr>
        <w:br/>
      </w:r>
      <w:r w:rsidRPr="00604084">
        <w:rPr>
          <w:rFonts w:ascii="Times New Roman" w:hAnsi="Times New Roman" w:cs="Times New Roman"/>
          <w:color w:val="000000"/>
          <w:sz w:val="28"/>
          <w:szCs w:val="28"/>
          <w:lang w:val="en-US"/>
        </w:rPr>
        <w:t xml:space="preserve">2. </w:t>
      </w:r>
      <w:r w:rsidRPr="00604084">
        <w:rPr>
          <w:rFonts w:ascii="Times New Roman" w:hAnsi="Times New Roman" w:cs="Times New Roman"/>
          <w:color w:val="000000"/>
          <w:sz w:val="28"/>
          <w:szCs w:val="28"/>
        </w:rPr>
        <w:t>Я</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учусь</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в</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педагогическом</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колледже</w:t>
      </w:r>
      <w:r w:rsidRPr="00604084">
        <w:rPr>
          <w:rFonts w:ascii="Times New Roman" w:hAnsi="Times New Roman" w:cs="Times New Roman"/>
          <w:color w:val="000000"/>
          <w:sz w:val="28"/>
          <w:szCs w:val="28"/>
          <w:lang w:val="en-US"/>
        </w:rPr>
        <w:t>.</w:t>
      </w:r>
      <w:r w:rsidRPr="00604084">
        <w:rPr>
          <w:rFonts w:ascii="Times New Roman" w:hAnsi="Times New Roman" w:cs="Times New Roman"/>
          <w:color w:val="000000"/>
          <w:sz w:val="28"/>
          <w:szCs w:val="28"/>
          <w:lang w:val="en-US"/>
        </w:rPr>
        <w:br/>
        <w:t>a) Ich lerne in dem pädagogischen College.</w:t>
      </w:r>
      <w:r w:rsidRPr="00604084">
        <w:rPr>
          <w:rFonts w:ascii="Times New Roman" w:hAnsi="Times New Roman" w:cs="Times New Roman"/>
          <w:color w:val="000000"/>
          <w:sz w:val="28"/>
          <w:szCs w:val="28"/>
          <w:lang w:val="en-US"/>
        </w:rPr>
        <w:br/>
        <w:t>b) Ich studiere in dem pädagogischen College.</w:t>
      </w:r>
      <w:r w:rsidRPr="00604084">
        <w:rPr>
          <w:rFonts w:ascii="Times New Roman" w:hAnsi="Times New Roman" w:cs="Times New Roman"/>
          <w:color w:val="000000"/>
          <w:sz w:val="28"/>
          <w:szCs w:val="28"/>
          <w:lang w:val="en-US"/>
        </w:rPr>
        <w:br/>
        <w:t>c) Ich studiere an dem pädagogischen College.</w:t>
      </w:r>
      <w:r w:rsidRPr="00604084">
        <w:rPr>
          <w:rFonts w:ascii="Times New Roman" w:hAnsi="Times New Roman" w:cs="Times New Roman"/>
          <w:color w:val="000000"/>
          <w:sz w:val="28"/>
          <w:szCs w:val="28"/>
          <w:lang w:val="en-US"/>
        </w:rPr>
        <w:br/>
        <w:t xml:space="preserve">3. </w:t>
      </w:r>
      <w:r w:rsidRPr="00604084">
        <w:rPr>
          <w:rFonts w:ascii="Times New Roman" w:hAnsi="Times New Roman" w:cs="Times New Roman"/>
          <w:color w:val="000000"/>
          <w:sz w:val="28"/>
          <w:szCs w:val="28"/>
        </w:rPr>
        <w:t>Моя</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семья</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большая</w:t>
      </w:r>
      <w:r w:rsidRPr="00604084">
        <w:rPr>
          <w:rFonts w:ascii="Times New Roman" w:hAnsi="Times New Roman" w:cs="Times New Roman"/>
          <w:color w:val="000000"/>
          <w:sz w:val="28"/>
          <w:szCs w:val="28"/>
          <w:lang w:val="en-US"/>
        </w:rPr>
        <w:t>.</w:t>
      </w:r>
      <w:r w:rsidRPr="00604084">
        <w:rPr>
          <w:rFonts w:ascii="Times New Roman" w:hAnsi="Times New Roman" w:cs="Times New Roman"/>
          <w:color w:val="000000"/>
          <w:sz w:val="28"/>
          <w:szCs w:val="28"/>
          <w:lang w:val="en-US"/>
        </w:rPr>
        <w:br/>
        <w:t>a) Meine Familie ist groß.</w:t>
      </w:r>
      <w:r w:rsidRPr="00604084">
        <w:rPr>
          <w:rFonts w:ascii="Times New Roman" w:hAnsi="Times New Roman" w:cs="Times New Roman"/>
          <w:color w:val="000000"/>
          <w:sz w:val="28"/>
          <w:szCs w:val="28"/>
          <w:lang w:val="en-US"/>
        </w:rPr>
        <w:br/>
        <w:t>b) Groß ist meine Familie.</w:t>
      </w:r>
      <w:r w:rsidRPr="00604084">
        <w:rPr>
          <w:rFonts w:ascii="Times New Roman" w:hAnsi="Times New Roman" w:cs="Times New Roman"/>
          <w:color w:val="000000"/>
          <w:sz w:val="28"/>
          <w:szCs w:val="28"/>
          <w:lang w:val="en-US"/>
        </w:rPr>
        <w:br/>
        <w:t>c) Meine Familie ist nicht klein.</w:t>
      </w:r>
      <w:r w:rsidRPr="00604084">
        <w:rPr>
          <w:rFonts w:ascii="Times New Roman" w:hAnsi="Times New Roman" w:cs="Times New Roman"/>
          <w:color w:val="000000"/>
          <w:sz w:val="28"/>
          <w:szCs w:val="28"/>
          <w:lang w:val="en-US"/>
        </w:rPr>
        <w:br/>
        <w:t xml:space="preserve">4. </w:t>
      </w:r>
      <w:r w:rsidRPr="00604084">
        <w:rPr>
          <w:rFonts w:ascii="Times New Roman" w:hAnsi="Times New Roman" w:cs="Times New Roman"/>
          <w:color w:val="000000"/>
          <w:sz w:val="28"/>
          <w:szCs w:val="28"/>
        </w:rPr>
        <w:t>Моя</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мама</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по</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профессии</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учитель</w:t>
      </w:r>
      <w:r w:rsidRPr="00604084">
        <w:rPr>
          <w:rFonts w:ascii="Times New Roman" w:hAnsi="Times New Roman" w:cs="Times New Roman"/>
          <w:color w:val="000000"/>
          <w:sz w:val="28"/>
          <w:szCs w:val="28"/>
          <w:lang w:val="en-US"/>
        </w:rPr>
        <w:t>.</w:t>
      </w:r>
      <w:r w:rsidRPr="00604084">
        <w:rPr>
          <w:rFonts w:ascii="Times New Roman" w:hAnsi="Times New Roman" w:cs="Times New Roman"/>
          <w:color w:val="000000"/>
          <w:sz w:val="28"/>
          <w:szCs w:val="28"/>
          <w:lang w:val="en-US"/>
        </w:rPr>
        <w:br/>
        <w:t>a) Meine Mutti arbeitet als Lehrerin.</w:t>
      </w:r>
      <w:r w:rsidRPr="00604084">
        <w:rPr>
          <w:rFonts w:ascii="Times New Roman" w:hAnsi="Times New Roman" w:cs="Times New Roman"/>
          <w:color w:val="000000"/>
          <w:sz w:val="28"/>
          <w:szCs w:val="28"/>
          <w:lang w:val="en-US"/>
        </w:rPr>
        <w:br/>
        <w:t>b) Meine Mutti ist Lehrerin von Beruf.</w:t>
      </w:r>
      <w:r w:rsidRPr="00604084">
        <w:rPr>
          <w:rFonts w:ascii="Times New Roman" w:hAnsi="Times New Roman" w:cs="Times New Roman"/>
          <w:color w:val="000000"/>
          <w:sz w:val="28"/>
          <w:szCs w:val="28"/>
          <w:lang w:val="en-US"/>
        </w:rPr>
        <w:br/>
        <w:t>c) Meine Mutti ist Lehrerin.</w:t>
      </w:r>
      <w:r w:rsidRPr="00604084">
        <w:rPr>
          <w:rFonts w:ascii="Times New Roman" w:hAnsi="Times New Roman" w:cs="Times New Roman"/>
          <w:color w:val="000000"/>
          <w:sz w:val="28"/>
          <w:szCs w:val="28"/>
          <w:lang w:val="en-US"/>
        </w:rPr>
        <w:br/>
        <w:t xml:space="preserve">5. </w:t>
      </w:r>
      <w:r w:rsidRPr="00604084">
        <w:rPr>
          <w:rFonts w:ascii="Times New Roman" w:hAnsi="Times New Roman" w:cs="Times New Roman"/>
          <w:color w:val="000000"/>
          <w:sz w:val="28"/>
          <w:szCs w:val="28"/>
        </w:rPr>
        <w:t>Он</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работает</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на</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заводе</w:t>
      </w:r>
      <w:r w:rsidRPr="00604084">
        <w:rPr>
          <w:rFonts w:ascii="Times New Roman" w:hAnsi="Times New Roman" w:cs="Times New Roman"/>
          <w:color w:val="000000"/>
          <w:sz w:val="28"/>
          <w:szCs w:val="28"/>
          <w:lang w:val="en-US"/>
        </w:rPr>
        <w:t>.</w:t>
      </w:r>
      <w:r w:rsidRPr="00604084">
        <w:rPr>
          <w:rFonts w:ascii="Times New Roman" w:hAnsi="Times New Roman" w:cs="Times New Roman"/>
          <w:color w:val="000000"/>
          <w:sz w:val="28"/>
          <w:szCs w:val="28"/>
          <w:lang w:val="en-US"/>
        </w:rPr>
        <w:br/>
        <w:t>a) Er arbeitet bei einer Firma.</w:t>
      </w:r>
      <w:r w:rsidRPr="00604084">
        <w:rPr>
          <w:rFonts w:ascii="Times New Roman" w:hAnsi="Times New Roman" w:cs="Times New Roman"/>
          <w:color w:val="000000"/>
          <w:sz w:val="28"/>
          <w:szCs w:val="28"/>
          <w:lang w:val="en-US"/>
        </w:rPr>
        <w:br/>
        <w:t>b) Er arbeitet in einem Werk.</w:t>
      </w:r>
      <w:r w:rsidRPr="00604084">
        <w:rPr>
          <w:rFonts w:ascii="Times New Roman" w:hAnsi="Times New Roman" w:cs="Times New Roman"/>
          <w:color w:val="000000"/>
          <w:sz w:val="28"/>
          <w:szCs w:val="28"/>
          <w:lang w:val="en-US"/>
        </w:rPr>
        <w:br/>
        <w:t>c) Er arbeitet in einer Fabrik.</w:t>
      </w:r>
      <w:r w:rsidRPr="00604084">
        <w:rPr>
          <w:rFonts w:ascii="Times New Roman" w:hAnsi="Times New Roman" w:cs="Times New Roman"/>
          <w:color w:val="000000"/>
          <w:sz w:val="28"/>
          <w:szCs w:val="28"/>
          <w:lang w:val="en-US"/>
        </w:rPr>
        <w:br/>
        <w:t xml:space="preserve">6. </w:t>
      </w:r>
      <w:r w:rsidRPr="00604084">
        <w:rPr>
          <w:rFonts w:ascii="Times New Roman" w:hAnsi="Times New Roman" w:cs="Times New Roman"/>
          <w:color w:val="000000"/>
          <w:sz w:val="28"/>
          <w:szCs w:val="28"/>
        </w:rPr>
        <w:t>Моя</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семья</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живет</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в</w:t>
      </w:r>
      <w:r w:rsidRPr="00604084">
        <w:rPr>
          <w:rFonts w:ascii="Times New Roman" w:hAnsi="Times New Roman" w:cs="Times New Roman"/>
          <w:color w:val="000000"/>
          <w:sz w:val="28"/>
          <w:szCs w:val="28"/>
          <w:lang w:val="en-US"/>
        </w:rPr>
        <w:t xml:space="preserve"> </w:t>
      </w:r>
      <w:r w:rsidRPr="00604084">
        <w:rPr>
          <w:rFonts w:ascii="Times New Roman" w:hAnsi="Times New Roman" w:cs="Times New Roman"/>
          <w:color w:val="000000"/>
          <w:sz w:val="28"/>
          <w:szCs w:val="28"/>
        </w:rPr>
        <w:t>деревне</w:t>
      </w:r>
      <w:r w:rsidRPr="00604084">
        <w:rPr>
          <w:rFonts w:ascii="Times New Roman" w:hAnsi="Times New Roman" w:cs="Times New Roman"/>
          <w:color w:val="000000"/>
          <w:sz w:val="28"/>
          <w:szCs w:val="28"/>
          <w:lang w:val="en-US"/>
        </w:rPr>
        <w:t>.</w:t>
      </w:r>
      <w:r w:rsidRPr="00604084">
        <w:rPr>
          <w:rFonts w:ascii="Times New Roman" w:hAnsi="Times New Roman" w:cs="Times New Roman"/>
          <w:color w:val="000000"/>
          <w:sz w:val="28"/>
          <w:szCs w:val="28"/>
          <w:lang w:val="en-US"/>
        </w:rPr>
        <w:br/>
        <w:t>a) Meine Familie wohnt auf einem Dorf.</w:t>
      </w:r>
      <w:r w:rsidRPr="00604084">
        <w:rPr>
          <w:rFonts w:ascii="Times New Roman" w:hAnsi="Times New Roman" w:cs="Times New Roman"/>
          <w:color w:val="000000"/>
          <w:sz w:val="28"/>
          <w:szCs w:val="28"/>
          <w:lang w:val="en-US"/>
        </w:rPr>
        <w:br/>
        <w:t>b) Meine Familie wohnt in einer Stadt.</w:t>
      </w:r>
      <w:r w:rsidRPr="00604084">
        <w:rPr>
          <w:rFonts w:ascii="Times New Roman" w:hAnsi="Times New Roman" w:cs="Times New Roman"/>
          <w:color w:val="000000"/>
          <w:sz w:val="28"/>
          <w:szCs w:val="28"/>
          <w:lang w:val="en-US"/>
        </w:rPr>
        <w:br/>
        <w:t>c) Meine Familie lebt auf dem Lande.</w:t>
      </w:r>
      <w:r w:rsidRPr="00604084">
        <w:rPr>
          <w:rFonts w:ascii="Arial" w:hAnsi="Arial" w:cs="Arial"/>
          <w:color w:val="000000"/>
          <w:sz w:val="27"/>
          <w:szCs w:val="27"/>
          <w:lang w:val="en-US"/>
        </w:rPr>
        <w:br/>
      </w:r>
    </w:p>
    <w:p w:rsidR="00604084" w:rsidRPr="00D91D71" w:rsidRDefault="00604084">
      <w:pPr>
        <w:rPr>
          <w:rFonts w:ascii="Times New Roman" w:eastAsia="Times New Roman" w:hAnsi="Times New Roman" w:cs="Times New Roman"/>
          <w:b/>
          <w:bCs/>
          <w:sz w:val="24"/>
          <w:szCs w:val="24"/>
          <w:lang w:val="en-US"/>
        </w:rPr>
      </w:pPr>
      <w:r w:rsidRPr="00D91D71">
        <w:rPr>
          <w:rFonts w:ascii="Times New Roman" w:eastAsia="Times New Roman" w:hAnsi="Times New Roman" w:cs="Times New Roman"/>
          <w:b/>
          <w:bCs/>
          <w:sz w:val="24"/>
          <w:szCs w:val="24"/>
          <w:lang w:val="en-US"/>
        </w:rPr>
        <w:br w:type="page"/>
      </w:r>
    </w:p>
    <w:p w:rsidR="00DF5F8C" w:rsidRPr="00604084"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604084">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604084">
        <w:rPr>
          <w:rFonts w:ascii="Times New Roman" w:eastAsia="Times New Roman" w:hAnsi="Times New Roman" w:cs="Times New Roman"/>
          <w:b/>
          <w:bCs/>
          <w:sz w:val="24"/>
          <w:szCs w:val="24"/>
        </w:rPr>
        <w:t xml:space="preserve"> </w:t>
      </w:r>
      <w:r w:rsidRPr="00604084">
        <w:rPr>
          <w:rFonts w:ascii="Times New Roman" w:eastAsia="Times New Roman" w:hAnsi="Times New Roman" w:cs="Times New Roman"/>
          <w:b/>
          <w:sz w:val="24"/>
          <w:szCs w:val="24"/>
        </w:rPr>
        <w:t xml:space="preserve"> № 6</w:t>
      </w:r>
    </w:p>
    <w:p w:rsidR="00DF5F8C" w:rsidRPr="00604084" w:rsidRDefault="00DF5F8C" w:rsidP="00DF5F8C">
      <w:pPr>
        <w:spacing w:after="0"/>
        <w:rPr>
          <w:rFonts w:ascii="Times New Roman" w:eastAsia="Times New Roman" w:hAnsi="Times New Roman" w:cs="Times New Roman"/>
          <w:b/>
          <w:sz w:val="24"/>
          <w:szCs w:val="24"/>
        </w:rPr>
      </w:pPr>
    </w:p>
    <w:p w:rsidR="00604084" w:rsidRPr="00BD4134" w:rsidRDefault="00604084" w:rsidP="0060408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604084" w:rsidRPr="00BD4134" w:rsidRDefault="00604084" w:rsidP="0060408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604084" w:rsidRDefault="00604084" w:rsidP="0060408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604084" w:rsidRPr="00604084" w:rsidRDefault="00604084" w:rsidP="00604084">
      <w:pPr>
        <w:pStyle w:val="1"/>
        <w:shd w:val="clear" w:color="auto" w:fill="FCFCF7"/>
        <w:spacing w:before="300" w:after="75" w:line="288" w:lineRule="atLeast"/>
        <w:textAlignment w:val="bottom"/>
        <w:rPr>
          <w:rFonts w:ascii="muller_regularregular" w:eastAsia="Times New Roman" w:hAnsi="muller_regularregular" w:cs="Times New Roman"/>
          <w:color w:val="000000"/>
          <w:kern w:val="36"/>
          <w:lang w:val="en-US" w:eastAsia="ru-RU"/>
        </w:rPr>
      </w:pPr>
      <w:r w:rsidRPr="00604084">
        <w:rPr>
          <w:rFonts w:ascii="muller_regularregular" w:eastAsia="Times New Roman" w:hAnsi="muller_regularregular" w:cs="Times New Roman"/>
          <w:color w:val="000000"/>
          <w:kern w:val="36"/>
          <w:lang w:val="en-US" w:eastAsia="ru-RU"/>
        </w:rPr>
        <w:t>Das ewige Thema: Kinder und Eltern</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8"/>
          <w:szCs w:val="28"/>
          <w:lang w:val="en-US" w:eastAsia="ru-RU"/>
        </w:rPr>
      </w:pPr>
      <w:r w:rsidRPr="00604084">
        <w:rPr>
          <w:rFonts w:ascii="muller_regularregular" w:eastAsia="Times New Roman" w:hAnsi="muller_regularregular" w:cs="Times New Roman"/>
          <w:color w:val="000000"/>
          <w:sz w:val="28"/>
          <w:szCs w:val="28"/>
          <w:lang w:val="en-US" w:eastAsia="ru-RU"/>
        </w:rPr>
        <w:t>Missverstandnisse zwischen Eltern und Kindern gehoren heute zur Tagesordnung. Naturlich ist die Beziehung von Kindern und Eltern nicht konfliktfrei. Der Alltag bringt vielfaltige Anlasse fur Auseinandersetzungen: die Ordnung im Zimmer, die Mithilfe im Haushalt, die Leistungen in der Schule, die Einschrankungen des Fernsehkonsums. Dabei geht es auch naturlich um den Gegensatz von Interessen, um Fragen, wer bestimmen darf, welche regeln gelten sollen. Nicht selten kommt es zum Streit zwischen Kindern und Eltern. Aber wie kommt es dazu?</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8"/>
          <w:szCs w:val="28"/>
          <w:lang w:val="en-US" w:eastAsia="ru-RU"/>
        </w:rPr>
      </w:pPr>
      <w:r w:rsidRPr="00604084">
        <w:rPr>
          <w:rFonts w:ascii="muller_regularregular" w:eastAsia="Times New Roman" w:hAnsi="muller_regularregular" w:cs="Times New Roman"/>
          <w:color w:val="000000"/>
          <w:sz w:val="28"/>
          <w:szCs w:val="28"/>
          <w:lang w:val="en-US" w:eastAsia="ru-RU"/>
        </w:rPr>
        <w:t>Kinder und Eltern leben in zwei verschiedenen Welten. Die Kinder konnen ganz verschieden sein. Kinder sind eben beides: unvergleichlich charmant, liebreizend und schrecklich launisch, nervig; erstaunlich hilfsbereit und unglaublich rucksichtslos, eifrig, unermudlich, wenn sie eine Sache interessiert; lustlos – wenn das Interesse erloschen ist. Aber die Gro?en haben langst vergessen, was Kindsein bedeutet. Welche Grundeinstellungen haben die Eltern gegenuber ihren Kindern? In der Regel gehen sie davon aus, dass Kinder Chaoten sind und ihnen auf die Nerven gehen. Das fuhrt naturlich zu einem falschen Verhalten. Oft versuchen Jugendliche ihre Probleme auf eigene Art und Weise zu losen. Es beginnt oft mit den Drogen, die von Bekannten empfohlen werden. Manchmal greift der Jugendliche zum Heroin. Heroin macht ihn seelisch und korperlich absolut abhangig. Der junge Mensch spritzt oft Heroin mit den verschmutzten Spritzen. Die Folgen sind schwere Krankheiten, zu denen auch AIDS gehort. Der Alkoholgenuss unter der Jugend steigt. 10 Prozent aller Kinder unter 15 Jahren nehmen taglich Bier, Wein, oder Schnaps zu sich. Einige sind schon alkoholkrank.</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8"/>
          <w:szCs w:val="28"/>
          <w:lang w:val="en-US" w:eastAsia="ru-RU"/>
        </w:rPr>
      </w:pPr>
      <w:r w:rsidRPr="00604084">
        <w:rPr>
          <w:rFonts w:ascii="muller_regularregular" w:eastAsia="Times New Roman" w:hAnsi="muller_regularregular" w:cs="Times New Roman"/>
          <w:color w:val="000000"/>
          <w:sz w:val="28"/>
          <w:szCs w:val="28"/>
          <w:lang w:val="en-US" w:eastAsia="ru-RU"/>
        </w:rPr>
        <w:t>Es ist wichtig, dass die Eltern und Lehrer intensiver nach Grunden fur dieses „bockige" Verhalten des Kindes suchen und naturlich nicht mit Strafen reagieren. Strafen demutigen das Kind, so dass spater diese Kinder nicht selten unter Minderwertigkeitskomplexen leiden. Deshalb sollte man nach dem Prinzip „Hilfe statt Strafe" handeln. Und es ist falsch, bei der Erziehung auf korperliche Bestrafung zu verzichten.</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8"/>
          <w:szCs w:val="28"/>
          <w:lang w:val="en-US" w:eastAsia="ru-RU"/>
        </w:rPr>
      </w:pPr>
      <w:r w:rsidRPr="00604084">
        <w:rPr>
          <w:rFonts w:ascii="muller_regularregular" w:eastAsia="Times New Roman" w:hAnsi="muller_regularregular" w:cs="Times New Roman"/>
          <w:color w:val="000000"/>
          <w:sz w:val="28"/>
          <w:szCs w:val="28"/>
          <w:lang w:val="en-US" w:eastAsia="ru-RU"/>
        </w:rPr>
        <w:t>Viele Kinder werden nach Expertenansicht von ihren Eltern nicht genugend auf die Schule vorbereitet. Jeder dritte Schulanfanger ist in seinem Sozialverhalten noch nicht schulfahig. Schlechte Noten im Zeugnisse sind ein Alarmsignal sowohl fur die Eltern, als auch fur die Kinder, die sich in solcher Situation naturlich sehr unglucklich fuhlen. Um dem Kind zu helfen, mussen die Eltern zusammen mit den Lehrern die Grunde fur den Leistungsabfall klaren. Die Ursachen konnen langweilige Krankheit sein, oder das Kind ist uberfordert. Haufig sind es aber Konzentrationsschwierigkeiten in der Schule. Dahinter stehen oft seelische Konflikte des Kindes, ausgelost durch Spannungen zu Hause, oft durch die Scheidung der Eltern. Jede Scheidung ist mit Stress und Konflikten verbunden. Viele Kinder, die zu Opfern der Scheidung werden, leiden Jahre und Jahrzehnte lang unter der Trennung der Eltern. Diese Kinder schon als Erwachsene leiden an Seelischen- und Kontaktschwierigkeiten.</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8"/>
          <w:szCs w:val="28"/>
          <w:lang w:val="en-US" w:eastAsia="ru-RU"/>
        </w:rPr>
      </w:pPr>
      <w:r w:rsidRPr="00604084">
        <w:rPr>
          <w:rFonts w:ascii="muller_regularregular" w:eastAsia="Times New Roman" w:hAnsi="muller_regularregular" w:cs="Times New Roman"/>
          <w:color w:val="000000"/>
          <w:sz w:val="28"/>
          <w:szCs w:val="28"/>
          <w:lang w:val="en-US" w:eastAsia="ru-RU"/>
        </w:rPr>
        <w:lastRenderedPageBreak/>
        <w:t>Die jungste Kinderwelten-Studie ist zum Ergebnis gekommen, dass ihre Kinder vielen Eltern gleichgultig sind. Die Eltern kummern sich nut um die Kleidung und Essen der Kinder. Sie interessieren sich nicht fur den sozialen Umgang, die schulischen Belastungen, das Freizeitverhalten. Sogar am Wochenende gemeinsame Aktivitaten eher die Ausnahme. Die Ursache fur die zunehmende „Zerstorung der Innenwelt von Kindern" sehen viele Fachleute vor allem in fehlenden Bindungen. Viele Menschen sind der Meinung, dass die Familie wirklich schuld ist, wenn ein junger Mensch auf die schiefe Bahn kommt. In vielen wohlhabenden Familien fehlt die notwendige Zuwendung. Viele Kinder werden vernachlassigt, weil die Eltern zu wenig Zeit fur sie haben. Dann beginnen die Kinder verschiedene Freunde zu suchen, weil sie Aufmerksamkeit brauchen. Mit 16 Jahren sind einige Kinder verliebt. Flirten macht ihnen viel Spa?. Aber da kommt bei allen Eltern Panik auf. Was darf man erlauben? Was soll man verbieten? Na, ja. Im Regelfall ist die erste Liebe etwas sehr Schones, und das sollten die Eltern dem Kind keinesfalls kaputtmachen.</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8"/>
          <w:szCs w:val="28"/>
          <w:lang w:val="en-US" w:eastAsia="ru-RU"/>
        </w:rPr>
      </w:pPr>
      <w:r w:rsidRPr="00604084">
        <w:rPr>
          <w:rFonts w:ascii="muller_regularregular" w:eastAsia="Times New Roman" w:hAnsi="muller_regularregular" w:cs="Times New Roman"/>
          <w:color w:val="000000"/>
          <w:sz w:val="28"/>
          <w:szCs w:val="28"/>
          <w:lang w:val="en-US" w:eastAsia="ru-RU"/>
        </w:rPr>
        <w:t>Jugendliche wollen auch etwas jobben, um ihr Taschengeld zu haben. Zur Zeit ist es keine Seltenheit. Manche Eltern freuen sich uber die Initiative ihrer Kinder. Andere haben Angst, dass ihr Kind in schlechte Gesellschaft gerat und die Leistungen der Schuler darunter leiden werden. Zu den gro?ten Problemen zahlt auch die Lenkung der jugendlichen Kraft und Vitalitat in richtige Bahnen. Die meisten Kinder wissen oft nicht, wohin mit ihren Kinderreserven. Ein solches „sich selbst uberlassenes" Kind ist sehr gefahrlich. Ohne Orientierung geht die kindliche Kraft leicht ins Zerstorische. Das fuhrt dazu, dass besonders Gro?stadtkinder gewalttatig und vandalistisch werden. Gemeinsame Ausfluge, Sport, Wandern, Musizieren, Basteln, Hobbys – sind die vielen Moglichkeiten, sich sinnvoll zu betatigen und dabei die Energie loszuwerden. Im Grunde sollte es dem Kind im Familienkreis am besten gefallen. Das hei?t nicht aber, die Kinder zu verwohnen. Manche Eltern erfullen ihren Kindern jeden Wunsch, um Liebe von ihnen zu bekommen. Angstlichkeit, Hilflosigkeit, Frustration und auch Egoismus sind das Resultat, wenn die Eltern alle Probleme fur die Kinder losen.</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8"/>
          <w:szCs w:val="28"/>
          <w:lang w:val="en-US" w:eastAsia="ru-RU"/>
        </w:rPr>
      </w:pPr>
      <w:r w:rsidRPr="00604084">
        <w:rPr>
          <w:rFonts w:ascii="muller_regularregular" w:eastAsia="Times New Roman" w:hAnsi="muller_regularregular" w:cs="Times New Roman"/>
          <w:color w:val="000000"/>
          <w:sz w:val="28"/>
          <w:szCs w:val="28"/>
          <w:lang w:val="en-US" w:eastAsia="ru-RU"/>
        </w:rPr>
        <w:t>Kinder, Jugendliche, Eltern konnen sich bei Erziehungsfragen an Erziehungs - und Familienberatungsstelle wenden. Dort arbeiten ein Team von Fachleuten unterschiedlicher Berufe zusammen: Psychologen, Sozialarbeiter, Arzte.</w:t>
      </w:r>
    </w:p>
    <w:p w:rsidR="00604084" w:rsidRPr="00604084" w:rsidRDefault="00604084" w:rsidP="00604084">
      <w:pPr>
        <w:shd w:val="clear" w:color="auto" w:fill="FCFCF7"/>
        <w:spacing w:before="100" w:beforeAutospacing="1" w:after="100" w:afterAutospacing="1" w:line="240" w:lineRule="auto"/>
        <w:ind w:firstLine="240"/>
        <w:rPr>
          <w:rFonts w:ascii="muller_regularregular" w:eastAsia="Times New Roman" w:hAnsi="muller_regularregular" w:cs="Times New Roman"/>
          <w:color w:val="000000"/>
          <w:sz w:val="21"/>
          <w:szCs w:val="21"/>
          <w:lang w:val="en-US" w:eastAsia="ru-RU"/>
        </w:rPr>
      </w:pPr>
      <w:r w:rsidRPr="00604084">
        <w:rPr>
          <w:rFonts w:ascii="muller_regularregular" w:eastAsia="Times New Roman" w:hAnsi="muller_regularregular" w:cs="Times New Roman"/>
          <w:color w:val="000000"/>
          <w:sz w:val="28"/>
          <w:szCs w:val="28"/>
          <w:lang w:val="en-US" w:eastAsia="ru-RU"/>
        </w:rPr>
        <w:t>Das Kind, das in der Familie keine Befriedigung und Verstandnis findet, wird das anderswo suchen. Verantwortungsbewusste Eltern bemuhen sich darum, ein gutes Zuhause fur das Kind zu schaffen. Naturlich ist das nicht so einfach, es kostet Phantasie, Zeit und Muhe. Es lohnt sich aber, weil die Kinder die Blumen unseres Lebens sind.</w:t>
      </w:r>
    </w:p>
    <w:p w:rsidR="00DF5F8C" w:rsidRPr="00DF5F8C" w:rsidRDefault="00DF5F8C" w:rsidP="00DF5F8C">
      <w:pPr>
        <w:rPr>
          <w:rFonts w:ascii="Times New Roman" w:eastAsia="Times New Roman" w:hAnsi="Times New Roman" w:cs="Times New Roman"/>
          <w:sz w:val="24"/>
          <w:szCs w:val="24"/>
          <w:lang w:val="en-US"/>
        </w:rPr>
      </w:pPr>
    </w:p>
    <w:p w:rsidR="00604084" w:rsidRPr="00D91D71" w:rsidRDefault="00604084">
      <w:pPr>
        <w:rPr>
          <w:rFonts w:ascii="Times New Roman" w:eastAsia="Times New Roman" w:hAnsi="Times New Roman" w:cs="Times New Roman"/>
          <w:b/>
          <w:bCs/>
          <w:sz w:val="24"/>
          <w:szCs w:val="24"/>
          <w:lang w:val="en-US"/>
        </w:rPr>
      </w:pPr>
      <w:r w:rsidRPr="00D91D71">
        <w:rPr>
          <w:rFonts w:ascii="Times New Roman" w:eastAsia="Times New Roman" w:hAnsi="Times New Roman" w:cs="Times New Roman"/>
          <w:b/>
          <w:bCs/>
          <w:sz w:val="24"/>
          <w:szCs w:val="24"/>
          <w:lang w:val="en-US"/>
        </w:rPr>
        <w:br w:type="page"/>
      </w:r>
    </w:p>
    <w:p w:rsidR="00DF5F8C" w:rsidRPr="00604084" w:rsidRDefault="00DF5F8C" w:rsidP="00604084">
      <w:pPr>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604084">
        <w:rPr>
          <w:rFonts w:ascii="Times New Roman" w:eastAsia="Times New Roman" w:hAnsi="Times New Roman" w:cs="Times New Roman"/>
          <w:b/>
          <w:sz w:val="24"/>
          <w:szCs w:val="24"/>
        </w:rPr>
        <w:t>№ 7</w:t>
      </w:r>
      <w:r w:rsidR="006737AD">
        <w:rPr>
          <w:rFonts w:ascii="Times New Roman" w:eastAsia="Times New Roman" w:hAnsi="Times New Roman" w:cs="Times New Roman"/>
          <w:b/>
          <w:sz w:val="24"/>
          <w:szCs w:val="24"/>
        </w:rPr>
        <w:t xml:space="preserve">- </w:t>
      </w:r>
      <w:r w:rsidR="006737AD" w:rsidRPr="00DF5F8C">
        <w:rPr>
          <w:rFonts w:ascii="Times New Roman" w:eastAsia="Times New Roman" w:hAnsi="Times New Roman" w:cs="Times New Roman"/>
          <w:b/>
          <w:sz w:val="24"/>
          <w:szCs w:val="24"/>
        </w:rPr>
        <w:t>№ 8</w:t>
      </w:r>
    </w:p>
    <w:p w:rsidR="00604084" w:rsidRPr="00BD4134" w:rsidRDefault="00604084" w:rsidP="0060408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604084" w:rsidRPr="00BD4134" w:rsidRDefault="00604084" w:rsidP="0060408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604084" w:rsidRDefault="00604084" w:rsidP="00604084">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6737AD" w:rsidRDefault="00DF5F8C" w:rsidP="00DF5F8C">
      <w:pPr>
        <w:spacing w:after="0"/>
        <w:rPr>
          <w:rFonts w:ascii="Times New Roman" w:eastAsia="Times New Roman" w:hAnsi="Times New Roman" w:cs="Times New Roman"/>
          <w:sz w:val="24"/>
          <w:szCs w:val="24"/>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Проспрягайте слабые глаголы в презенсе в предложениях.</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28"/>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lerne Deutsch.</w:t>
      </w:r>
    </w:p>
    <w:p w:rsidR="006737AD" w:rsidRPr="006737AD" w:rsidRDefault="006737AD" w:rsidP="00FA3570">
      <w:pPr>
        <w:numPr>
          <w:ilvl w:val="0"/>
          <w:numId w:val="28"/>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besuche den Freund.</w:t>
      </w:r>
    </w:p>
    <w:p w:rsidR="006737AD" w:rsidRPr="006737AD" w:rsidRDefault="006737AD" w:rsidP="00FA3570">
      <w:pPr>
        <w:numPr>
          <w:ilvl w:val="0"/>
          <w:numId w:val="28"/>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Ich arbeite als Dreher.</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2. Проспрягайте сильные глаголы в презенсе в предложениях.</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29"/>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gebe die Zeitung dem Freund.</w:t>
      </w:r>
    </w:p>
    <w:p w:rsidR="006737AD" w:rsidRPr="006737AD" w:rsidRDefault="006737AD" w:rsidP="00FA3570">
      <w:pPr>
        <w:numPr>
          <w:ilvl w:val="0"/>
          <w:numId w:val="29"/>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fahre nach Deutschland.</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3. Ответьте на вопросы. Употребите слова и выражения упражнения.</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6737AD">
      <w:pPr>
        <w:spacing w:after="0" w:line="240" w:lineRule="auto"/>
        <w:jc w:val="both"/>
        <w:rPr>
          <w:rFonts w:ascii="Times New Roman" w:eastAsia="Times New Roman" w:hAnsi="Times New Roman" w:cs="Times New Roman"/>
          <w:i/>
          <w:sz w:val="24"/>
          <w:szCs w:val="20"/>
          <w:lang w:val="de-DE" w:eastAsia="ru-RU"/>
        </w:rPr>
      </w:pPr>
      <w:r w:rsidRPr="006737AD">
        <w:rPr>
          <w:rFonts w:ascii="Times New Roman" w:eastAsia="Times New Roman" w:hAnsi="Times New Roman" w:cs="Times New Roman"/>
          <w:i/>
          <w:sz w:val="24"/>
          <w:szCs w:val="20"/>
          <w:lang w:val="de-DE" w:eastAsia="ru-RU"/>
        </w:rPr>
        <w:t>Was machst du denn? Und was macht Kurt? Was macht ihr beide?</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Üben; auf den Bus warten; Tee machen; Computerspiele machen; arbeiten; das Fenster öffnen; Aufgaben rechnen; telefonieren; Ball werfen; um die Wette laufen; einen Krimi lesen; zu Abend essen; Reiten; angeln; den Schreibtisch in Ordnung bringen; nach London fahren; ein Telegramm senden; Geld wechseln; mit Kurt sprechen.</w:t>
      </w:r>
    </w:p>
    <w:p w:rsidR="006737AD" w:rsidRPr="006737AD" w:rsidRDefault="006737AD" w:rsidP="006737AD">
      <w:pPr>
        <w:spacing w:after="0" w:line="240" w:lineRule="auto"/>
        <w:jc w:val="both"/>
        <w:rPr>
          <w:rFonts w:ascii="Times New Roman" w:eastAsia="Times New Roman" w:hAnsi="Times New Roman" w:cs="Times New Roman"/>
          <w:b/>
          <w:i/>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4. Образуйте три основные формы и проспрягайте в презенсе возвратные глаголы в предложениях.</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30"/>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befinde mich im Hörsaal.</w:t>
      </w:r>
    </w:p>
    <w:p w:rsidR="006737AD" w:rsidRPr="006737AD" w:rsidRDefault="006737AD" w:rsidP="00FA3570">
      <w:pPr>
        <w:numPr>
          <w:ilvl w:val="0"/>
          <w:numId w:val="30"/>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interessiere mich für Technik.</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5. Дополните следующие предложения стоящими в скобках возвратными глаголами в презенсе. Переведите предложения.</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32"/>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Ich ... ... in diesem Jahr im Süden. (sich erholen)</w:t>
      </w:r>
    </w:p>
    <w:p w:rsidR="006737AD" w:rsidRPr="006737AD" w:rsidRDefault="006737AD" w:rsidP="00FA3570">
      <w:pPr>
        <w:numPr>
          <w:ilvl w:val="0"/>
          <w:numId w:val="32"/>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Wo ... du ...? (sich erholen)</w:t>
      </w:r>
    </w:p>
    <w:p w:rsidR="006737AD" w:rsidRPr="006737AD" w:rsidRDefault="006737AD" w:rsidP="00FA3570">
      <w:pPr>
        <w:numPr>
          <w:ilvl w:val="0"/>
          <w:numId w:val="32"/>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Wir ... ... heute in Hörsaal 7. (sich versammeln)</w:t>
      </w:r>
    </w:p>
    <w:p w:rsidR="006737AD" w:rsidRPr="006737AD" w:rsidRDefault="006737AD" w:rsidP="00FA3570">
      <w:pPr>
        <w:numPr>
          <w:ilvl w:val="0"/>
          <w:numId w:val="32"/>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Der Maschinenbau ... ... in hohem Tempo. (sich entwickeln)</w:t>
      </w:r>
    </w:p>
    <w:p w:rsidR="006737AD" w:rsidRPr="006737AD" w:rsidRDefault="006737AD" w:rsidP="00FA3570">
      <w:pPr>
        <w:numPr>
          <w:ilvl w:val="0"/>
          <w:numId w:val="32"/>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Sehr viele Menschen ... ... für Sport. (sich interessieren)</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 xml:space="preserve">6. Напишите три основные формы вспомогательных глаголов </w:t>
      </w:r>
      <w:r w:rsidRPr="006737AD">
        <w:rPr>
          <w:rFonts w:ascii="Times New Roman" w:eastAsia="Times New Roman" w:hAnsi="Times New Roman" w:cs="Times New Roman"/>
          <w:b/>
          <w:i/>
          <w:sz w:val="24"/>
          <w:szCs w:val="20"/>
          <w:lang w:val="de-DE" w:eastAsia="ru-RU"/>
        </w:rPr>
        <w:t>haben</w:t>
      </w:r>
      <w:r w:rsidRPr="006737AD">
        <w:rPr>
          <w:rFonts w:ascii="Times New Roman" w:eastAsia="Times New Roman" w:hAnsi="Times New Roman" w:cs="Times New Roman"/>
          <w:b/>
          <w:i/>
          <w:sz w:val="24"/>
          <w:szCs w:val="20"/>
          <w:lang w:eastAsia="ru-RU"/>
        </w:rPr>
        <w:t xml:space="preserve">, </w:t>
      </w:r>
      <w:r w:rsidRPr="006737AD">
        <w:rPr>
          <w:rFonts w:ascii="Times New Roman" w:eastAsia="Times New Roman" w:hAnsi="Times New Roman" w:cs="Times New Roman"/>
          <w:b/>
          <w:i/>
          <w:sz w:val="24"/>
          <w:szCs w:val="20"/>
          <w:lang w:val="de-DE" w:eastAsia="ru-RU"/>
        </w:rPr>
        <w:t>sein</w:t>
      </w:r>
      <w:r w:rsidRPr="006737AD">
        <w:rPr>
          <w:rFonts w:ascii="Times New Roman" w:eastAsia="Times New Roman" w:hAnsi="Times New Roman" w:cs="Times New Roman"/>
          <w:b/>
          <w:i/>
          <w:sz w:val="24"/>
          <w:szCs w:val="20"/>
          <w:lang w:eastAsia="ru-RU"/>
        </w:rPr>
        <w:t xml:space="preserve"> и </w:t>
      </w:r>
      <w:r w:rsidRPr="006737AD">
        <w:rPr>
          <w:rFonts w:ascii="Times New Roman" w:eastAsia="Times New Roman" w:hAnsi="Times New Roman" w:cs="Times New Roman"/>
          <w:b/>
          <w:i/>
          <w:sz w:val="24"/>
          <w:szCs w:val="20"/>
          <w:lang w:val="de-DE" w:eastAsia="ru-RU"/>
        </w:rPr>
        <w:t>werden</w:t>
      </w:r>
      <w:r w:rsidRPr="006737AD">
        <w:rPr>
          <w:rFonts w:ascii="Times New Roman" w:eastAsia="Times New Roman" w:hAnsi="Times New Roman" w:cs="Times New Roman"/>
          <w:b/>
          <w:i/>
          <w:sz w:val="24"/>
          <w:szCs w:val="20"/>
          <w:lang w:eastAsia="ru-RU"/>
        </w:rPr>
        <w:t>, проспрягайте эти глаголы в презенсе в предложениях.</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31"/>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(haben) in diesem Semester viele Vorprüfungen.</w:t>
      </w:r>
    </w:p>
    <w:p w:rsidR="006737AD" w:rsidRPr="006737AD" w:rsidRDefault="006737AD" w:rsidP="00FA3570">
      <w:pPr>
        <w:numPr>
          <w:ilvl w:val="0"/>
          <w:numId w:val="31"/>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Ich (sein) Student im ersten Studienjahr.</w:t>
      </w:r>
    </w:p>
    <w:p w:rsidR="006737AD" w:rsidRPr="006737AD" w:rsidRDefault="006737AD" w:rsidP="00FA3570">
      <w:pPr>
        <w:numPr>
          <w:ilvl w:val="0"/>
          <w:numId w:val="31"/>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Ich (werden) Ingenieur.</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 xml:space="preserve">7. Переведите, обращая внимание на перевод глаголов </w:t>
      </w:r>
      <w:r w:rsidRPr="006737AD">
        <w:rPr>
          <w:rFonts w:ascii="Times New Roman" w:eastAsia="Times New Roman" w:hAnsi="Times New Roman" w:cs="Times New Roman"/>
          <w:b/>
          <w:i/>
          <w:sz w:val="24"/>
          <w:szCs w:val="20"/>
          <w:lang w:val="de-DE" w:eastAsia="ru-RU"/>
        </w:rPr>
        <w:t>haben</w:t>
      </w:r>
      <w:r w:rsidRPr="006737AD">
        <w:rPr>
          <w:rFonts w:ascii="Times New Roman" w:eastAsia="Times New Roman" w:hAnsi="Times New Roman" w:cs="Times New Roman"/>
          <w:b/>
          <w:i/>
          <w:sz w:val="24"/>
          <w:szCs w:val="20"/>
          <w:lang w:eastAsia="ru-RU"/>
        </w:rPr>
        <w:t xml:space="preserve">, </w:t>
      </w:r>
      <w:r w:rsidRPr="006737AD">
        <w:rPr>
          <w:rFonts w:ascii="Times New Roman" w:eastAsia="Times New Roman" w:hAnsi="Times New Roman" w:cs="Times New Roman"/>
          <w:b/>
          <w:i/>
          <w:sz w:val="24"/>
          <w:szCs w:val="20"/>
          <w:lang w:val="de-DE" w:eastAsia="ru-RU"/>
        </w:rPr>
        <w:t>sein</w:t>
      </w:r>
      <w:r w:rsidRPr="006737AD">
        <w:rPr>
          <w:rFonts w:ascii="Times New Roman" w:eastAsia="Times New Roman" w:hAnsi="Times New Roman" w:cs="Times New Roman"/>
          <w:b/>
          <w:i/>
          <w:sz w:val="24"/>
          <w:szCs w:val="20"/>
          <w:lang w:eastAsia="ru-RU"/>
        </w:rPr>
        <w:t xml:space="preserve">, </w:t>
      </w:r>
      <w:r w:rsidRPr="006737AD">
        <w:rPr>
          <w:rFonts w:ascii="Times New Roman" w:eastAsia="Times New Roman" w:hAnsi="Times New Roman" w:cs="Times New Roman"/>
          <w:b/>
          <w:i/>
          <w:sz w:val="24"/>
          <w:szCs w:val="20"/>
          <w:lang w:val="de-DE" w:eastAsia="ru-RU"/>
        </w:rPr>
        <w:t>werden</w:t>
      </w:r>
      <w:r w:rsidRPr="006737AD">
        <w:rPr>
          <w:rFonts w:ascii="Times New Roman" w:eastAsia="Times New Roman" w:hAnsi="Times New Roman" w:cs="Times New Roman"/>
          <w:b/>
          <w:i/>
          <w:sz w:val="24"/>
          <w:szCs w:val="20"/>
          <w:lang w:eastAsia="ru-RU"/>
        </w:rPr>
        <w:t>.</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Diese Universität hat einen guten Klub.</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Wir haben heute 4 Stunden Mathematik.</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Er hat Zeit für Sport.</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Mein Haus ist nicht weit vom Institut.</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Sie sind Studenten.</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Diese Arbeit ist schlecht.</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Die Vorlesungen werden interessant.</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lastRenderedPageBreak/>
        <w:t>Dieser Beruf wird sehr nötig.</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 xml:space="preserve">8. Употребите глаголы </w:t>
      </w:r>
      <w:r w:rsidRPr="006737AD">
        <w:rPr>
          <w:rFonts w:ascii="Times New Roman" w:eastAsia="Times New Roman" w:hAnsi="Times New Roman" w:cs="Times New Roman"/>
          <w:b/>
          <w:i/>
          <w:sz w:val="24"/>
          <w:szCs w:val="20"/>
          <w:lang w:val="de-DE" w:eastAsia="ru-RU"/>
        </w:rPr>
        <w:t>haben</w:t>
      </w:r>
      <w:r w:rsidRPr="006737AD">
        <w:rPr>
          <w:rFonts w:ascii="Times New Roman" w:eastAsia="Times New Roman" w:hAnsi="Times New Roman" w:cs="Times New Roman"/>
          <w:b/>
          <w:i/>
          <w:sz w:val="24"/>
          <w:szCs w:val="20"/>
          <w:lang w:eastAsia="ru-RU"/>
        </w:rPr>
        <w:t xml:space="preserve">, </w:t>
      </w:r>
      <w:r w:rsidRPr="006737AD">
        <w:rPr>
          <w:rFonts w:ascii="Times New Roman" w:eastAsia="Times New Roman" w:hAnsi="Times New Roman" w:cs="Times New Roman"/>
          <w:b/>
          <w:i/>
          <w:sz w:val="24"/>
          <w:szCs w:val="20"/>
          <w:lang w:val="de-DE" w:eastAsia="ru-RU"/>
        </w:rPr>
        <w:t>sein</w:t>
      </w:r>
      <w:r w:rsidRPr="006737AD">
        <w:rPr>
          <w:rFonts w:ascii="Times New Roman" w:eastAsia="Times New Roman" w:hAnsi="Times New Roman" w:cs="Times New Roman"/>
          <w:b/>
          <w:i/>
          <w:sz w:val="24"/>
          <w:szCs w:val="20"/>
          <w:lang w:eastAsia="ru-RU"/>
        </w:rPr>
        <w:t xml:space="preserve"> и </w:t>
      </w:r>
      <w:r w:rsidRPr="006737AD">
        <w:rPr>
          <w:rFonts w:ascii="Times New Roman" w:eastAsia="Times New Roman" w:hAnsi="Times New Roman" w:cs="Times New Roman"/>
          <w:b/>
          <w:i/>
          <w:sz w:val="24"/>
          <w:szCs w:val="20"/>
          <w:lang w:val="de-DE" w:eastAsia="ru-RU"/>
        </w:rPr>
        <w:t>werden</w:t>
      </w:r>
      <w:r w:rsidRPr="006737AD">
        <w:rPr>
          <w:rFonts w:ascii="Times New Roman" w:eastAsia="Times New Roman" w:hAnsi="Times New Roman" w:cs="Times New Roman"/>
          <w:b/>
          <w:i/>
          <w:sz w:val="24"/>
          <w:szCs w:val="20"/>
          <w:lang w:eastAsia="ru-RU"/>
        </w:rPr>
        <w:t xml:space="preserve"> в презенсе.</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1) Wie alt _________ du?</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2) Wenn ich mal gross ___________, __________ ich Geschäftsführer.</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3) Er __________ einfach keine Geduld mit den Kindern.</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4) Wann ________ du eigentlich Geburtstag?</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5) Die Lebensmittel __________ von Tag zu Tag teurer!</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6) Es _________ schon ziemlich kühl hier, ich mache lieber die Heizung an.</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7) Ich ________ langsam müde. Ich gehe am besten bald ins Bett.</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8) Er ________ krank. Er _________ Grippe.</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9) Wir ________ Hunger. </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10) ________ ihr heute abend zu Hause?</w:t>
      </w:r>
    </w:p>
    <w:p w:rsidR="006737AD" w:rsidRPr="006737AD" w:rsidRDefault="006737AD" w:rsidP="006737AD">
      <w:p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eastAsia="ru-RU"/>
        </w:rPr>
        <w:t xml:space="preserve">11) </w:t>
      </w:r>
      <w:r w:rsidRPr="006737AD">
        <w:rPr>
          <w:rFonts w:ascii="Times New Roman" w:eastAsia="Times New Roman" w:hAnsi="Times New Roman" w:cs="Times New Roman"/>
          <w:sz w:val="24"/>
          <w:szCs w:val="20"/>
          <w:lang w:val="de-DE" w:eastAsia="ru-RU"/>
        </w:rPr>
        <w:t>Er</w:t>
      </w:r>
      <w:r w:rsidRPr="006737AD">
        <w:rPr>
          <w:rFonts w:ascii="Times New Roman" w:eastAsia="Times New Roman" w:hAnsi="Times New Roman" w:cs="Times New Roman"/>
          <w:sz w:val="24"/>
          <w:szCs w:val="20"/>
          <w:lang w:eastAsia="ru-RU"/>
        </w:rPr>
        <w:t xml:space="preserve"> ______ </w:t>
      </w:r>
      <w:r w:rsidRPr="006737AD">
        <w:rPr>
          <w:rFonts w:ascii="Times New Roman" w:eastAsia="Times New Roman" w:hAnsi="Times New Roman" w:cs="Times New Roman"/>
          <w:sz w:val="24"/>
          <w:szCs w:val="20"/>
          <w:lang w:val="de-DE" w:eastAsia="ru-RU"/>
        </w:rPr>
        <w:t>gleich</w:t>
      </w:r>
      <w:r w:rsidRPr="006737AD">
        <w:rPr>
          <w:rFonts w:ascii="Times New Roman" w:eastAsia="Times New Roman" w:hAnsi="Times New Roman" w:cs="Times New Roman"/>
          <w:sz w:val="24"/>
          <w:szCs w:val="20"/>
          <w:lang w:eastAsia="ru-RU"/>
        </w:rPr>
        <w:t xml:space="preserve"> </w:t>
      </w:r>
      <w:r w:rsidRPr="006737AD">
        <w:rPr>
          <w:rFonts w:ascii="Times New Roman" w:eastAsia="Times New Roman" w:hAnsi="Times New Roman" w:cs="Times New Roman"/>
          <w:sz w:val="24"/>
          <w:szCs w:val="20"/>
          <w:lang w:val="de-DE" w:eastAsia="ru-RU"/>
        </w:rPr>
        <w:t>b</w:t>
      </w:r>
      <w:r w:rsidRPr="006737AD">
        <w:rPr>
          <w:rFonts w:ascii="Times New Roman" w:eastAsia="Times New Roman" w:hAnsi="Times New Roman" w:cs="Times New Roman"/>
          <w:sz w:val="24"/>
          <w:szCs w:val="20"/>
          <w:lang w:eastAsia="ru-RU"/>
        </w:rPr>
        <w:t>ö</w:t>
      </w:r>
      <w:r w:rsidRPr="006737AD">
        <w:rPr>
          <w:rFonts w:ascii="Times New Roman" w:eastAsia="Times New Roman" w:hAnsi="Times New Roman" w:cs="Times New Roman"/>
          <w:sz w:val="24"/>
          <w:szCs w:val="20"/>
          <w:lang w:val="de-DE" w:eastAsia="ru-RU"/>
        </w:rPr>
        <w:t>se</w:t>
      </w:r>
      <w:r w:rsidRPr="006737AD">
        <w:rPr>
          <w:rFonts w:ascii="Times New Roman" w:eastAsia="Times New Roman" w:hAnsi="Times New Roman" w:cs="Times New Roman"/>
          <w:sz w:val="24"/>
          <w:szCs w:val="20"/>
          <w:lang w:eastAsia="ru-RU"/>
        </w:rPr>
        <w:t>.</w:t>
      </w:r>
    </w:p>
    <w:p w:rsidR="006737AD" w:rsidRPr="006737AD" w:rsidRDefault="006737AD" w:rsidP="006737AD">
      <w:pPr>
        <w:spacing w:after="0" w:line="240" w:lineRule="auto"/>
        <w:jc w:val="both"/>
        <w:rPr>
          <w:rFonts w:ascii="Times New Roman" w:eastAsia="Times New Roman" w:hAnsi="Times New Roman" w:cs="Times New Roman"/>
          <w:sz w:val="24"/>
          <w:szCs w:val="20"/>
          <w:lang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9. Раскройте скобки и поставьте глаголы в соответствующем лице.</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en-US" w:eastAsia="ru-RU"/>
        </w:rPr>
      </w:pPr>
      <w:r w:rsidRPr="006737AD">
        <w:rPr>
          <w:rFonts w:ascii="Times New Roman" w:eastAsia="Times New Roman" w:hAnsi="Times New Roman" w:cs="Times New Roman"/>
          <w:sz w:val="24"/>
          <w:szCs w:val="20"/>
          <w:lang w:val="de-DE" w:eastAsia="ru-RU"/>
        </w:rPr>
        <w:t>Er (sein) Student.</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Sie (</w:t>
      </w:r>
      <w:r w:rsidRPr="006737AD">
        <w:rPr>
          <w:rFonts w:ascii="Times New Roman" w:eastAsia="Times New Roman" w:hAnsi="Times New Roman" w:cs="Times New Roman"/>
          <w:sz w:val="24"/>
          <w:szCs w:val="20"/>
          <w:lang w:eastAsia="ru-RU"/>
        </w:rPr>
        <w:t>она</w:t>
      </w:r>
      <w:r w:rsidRPr="006737AD">
        <w:rPr>
          <w:rFonts w:ascii="Times New Roman" w:eastAsia="Times New Roman" w:hAnsi="Times New Roman" w:cs="Times New Roman"/>
          <w:sz w:val="24"/>
          <w:szCs w:val="20"/>
          <w:lang w:val="de-DE" w:eastAsia="ru-RU"/>
        </w:rPr>
        <w:t>) (besuchen) alle Vorlesungen.</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Wir (studieren) im Direktstudium.</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 xml:space="preserve">Sie </w:t>
      </w:r>
      <w:r w:rsidRPr="006737AD">
        <w:rPr>
          <w:rFonts w:ascii="Times New Roman" w:eastAsia="Times New Roman" w:hAnsi="Times New Roman" w:cs="Times New Roman"/>
          <w:sz w:val="24"/>
          <w:szCs w:val="20"/>
          <w:lang w:eastAsia="ru-RU"/>
        </w:rPr>
        <w:t xml:space="preserve">(они) </w:t>
      </w:r>
      <w:r w:rsidRPr="006737AD">
        <w:rPr>
          <w:rFonts w:ascii="Times New Roman" w:eastAsia="Times New Roman" w:hAnsi="Times New Roman" w:cs="Times New Roman"/>
          <w:sz w:val="24"/>
          <w:szCs w:val="20"/>
          <w:lang w:val="de-DE" w:eastAsia="ru-RU"/>
        </w:rPr>
        <w:t>(sein) Freunde.</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Er (arbeiten) im Werk.</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Du (sein) Student.</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Der Betrieb (erzeugen) Maschinen.</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Um 4 Uhr (fahren) er nach Hause.</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Er (nehmen) technische Zeitschriften in der Bibliothek.</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 Das Labor (befinden sich) im neuen Gebäude.</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 (Sehen) du deinen Freund oft? Ja, ich (sehen) ihn oft.</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 (Helfen) sie (</w:t>
      </w:r>
      <w:r w:rsidRPr="006737AD">
        <w:rPr>
          <w:rFonts w:ascii="Times New Roman" w:eastAsia="Times New Roman" w:hAnsi="Times New Roman" w:cs="Times New Roman"/>
          <w:sz w:val="24"/>
          <w:szCs w:val="20"/>
          <w:lang w:eastAsia="ru-RU"/>
        </w:rPr>
        <w:t>она</w:t>
      </w:r>
      <w:r w:rsidRPr="006737AD">
        <w:rPr>
          <w:rFonts w:ascii="Times New Roman" w:eastAsia="Times New Roman" w:hAnsi="Times New Roman" w:cs="Times New Roman"/>
          <w:sz w:val="24"/>
          <w:szCs w:val="20"/>
          <w:lang w:val="de-DE" w:eastAsia="ru-RU"/>
        </w:rPr>
        <w:t>) dir beim Studium?</w:t>
      </w:r>
    </w:p>
    <w:p w:rsidR="006737AD" w:rsidRPr="006737AD" w:rsidRDefault="006737AD" w:rsidP="00FA3570">
      <w:pPr>
        <w:numPr>
          <w:ilvl w:val="0"/>
          <w:numId w:val="34"/>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 Sie (</w:t>
      </w:r>
      <w:r w:rsidRPr="006737AD">
        <w:rPr>
          <w:rFonts w:ascii="Times New Roman" w:eastAsia="Times New Roman" w:hAnsi="Times New Roman" w:cs="Times New Roman"/>
          <w:sz w:val="24"/>
          <w:szCs w:val="20"/>
          <w:lang w:eastAsia="ru-RU"/>
        </w:rPr>
        <w:t>она</w:t>
      </w:r>
      <w:r w:rsidRPr="006737AD">
        <w:rPr>
          <w:rFonts w:ascii="Times New Roman" w:eastAsia="Times New Roman" w:hAnsi="Times New Roman" w:cs="Times New Roman"/>
          <w:sz w:val="24"/>
          <w:szCs w:val="20"/>
          <w:lang w:val="de-DE" w:eastAsia="ru-RU"/>
        </w:rPr>
        <w:t>) (haben) Zeit für Sport.</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10. Употребите глаголыс использованием корневой гласной во втором лице единственного числа.</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tbl>
      <w:tblPr>
        <w:tblW w:w="0" w:type="auto"/>
        <w:tblInd w:w="108" w:type="dxa"/>
        <w:tblLayout w:type="fixed"/>
        <w:tblLook w:val="0000"/>
      </w:tblPr>
      <w:tblGrid>
        <w:gridCol w:w="5954"/>
      </w:tblGrid>
      <w:tr w:rsidR="006737AD" w:rsidRPr="00986BA6" w:rsidTr="006737AD">
        <w:tc>
          <w:tcPr>
            <w:tcW w:w="5954" w:type="dxa"/>
          </w:tcPr>
          <w:p w:rsidR="006737AD" w:rsidRPr="006737AD" w:rsidRDefault="006737AD" w:rsidP="006737AD">
            <w:pPr>
              <w:spacing w:after="0" w:line="240" w:lineRule="auto"/>
              <w:ind w:left="-108"/>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i/>
                <w:sz w:val="24"/>
                <w:szCs w:val="20"/>
                <w:lang w:val="de-DE" w:eastAsia="ru-RU"/>
              </w:rPr>
              <w:t>Образец:</w:t>
            </w:r>
            <w:r w:rsidRPr="006737AD">
              <w:rPr>
                <w:rFonts w:ascii="Times New Roman" w:eastAsia="Times New Roman" w:hAnsi="Times New Roman" w:cs="Times New Roman"/>
                <w:sz w:val="24"/>
                <w:szCs w:val="20"/>
                <w:lang w:val="de-DE" w:eastAsia="ru-RU"/>
              </w:rPr>
              <w:t xml:space="preserve">     Ich esse Fisch. Was ... du?</w:t>
            </w:r>
          </w:p>
          <w:p w:rsidR="006737AD" w:rsidRPr="006737AD" w:rsidRDefault="006737AD" w:rsidP="006737AD">
            <w:pPr>
              <w:spacing w:after="0" w:line="240" w:lineRule="auto"/>
              <w:ind w:firstLine="1168"/>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esse Fisch. Was </w:t>
            </w:r>
            <w:r w:rsidRPr="006737AD">
              <w:rPr>
                <w:rFonts w:ascii="Times New Roman" w:eastAsia="Times New Roman" w:hAnsi="Times New Roman" w:cs="Times New Roman"/>
                <w:b/>
                <w:sz w:val="24"/>
                <w:szCs w:val="20"/>
                <w:lang w:val="de-DE" w:eastAsia="ru-RU"/>
              </w:rPr>
              <w:t xml:space="preserve">isst </w:t>
            </w:r>
            <w:r w:rsidRPr="006737AD">
              <w:rPr>
                <w:rFonts w:ascii="Times New Roman" w:eastAsia="Times New Roman" w:hAnsi="Times New Roman" w:cs="Times New Roman"/>
                <w:sz w:val="24"/>
                <w:szCs w:val="20"/>
                <w:lang w:val="de-DE" w:eastAsia="ru-RU"/>
              </w:rPr>
              <w:t>du?</w:t>
            </w:r>
          </w:p>
        </w:tc>
      </w:tr>
    </w:tbl>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brate mir ein Kotelett. Was ... du dir?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empfehle den Gästen immer das Hotel "Europa". Was ... du ihnen?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fange jetzt mit der Arbeit an. Wann ... du an?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gebe dem Jungen eine Mark. Was ... du ihm?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halte mir einen Hund. ... du dir auch einen?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helfe ihr immer montags. Wann ... du ihr?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verlasse mich nicht gern auf ihn. ... du dich denn auf ihn?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laufe hundert Meter in 14 Sekunden. Wie schnell ... du?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lese gern Krimis. Was ... du gern?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nehme ein Stück Kirschtorte. Was ... du?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rate ihm zu fliegen. Was ... du ihm?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schlafe immer bis sieben. Wie lange ... du?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spreche sofort mit dem Chef. Wann ... du mit ihm?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sehe das Schiff nicht. ... du es?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trage den Koffer. ... du die Tasche?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treffe sie heute nicht. ... du sie?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vergesse die Namen so leicht. ... du sich auch so leicht?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wasche die Wäsche nicht selbst. ... du sie selbst?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Ich werde im Mai 25. Wann ... du 25? </w:t>
      </w:r>
    </w:p>
    <w:p w:rsidR="006737AD" w:rsidRPr="006737AD" w:rsidRDefault="006737AD" w:rsidP="00FA3570">
      <w:pPr>
        <w:numPr>
          <w:ilvl w:val="0"/>
          <w:numId w:val="35"/>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lastRenderedPageBreak/>
        <w:t>Ich werfe alte Flaschen nicht in den Mülleimer. ... du sie in den Mülleimer?</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11. Употребите подлежащее предложений в единственном числе.</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Kinder (n) blasen die Flöte.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Türken empfangen die Radionachrichten aus Ankara erst abends.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Münzen (f) fallen in den Automaten.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Löwen (m) fressen die Schafe (n).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Fischer geraten in einen Sturm.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Es geschehen leider keine Wunder (n) mehr.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Arbeiter graben ein Loch.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Demonstranten tragen Schilder (n).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Räuber laden die Pistolen (f).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Schüler messen die Temperaturen (f) der Flüssigkeiten (f).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Eiszapfen (m) schmelzen in der Sonne schnell.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Diebe stehlen ein Auto.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Patienten sterben nicht an der Vergiftung.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Truppen (f) stossen auf Widerstand.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Gäste (m) betreten die Wohnung.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Die Fische (m) verderben in der Hitze schnell.</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Pflanzen (f) wachsen bei der Kälte nicht. </w:t>
      </w:r>
    </w:p>
    <w:p w:rsidR="006737AD" w:rsidRPr="006737AD" w:rsidRDefault="006737AD" w:rsidP="00FA3570">
      <w:pPr>
        <w:numPr>
          <w:ilvl w:val="0"/>
          <w:numId w:val="36"/>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Die Firmen (die Firma) werben für ihre Waren (f).</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12. Образуйте вопросительные предложения.</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tbl>
      <w:tblPr>
        <w:tblW w:w="0" w:type="auto"/>
        <w:tblInd w:w="108" w:type="dxa"/>
        <w:tblLayout w:type="fixed"/>
        <w:tblLook w:val="0000"/>
      </w:tblPr>
      <w:tblGrid>
        <w:gridCol w:w="9781"/>
      </w:tblGrid>
      <w:tr w:rsidR="006737AD" w:rsidRPr="006737AD" w:rsidTr="006737AD">
        <w:tc>
          <w:tcPr>
            <w:tcW w:w="9781" w:type="dxa"/>
          </w:tcPr>
          <w:p w:rsidR="006737AD" w:rsidRPr="006737AD" w:rsidRDefault="006737AD" w:rsidP="006737AD">
            <w:pPr>
              <w:spacing w:after="0" w:line="240" w:lineRule="auto"/>
              <w:ind w:hanging="108"/>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i/>
                <w:sz w:val="24"/>
                <w:szCs w:val="20"/>
                <w:lang w:val="de-DE" w:eastAsia="ru-RU"/>
              </w:rPr>
              <w:t>Образец:</w:t>
            </w:r>
            <w:r w:rsidRPr="006737AD">
              <w:rPr>
                <w:rFonts w:ascii="Times New Roman" w:eastAsia="Times New Roman" w:hAnsi="Times New Roman" w:cs="Times New Roman"/>
                <w:sz w:val="24"/>
                <w:szCs w:val="20"/>
                <w:lang w:val="de-DE" w:eastAsia="ru-RU"/>
              </w:rPr>
              <w:t xml:space="preserve">    </w:t>
            </w:r>
            <w:r w:rsidRPr="006737AD">
              <w:rPr>
                <w:rFonts w:ascii="Times New Roman" w:eastAsia="Times New Roman" w:hAnsi="Times New Roman" w:cs="Times New Roman"/>
                <w:i/>
                <w:sz w:val="24"/>
                <w:szCs w:val="20"/>
                <w:lang w:val="de-DE" w:eastAsia="ru-RU"/>
              </w:rPr>
              <w:t xml:space="preserve"> </w:t>
            </w:r>
            <w:r w:rsidRPr="006737AD">
              <w:rPr>
                <w:rFonts w:ascii="Times New Roman" w:eastAsia="Times New Roman" w:hAnsi="Times New Roman" w:cs="Times New Roman"/>
                <w:sz w:val="24"/>
                <w:szCs w:val="20"/>
                <w:lang w:val="de-DE" w:eastAsia="ru-RU"/>
              </w:rPr>
              <w:t xml:space="preserve">Die Bauern reiten ins Dorf. </w:t>
            </w:r>
          </w:p>
          <w:p w:rsidR="006737AD" w:rsidRPr="006737AD" w:rsidRDefault="006737AD" w:rsidP="006737AD">
            <w:pPr>
              <w:spacing w:after="0" w:line="240" w:lineRule="auto"/>
              <w:ind w:firstLine="1168"/>
              <w:jc w:val="both"/>
              <w:rPr>
                <w:rFonts w:ascii="Times New Roman" w:eastAsia="Times New Roman" w:hAnsi="Times New Roman" w:cs="Times New Roman"/>
                <w:sz w:val="24"/>
                <w:szCs w:val="20"/>
                <w:lang w:eastAsia="ru-RU"/>
              </w:rPr>
            </w:pPr>
            <w:r w:rsidRPr="006737AD">
              <w:rPr>
                <w:rFonts w:ascii="Times New Roman" w:eastAsia="Times New Roman" w:hAnsi="Times New Roman" w:cs="Times New Roman"/>
                <w:sz w:val="24"/>
                <w:szCs w:val="20"/>
                <w:lang w:val="de-DE" w:eastAsia="ru-RU"/>
              </w:rPr>
              <w:t xml:space="preserve">Wer </w:t>
            </w:r>
            <w:r w:rsidRPr="006737AD">
              <w:rPr>
                <w:rFonts w:ascii="Times New Roman" w:eastAsia="Times New Roman" w:hAnsi="Times New Roman" w:cs="Times New Roman"/>
                <w:b/>
                <w:sz w:val="24"/>
                <w:szCs w:val="20"/>
                <w:lang w:val="de-DE" w:eastAsia="ru-RU"/>
              </w:rPr>
              <w:t>reitet</w:t>
            </w:r>
            <w:r w:rsidRPr="006737AD">
              <w:rPr>
                <w:rFonts w:ascii="Times New Roman" w:eastAsia="Times New Roman" w:hAnsi="Times New Roman" w:cs="Times New Roman"/>
                <w:sz w:val="24"/>
                <w:szCs w:val="20"/>
                <w:lang w:val="de-DE" w:eastAsia="ru-RU"/>
              </w:rPr>
              <w:t xml:space="preserve"> ins Dorf?</w:t>
            </w:r>
          </w:p>
        </w:tc>
      </w:tr>
    </w:tbl>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Verkäufer bieten einen günstigen Preis.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Einige Parteimitglieder schaden der Partei.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Kinder baden schon im See.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Frauen öffnen die Fenster.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Angestellten rechnen mit Computern.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Sportler reden mit dem Trainer.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Schauspieler verabschieden sich von den Gästen.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Fussballspieler gründen einen Verein.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Politiker fürchten eine Demonstration.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Sanitäter retten die Verletzten.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Fachleute testen das Auto.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Schüler warten auf die Strassenbahn.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Die Techniker zeichnen die Maschinenteile. </w:t>
      </w:r>
    </w:p>
    <w:p w:rsidR="006737AD" w:rsidRPr="006737AD" w:rsidRDefault="006737AD" w:rsidP="00FA3570">
      <w:pPr>
        <w:numPr>
          <w:ilvl w:val="0"/>
          <w:numId w:val="37"/>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Die Jungen streiten mit den Mädchen.</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13. Данные в скобках глаголы поставьте в соответствующем лице и числе презенса.</w:t>
      </w:r>
    </w:p>
    <w:p w:rsidR="006737AD" w:rsidRPr="006737AD" w:rsidRDefault="006737AD" w:rsidP="006737AD">
      <w:pPr>
        <w:spacing w:after="0" w:line="240" w:lineRule="auto"/>
        <w:jc w:val="both"/>
        <w:rPr>
          <w:rFonts w:ascii="Times New Roman" w:eastAsia="Times New Roman" w:hAnsi="Times New Roman" w:cs="Times New Roman"/>
          <w:b/>
          <w:i/>
          <w:sz w:val="24"/>
          <w:szCs w:val="20"/>
          <w:lang w:eastAsia="ru-RU"/>
        </w:rPr>
      </w:pP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1) Er (zeigte) ihr den Weg. Wir ... euch die Lösung. Ich ... dir das Fotoalbum. Wann ... du mir die Bilder? Sie ... uns Haus und Garten. Warum ... Sie uns die Arbeiten nicht? ... Sie mir bitte Ihren Plan!</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2) Das Kind (baden) im See. Warum ... ihr denn nicht? Du ... zu lange, so erkältest du dich. Wir ... heute nicht. Es ist kühl geworden. Ich ... nicht allein, ich habe Angst.</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3) Ich (sprechen) nicht Spanisch. Das Kind ... noch nicht. Kinder, jetzt ... ihr Deutsch. ... Sie Englisch? Wir ... zu laut, wir stören die anderen. Warum ... du so leise?</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4) (Nehmen) Sie Zucker? Du ... nur dieses Buch! Ihr ... den Ball und geht spielen! Im Juni ... wir endlich Urlaub. Wann ... Rudi Urlaub? Frau Günter, ... Sie ein Taxi?</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5) (Sehen) er Brigitte oft? Besuche Vera, du ... dort alle. Ihr ... jetzt ein Bild. Es ist so dunkel, wir ... nichts.</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6) (Essen) Sie am Morgen oder trinken Sie nur Kaffee? Er arbeitet im Garten, dann ... er. Warum ... du nichts, hast du keinen Appetit?</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lastRenderedPageBreak/>
        <w:t>7) Wir (lesen) und schreiben. Das Kind ... schon gut. Ihr ... einen Text und beantwortet meine Fragen. Er ... die Süddeutsche Zeitung gern.</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8) Wo (halten) hier der Bus? Wann ... er seinen Vortrag? Wie ... du die Blumen? Ich ... deine Tasche!</w:t>
      </w:r>
    </w:p>
    <w:p w:rsidR="006737AD" w:rsidRPr="006737AD" w:rsidRDefault="006737AD" w:rsidP="00FA3570">
      <w:pPr>
        <w:numPr>
          <w:ilvl w:val="0"/>
          <w:numId w:val="33"/>
        </w:num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Wohin (laufen) du? Kinder, die Mutter wartet, ihr ... jetzt schnell nach Hause! Ich ... gern Schi.</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rPr>
          <w:rFonts w:ascii="Times New Roman" w:eastAsia="Times New Roman" w:hAnsi="Times New Roman" w:cs="Times New Roman"/>
          <w:b/>
          <w:i/>
          <w:sz w:val="24"/>
          <w:szCs w:val="20"/>
          <w:lang w:eastAsia="ru-RU"/>
        </w:rPr>
      </w:pPr>
      <w:r w:rsidRPr="006737AD">
        <w:rPr>
          <w:rFonts w:ascii="Times New Roman" w:eastAsia="Times New Roman" w:hAnsi="Times New Roman" w:cs="Times New Roman"/>
          <w:b/>
          <w:i/>
          <w:sz w:val="24"/>
          <w:szCs w:val="20"/>
          <w:lang w:eastAsia="ru-RU"/>
        </w:rPr>
        <w:t>14. Назовите</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соответствующие</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формы</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глаголов</w:t>
      </w:r>
      <w:r w:rsidRPr="006737AD">
        <w:rPr>
          <w:rFonts w:ascii="Times New Roman" w:eastAsia="Times New Roman" w:hAnsi="Times New Roman" w:cs="Times New Roman"/>
          <w:b/>
          <w:i/>
          <w:sz w:val="24"/>
          <w:szCs w:val="20"/>
          <w:lang w:val="de-DE" w:eastAsia="ru-RU"/>
        </w:rPr>
        <w:t xml:space="preserve">. </w:t>
      </w:r>
    </w:p>
    <w:p w:rsidR="006737AD" w:rsidRPr="006737AD" w:rsidRDefault="006737AD" w:rsidP="006737AD">
      <w:pPr>
        <w:spacing w:after="0" w:line="240" w:lineRule="auto"/>
        <w:rPr>
          <w:rFonts w:ascii="Times New Roman" w:eastAsia="Times New Roman" w:hAnsi="Times New Roman" w:cs="Times New Roman"/>
          <w:b/>
          <w:i/>
          <w:sz w:val="24"/>
          <w:szCs w:val="20"/>
          <w:lang w:eastAsia="ru-RU"/>
        </w:rPr>
      </w:pP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1) </w:t>
      </w:r>
      <w:r w:rsidRPr="006737AD">
        <w:rPr>
          <w:rFonts w:ascii="Times New Roman" w:eastAsia="Times New Roman" w:hAnsi="Times New Roman" w:cs="Times New Roman"/>
          <w:b/>
          <w:sz w:val="24"/>
          <w:szCs w:val="20"/>
          <w:lang w:val="de-DE" w:eastAsia="ru-RU"/>
        </w:rPr>
        <w:t xml:space="preserve">lesen: </w:t>
      </w:r>
      <w:r w:rsidRPr="006737AD">
        <w:rPr>
          <w:rFonts w:ascii="Times New Roman" w:eastAsia="Times New Roman" w:hAnsi="Times New Roman" w:cs="Times New Roman"/>
          <w:sz w:val="24"/>
          <w:szCs w:val="20"/>
          <w:lang w:val="de-DE" w:eastAsia="ru-RU"/>
        </w:rPr>
        <w:t>Was machst du? Ich … ein Buch. Was … du? Andreas … ein Buch.</w:t>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2) </w:t>
      </w:r>
      <w:r w:rsidRPr="006737AD">
        <w:rPr>
          <w:rFonts w:ascii="Times New Roman" w:eastAsia="Times New Roman" w:hAnsi="Times New Roman" w:cs="Times New Roman"/>
          <w:b/>
          <w:sz w:val="24"/>
          <w:szCs w:val="20"/>
          <w:lang w:val="de-DE" w:eastAsia="ru-RU"/>
        </w:rPr>
        <w:t>sprechen</w:t>
      </w:r>
      <w:r w:rsidRPr="006737AD">
        <w:rPr>
          <w:rFonts w:ascii="Times New Roman" w:eastAsia="Times New Roman" w:hAnsi="Times New Roman" w:cs="Times New Roman"/>
          <w:sz w:val="24"/>
          <w:szCs w:val="20"/>
          <w:lang w:val="de-DE" w:eastAsia="ru-RU"/>
        </w:rPr>
        <w:t>: Warum … du so laut? Ich … nicht laut. Andreas … nicht laut.</w:t>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3) </w:t>
      </w:r>
      <w:r w:rsidRPr="006737AD">
        <w:rPr>
          <w:rFonts w:ascii="Times New Roman" w:eastAsia="Times New Roman" w:hAnsi="Times New Roman" w:cs="Times New Roman"/>
          <w:b/>
          <w:sz w:val="24"/>
          <w:szCs w:val="20"/>
          <w:lang w:val="de-DE" w:eastAsia="ru-RU"/>
        </w:rPr>
        <w:t>sehen:</w:t>
      </w:r>
      <w:r w:rsidRPr="006737AD">
        <w:rPr>
          <w:rFonts w:ascii="Times New Roman" w:eastAsia="Times New Roman" w:hAnsi="Times New Roman" w:cs="Times New Roman"/>
          <w:sz w:val="24"/>
          <w:szCs w:val="20"/>
          <w:lang w:val="de-DE" w:eastAsia="ru-RU"/>
        </w:rPr>
        <w:t xml:space="preserve"> Was … du? Ich … nichts. Er … nichts. </w:t>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4) </w:t>
      </w:r>
      <w:r w:rsidRPr="006737AD">
        <w:rPr>
          <w:rFonts w:ascii="Times New Roman" w:eastAsia="Times New Roman" w:hAnsi="Times New Roman" w:cs="Times New Roman"/>
          <w:b/>
          <w:sz w:val="24"/>
          <w:szCs w:val="20"/>
          <w:lang w:val="de-DE" w:eastAsia="ru-RU"/>
        </w:rPr>
        <w:t>fahren:</w:t>
      </w:r>
      <w:r w:rsidRPr="006737AD">
        <w:rPr>
          <w:rFonts w:ascii="Times New Roman" w:eastAsia="Times New Roman" w:hAnsi="Times New Roman" w:cs="Times New Roman"/>
          <w:sz w:val="24"/>
          <w:szCs w:val="20"/>
          <w:lang w:val="de-DE" w:eastAsia="ru-RU"/>
        </w:rPr>
        <w:t xml:space="preserve"> … du nach Berlin? Nein, ich … nicht nach Berlin. Andreas … nicht nach Berlin.</w:t>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5) </w:t>
      </w:r>
      <w:r w:rsidRPr="006737AD">
        <w:rPr>
          <w:rFonts w:ascii="Times New Roman" w:eastAsia="Times New Roman" w:hAnsi="Times New Roman" w:cs="Times New Roman"/>
          <w:b/>
          <w:sz w:val="24"/>
          <w:szCs w:val="20"/>
          <w:lang w:val="de-DE" w:eastAsia="ru-RU"/>
        </w:rPr>
        <w:t>halten:</w:t>
      </w:r>
      <w:r w:rsidRPr="006737AD">
        <w:rPr>
          <w:rFonts w:ascii="Times New Roman" w:eastAsia="Times New Roman" w:hAnsi="Times New Roman" w:cs="Times New Roman"/>
          <w:sz w:val="24"/>
          <w:szCs w:val="20"/>
          <w:lang w:val="de-DE" w:eastAsia="ru-RU"/>
        </w:rPr>
        <w:t xml:space="preserve"> Wo … der Bus? Der Bus … ganz in der Nähe.</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b/>
          <w:i/>
          <w:sz w:val="24"/>
          <w:szCs w:val="20"/>
          <w:lang w:val="de-DE" w:eastAsia="ru-RU"/>
        </w:rPr>
      </w:pPr>
      <w:r w:rsidRPr="006737AD">
        <w:rPr>
          <w:rFonts w:ascii="Times New Roman" w:eastAsia="Times New Roman" w:hAnsi="Times New Roman" w:cs="Times New Roman"/>
          <w:b/>
          <w:i/>
          <w:sz w:val="24"/>
          <w:szCs w:val="20"/>
          <w:lang w:val="de-DE" w:eastAsia="ru-RU"/>
        </w:rPr>
        <w:t xml:space="preserve">15. </w:t>
      </w:r>
      <w:r w:rsidRPr="006737AD">
        <w:rPr>
          <w:rFonts w:ascii="Times New Roman" w:eastAsia="Times New Roman" w:hAnsi="Times New Roman" w:cs="Times New Roman"/>
          <w:b/>
          <w:i/>
          <w:sz w:val="24"/>
          <w:szCs w:val="20"/>
          <w:lang w:eastAsia="ru-RU"/>
        </w:rPr>
        <w:t>Вставьте</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недостающее</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возвратное</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местоимение</w:t>
      </w:r>
      <w:r w:rsidRPr="006737AD">
        <w:rPr>
          <w:rFonts w:ascii="Times New Roman" w:eastAsia="Times New Roman" w:hAnsi="Times New Roman" w:cs="Times New Roman"/>
          <w:b/>
          <w:i/>
          <w:sz w:val="24"/>
          <w:szCs w:val="20"/>
          <w:lang w:val="de-DE" w:eastAsia="ru-RU"/>
        </w:rPr>
        <w:t>.</w:t>
      </w:r>
    </w:p>
    <w:p w:rsidR="006737AD" w:rsidRPr="006737AD" w:rsidRDefault="006737AD" w:rsidP="006737AD">
      <w:pPr>
        <w:spacing w:after="0" w:line="240" w:lineRule="auto"/>
        <w:jc w:val="both"/>
        <w:rPr>
          <w:rFonts w:ascii="Times New Roman" w:eastAsia="Times New Roman" w:hAnsi="Times New Roman" w:cs="Times New Roman"/>
          <w:b/>
          <w:i/>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Sie trafen ... am Rathaus, begrüssten ... mit einem Kuss und begaben ... in ein Café. «Komm, wir setzen ... hier ans Fenster, da können wir ... den Verkehr draussen anschauen», meinte er. Sie bestellte ... einen Tee, er ... eine Tasse Kaffee.</w:t>
      </w: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«Wie habe ich ... auf diesen Moment gefreut! Endlich können wir ... mal in Ruhe unterhalten!» – «Ja, ich habe ... sehr beeilt; beinahe hätte ich ... verspätet.» – «Wir müssen ... von jetzt ab öfter sehen!» – «Ja, da hast du recht. Sag mal, was hast du ... denn da gekauft? Einen Pelzmantel? Kannst du ... das denn leisten?» – «Kaufen kann ich ... den natürlich nicht; aber ich kann ihn ... schenken lassen.» – «Du hast ihn ... schenken lassen?» – «Ja, von einem sehr guten Freund.» – «Ha! Schau an! Sie lässt ... Pelzmäntel schenken! Von ,guten’</w:t>
      </w:r>
      <w:r w:rsidRPr="006737AD">
        <w:rPr>
          <w:rFonts w:ascii="Times New Roman" w:eastAsia="Times New Roman" w:hAnsi="Times New Roman" w:cs="Times New Roman"/>
          <w:sz w:val="24"/>
          <w:szCs w:val="20"/>
          <w:vertAlign w:val="superscript"/>
          <w:lang w:val="de-DE" w:eastAsia="ru-RU"/>
        </w:rPr>
        <w:t xml:space="preserve"> </w:t>
      </w:r>
      <w:r w:rsidRPr="006737AD">
        <w:rPr>
          <w:rFonts w:ascii="Times New Roman" w:eastAsia="Times New Roman" w:hAnsi="Times New Roman" w:cs="Times New Roman"/>
          <w:sz w:val="24"/>
          <w:szCs w:val="20"/>
          <w:lang w:val="de-DE" w:eastAsia="ru-RU"/>
        </w:rPr>
        <w:t>Freunden!» – «Reg ... doch nicht so auf!» – «Du begnügst ... also nicht mit einem Freund? Mit wieviel Freunden amüsierst du ... denn etwa? Du bildest ... wohl ein, ich lasse ... das gefallen?» – «Beruhige ... doch! Sprich nicht so laut! Die Leute schauen ... schon nach uns um. Benimm ... bitte, ja? Schau, der sehr gute Freund ist doch mein Vater; wir verstehen ... wirklich gut, aber zur Eifersucht gibt es keinen Grund! Da hast du ... jetzt ganz umsonst geärgert».</w:t>
      </w:r>
    </w:p>
    <w:p w:rsidR="006737AD" w:rsidRPr="006737AD" w:rsidRDefault="006737AD" w:rsidP="006737AD">
      <w:pPr>
        <w:spacing w:after="0" w:line="240" w:lineRule="auto"/>
        <w:ind w:firstLine="284"/>
        <w:jc w:val="center"/>
        <w:rPr>
          <w:rFonts w:ascii="Times New Roman" w:eastAsia="Times New Roman" w:hAnsi="Times New Roman" w:cs="Times New Roman"/>
          <w:b/>
          <w:sz w:val="24"/>
          <w:szCs w:val="20"/>
          <w:lang w:val="de-DE" w:eastAsia="ru-RU"/>
        </w:rPr>
      </w:pPr>
    </w:p>
    <w:p w:rsidR="006737AD" w:rsidRPr="006737AD" w:rsidRDefault="006737AD" w:rsidP="006737AD">
      <w:pPr>
        <w:spacing w:after="0" w:line="240" w:lineRule="auto"/>
        <w:rPr>
          <w:rFonts w:ascii="Times New Roman" w:eastAsia="Times New Roman" w:hAnsi="Times New Roman" w:cs="Times New Roman"/>
          <w:b/>
          <w:i/>
          <w:sz w:val="24"/>
          <w:szCs w:val="20"/>
          <w:lang w:val="de-DE" w:eastAsia="ru-RU"/>
        </w:rPr>
      </w:pPr>
      <w:r w:rsidRPr="006737AD">
        <w:rPr>
          <w:rFonts w:ascii="Times New Roman" w:eastAsia="Times New Roman" w:hAnsi="Times New Roman" w:cs="Times New Roman"/>
          <w:b/>
          <w:i/>
          <w:sz w:val="24"/>
          <w:szCs w:val="20"/>
          <w:lang w:val="de-DE" w:eastAsia="ru-RU"/>
        </w:rPr>
        <w:t xml:space="preserve">16. </w:t>
      </w:r>
      <w:r w:rsidRPr="006737AD">
        <w:rPr>
          <w:rFonts w:ascii="Times New Roman" w:eastAsia="Times New Roman" w:hAnsi="Times New Roman" w:cs="Times New Roman"/>
          <w:b/>
          <w:i/>
          <w:sz w:val="24"/>
          <w:szCs w:val="20"/>
          <w:lang w:eastAsia="ru-RU"/>
        </w:rPr>
        <w:t>Вставьте</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вместо</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точек</w:t>
      </w:r>
      <w:r w:rsidRPr="006737AD">
        <w:rPr>
          <w:rFonts w:ascii="Times New Roman" w:eastAsia="Times New Roman" w:hAnsi="Times New Roman" w:cs="Times New Roman"/>
          <w:b/>
          <w:i/>
          <w:sz w:val="24"/>
          <w:szCs w:val="20"/>
          <w:lang w:val="de-DE" w:eastAsia="ru-RU"/>
        </w:rPr>
        <w:t xml:space="preserve"> </w:t>
      </w:r>
      <w:r w:rsidRPr="006737AD">
        <w:rPr>
          <w:rFonts w:ascii="Times New Roman" w:eastAsia="Times New Roman" w:hAnsi="Times New Roman" w:cs="Times New Roman"/>
          <w:b/>
          <w:i/>
          <w:sz w:val="24"/>
          <w:szCs w:val="20"/>
          <w:lang w:eastAsia="ru-RU"/>
        </w:rPr>
        <w:t>глаголы</w:t>
      </w:r>
      <w:r w:rsidRPr="006737AD">
        <w:rPr>
          <w:rFonts w:ascii="Times New Roman" w:eastAsia="Times New Roman" w:hAnsi="Times New Roman" w:cs="Times New Roman"/>
          <w:b/>
          <w:i/>
          <w:sz w:val="24"/>
          <w:szCs w:val="20"/>
          <w:lang w:val="de-DE" w:eastAsia="ru-RU"/>
        </w:rPr>
        <w:t xml:space="preserve"> haben </w:t>
      </w:r>
      <w:r w:rsidRPr="006737AD">
        <w:rPr>
          <w:rFonts w:ascii="Times New Roman" w:eastAsia="Times New Roman" w:hAnsi="Times New Roman" w:cs="Times New Roman"/>
          <w:b/>
          <w:i/>
          <w:sz w:val="24"/>
          <w:szCs w:val="20"/>
          <w:lang w:eastAsia="ru-RU"/>
        </w:rPr>
        <w:t>или</w:t>
      </w:r>
      <w:r w:rsidRPr="006737AD">
        <w:rPr>
          <w:rFonts w:ascii="Times New Roman" w:eastAsia="Times New Roman" w:hAnsi="Times New Roman" w:cs="Times New Roman"/>
          <w:b/>
          <w:i/>
          <w:sz w:val="24"/>
          <w:szCs w:val="20"/>
          <w:lang w:val="de-DE" w:eastAsia="ru-RU"/>
        </w:rPr>
        <w:t xml:space="preserve"> sein </w:t>
      </w:r>
      <w:r w:rsidRPr="006737AD">
        <w:rPr>
          <w:rFonts w:ascii="Times New Roman" w:eastAsia="Times New Roman" w:hAnsi="Times New Roman" w:cs="Times New Roman"/>
          <w:b/>
          <w:i/>
          <w:sz w:val="24"/>
          <w:szCs w:val="20"/>
          <w:lang w:eastAsia="ru-RU"/>
        </w:rPr>
        <w:t>в</w:t>
      </w:r>
      <w:r w:rsidRPr="006737AD">
        <w:rPr>
          <w:rFonts w:ascii="Times New Roman" w:eastAsia="Times New Roman" w:hAnsi="Times New Roman" w:cs="Times New Roman"/>
          <w:b/>
          <w:i/>
          <w:sz w:val="24"/>
          <w:szCs w:val="20"/>
          <w:lang w:val="de-DE" w:eastAsia="ru-RU"/>
        </w:rPr>
        <w:t xml:space="preserve"> Präsens </w:t>
      </w:r>
      <w:r w:rsidRPr="006737AD">
        <w:rPr>
          <w:rFonts w:ascii="Times New Roman" w:eastAsia="Times New Roman" w:hAnsi="Times New Roman" w:cs="Times New Roman"/>
          <w:b/>
          <w:i/>
          <w:sz w:val="24"/>
          <w:szCs w:val="20"/>
          <w:lang w:eastAsia="ru-RU"/>
        </w:rPr>
        <w:t>или</w:t>
      </w:r>
      <w:r w:rsidRPr="006737AD">
        <w:rPr>
          <w:rFonts w:ascii="Times New Roman" w:eastAsia="Times New Roman" w:hAnsi="Times New Roman" w:cs="Times New Roman"/>
          <w:b/>
          <w:i/>
          <w:sz w:val="24"/>
          <w:szCs w:val="20"/>
          <w:lang w:val="de-DE" w:eastAsia="ru-RU"/>
        </w:rPr>
        <w:t xml:space="preserve"> Präteritum.</w:t>
      </w:r>
    </w:p>
    <w:p w:rsidR="006737AD" w:rsidRPr="006737AD" w:rsidRDefault="006737AD" w:rsidP="006737AD">
      <w:pPr>
        <w:spacing w:after="0" w:line="240" w:lineRule="auto"/>
        <w:rPr>
          <w:rFonts w:ascii="Times New Roman" w:eastAsia="Times New Roman" w:hAnsi="Times New Roman" w:cs="Times New Roman"/>
          <w:b/>
          <w:i/>
          <w:sz w:val="24"/>
          <w:szCs w:val="20"/>
          <w:lang w:val="de-DE" w:eastAsia="ru-RU"/>
        </w:rPr>
      </w:pPr>
    </w:p>
    <w:p w:rsidR="006737AD" w:rsidRPr="006737AD" w:rsidRDefault="006737AD" w:rsidP="006737AD">
      <w:pPr>
        <w:spacing w:after="0" w:line="240" w:lineRule="auto"/>
        <w:jc w:val="both"/>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Gestern … Jörgen Geburtstag. Seine Freunde … da. Sie … viel Spass. Es … sehr lustig. Heute … Montag. Jürgen … in der Universität. Er … eine Vorlesung und Seminare. Morgen … er auch in der Universität. Da … er drei Vorlesungen und noch ein Seminar. Für den Abend … er eine Theaterkarte von seiner Freundin.</w:t>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p>
    <w:p w:rsidR="006737AD" w:rsidRPr="006737AD" w:rsidRDefault="006737AD" w:rsidP="006737AD">
      <w:pPr>
        <w:spacing w:after="0" w:line="240" w:lineRule="auto"/>
        <w:jc w:val="center"/>
        <w:rPr>
          <w:rFonts w:ascii="Times New Roman" w:eastAsia="Times New Roman" w:hAnsi="Times New Roman" w:cs="Times New Roman"/>
          <w:b/>
          <w:bCs/>
          <w:caps/>
          <w:sz w:val="24"/>
          <w:szCs w:val="20"/>
          <w:lang w:val="de-DE" w:eastAsia="ru-RU"/>
        </w:rPr>
      </w:pPr>
      <w:r w:rsidRPr="006737AD">
        <w:rPr>
          <w:rFonts w:ascii="Times New Roman" w:eastAsia="Times New Roman" w:hAnsi="Times New Roman" w:cs="Times New Roman"/>
          <w:b/>
          <w:bCs/>
          <w:caps/>
          <w:sz w:val="24"/>
          <w:szCs w:val="20"/>
          <w:lang w:val="de-DE" w:eastAsia="ru-RU"/>
        </w:rPr>
        <w:t>Test 7</w:t>
      </w:r>
    </w:p>
    <w:p w:rsidR="006737AD" w:rsidRPr="006737AD" w:rsidRDefault="006737AD" w:rsidP="006737AD">
      <w:pPr>
        <w:spacing w:after="0" w:line="240" w:lineRule="auto"/>
        <w:jc w:val="center"/>
        <w:rPr>
          <w:rFonts w:ascii="Times New Roman" w:eastAsia="Times New Roman" w:hAnsi="Times New Roman" w:cs="Times New Roman"/>
          <w:b/>
          <w:bCs/>
          <w:caps/>
          <w:sz w:val="24"/>
          <w:szCs w:val="20"/>
          <w:lang w:val="de-DE" w:eastAsia="ru-RU"/>
        </w:rPr>
      </w:pPr>
    </w:p>
    <w:p w:rsidR="006737AD" w:rsidRPr="006737AD" w:rsidRDefault="006737AD" w:rsidP="006737AD">
      <w:pPr>
        <w:spacing w:after="0" w:line="240" w:lineRule="auto"/>
        <w:ind w:firstLine="567"/>
        <w:jc w:val="both"/>
        <w:rPr>
          <w:rFonts w:ascii="Times New Roman" w:eastAsia="Times New Roman" w:hAnsi="Times New Roman" w:cs="Times New Roman"/>
          <w:b/>
          <w:bCs/>
          <w:i/>
          <w:iCs/>
          <w:sz w:val="24"/>
          <w:szCs w:val="20"/>
          <w:lang w:val="de-DE" w:eastAsia="ru-RU"/>
        </w:rPr>
      </w:pPr>
      <w:r w:rsidRPr="006737AD">
        <w:rPr>
          <w:rFonts w:ascii="Times New Roman" w:eastAsia="Times New Roman" w:hAnsi="Times New Roman" w:cs="Times New Roman"/>
          <w:b/>
          <w:bCs/>
          <w:i/>
          <w:iCs/>
          <w:sz w:val="24"/>
          <w:szCs w:val="20"/>
          <w:lang w:eastAsia="ru-RU"/>
        </w:rPr>
        <w:t>Укажите</w:t>
      </w:r>
      <w:r w:rsidRPr="006737AD">
        <w:rPr>
          <w:rFonts w:ascii="Times New Roman" w:eastAsia="Times New Roman" w:hAnsi="Times New Roman" w:cs="Times New Roman"/>
          <w:b/>
          <w:bCs/>
          <w:i/>
          <w:iCs/>
          <w:sz w:val="24"/>
          <w:szCs w:val="20"/>
          <w:lang w:val="de-DE" w:eastAsia="ru-RU"/>
        </w:rPr>
        <w:t xml:space="preserve"> </w:t>
      </w:r>
      <w:r w:rsidRPr="006737AD">
        <w:rPr>
          <w:rFonts w:ascii="Times New Roman" w:eastAsia="Times New Roman" w:hAnsi="Times New Roman" w:cs="Times New Roman"/>
          <w:b/>
          <w:bCs/>
          <w:i/>
          <w:iCs/>
          <w:sz w:val="24"/>
          <w:szCs w:val="20"/>
          <w:lang w:eastAsia="ru-RU"/>
        </w:rPr>
        <w:t>правильныйвариант</w:t>
      </w:r>
      <w:r w:rsidRPr="006737AD">
        <w:rPr>
          <w:rFonts w:ascii="Times New Roman" w:eastAsia="Times New Roman" w:hAnsi="Times New Roman" w:cs="Times New Roman"/>
          <w:b/>
          <w:bCs/>
          <w:i/>
          <w:iCs/>
          <w:sz w:val="24"/>
          <w:szCs w:val="20"/>
          <w:lang w:val="de-DE" w:eastAsia="ru-RU"/>
        </w:rPr>
        <w:t xml:space="preserve"> </w:t>
      </w:r>
      <w:r w:rsidRPr="006737AD">
        <w:rPr>
          <w:rFonts w:ascii="Times New Roman" w:eastAsia="Times New Roman" w:hAnsi="Times New Roman" w:cs="Times New Roman"/>
          <w:b/>
          <w:bCs/>
          <w:i/>
          <w:iCs/>
          <w:sz w:val="24"/>
          <w:szCs w:val="20"/>
          <w:lang w:eastAsia="ru-RU"/>
        </w:rPr>
        <w:t>ответа</w:t>
      </w:r>
      <w:r w:rsidRPr="006737AD">
        <w:rPr>
          <w:rFonts w:ascii="Times New Roman" w:eastAsia="Times New Roman" w:hAnsi="Times New Roman" w:cs="Times New Roman"/>
          <w:b/>
          <w:bCs/>
          <w:i/>
          <w:iCs/>
          <w:sz w:val="24"/>
          <w:szCs w:val="20"/>
          <w:lang w:val="de-DE" w:eastAsia="ru-RU"/>
        </w:rPr>
        <w:t>.</w:t>
      </w:r>
    </w:p>
    <w:p w:rsidR="006737AD" w:rsidRPr="006737AD" w:rsidRDefault="006737AD" w:rsidP="006737AD">
      <w:pPr>
        <w:spacing w:after="0" w:line="240" w:lineRule="auto"/>
        <w:jc w:val="center"/>
        <w:rPr>
          <w:rFonts w:ascii="Times New Roman" w:eastAsia="Times New Roman" w:hAnsi="Times New Roman" w:cs="Times New Roman"/>
          <w:caps/>
          <w:sz w:val="24"/>
          <w:szCs w:val="20"/>
          <w:lang w:val="de-DE" w:eastAsia="ru-RU"/>
        </w:rPr>
      </w:pPr>
    </w:p>
    <w:p w:rsidR="006737AD" w:rsidRPr="006737AD" w:rsidRDefault="006737AD" w:rsidP="006737AD">
      <w:pPr>
        <w:widowControl w:val="0"/>
        <w:tabs>
          <w:tab w:val="left" w:pos="5385"/>
        </w:tabs>
        <w:autoSpaceDE w:val="0"/>
        <w:autoSpaceDN w:val="0"/>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1. Bald beginnt der Unterricht. Beeilen wir ______!</w:t>
      </w:r>
      <w:r w:rsidRPr="006737AD">
        <w:rPr>
          <w:rFonts w:ascii="Times New Roman" w:eastAsia="Times New Roman" w:hAnsi="Times New Roman" w:cs="Times New Roman"/>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 xml:space="preserve">a) euch </w:t>
      </w:r>
      <w:r w:rsidRPr="006737AD">
        <w:rPr>
          <w:rFonts w:ascii="Times New Roman" w:eastAsia="Times New Roman" w:hAnsi="Times New Roman" w:cs="Times New Roman"/>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b) sich</w:t>
      </w:r>
      <w:r w:rsidRPr="006737AD">
        <w:rPr>
          <w:rFonts w:ascii="Times New Roman" w:eastAsia="Times New Roman" w:hAnsi="Times New Roman" w:cs="Times New Roman"/>
          <w:sz w:val="24"/>
          <w:szCs w:val="20"/>
          <w:lang w:val="de-DE" w:eastAsia="ru-RU"/>
        </w:rPr>
        <w:tab/>
      </w:r>
      <w:r w:rsidRPr="006737AD">
        <w:rPr>
          <w:rFonts w:ascii="Times New Roman" w:eastAsia="Times New Roman" w:hAnsi="Times New Roman" w:cs="Times New Roman"/>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z w:val="24"/>
          <w:szCs w:val="20"/>
          <w:lang w:val="de-DE" w:eastAsia="ru-RU"/>
        </w:rPr>
        <w:t>c) uns</w:t>
      </w:r>
      <w:r w:rsidRPr="006737AD">
        <w:rPr>
          <w:rFonts w:ascii="Times New Roman" w:eastAsia="Times New Roman" w:hAnsi="Times New Roman" w:cs="Times New Roman"/>
          <w:spacing w:val="-2"/>
          <w:sz w:val="24"/>
          <w:szCs w:val="20"/>
          <w:lang w:val="de-DE" w:eastAsia="ru-RU"/>
        </w:rPr>
        <w:tab/>
      </w:r>
      <w:r w:rsidRPr="006737AD">
        <w:rPr>
          <w:rFonts w:ascii="Times New Roman" w:eastAsia="Times New Roman" w:hAnsi="Times New Roman" w:cs="Times New Roman"/>
          <w:spacing w:val="-2"/>
          <w:sz w:val="24"/>
          <w:szCs w:val="20"/>
          <w:lang w:val="de-DE" w:eastAsia="ru-RU"/>
        </w:rPr>
        <w:tab/>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p>
    <w:p w:rsidR="006737AD" w:rsidRPr="006737AD" w:rsidRDefault="006737AD" w:rsidP="006737AD">
      <w:pPr>
        <w:widowControl w:val="0"/>
        <w:autoSpaceDE w:val="0"/>
        <w:autoSpaceDN w:val="0"/>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2. Ich erinnere ______oft an deinen Besuch.</w:t>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a) dir</w:t>
      </w:r>
      <w:r w:rsidRPr="006737AD">
        <w:rPr>
          <w:rFonts w:ascii="Times New Roman" w:eastAsia="Times New Roman" w:hAnsi="Times New Roman" w:cs="Times New Roman"/>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b) ihm</w:t>
      </w:r>
      <w:r w:rsidRPr="006737AD">
        <w:rPr>
          <w:rFonts w:ascii="Times New Roman" w:eastAsia="Times New Roman" w:hAnsi="Times New Roman" w:cs="Times New Roman"/>
          <w:sz w:val="24"/>
          <w:szCs w:val="20"/>
          <w:lang w:val="de-DE" w:eastAsia="ru-RU"/>
        </w:rPr>
        <w:tab/>
      </w:r>
      <w:r w:rsidRPr="006737AD">
        <w:rPr>
          <w:rFonts w:ascii="Times New Roman" w:eastAsia="Times New Roman" w:hAnsi="Times New Roman" w:cs="Times New Roman"/>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z w:val="24"/>
          <w:szCs w:val="20"/>
          <w:lang w:val="de-DE" w:eastAsia="ru-RU"/>
        </w:rPr>
        <w:t xml:space="preserve">c) </w:t>
      </w:r>
      <w:r w:rsidRPr="006737AD">
        <w:rPr>
          <w:rFonts w:ascii="Times New Roman" w:eastAsia="Times New Roman" w:hAnsi="Times New Roman" w:cs="Times New Roman"/>
          <w:spacing w:val="-2"/>
          <w:sz w:val="24"/>
          <w:szCs w:val="20"/>
          <w:lang w:val="de-DE" w:eastAsia="ru-RU"/>
        </w:rPr>
        <w:t>mich</w:t>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p>
    <w:p w:rsidR="006737AD" w:rsidRPr="006737AD" w:rsidRDefault="006737AD" w:rsidP="006737AD">
      <w:pPr>
        <w:widowControl w:val="0"/>
        <w:autoSpaceDE w:val="0"/>
        <w:autoSpaceDN w:val="0"/>
        <w:spacing w:after="0" w:line="240" w:lineRule="auto"/>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pacing w:val="-2"/>
          <w:sz w:val="24"/>
          <w:szCs w:val="20"/>
          <w:lang w:val="de-DE" w:eastAsia="ru-RU"/>
        </w:rPr>
        <w:t xml:space="preserve">3. Unsere Studenten bereiten </w:t>
      </w:r>
      <w:r w:rsidRPr="006737AD">
        <w:rPr>
          <w:rFonts w:ascii="Times New Roman" w:eastAsia="Times New Roman" w:hAnsi="Times New Roman" w:cs="Times New Roman"/>
          <w:sz w:val="24"/>
          <w:szCs w:val="20"/>
          <w:lang w:val="de-DE" w:eastAsia="ru-RU"/>
        </w:rPr>
        <w:t xml:space="preserve">______ </w:t>
      </w:r>
      <w:r w:rsidRPr="006737AD">
        <w:rPr>
          <w:rFonts w:ascii="Times New Roman" w:eastAsia="Times New Roman" w:hAnsi="Times New Roman" w:cs="Times New Roman"/>
          <w:spacing w:val="-2"/>
          <w:sz w:val="24"/>
          <w:szCs w:val="20"/>
          <w:lang w:val="de-DE" w:eastAsia="ru-RU"/>
        </w:rPr>
        <w:t>jetzt</w:t>
      </w:r>
      <w:r w:rsidRPr="006737AD">
        <w:rPr>
          <w:rFonts w:ascii="Times New Roman" w:eastAsia="Times New Roman" w:hAnsi="Times New Roman" w:cs="Times New Roman"/>
          <w:spacing w:val="2"/>
          <w:sz w:val="24"/>
          <w:szCs w:val="20"/>
          <w:lang w:val="de-DE" w:eastAsia="ru-RU"/>
        </w:rPr>
        <w:t xml:space="preserve"> auf die Prüfung vor.</w:t>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pacing w:val="-2"/>
          <w:sz w:val="24"/>
          <w:szCs w:val="20"/>
          <w:lang w:val="de-DE" w:eastAsia="ru-RU"/>
        </w:rPr>
        <w:t>a) sich</w:t>
      </w:r>
      <w:r w:rsidRPr="006737AD">
        <w:rPr>
          <w:rFonts w:ascii="Times New Roman" w:eastAsia="Times New Roman" w:hAnsi="Times New Roman" w:cs="Times New Roman"/>
          <w:spacing w:val="-2"/>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pacing w:val="-2"/>
          <w:sz w:val="24"/>
          <w:szCs w:val="20"/>
          <w:lang w:val="de-DE" w:eastAsia="ru-RU"/>
        </w:rPr>
        <w:t xml:space="preserve">b) uns </w:t>
      </w:r>
      <w:r w:rsidRPr="006737AD">
        <w:rPr>
          <w:rFonts w:ascii="Times New Roman" w:eastAsia="Times New Roman" w:hAnsi="Times New Roman" w:cs="Times New Roman"/>
          <w:spacing w:val="-2"/>
          <w:sz w:val="24"/>
          <w:szCs w:val="20"/>
          <w:lang w:val="de-DE" w:eastAsia="ru-RU"/>
        </w:rPr>
        <w:tab/>
      </w:r>
      <w:r w:rsidRPr="006737AD">
        <w:rPr>
          <w:rFonts w:ascii="Times New Roman" w:eastAsia="Times New Roman" w:hAnsi="Times New Roman" w:cs="Times New Roman"/>
          <w:spacing w:val="-2"/>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pacing w:val="-2"/>
          <w:sz w:val="24"/>
          <w:szCs w:val="20"/>
          <w:lang w:val="de-DE" w:eastAsia="ru-RU"/>
        </w:rPr>
        <w:t xml:space="preserve">c) euch </w:t>
      </w:r>
      <w:r w:rsidRPr="006737AD">
        <w:rPr>
          <w:rFonts w:ascii="Times New Roman" w:eastAsia="Times New Roman" w:hAnsi="Times New Roman" w:cs="Times New Roman"/>
          <w:spacing w:val="-2"/>
          <w:sz w:val="24"/>
          <w:szCs w:val="20"/>
          <w:lang w:val="de-DE" w:eastAsia="ru-RU"/>
        </w:rPr>
        <w:tab/>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p>
    <w:p w:rsidR="006737AD" w:rsidRPr="006737AD" w:rsidRDefault="006737AD" w:rsidP="006737AD">
      <w:pPr>
        <w:widowControl w:val="0"/>
        <w:autoSpaceDE w:val="0"/>
        <w:autoSpaceDN w:val="0"/>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pacing w:val="-2"/>
          <w:sz w:val="24"/>
          <w:szCs w:val="20"/>
          <w:lang w:val="de-DE" w:eastAsia="ru-RU"/>
        </w:rPr>
        <w:t xml:space="preserve">4. Er freut </w:t>
      </w:r>
      <w:r w:rsidRPr="006737AD">
        <w:rPr>
          <w:rFonts w:ascii="Times New Roman" w:eastAsia="Times New Roman" w:hAnsi="Times New Roman" w:cs="Times New Roman"/>
          <w:sz w:val="24"/>
          <w:szCs w:val="20"/>
          <w:lang w:val="de-DE" w:eastAsia="ru-RU"/>
        </w:rPr>
        <w:t xml:space="preserve">______ </w:t>
      </w:r>
      <w:r w:rsidRPr="006737AD">
        <w:rPr>
          <w:rFonts w:ascii="Times New Roman" w:eastAsia="Times New Roman" w:hAnsi="Times New Roman" w:cs="Times New Roman"/>
          <w:spacing w:val="-2"/>
          <w:sz w:val="24"/>
          <w:szCs w:val="20"/>
          <w:lang w:val="de-DE" w:eastAsia="ru-RU"/>
        </w:rPr>
        <w:t>auf die Reise.</w:t>
      </w:r>
    </w:p>
    <w:p w:rsidR="006737AD" w:rsidRPr="006737AD" w:rsidRDefault="006737AD" w:rsidP="006737AD">
      <w:pPr>
        <w:widowControl w:val="0"/>
        <w:autoSpaceDE w:val="0"/>
        <w:autoSpaceDN w:val="0"/>
        <w:spacing w:after="0" w:line="240" w:lineRule="auto"/>
        <w:ind w:firstLine="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pacing w:val="-2"/>
          <w:sz w:val="24"/>
          <w:szCs w:val="20"/>
          <w:lang w:val="de-DE" w:eastAsia="ru-RU"/>
        </w:rPr>
        <w:lastRenderedPageBreak/>
        <w:t>a) dich</w:t>
      </w:r>
      <w:r w:rsidRPr="006737AD">
        <w:rPr>
          <w:rFonts w:ascii="Times New Roman" w:eastAsia="Times New Roman" w:hAnsi="Times New Roman" w:cs="Times New Roman"/>
          <w:spacing w:val="-2"/>
          <w:sz w:val="24"/>
          <w:szCs w:val="20"/>
          <w:lang w:val="de-DE" w:eastAsia="ru-RU"/>
        </w:rPr>
        <w:tab/>
      </w:r>
    </w:p>
    <w:p w:rsidR="006737AD" w:rsidRPr="006737AD" w:rsidRDefault="006737AD" w:rsidP="006737AD">
      <w:pPr>
        <w:widowControl w:val="0"/>
        <w:autoSpaceDE w:val="0"/>
        <w:autoSpaceDN w:val="0"/>
        <w:spacing w:after="0" w:line="240" w:lineRule="auto"/>
        <w:ind w:firstLine="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pacing w:val="-2"/>
          <w:sz w:val="24"/>
          <w:szCs w:val="20"/>
          <w:lang w:val="de-DE" w:eastAsia="ru-RU"/>
        </w:rPr>
        <w:t>b) mich</w:t>
      </w:r>
      <w:r w:rsidRPr="006737AD">
        <w:rPr>
          <w:rFonts w:ascii="Times New Roman" w:eastAsia="Times New Roman" w:hAnsi="Times New Roman" w:cs="Times New Roman"/>
          <w:spacing w:val="-2"/>
          <w:sz w:val="24"/>
          <w:szCs w:val="20"/>
          <w:lang w:val="de-DE" w:eastAsia="ru-RU"/>
        </w:rPr>
        <w:tab/>
      </w:r>
    </w:p>
    <w:p w:rsidR="006737AD" w:rsidRPr="006737AD" w:rsidRDefault="006737AD" w:rsidP="006737AD">
      <w:pPr>
        <w:widowControl w:val="0"/>
        <w:autoSpaceDE w:val="0"/>
        <w:autoSpaceDN w:val="0"/>
        <w:spacing w:after="0" w:line="240" w:lineRule="auto"/>
        <w:ind w:firstLine="360"/>
        <w:rPr>
          <w:rFonts w:ascii="Times New Roman" w:eastAsia="Times New Roman" w:hAnsi="Times New Roman" w:cs="Times New Roman"/>
          <w:spacing w:val="-2"/>
          <w:sz w:val="24"/>
          <w:szCs w:val="20"/>
          <w:lang w:val="de-DE" w:eastAsia="ru-RU"/>
        </w:rPr>
      </w:pPr>
      <w:r w:rsidRPr="006737AD">
        <w:rPr>
          <w:rFonts w:ascii="Times New Roman" w:eastAsia="Times New Roman" w:hAnsi="Times New Roman" w:cs="Times New Roman"/>
          <w:spacing w:val="-2"/>
          <w:sz w:val="24"/>
          <w:szCs w:val="20"/>
          <w:lang w:val="de-DE" w:eastAsia="ru-RU"/>
        </w:rPr>
        <w:t xml:space="preserve">c) sich </w:t>
      </w:r>
    </w:p>
    <w:p w:rsidR="006737AD" w:rsidRPr="006737AD" w:rsidRDefault="006737AD" w:rsidP="006737AD">
      <w:pPr>
        <w:spacing w:after="0" w:line="240" w:lineRule="auto"/>
        <w:rPr>
          <w:rFonts w:ascii="Times New Roman" w:eastAsia="Times New Roman" w:hAnsi="Times New Roman" w:cs="Times New Roman"/>
          <w:sz w:val="24"/>
          <w:szCs w:val="20"/>
          <w:lang w:val="de-DE" w:eastAsia="ru-RU"/>
        </w:rPr>
      </w:pPr>
    </w:p>
    <w:p w:rsidR="006737AD" w:rsidRPr="006737AD" w:rsidRDefault="006737AD" w:rsidP="006737AD">
      <w:pPr>
        <w:widowControl w:val="0"/>
        <w:autoSpaceDE w:val="0"/>
        <w:autoSpaceDN w:val="0"/>
        <w:spacing w:after="0" w:line="240" w:lineRule="auto"/>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5. Werdet ihr</w:t>
      </w:r>
      <w:r w:rsidRPr="006737AD">
        <w:rPr>
          <w:rFonts w:ascii="Times New Roman" w:eastAsia="Times New Roman" w:hAnsi="Times New Roman" w:cs="Times New Roman"/>
          <w:sz w:val="24"/>
          <w:szCs w:val="20"/>
          <w:lang w:val="de-DE" w:eastAsia="ru-RU"/>
        </w:rPr>
        <w:tab/>
        <w:t>______zum Treffen nicht verspäten?</w:t>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a) sich</w:t>
      </w:r>
      <w:r w:rsidRPr="006737AD">
        <w:rPr>
          <w:rFonts w:ascii="Times New Roman" w:eastAsia="Times New Roman" w:hAnsi="Times New Roman" w:cs="Times New Roman"/>
          <w:sz w:val="24"/>
          <w:szCs w:val="20"/>
          <w:lang w:val="de-DE" w:eastAsia="ru-RU"/>
        </w:rPr>
        <w:tab/>
      </w:r>
    </w:p>
    <w:p w:rsidR="006737AD" w:rsidRPr="006737AD" w:rsidRDefault="006737AD" w:rsidP="006737AD">
      <w:pPr>
        <w:widowControl w:val="0"/>
        <w:autoSpaceDE w:val="0"/>
        <w:autoSpaceDN w:val="0"/>
        <w:spacing w:after="0" w:line="240" w:lineRule="auto"/>
        <w:ind w:left="360"/>
        <w:rPr>
          <w:rFonts w:ascii="Times New Roman" w:eastAsia="Times New Roman" w:hAnsi="Times New Roman" w:cs="Times New Roman"/>
          <w:sz w:val="24"/>
          <w:szCs w:val="20"/>
          <w:lang w:val="de-DE" w:eastAsia="ru-RU"/>
        </w:rPr>
      </w:pPr>
      <w:r w:rsidRPr="006737AD">
        <w:rPr>
          <w:rFonts w:ascii="Times New Roman" w:eastAsia="Times New Roman" w:hAnsi="Times New Roman" w:cs="Times New Roman"/>
          <w:sz w:val="24"/>
          <w:szCs w:val="20"/>
          <w:lang w:val="de-DE" w:eastAsia="ru-RU"/>
        </w:rPr>
        <w:t>b) euer</w:t>
      </w:r>
      <w:r w:rsidRPr="006737AD">
        <w:rPr>
          <w:rFonts w:ascii="Times New Roman" w:eastAsia="Times New Roman" w:hAnsi="Times New Roman" w:cs="Times New Roman"/>
          <w:sz w:val="24"/>
          <w:szCs w:val="20"/>
          <w:lang w:val="de-DE" w:eastAsia="ru-RU"/>
        </w:rPr>
        <w:tab/>
      </w:r>
      <w:r w:rsidRPr="006737AD">
        <w:rPr>
          <w:rFonts w:ascii="Times New Roman" w:eastAsia="Times New Roman" w:hAnsi="Times New Roman" w:cs="Times New Roman"/>
          <w:sz w:val="24"/>
          <w:szCs w:val="20"/>
          <w:lang w:val="de-DE" w:eastAsia="ru-RU"/>
        </w:rPr>
        <w:tab/>
      </w:r>
    </w:p>
    <w:p w:rsidR="00DF5F8C" w:rsidRPr="00DF5F8C" w:rsidRDefault="006737AD" w:rsidP="006737AD">
      <w:pPr>
        <w:spacing w:after="0"/>
        <w:rPr>
          <w:rFonts w:ascii="Times New Roman" w:eastAsia="Times New Roman" w:hAnsi="Times New Roman" w:cs="Times New Roman"/>
          <w:sz w:val="24"/>
          <w:szCs w:val="24"/>
          <w:lang w:val="de-DE"/>
        </w:rPr>
      </w:pPr>
      <w:r w:rsidRPr="006737AD">
        <w:rPr>
          <w:rFonts w:ascii="Times New Roman" w:eastAsia="Times New Roman" w:hAnsi="Times New Roman" w:cs="Times New Roman"/>
          <w:sz w:val="24"/>
          <w:szCs w:val="20"/>
          <w:lang w:val="de-DE" w:eastAsia="ru-RU"/>
        </w:rPr>
        <w:t>c) euch</w:t>
      </w:r>
      <w:r w:rsidRPr="006737AD">
        <w:rPr>
          <w:rFonts w:ascii="Times New Roman" w:eastAsia="Times New Roman" w:hAnsi="Times New Roman" w:cs="Times New Roman"/>
          <w:spacing w:val="-2"/>
          <w:sz w:val="24"/>
          <w:szCs w:val="20"/>
          <w:lang w:val="de-DE" w:eastAsia="ru-RU"/>
        </w:rPr>
        <w:tab/>
      </w:r>
    </w:p>
    <w:p w:rsidR="00DF5F8C" w:rsidRPr="00DF5F8C" w:rsidRDefault="00DF5F8C" w:rsidP="00DF5F8C">
      <w:pPr>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DF5F8C" w:rsidRDefault="00DF5F8C" w:rsidP="00DF5F8C">
      <w:pPr>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Pr="00DF5F8C">
        <w:rPr>
          <w:rFonts w:ascii="Times New Roman" w:eastAsia="Times New Roman" w:hAnsi="Times New Roman" w:cs="Times New Roman"/>
          <w:b/>
          <w:sz w:val="24"/>
          <w:szCs w:val="24"/>
        </w:rPr>
        <w:t xml:space="preserve"> </w:t>
      </w:r>
      <w:r w:rsidR="006737AD">
        <w:rPr>
          <w:rFonts w:ascii="Times New Roman" w:eastAsia="Times New Roman" w:hAnsi="Times New Roman" w:cs="Times New Roman"/>
          <w:b/>
          <w:sz w:val="24"/>
          <w:szCs w:val="24"/>
        </w:rPr>
        <w:t>№ 9</w:t>
      </w:r>
    </w:p>
    <w:p w:rsidR="006737AD" w:rsidRPr="00BD4134" w:rsidRDefault="006737AD" w:rsidP="006737AD">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6737AD" w:rsidRPr="00BD4134" w:rsidRDefault="006737AD" w:rsidP="006737AD">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6737AD" w:rsidRPr="006737AD" w:rsidRDefault="006737AD" w:rsidP="006737AD">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hd w:val="clear" w:color="auto" w:fill="FFFFFF"/>
        <w:spacing w:after="0" w:line="240" w:lineRule="auto"/>
        <w:rPr>
          <w:rFonts w:ascii="Arial" w:eastAsia="Times New Roman" w:hAnsi="Arial" w:cs="Arial"/>
          <w:color w:val="0000CD"/>
          <w:sz w:val="24"/>
          <w:szCs w:val="24"/>
          <w:lang w:eastAsia="ru-RU"/>
        </w:rPr>
      </w:pPr>
    </w:p>
    <w:p w:rsidR="00DF5F8C" w:rsidRPr="00DF5F8C" w:rsidRDefault="00DF5F8C" w:rsidP="00DF5F8C">
      <w:pPr>
        <w:shd w:val="clear" w:color="auto" w:fill="FFFFFF"/>
        <w:spacing w:after="0" w:line="240" w:lineRule="auto"/>
      </w:pP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b/>
          <w:bCs/>
          <w:color w:val="000000"/>
          <w:sz w:val="28"/>
          <w:szCs w:val="28"/>
          <w:lang w:eastAsia="ru-RU"/>
        </w:rPr>
        <w:t>vorschulische Bildung</w:t>
      </w:r>
      <w:r w:rsidRPr="006737AD">
        <w:rPr>
          <w:rFonts w:ascii="Times New Roman" w:eastAsia="Times New Roman" w:hAnsi="Times New Roman" w:cs="Times New Roman"/>
          <w:color w:val="000000"/>
          <w:sz w:val="28"/>
          <w:szCs w:val="28"/>
          <w:lang w:eastAsia="ru-RU"/>
        </w:rPr>
        <w:t> - дошкольное </w:t>
      </w:r>
      <w:r w:rsidRPr="006737AD">
        <w:rPr>
          <w:rFonts w:ascii="Times New Roman" w:eastAsia="Times New Roman" w:hAnsi="Times New Roman" w:cs="Times New Roman"/>
          <w:b/>
          <w:bCs/>
          <w:color w:val="000000"/>
          <w:sz w:val="28"/>
          <w:szCs w:val="28"/>
          <w:lang w:eastAsia="ru-RU"/>
        </w:rPr>
        <w:t>die Staatsbildung</w:t>
      </w:r>
      <w:r w:rsidRPr="006737AD">
        <w:rPr>
          <w:rFonts w:ascii="Times New Roman" w:eastAsia="Times New Roman" w:hAnsi="Times New Roman" w:cs="Times New Roman"/>
          <w:color w:val="000000"/>
          <w:sz w:val="28"/>
          <w:szCs w:val="28"/>
          <w:lang w:eastAsia="ru-RU"/>
        </w:rPr>
        <w:t> - государственное </w:t>
      </w:r>
      <w:r w:rsidRPr="006737AD">
        <w:rPr>
          <w:rFonts w:ascii="Times New Roman" w:eastAsia="Times New Roman" w:hAnsi="Times New Roman" w:cs="Times New Roman"/>
          <w:b/>
          <w:bCs/>
          <w:color w:val="000000"/>
          <w:sz w:val="28"/>
          <w:szCs w:val="28"/>
          <w:lang w:eastAsia="ru-RU"/>
        </w:rPr>
        <w:t>allgemeine Schulpflicht</w:t>
      </w:r>
      <w:r w:rsidRPr="006737AD">
        <w:rPr>
          <w:rFonts w:ascii="Times New Roman" w:eastAsia="Times New Roman" w:hAnsi="Times New Roman" w:cs="Times New Roman"/>
          <w:color w:val="000000"/>
          <w:sz w:val="28"/>
          <w:szCs w:val="28"/>
          <w:lang w:eastAsia="ru-RU"/>
        </w:rPr>
        <w:t> - всеобщее обязательное </w:t>
      </w:r>
      <w:r w:rsidRPr="006737AD">
        <w:rPr>
          <w:rFonts w:ascii="Times New Roman" w:eastAsia="Times New Roman" w:hAnsi="Times New Roman" w:cs="Times New Roman"/>
          <w:b/>
          <w:bCs/>
          <w:color w:val="000000"/>
          <w:sz w:val="28"/>
          <w:szCs w:val="28"/>
          <w:lang w:eastAsia="ru-RU"/>
        </w:rPr>
        <w:t>die Mittelstufe</w:t>
      </w:r>
      <w:r w:rsidRPr="006737AD">
        <w:rPr>
          <w:rFonts w:ascii="Times New Roman" w:eastAsia="Times New Roman" w:hAnsi="Times New Roman" w:cs="Times New Roman"/>
          <w:color w:val="000000"/>
          <w:sz w:val="28"/>
          <w:szCs w:val="28"/>
          <w:lang w:eastAsia="ru-RU"/>
        </w:rPr>
        <w:t> - среднее обязательное </w:t>
      </w:r>
      <w:r w:rsidRPr="006737AD">
        <w:rPr>
          <w:rFonts w:ascii="Times New Roman" w:eastAsia="Times New Roman" w:hAnsi="Times New Roman" w:cs="Times New Roman"/>
          <w:b/>
          <w:bCs/>
          <w:color w:val="000000"/>
          <w:sz w:val="28"/>
          <w:szCs w:val="28"/>
          <w:lang w:eastAsia="ru-RU"/>
        </w:rPr>
        <w:t>die Berufsausbildung</w:t>
      </w:r>
      <w:r w:rsidRPr="006737AD">
        <w:rPr>
          <w:rFonts w:ascii="Times New Roman" w:eastAsia="Times New Roman" w:hAnsi="Times New Roman" w:cs="Times New Roman"/>
          <w:color w:val="000000"/>
          <w:sz w:val="28"/>
          <w:szCs w:val="28"/>
          <w:lang w:eastAsia="ru-RU"/>
        </w:rPr>
        <w:t> - профессионально-техническое </w:t>
      </w:r>
      <w:r w:rsidRPr="006737AD">
        <w:rPr>
          <w:rFonts w:ascii="Times New Roman" w:eastAsia="Times New Roman" w:hAnsi="Times New Roman" w:cs="Times New Roman"/>
          <w:b/>
          <w:bCs/>
          <w:color w:val="000000"/>
          <w:sz w:val="28"/>
          <w:szCs w:val="28"/>
          <w:lang w:eastAsia="ru-RU"/>
        </w:rPr>
        <w:t>die Fachausbildung</w:t>
      </w:r>
      <w:r w:rsidRPr="006737AD">
        <w:rPr>
          <w:rFonts w:ascii="Times New Roman" w:eastAsia="Times New Roman" w:hAnsi="Times New Roman" w:cs="Times New Roman"/>
          <w:color w:val="000000"/>
          <w:sz w:val="28"/>
          <w:szCs w:val="28"/>
          <w:lang w:eastAsia="ru-RU"/>
        </w:rPr>
        <w:t> - профессиональное </w:t>
      </w:r>
      <w:r w:rsidRPr="006737AD">
        <w:rPr>
          <w:rFonts w:ascii="Times New Roman" w:eastAsia="Times New Roman" w:hAnsi="Times New Roman" w:cs="Times New Roman"/>
          <w:b/>
          <w:bCs/>
          <w:color w:val="000000"/>
          <w:sz w:val="28"/>
          <w:szCs w:val="28"/>
          <w:lang w:eastAsia="ru-RU"/>
        </w:rPr>
        <w:t>die Hochschul(aus)bildung</w:t>
      </w:r>
      <w:r w:rsidRPr="006737AD">
        <w:rPr>
          <w:rFonts w:ascii="Times New Roman" w:eastAsia="Times New Roman" w:hAnsi="Times New Roman" w:cs="Times New Roman"/>
          <w:color w:val="000000"/>
          <w:sz w:val="28"/>
          <w:szCs w:val="28"/>
          <w:lang w:eastAsia="ru-RU"/>
        </w:rPr>
        <w:t> - высшее </w:t>
      </w:r>
      <w:r w:rsidRPr="006737AD">
        <w:rPr>
          <w:rFonts w:ascii="Times New Roman" w:eastAsia="Times New Roman" w:hAnsi="Times New Roman" w:cs="Times New Roman"/>
          <w:b/>
          <w:bCs/>
          <w:color w:val="000000"/>
          <w:sz w:val="28"/>
          <w:szCs w:val="28"/>
          <w:lang w:eastAsia="ru-RU"/>
        </w:rPr>
        <w:t>gebührenfrei</w:t>
      </w:r>
      <w:r w:rsidRPr="006737AD">
        <w:rPr>
          <w:rFonts w:ascii="Times New Roman" w:eastAsia="Times New Roman" w:hAnsi="Times New Roman" w:cs="Times New Roman"/>
          <w:color w:val="000000"/>
          <w:sz w:val="28"/>
          <w:szCs w:val="28"/>
          <w:lang w:eastAsia="ru-RU"/>
        </w:rPr>
        <w:t> - бесплатное </w:t>
      </w:r>
      <w:r w:rsidRPr="006737AD">
        <w:rPr>
          <w:rFonts w:ascii="Times New Roman" w:eastAsia="Times New Roman" w:hAnsi="Times New Roman" w:cs="Times New Roman"/>
          <w:b/>
          <w:bCs/>
          <w:color w:val="000000"/>
          <w:sz w:val="28"/>
          <w:szCs w:val="28"/>
          <w:lang w:eastAsia="ru-RU"/>
        </w:rPr>
        <w:t>gebührpflichtig</w:t>
      </w:r>
      <w:r w:rsidRPr="006737AD">
        <w:rPr>
          <w:rFonts w:ascii="Times New Roman" w:eastAsia="Times New Roman" w:hAnsi="Times New Roman" w:cs="Times New Roman"/>
          <w:color w:val="000000"/>
          <w:sz w:val="28"/>
          <w:szCs w:val="28"/>
          <w:lang w:eastAsia="ru-RU"/>
        </w:rPr>
        <w:t> - платное</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color w:val="000000"/>
          <w:sz w:val="28"/>
          <w:szCs w:val="28"/>
          <w:lang w:eastAsia="ru-RU"/>
        </w:rPr>
        <w:t>Документы об образовании</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i/>
          <w:iCs/>
          <w:color w:val="000000"/>
          <w:sz w:val="28"/>
          <w:szCs w:val="28"/>
          <w:lang w:eastAsia="ru-RU"/>
        </w:rPr>
        <w:t>(Nachweise über die Bildung)</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b/>
          <w:bCs/>
          <w:color w:val="000000"/>
          <w:sz w:val="28"/>
          <w:szCs w:val="28"/>
          <w:lang w:eastAsia="ru-RU"/>
        </w:rPr>
        <w:t>das Zeugnis</w:t>
      </w:r>
      <w:r w:rsidRPr="006737AD">
        <w:rPr>
          <w:rFonts w:ascii="Times New Roman" w:eastAsia="Times New Roman" w:hAnsi="Times New Roman" w:cs="Times New Roman"/>
          <w:color w:val="000000"/>
          <w:sz w:val="28"/>
          <w:szCs w:val="28"/>
          <w:lang w:eastAsia="ru-RU"/>
        </w:rPr>
        <w:t> - аттестат </w:t>
      </w:r>
      <w:r w:rsidRPr="006737AD">
        <w:rPr>
          <w:rFonts w:ascii="Times New Roman" w:eastAsia="Times New Roman" w:hAnsi="Times New Roman" w:cs="Times New Roman"/>
          <w:b/>
          <w:bCs/>
          <w:color w:val="000000"/>
          <w:sz w:val="28"/>
          <w:szCs w:val="28"/>
          <w:lang w:eastAsia="ru-RU"/>
        </w:rPr>
        <w:t>das Reifezeugnis</w:t>
      </w:r>
      <w:r w:rsidRPr="006737AD">
        <w:rPr>
          <w:rFonts w:ascii="Times New Roman" w:eastAsia="Times New Roman" w:hAnsi="Times New Roman" w:cs="Times New Roman"/>
          <w:color w:val="000000"/>
          <w:sz w:val="28"/>
          <w:szCs w:val="28"/>
          <w:lang w:eastAsia="ru-RU"/>
        </w:rPr>
        <w:t> - аттестат о среднем образовании </w:t>
      </w:r>
      <w:r w:rsidRPr="006737AD">
        <w:rPr>
          <w:rFonts w:ascii="Times New Roman" w:eastAsia="Times New Roman" w:hAnsi="Times New Roman" w:cs="Times New Roman"/>
          <w:b/>
          <w:bCs/>
          <w:color w:val="000000"/>
          <w:sz w:val="28"/>
          <w:szCs w:val="28"/>
          <w:lang w:eastAsia="ru-RU"/>
        </w:rPr>
        <w:t>das Diplom</w:t>
      </w:r>
      <w:r w:rsidRPr="006737AD">
        <w:rPr>
          <w:rFonts w:ascii="Times New Roman" w:eastAsia="Times New Roman" w:hAnsi="Times New Roman" w:cs="Times New Roman"/>
          <w:color w:val="000000"/>
          <w:sz w:val="28"/>
          <w:szCs w:val="28"/>
          <w:lang w:eastAsia="ru-RU"/>
        </w:rPr>
        <w:t> - диплом </w:t>
      </w:r>
      <w:r w:rsidRPr="006737AD">
        <w:rPr>
          <w:rFonts w:ascii="Times New Roman" w:eastAsia="Times New Roman" w:hAnsi="Times New Roman" w:cs="Times New Roman"/>
          <w:b/>
          <w:bCs/>
          <w:color w:val="000000"/>
          <w:sz w:val="28"/>
          <w:szCs w:val="28"/>
          <w:lang w:eastAsia="ru-RU"/>
        </w:rPr>
        <w:t>die Dissertation</w:t>
      </w:r>
      <w:r w:rsidRPr="006737AD">
        <w:rPr>
          <w:rFonts w:ascii="Times New Roman" w:eastAsia="Times New Roman" w:hAnsi="Times New Roman" w:cs="Times New Roman"/>
          <w:color w:val="000000"/>
          <w:sz w:val="28"/>
          <w:szCs w:val="28"/>
          <w:lang w:eastAsia="ru-RU"/>
        </w:rPr>
        <w:t> - диссертация </w:t>
      </w:r>
      <w:r w:rsidRPr="006737AD">
        <w:rPr>
          <w:rFonts w:ascii="Times New Roman" w:eastAsia="Times New Roman" w:hAnsi="Times New Roman" w:cs="Times New Roman"/>
          <w:b/>
          <w:bCs/>
          <w:color w:val="000000"/>
          <w:sz w:val="28"/>
          <w:szCs w:val="28"/>
          <w:lang w:eastAsia="ru-RU"/>
        </w:rPr>
        <w:t>das Zertifikat, das Zeugnis, die Bescheinigung</w:t>
      </w:r>
      <w:r w:rsidRPr="006737AD">
        <w:rPr>
          <w:rFonts w:ascii="Times New Roman" w:eastAsia="Times New Roman" w:hAnsi="Times New Roman" w:cs="Times New Roman"/>
          <w:color w:val="000000"/>
          <w:sz w:val="28"/>
          <w:szCs w:val="28"/>
          <w:lang w:eastAsia="ru-RU"/>
        </w:rPr>
        <w:t> - сертификат</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color w:val="000000"/>
          <w:sz w:val="28"/>
          <w:szCs w:val="28"/>
          <w:lang w:eastAsia="ru-RU"/>
        </w:rPr>
        <w:t>Учебные заведения</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i/>
          <w:iCs/>
          <w:color w:val="000000"/>
          <w:sz w:val="28"/>
          <w:szCs w:val="28"/>
          <w:lang w:eastAsia="ru-RU"/>
        </w:rPr>
        <w:t>(Die Lehranstalten)</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b/>
          <w:bCs/>
          <w:color w:val="000000"/>
          <w:sz w:val="28"/>
          <w:szCs w:val="28"/>
          <w:lang w:eastAsia="ru-RU"/>
        </w:rPr>
        <w:t>die Krippe</w:t>
      </w:r>
      <w:r w:rsidRPr="006737AD">
        <w:rPr>
          <w:rFonts w:ascii="Times New Roman" w:eastAsia="Times New Roman" w:hAnsi="Times New Roman" w:cs="Times New Roman"/>
          <w:color w:val="000000"/>
          <w:sz w:val="28"/>
          <w:szCs w:val="28"/>
          <w:lang w:eastAsia="ru-RU"/>
        </w:rPr>
        <w:t> - стационарные ясли </w:t>
      </w:r>
      <w:r w:rsidRPr="006737AD">
        <w:rPr>
          <w:rFonts w:ascii="Times New Roman" w:eastAsia="Times New Roman" w:hAnsi="Times New Roman" w:cs="Times New Roman"/>
          <w:b/>
          <w:bCs/>
          <w:color w:val="000000"/>
          <w:sz w:val="28"/>
          <w:szCs w:val="28"/>
          <w:lang w:eastAsia="ru-RU"/>
        </w:rPr>
        <w:t>der Kindergarten</w:t>
      </w:r>
      <w:r w:rsidRPr="006737AD">
        <w:rPr>
          <w:rFonts w:ascii="Times New Roman" w:eastAsia="Times New Roman" w:hAnsi="Times New Roman" w:cs="Times New Roman"/>
          <w:color w:val="000000"/>
          <w:sz w:val="28"/>
          <w:szCs w:val="28"/>
          <w:lang w:eastAsia="ru-RU"/>
        </w:rPr>
        <w:t> - детский сад </w:t>
      </w:r>
      <w:r w:rsidRPr="006737AD">
        <w:rPr>
          <w:rFonts w:ascii="Times New Roman" w:eastAsia="Times New Roman" w:hAnsi="Times New Roman" w:cs="Times New Roman"/>
          <w:b/>
          <w:bCs/>
          <w:color w:val="000000"/>
          <w:sz w:val="28"/>
          <w:szCs w:val="28"/>
          <w:lang w:eastAsia="ru-RU"/>
        </w:rPr>
        <w:t>die Schule</w:t>
      </w:r>
      <w:r w:rsidRPr="006737AD">
        <w:rPr>
          <w:rFonts w:ascii="Times New Roman" w:eastAsia="Times New Roman" w:hAnsi="Times New Roman" w:cs="Times New Roman"/>
          <w:color w:val="000000"/>
          <w:sz w:val="28"/>
          <w:szCs w:val="28"/>
          <w:lang w:eastAsia="ru-RU"/>
        </w:rPr>
        <w:t> - школа </w:t>
      </w:r>
      <w:r w:rsidRPr="006737AD">
        <w:rPr>
          <w:rFonts w:ascii="Times New Roman" w:eastAsia="Times New Roman" w:hAnsi="Times New Roman" w:cs="Times New Roman"/>
          <w:b/>
          <w:bCs/>
          <w:color w:val="000000"/>
          <w:sz w:val="28"/>
          <w:szCs w:val="28"/>
          <w:lang w:eastAsia="ru-RU"/>
        </w:rPr>
        <w:t>die Staatsschule</w:t>
      </w:r>
      <w:r w:rsidRPr="006737AD">
        <w:rPr>
          <w:rFonts w:ascii="Times New Roman" w:eastAsia="Times New Roman" w:hAnsi="Times New Roman" w:cs="Times New Roman"/>
          <w:color w:val="000000"/>
          <w:sz w:val="28"/>
          <w:szCs w:val="28"/>
          <w:lang w:eastAsia="ru-RU"/>
        </w:rPr>
        <w:t> - государственная школа </w:t>
      </w:r>
      <w:r w:rsidRPr="006737AD">
        <w:rPr>
          <w:rFonts w:ascii="Times New Roman" w:eastAsia="Times New Roman" w:hAnsi="Times New Roman" w:cs="Times New Roman"/>
          <w:b/>
          <w:bCs/>
          <w:color w:val="000000"/>
          <w:sz w:val="28"/>
          <w:szCs w:val="28"/>
          <w:lang w:eastAsia="ru-RU"/>
        </w:rPr>
        <w:t>die Grundschule</w:t>
      </w:r>
      <w:r w:rsidRPr="006737AD">
        <w:rPr>
          <w:rFonts w:ascii="Times New Roman" w:eastAsia="Times New Roman" w:hAnsi="Times New Roman" w:cs="Times New Roman"/>
          <w:color w:val="000000"/>
          <w:sz w:val="28"/>
          <w:szCs w:val="28"/>
          <w:lang w:eastAsia="ru-RU"/>
        </w:rPr>
        <w:t> - начальная школа (от 6 до 10 лет) </w:t>
      </w:r>
      <w:r w:rsidRPr="006737AD">
        <w:rPr>
          <w:rFonts w:ascii="Times New Roman" w:eastAsia="Times New Roman" w:hAnsi="Times New Roman" w:cs="Times New Roman"/>
          <w:b/>
          <w:bCs/>
          <w:color w:val="000000"/>
          <w:sz w:val="28"/>
          <w:szCs w:val="28"/>
          <w:lang w:eastAsia="ru-RU"/>
        </w:rPr>
        <w:t>die Gesamtschule</w:t>
      </w:r>
      <w:r w:rsidRPr="006737AD">
        <w:rPr>
          <w:rFonts w:ascii="Times New Roman" w:eastAsia="Times New Roman" w:hAnsi="Times New Roman" w:cs="Times New Roman"/>
          <w:color w:val="000000"/>
          <w:sz w:val="28"/>
          <w:szCs w:val="28"/>
          <w:lang w:eastAsia="ru-RU"/>
        </w:rPr>
        <w:t> - смешанная школа (для мальчиков и девочек) </w:t>
      </w:r>
      <w:r w:rsidRPr="006737AD">
        <w:rPr>
          <w:rFonts w:ascii="Times New Roman" w:eastAsia="Times New Roman" w:hAnsi="Times New Roman" w:cs="Times New Roman"/>
          <w:b/>
          <w:bCs/>
          <w:color w:val="000000"/>
          <w:sz w:val="28"/>
          <w:szCs w:val="28"/>
          <w:lang w:eastAsia="ru-RU"/>
        </w:rPr>
        <w:t>die Schule mit einem. Zweig</w:t>
      </w:r>
      <w:r w:rsidRPr="006737AD">
        <w:rPr>
          <w:rFonts w:ascii="Times New Roman" w:eastAsia="Times New Roman" w:hAnsi="Times New Roman" w:cs="Times New Roman"/>
          <w:color w:val="000000"/>
          <w:sz w:val="28"/>
          <w:szCs w:val="28"/>
          <w:lang w:eastAsia="ru-RU"/>
        </w:rPr>
        <w:t> - специализированная школа </w:t>
      </w:r>
      <w:r w:rsidRPr="006737AD">
        <w:rPr>
          <w:rFonts w:ascii="Times New Roman" w:eastAsia="Times New Roman" w:hAnsi="Times New Roman" w:cs="Times New Roman"/>
          <w:b/>
          <w:bCs/>
          <w:color w:val="000000"/>
          <w:sz w:val="28"/>
          <w:szCs w:val="28"/>
          <w:lang w:eastAsia="ru-RU"/>
        </w:rPr>
        <w:t>die Mittelschule</w:t>
      </w:r>
      <w:r w:rsidRPr="006737AD">
        <w:rPr>
          <w:rFonts w:ascii="Times New Roman" w:eastAsia="Times New Roman" w:hAnsi="Times New Roman" w:cs="Times New Roman"/>
          <w:color w:val="000000"/>
          <w:sz w:val="28"/>
          <w:szCs w:val="28"/>
          <w:lang w:eastAsia="ru-RU"/>
        </w:rPr>
        <w:t> - средняя школа </w:t>
      </w:r>
      <w:r w:rsidRPr="006737AD">
        <w:rPr>
          <w:rFonts w:ascii="Times New Roman" w:eastAsia="Times New Roman" w:hAnsi="Times New Roman" w:cs="Times New Roman"/>
          <w:b/>
          <w:bCs/>
          <w:color w:val="000000"/>
          <w:sz w:val="28"/>
          <w:szCs w:val="28"/>
          <w:lang w:eastAsia="ru-RU"/>
        </w:rPr>
        <w:t>die Privatschule</w:t>
      </w:r>
      <w:r w:rsidRPr="006737AD">
        <w:rPr>
          <w:rFonts w:ascii="Times New Roman" w:eastAsia="Times New Roman" w:hAnsi="Times New Roman" w:cs="Times New Roman"/>
          <w:color w:val="000000"/>
          <w:sz w:val="28"/>
          <w:szCs w:val="28"/>
          <w:lang w:eastAsia="ru-RU"/>
        </w:rPr>
        <w:t> - частная школа </w:t>
      </w:r>
      <w:r w:rsidRPr="006737AD">
        <w:rPr>
          <w:rFonts w:ascii="Times New Roman" w:eastAsia="Times New Roman" w:hAnsi="Times New Roman" w:cs="Times New Roman"/>
          <w:b/>
          <w:bCs/>
          <w:color w:val="000000"/>
          <w:sz w:val="28"/>
          <w:szCs w:val="28"/>
          <w:lang w:eastAsia="ru-RU"/>
        </w:rPr>
        <w:t>die Internatsschule</w:t>
      </w:r>
      <w:r w:rsidRPr="006737AD">
        <w:rPr>
          <w:rFonts w:ascii="Times New Roman" w:eastAsia="Times New Roman" w:hAnsi="Times New Roman" w:cs="Times New Roman"/>
          <w:color w:val="000000"/>
          <w:sz w:val="28"/>
          <w:szCs w:val="28"/>
          <w:lang w:eastAsia="ru-RU"/>
        </w:rPr>
        <w:t> - школа-интернат </w:t>
      </w:r>
      <w:r w:rsidRPr="006737AD">
        <w:rPr>
          <w:rFonts w:ascii="Times New Roman" w:eastAsia="Times New Roman" w:hAnsi="Times New Roman" w:cs="Times New Roman"/>
          <w:b/>
          <w:bCs/>
          <w:color w:val="000000"/>
          <w:sz w:val="28"/>
          <w:szCs w:val="28"/>
          <w:lang w:eastAsia="ru-RU"/>
        </w:rPr>
        <w:t>das Lyzeum</w:t>
      </w:r>
      <w:r w:rsidRPr="006737AD">
        <w:rPr>
          <w:rFonts w:ascii="Times New Roman" w:eastAsia="Times New Roman" w:hAnsi="Times New Roman" w:cs="Times New Roman"/>
          <w:color w:val="000000"/>
          <w:sz w:val="28"/>
          <w:szCs w:val="28"/>
          <w:lang w:eastAsia="ru-RU"/>
        </w:rPr>
        <w:t> - лицей </w:t>
      </w:r>
      <w:r w:rsidRPr="006737AD">
        <w:rPr>
          <w:rFonts w:ascii="Times New Roman" w:eastAsia="Times New Roman" w:hAnsi="Times New Roman" w:cs="Times New Roman"/>
          <w:b/>
          <w:bCs/>
          <w:color w:val="000000"/>
          <w:sz w:val="28"/>
          <w:szCs w:val="28"/>
          <w:lang w:eastAsia="ru-RU"/>
        </w:rPr>
        <w:t>die Berufsschule</w:t>
      </w:r>
      <w:r w:rsidRPr="006737AD">
        <w:rPr>
          <w:rFonts w:ascii="Times New Roman" w:eastAsia="Times New Roman" w:hAnsi="Times New Roman" w:cs="Times New Roman"/>
          <w:color w:val="000000"/>
          <w:sz w:val="28"/>
          <w:szCs w:val="28"/>
          <w:lang w:eastAsia="ru-RU"/>
        </w:rPr>
        <w:t> - профессионально-техническое училище </w:t>
      </w:r>
      <w:r w:rsidRPr="006737AD">
        <w:rPr>
          <w:rFonts w:ascii="Times New Roman" w:eastAsia="Times New Roman" w:hAnsi="Times New Roman" w:cs="Times New Roman"/>
          <w:b/>
          <w:bCs/>
          <w:color w:val="000000"/>
          <w:sz w:val="28"/>
          <w:szCs w:val="28"/>
          <w:lang w:eastAsia="ru-RU"/>
        </w:rPr>
        <w:t>die Fachschule</w:t>
      </w:r>
      <w:r w:rsidRPr="006737AD">
        <w:rPr>
          <w:rFonts w:ascii="Times New Roman" w:eastAsia="Times New Roman" w:hAnsi="Times New Roman" w:cs="Times New Roman"/>
          <w:color w:val="000000"/>
          <w:sz w:val="28"/>
          <w:szCs w:val="28"/>
          <w:lang w:eastAsia="ru-RU"/>
        </w:rPr>
        <w:t> - техникум </w:t>
      </w:r>
      <w:r w:rsidRPr="006737AD">
        <w:rPr>
          <w:rFonts w:ascii="Times New Roman" w:eastAsia="Times New Roman" w:hAnsi="Times New Roman" w:cs="Times New Roman"/>
          <w:b/>
          <w:bCs/>
          <w:color w:val="000000"/>
          <w:sz w:val="28"/>
          <w:szCs w:val="28"/>
          <w:lang w:eastAsia="ru-RU"/>
        </w:rPr>
        <w:t>die Akademie</w:t>
      </w:r>
      <w:r w:rsidRPr="006737AD">
        <w:rPr>
          <w:rFonts w:ascii="Times New Roman" w:eastAsia="Times New Roman" w:hAnsi="Times New Roman" w:cs="Times New Roman"/>
          <w:color w:val="000000"/>
          <w:sz w:val="28"/>
          <w:szCs w:val="28"/>
          <w:lang w:eastAsia="ru-RU"/>
        </w:rPr>
        <w:t> - академия </w:t>
      </w:r>
      <w:r w:rsidRPr="006737AD">
        <w:rPr>
          <w:rFonts w:ascii="Times New Roman" w:eastAsia="Times New Roman" w:hAnsi="Times New Roman" w:cs="Times New Roman"/>
          <w:b/>
          <w:bCs/>
          <w:color w:val="000000"/>
          <w:sz w:val="28"/>
          <w:szCs w:val="28"/>
          <w:lang w:eastAsia="ru-RU"/>
        </w:rPr>
        <w:t>die Universität</w:t>
      </w:r>
      <w:r w:rsidRPr="006737AD">
        <w:rPr>
          <w:rFonts w:ascii="Times New Roman" w:eastAsia="Times New Roman" w:hAnsi="Times New Roman" w:cs="Times New Roman"/>
          <w:color w:val="000000"/>
          <w:sz w:val="28"/>
          <w:szCs w:val="28"/>
          <w:lang w:eastAsia="ru-RU"/>
        </w:rPr>
        <w:t> - университет</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color w:val="000000"/>
          <w:sz w:val="28"/>
          <w:szCs w:val="28"/>
          <w:lang w:eastAsia="ru-RU"/>
        </w:rPr>
        <w:t>Высшее образование</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i/>
          <w:iCs/>
          <w:color w:val="000000"/>
          <w:sz w:val="28"/>
          <w:szCs w:val="28"/>
          <w:lang w:eastAsia="ru-RU"/>
        </w:rPr>
        <w:t>(Die Hochschul(aus)bildung)</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b/>
          <w:bCs/>
          <w:color w:val="000000"/>
          <w:sz w:val="28"/>
          <w:szCs w:val="28"/>
          <w:lang w:eastAsia="ru-RU"/>
        </w:rPr>
        <w:t>die Vorlesung</w:t>
      </w:r>
      <w:r w:rsidRPr="006737AD">
        <w:rPr>
          <w:rFonts w:ascii="Times New Roman" w:eastAsia="Times New Roman" w:hAnsi="Times New Roman" w:cs="Times New Roman"/>
          <w:color w:val="000000"/>
          <w:sz w:val="28"/>
          <w:szCs w:val="28"/>
          <w:lang w:eastAsia="ru-RU"/>
        </w:rPr>
        <w:t> - лекция </w:t>
      </w:r>
      <w:r w:rsidRPr="006737AD">
        <w:rPr>
          <w:rFonts w:ascii="Times New Roman" w:eastAsia="Times New Roman" w:hAnsi="Times New Roman" w:cs="Times New Roman"/>
          <w:b/>
          <w:bCs/>
          <w:color w:val="000000"/>
          <w:sz w:val="28"/>
          <w:szCs w:val="28"/>
          <w:lang w:eastAsia="ru-RU"/>
        </w:rPr>
        <w:t>die Ausbildung, die Lehre</w:t>
      </w:r>
      <w:r w:rsidRPr="006737AD">
        <w:rPr>
          <w:rFonts w:ascii="Times New Roman" w:eastAsia="Times New Roman" w:hAnsi="Times New Roman" w:cs="Times New Roman"/>
          <w:color w:val="000000"/>
          <w:sz w:val="28"/>
          <w:szCs w:val="28"/>
          <w:lang w:eastAsia="ru-RU"/>
        </w:rPr>
        <w:t> - обучение </w:t>
      </w:r>
      <w:r w:rsidRPr="006737AD">
        <w:rPr>
          <w:rFonts w:ascii="Times New Roman" w:eastAsia="Times New Roman" w:hAnsi="Times New Roman" w:cs="Times New Roman"/>
          <w:b/>
          <w:bCs/>
          <w:color w:val="000000"/>
          <w:sz w:val="28"/>
          <w:szCs w:val="28"/>
          <w:lang w:eastAsia="ru-RU"/>
        </w:rPr>
        <w:t>das Fernstudium</w:t>
      </w:r>
      <w:r w:rsidRPr="006737AD">
        <w:rPr>
          <w:rFonts w:ascii="Times New Roman" w:eastAsia="Times New Roman" w:hAnsi="Times New Roman" w:cs="Times New Roman"/>
          <w:color w:val="000000"/>
          <w:sz w:val="28"/>
          <w:szCs w:val="28"/>
          <w:lang w:eastAsia="ru-RU"/>
        </w:rPr>
        <w:t> - заочное обучение </w:t>
      </w:r>
      <w:r w:rsidRPr="006737AD">
        <w:rPr>
          <w:rFonts w:ascii="Times New Roman" w:eastAsia="Times New Roman" w:hAnsi="Times New Roman" w:cs="Times New Roman"/>
          <w:b/>
          <w:bCs/>
          <w:color w:val="000000"/>
          <w:sz w:val="28"/>
          <w:szCs w:val="28"/>
          <w:lang w:eastAsia="ru-RU"/>
        </w:rPr>
        <w:t>die Studiengebühr</w:t>
      </w:r>
      <w:r w:rsidRPr="006737AD">
        <w:rPr>
          <w:rFonts w:ascii="Times New Roman" w:eastAsia="Times New Roman" w:hAnsi="Times New Roman" w:cs="Times New Roman"/>
          <w:color w:val="000000"/>
          <w:sz w:val="28"/>
          <w:szCs w:val="28"/>
          <w:lang w:eastAsia="ru-RU"/>
        </w:rPr>
        <w:t> - плата за обучение </w:t>
      </w:r>
      <w:r w:rsidRPr="006737AD">
        <w:rPr>
          <w:rFonts w:ascii="Times New Roman" w:eastAsia="Times New Roman" w:hAnsi="Times New Roman" w:cs="Times New Roman"/>
          <w:b/>
          <w:bCs/>
          <w:color w:val="000000"/>
          <w:sz w:val="28"/>
          <w:szCs w:val="28"/>
          <w:lang w:eastAsia="ru-RU"/>
        </w:rPr>
        <w:t>das Stipendium</w:t>
      </w:r>
      <w:r w:rsidRPr="006737AD">
        <w:rPr>
          <w:rFonts w:ascii="Times New Roman" w:eastAsia="Times New Roman" w:hAnsi="Times New Roman" w:cs="Times New Roman"/>
          <w:color w:val="000000"/>
          <w:sz w:val="28"/>
          <w:szCs w:val="28"/>
          <w:lang w:eastAsia="ru-RU"/>
        </w:rPr>
        <w:t> - стипендия </w:t>
      </w:r>
      <w:r w:rsidRPr="006737AD">
        <w:rPr>
          <w:rFonts w:ascii="Times New Roman" w:eastAsia="Times New Roman" w:hAnsi="Times New Roman" w:cs="Times New Roman"/>
          <w:b/>
          <w:bCs/>
          <w:color w:val="000000"/>
          <w:sz w:val="28"/>
          <w:szCs w:val="28"/>
          <w:lang w:eastAsia="ru-RU"/>
        </w:rPr>
        <w:t>die Fakultät, der Fachbereich</w:t>
      </w:r>
      <w:r w:rsidRPr="006737AD">
        <w:rPr>
          <w:rFonts w:ascii="Times New Roman" w:eastAsia="Times New Roman" w:hAnsi="Times New Roman" w:cs="Times New Roman"/>
          <w:color w:val="000000"/>
          <w:sz w:val="28"/>
          <w:szCs w:val="28"/>
          <w:lang w:eastAsia="ru-RU"/>
        </w:rPr>
        <w:t> - факультет </w:t>
      </w:r>
      <w:r w:rsidRPr="006737AD">
        <w:rPr>
          <w:rFonts w:ascii="Times New Roman" w:eastAsia="Times New Roman" w:hAnsi="Times New Roman" w:cs="Times New Roman"/>
          <w:b/>
          <w:bCs/>
          <w:color w:val="000000"/>
          <w:sz w:val="28"/>
          <w:szCs w:val="28"/>
          <w:lang w:eastAsia="ru-RU"/>
        </w:rPr>
        <w:t>der Lehrstuhl</w:t>
      </w:r>
      <w:r w:rsidRPr="006737AD">
        <w:rPr>
          <w:rFonts w:ascii="Times New Roman" w:eastAsia="Times New Roman" w:hAnsi="Times New Roman" w:cs="Times New Roman"/>
          <w:color w:val="000000"/>
          <w:sz w:val="28"/>
          <w:szCs w:val="28"/>
          <w:lang w:eastAsia="ru-RU"/>
        </w:rPr>
        <w:t> - кафедра, отделение </w:t>
      </w:r>
      <w:r w:rsidRPr="006737AD">
        <w:rPr>
          <w:rFonts w:ascii="Times New Roman" w:eastAsia="Times New Roman" w:hAnsi="Times New Roman" w:cs="Times New Roman"/>
          <w:b/>
          <w:bCs/>
          <w:color w:val="000000"/>
          <w:sz w:val="28"/>
          <w:szCs w:val="28"/>
          <w:lang w:eastAsia="ru-RU"/>
        </w:rPr>
        <w:t>der Vortrag</w:t>
      </w:r>
      <w:r w:rsidRPr="006737AD">
        <w:rPr>
          <w:rFonts w:ascii="Times New Roman" w:eastAsia="Times New Roman" w:hAnsi="Times New Roman" w:cs="Times New Roman"/>
          <w:color w:val="000000"/>
          <w:sz w:val="28"/>
          <w:szCs w:val="28"/>
          <w:lang w:eastAsia="ru-RU"/>
        </w:rPr>
        <w:t> - доклад </w:t>
      </w:r>
      <w:r w:rsidRPr="006737AD">
        <w:rPr>
          <w:rFonts w:ascii="Times New Roman" w:eastAsia="Times New Roman" w:hAnsi="Times New Roman" w:cs="Times New Roman"/>
          <w:b/>
          <w:bCs/>
          <w:color w:val="000000"/>
          <w:sz w:val="28"/>
          <w:szCs w:val="28"/>
          <w:lang w:eastAsia="ru-RU"/>
        </w:rPr>
        <w:t>die Forschung</w:t>
      </w:r>
      <w:r w:rsidRPr="006737AD">
        <w:rPr>
          <w:rFonts w:ascii="Times New Roman" w:eastAsia="Times New Roman" w:hAnsi="Times New Roman" w:cs="Times New Roman"/>
          <w:color w:val="000000"/>
          <w:sz w:val="28"/>
          <w:szCs w:val="28"/>
          <w:lang w:eastAsia="ru-RU"/>
        </w:rPr>
        <w:t> - исследование (научный труд) </w:t>
      </w:r>
      <w:r w:rsidRPr="006737AD">
        <w:rPr>
          <w:rFonts w:ascii="Times New Roman" w:eastAsia="Times New Roman" w:hAnsi="Times New Roman" w:cs="Times New Roman"/>
          <w:b/>
          <w:bCs/>
          <w:color w:val="000000"/>
          <w:sz w:val="28"/>
          <w:szCs w:val="28"/>
          <w:lang w:eastAsia="ru-RU"/>
        </w:rPr>
        <w:t>die Dissertation</w:t>
      </w:r>
      <w:r w:rsidRPr="006737AD">
        <w:rPr>
          <w:rFonts w:ascii="Times New Roman" w:eastAsia="Times New Roman" w:hAnsi="Times New Roman" w:cs="Times New Roman"/>
          <w:color w:val="000000"/>
          <w:sz w:val="28"/>
          <w:szCs w:val="28"/>
          <w:lang w:eastAsia="ru-RU"/>
        </w:rPr>
        <w:t> - диссертация </w:t>
      </w:r>
      <w:r w:rsidRPr="006737AD">
        <w:rPr>
          <w:rFonts w:ascii="Times New Roman" w:eastAsia="Times New Roman" w:hAnsi="Times New Roman" w:cs="Times New Roman"/>
          <w:b/>
          <w:bCs/>
          <w:color w:val="000000"/>
          <w:sz w:val="28"/>
          <w:szCs w:val="28"/>
          <w:lang w:eastAsia="ru-RU"/>
        </w:rPr>
        <w:t>akademischer Grad</w:t>
      </w:r>
      <w:r w:rsidRPr="006737AD">
        <w:rPr>
          <w:rFonts w:ascii="Times New Roman" w:eastAsia="Times New Roman" w:hAnsi="Times New Roman" w:cs="Times New Roman"/>
          <w:color w:val="000000"/>
          <w:sz w:val="28"/>
          <w:szCs w:val="28"/>
          <w:lang w:eastAsia="ru-RU"/>
        </w:rPr>
        <w:t> - ученая степень</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color w:val="000000"/>
          <w:sz w:val="28"/>
          <w:szCs w:val="28"/>
          <w:lang w:eastAsia="ru-RU"/>
        </w:rPr>
        <w:t>Расписание</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i/>
          <w:iCs/>
          <w:color w:val="000000"/>
          <w:sz w:val="28"/>
          <w:szCs w:val="28"/>
          <w:lang w:eastAsia="ru-RU"/>
        </w:rPr>
        <w:t>(Der Stundenplan)</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b/>
          <w:bCs/>
          <w:color w:val="000000"/>
          <w:sz w:val="28"/>
          <w:szCs w:val="28"/>
          <w:lang w:eastAsia="ru-RU"/>
        </w:rPr>
        <w:t>der Unterricht, die Stunde</w:t>
      </w:r>
      <w:r w:rsidRPr="006737AD">
        <w:rPr>
          <w:rFonts w:ascii="Times New Roman" w:eastAsia="Times New Roman" w:hAnsi="Times New Roman" w:cs="Times New Roman"/>
          <w:color w:val="000000"/>
          <w:sz w:val="28"/>
          <w:szCs w:val="28"/>
          <w:lang w:eastAsia="ru-RU"/>
        </w:rPr>
        <w:t> - урок </w:t>
      </w:r>
      <w:r w:rsidRPr="006737AD">
        <w:rPr>
          <w:rFonts w:ascii="Times New Roman" w:eastAsia="Times New Roman" w:hAnsi="Times New Roman" w:cs="Times New Roman"/>
          <w:b/>
          <w:bCs/>
          <w:color w:val="000000"/>
          <w:sz w:val="28"/>
          <w:szCs w:val="28"/>
          <w:lang w:eastAsia="ru-RU"/>
        </w:rPr>
        <w:t>das Fach</w:t>
      </w:r>
      <w:r w:rsidRPr="006737AD">
        <w:rPr>
          <w:rFonts w:ascii="Times New Roman" w:eastAsia="Times New Roman" w:hAnsi="Times New Roman" w:cs="Times New Roman"/>
          <w:color w:val="000000"/>
          <w:sz w:val="28"/>
          <w:szCs w:val="28"/>
          <w:lang w:eastAsia="ru-RU"/>
        </w:rPr>
        <w:t> - предмет </w:t>
      </w:r>
      <w:r w:rsidRPr="006737AD">
        <w:rPr>
          <w:rFonts w:ascii="Times New Roman" w:eastAsia="Times New Roman" w:hAnsi="Times New Roman" w:cs="Times New Roman"/>
          <w:b/>
          <w:bCs/>
          <w:color w:val="000000"/>
          <w:sz w:val="28"/>
          <w:szCs w:val="28"/>
          <w:lang w:eastAsia="ru-RU"/>
        </w:rPr>
        <w:t>die Pause</w:t>
      </w:r>
      <w:r w:rsidRPr="006737AD">
        <w:rPr>
          <w:rFonts w:ascii="Times New Roman" w:eastAsia="Times New Roman" w:hAnsi="Times New Roman" w:cs="Times New Roman"/>
          <w:color w:val="000000"/>
          <w:sz w:val="28"/>
          <w:szCs w:val="28"/>
          <w:lang w:eastAsia="ru-RU"/>
        </w:rPr>
        <w:t> - перемена </w:t>
      </w:r>
      <w:r w:rsidRPr="006737AD">
        <w:rPr>
          <w:rFonts w:ascii="Times New Roman" w:eastAsia="Times New Roman" w:hAnsi="Times New Roman" w:cs="Times New Roman"/>
          <w:b/>
          <w:bCs/>
          <w:color w:val="000000"/>
          <w:sz w:val="28"/>
          <w:szCs w:val="28"/>
          <w:lang w:eastAsia="ru-RU"/>
        </w:rPr>
        <w:t>der Kursus, der Lehrgang</w:t>
      </w:r>
      <w:r w:rsidRPr="006737AD">
        <w:rPr>
          <w:rFonts w:ascii="Times New Roman" w:eastAsia="Times New Roman" w:hAnsi="Times New Roman" w:cs="Times New Roman"/>
          <w:color w:val="000000"/>
          <w:sz w:val="28"/>
          <w:szCs w:val="28"/>
          <w:lang w:eastAsia="ru-RU"/>
        </w:rPr>
        <w:t> - курс </w:t>
      </w:r>
      <w:r w:rsidRPr="006737AD">
        <w:rPr>
          <w:rFonts w:ascii="Times New Roman" w:eastAsia="Times New Roman" w:hAnsi="Times New Roman" w:cs="Times New Roman"/>
          <w:b/>
          <w:bCs/>
          <w:color w:val="000000"/>
          <w:sz w:val="28"/>
          <w:szCs w:val="28"/>
          <w:lang w:eastAsia="ru-RU"/>
        </w:rPr>
        <w:t>das Semester, das Halbjahr</w:t>
      </w:r>
      <w:r w:rsidRPr="006737AD">
        <w:rPr>
          <w:rFonts w:ascii="Times New Roman" w:eastAsia="Times New Roman" w:hAnsi="Times New Roman" w:cs="Times New Roman"/>
          <w:color w:val="000000"/>
          <w:sz w:val="28"/>
          <w:szCs w:val="28"/>
          <w:lang w:eastAsia="ru-RU"/>
        </w:rPr>
        <w:t> - семестр</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color w:val="000000"/>
          <w:sz w:val="28"/>
          <w:szCs w:val="28"/>
          <w:lang w:eastAsia="ru-RU"/>
        </w:rPr>
        <w:t>Предметы</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i/>
          <w:iCs/>
          <w:color w:val="000000"/>
          <w:sz w:val="28"/>
          <w:szCs w:val="28"/>
          <w:lang w:eastAsia="ru-RU"/>
        </w:rPr>
        <w:t>(Die Fächer)</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b/>
          <w:bCs/>
          <w:color w:val="000000"/>
          <w:sz w:val="28"/>
          <w:szCs w:val="28"/>
          <w:lang w:eastAsia="ru-RU"/>
        </w:rPr>
        <w:t>Geisteswissenschaften</w:t>
      </w:r>
      <w:r w:rsidRPr="006737AD">
        <w:rPr>
          <w:rFonts w:ascii="Times New Roman" w:eastAsia="Times New Roman" w:hAnsi="Times New Roman" w:cs="Times New Roman"/>
          <w:color w:val="000000"/>
          <w:sz w:val="28"/>
          <w:szCs w:val="28"/>
          <w:lang w:eastAsia="ru-RU"/>
        </w:rPr>
        <w:t> - гуманитарные науки </w:t>
      </w:r>
      <w:r w:rsidRPr="006737AD">
        <w:rPr>
          <w:rFonts w:ascii="Times New Roman" w:eastAsia="Times New Roman" w:hAnsi="Times New Roman" w:cs="Times New Roman"/>
          <w:b/>
          <w:bCs/>
          <w:color w:val="000000"/>
          <w:sz w:val="28"/>
          <w:szCs w:val="28"/>
          <w:lang w:eastAsia="ru-RU"/>
        </w:rPr>
        <w:t>Naturwissenschaften</w:t>
      </w:r>
      <w:r w:rsidRPr="006737AD">
        <w:rPr>
          <w:rFonts w:ascii="Times New Roman" w:eastAsia="Times New Roman" w:hAnsi="Times New Roman" w:cs="Times New Roman"/>
          <w:color w:val="000000"/>
          <w:sz w:val="28"/>
          <w:szCs w:val="28"/>
          <w:lang w:eastAsia="ru-RU"/>
        </w:rPr>
        <w:t> - естественные науки </w:t>
      </w:r>
      <w:r w:rsidRPr="006737AD">
        <w:rPr>
          <w:rFonts w:ascii="Times New Roman" w:eastAsia="Times New Roman" w:hAnsi="Times New Roman" w:cs="Times New Roman"/>
          <w:b/>
          <w:bCs/>
          <w:color w:val="000000"/>
          <w:sz w:val="28"/>
          <w:szCs w:val="28"/>
          <w:lang w:eastAsia="ru-RU"/>
        </w:rPr>
        <w:t>Inginieurwissenschaften</w:t>
      </w:r>
      <w:r w:rsidRPr="006737AD">
        <w:rPr>
          <w:rFonts w:ascii="Times New Roman" w:eastAsia="Times New Roman" w:hAnsi="Times New Roman" w:cs="Times New Roman"/>
          <w:color w:val="000000"/>
          <w:sz w:val="28"/>
          <w:szCs w:val="28"/>
          <w:lang w:eastAsia="ru-RU"/>
        </w:rPr>
        <w:t> - технические науки </w:t>
      </w:r>
      <w:r w:rsidRPr="006737AD">
        <w:rPr>
          <w:rFonts w:ascii="Times New Roman" w:eastAsia="Times New Roman" w:hAnsi="Times New Roman" w:cs="Times New Roman"/>
          <w:b/>
          <w:bCs/>
          <w:color w:val="000000"/>
          <w:sz w:val="28"/>
          <w:szCs w:val="28"/>
          <w:lang w:eastAsia="ru-RU"/>
        </w:rPr>
        <w:t>die Algebra</w:t>
      </w:r>
      <w:r w:rsidRPr="006737AD">
        <w:rPr>
          <w:rFonts w:ascii="Times New Roman" w:eastAsia="Times New Roman" w:hAnsi="Times New Roman" w:cs="Times New Roman"/>
          <w:color w:val="000000"/>
          <w:sz w:val="28"/>
          <w:szCs w:val="28"/>
          <w:lang w:eastAsia="ru-RU"/>
        </w:rPr>
        <w:t> - алгебра </w:t>
      </w:r>
      <w:r w:rsidRPr="006737AD">
        <w:rPr>
          <w:rFonts w:ascii="Times New Roman" w:eastAsia="Times New Roman" w:hAnsi="Times New Roman" w:cs="Times New Roman"/>
          <w:b/>
          <w:bCs/>
          <w:color w:val="000000"/>
          <w:sz w:val="28"/>
          <w:szCs w:val="28"/>
          <w:lang w:eastAsia="ru-RU"/>
        </w:rPr>
        <w:t>das Englisch</w:t>
      </w:r>
      <w:r w:rsidRPr="006737AD">
        <w:rPr>
          <w:rFonts w:ascii="Times New Roman" w:eastAsia="Times New Roman" w:hAnsi="Times New Roman" w:cs="Times New Roman"/>
          <w:color w:val="000000"/>
          <w:sz w:val="28"/>
          <w:szCs w:val="28"/>
          <w:lang w:eastAsia="ru-RU"/>
        </w:rPr>
        <w:t> - английский язык </w:t>
      </w:r>
      <w:r w:rsidRPr="006737AD">
        <w:rPr>
          <w:rFonts w:ascii="Times New Roman" w:eastAsia="Times New Roman" w:hAnsi="Times New Roman" w:cs="Times New Roman"/>
          <w:b/>
          <w:bCs/>
          <w:color w:val="000000"/>
          <w:sz w:val="28"/>
          <w:szCs w:val="28"/>
          <w:lang w:eastAsia="ru-RU"/>
        </w:rPr>
        <w:t>die Astronomie, die Sternkunde</w:t>
      </w:r>
      <w:r w:rsidRPr="006737AD">
        <w:rPr>
          <w:rFonts w:ascii="Times New Roman" w:eastAsia="Times New Roman" w:hAnsi="Times New Roman" w:cs="Times New Roman"/>
          <w:color w:val="000000"/>
          <w:sz w:val="28"/>
          <w:szCs w:val="28"/>
          <w:lang w:eastAsia="ru-RU"/>
        </w:rPr>
        <w:t> - астрономия </w:t>
      </w:r>
      <w:r w:rsidRPr="006737AD">
        <w:rPr>
          <w:rFonts w:ascii="Times New Roman" w:eastAsia="Times New Roman" w:hAnsi="Times New Roman" w:cs="Times New Roman"/>
          <w:b/>
          <w:bCs/>
          <w:color w:val="000000"/>
          <w:sz w:val="28"/>
          <w:szCs w:val="28"/>
          <w:lang w:eastAsia="ru-RU"/>
        </w:rPr>
        <w:t>die Biologie</w:t>
      </w:r>
      <w:r w:rsidRPr="006737AD">
        <w:rPr>
          <w:rFonts w:ascii="Times New Roman" w:eastAsia="Times New Roman" w:hAnsi="Times New Roman" w:cs="Times New Roman"/>
          <w:color w:val="000000"/>
          <w:sz w:val="28"/>
          <w:szCs w:val="28"/>
          <w:lang w:eastAsia="ru-RU"/>
        </w:rPr>
        <w:t xml:space="preserve"> - </w:t>
      </w:r>
      <w:r w:rsidRPr="006737AD">
        <w:rPr>
          <w:rFonts w:ascii="Times New Roman" w:eastAsia="Times New Roman" w:hAnsi="Times New Roman" w:cs="Times New Roman"/>
          <w:color w:val="000000"/>
          <w:sz w:val="28"/>
          <w:szCs w:val="28"/>
          <w:lang w:eastAsia="ru-RU"/>
        </w:rPr>
        <w:lastRenderedPageBreak/>
        <w:t>биология </w:t>
      </w:r>
      <w:r w:rsidRPr="006737AD">
        <w:rPr>
          <w:rFonts w:ascii="Times New Roman" w:eastAsia="Times New Roman" w:hAnsi="Times New Roman" w:cs="Times New Roman"/>
          <w:b/>
          <w:bCs/>
          <w:color w:val="000000"/>
          <w:sz w:val="28"/>
          <w:szCs w:val="28"/>
          <w:lang w:eastAsia="ru-RU"/>
        </w:rPr>
        <w:t>die Geographie, die Erdkunde</w:t>
      </w:r>
      <w:r w:rsidRPr="006737AD">
        <w:rPr>
          <w:rFonts w:ascii="Times New Roman" w:eastAsia="Times New Roman" w:hAnsi="Times New Roman" w:cs="Times New Roman"/>
          <w:color w:val="000000"/>
          <w:sz w:val="28"/>
          <w:szCs w:val="28"/>
          <w:lang w:eastAsia="ru-RU"/>
        </w:rPr>
        <w:t> - география </w:t>
      </w:r>
      <w:r w:rsidRPr="006737AD">
        <w:rPr>
          <w:rFonts w:ascii="Times New Roman" w:eastAsia="Times New Roman" w:hAnsi="Times New Roman" w:cs="Times New Roman"/>
          <w:b/>
          <w:bCs/>
          <w:color w:val="000000"/>
          <w:sz w:val="28"/>
          <w:szCs w:val="28"/>
          <w:lang w:eastAsia="ru-RU"/>
        </w:rPr>
        <w:t>die Geometrie</w:t>
      </w:r>
      <w:r w:rsidRPr="006737AD">
        <w:rPr>
          <w:rFonts w:ascii="Times New Roman" w:eastAsia="Times New Roman" w:hAnsi="Times New Roman" w:cs="Times New Roman"/>
          <w:color w:val="000000"/>
          <w:sz w:val="28"/>
          <w:szCs w:val="28"/>
          <w:lang w:eastAsia="ru-RU"/>
        </w:rPr>
        <w:t> - геометрия </w:t>
      </w:r>
      <w:r w:rsidRPr="006737AD">
        <w:rPr>
          <w:rFonts w:ascii="Times New Roman" w:eastAsia="Times New Roman" w:hAnsi="Times New Roman" w:cs="Times New Roman"/>
          <w:b/>
          <w:bCs/>
          <w:color w:val="000000"/>
          <w:sz w:val="28"/>
          <w:szCs w:val="28"/>
          <w:lang w:eastAsia="ru-RU"/>
        </w:rPr>
        <w:t>bildende Kunst</w:t>
      </w:r>
      <w:r w:rsidRPr="006737AD">
        <w:rPr>
          <w:rFonts w:ascii="Times New Roman" w:eastAsia="Times New Roman" w:hAnsi="Times New Roman" w:cs="Times New Roman"/>
          <w:color w:val="000000"/>
          <w:sz w:val="28"/>
          <w:szCs w:val="28"/>
          <w:lang w:eastAsia="ru-RU"/>
        </w:rPr>
        <w:t> - изобразительное искусство </w:t>
      </w:r>
      <w:r w:rsidRPr="006737AD">
        <w:rPr>
          <w:rFonts w:ascii="Times New Roman" w:eastAsia="Times New Roman" w:hAnsi="Times New Roman" w:cs="Times New Roman"/>
          <w:b/>
          <w:bCs/>
          <w:color w:val="000000"/>
          <w:sz w:val="28"/>
          <w:szCs w:val="28"/>
          <w:lang w:eastAsia="ru-RU"/>
        </w:rPr>
        <w:t>die Fremdsprache</w:t>
      </w:r>
      <w:r w:rsidRPr="006737AD">
        <w:rPr>
          <w:rFonts w:ascii="Times New Roman" w:eastAsia="Times New Roman" w:hAnsi="Times New Roman" w:cs="Times New Roman"/>
          <w:color w:val="000000"/>
          <w:sz w:val="28"/>
          <w:szCs w:val="28"/>
          <w:lang w:eastAsia="ru-RU"/>
        </w:rPr>
        <w:t> - иностранный язык </w:t>
      </w:r>
      <w:r w:rsidRPr="006737AD">
        <w:rPr>
          <w:rFonts w:ascii="Times New Roman" w:eastAsia="Times New Roman" w:hAnsi="Times New Roman" w:cs="Times New Roman"/>
          <w:b/>
          <w:bCs/>
          <w:color w:val="000000"/>
          <w:sz w:val="28"/>
          <w:szCs w:val="28"/>
          <w:lang w:eastAsia="ru-RU"/>
        </w:rPr>
        <w:t>die Informatik</w:t>
      </w:r>
      <w:r w:rsidRPr="006737AD">
        <w:rPr>
          <w:rFonts w:ascii="Times New Roman" w:eastAsia="Times New Roman" w:hAnsi="Times New Roman" w:cs="Times New Roman"/>
          <w:color w:val="000000"/>
          <w:sz w:val="28"/>
          <w:szCs w:val="28"/>
          <w:lang w:eastAsia="ru-RU"/>
        </w:rPr>
        <w:t> - информатика </w:t>
      </w:r>
      <w:r w:rsidRPr="006737AD">
        <w:rPr>
          <w:rFonts w:ascii="Times New Roman" w:eastAsia="Times New Roman" w:hAnsi="Times New Roman" w:cs="Times New Roman"/>
          <w:b/>
          <w:bCs/>
          <w:color w:val="000000"/>
          <w:sz w:val="28"/>
          <w:szCs w:val="28"/>
          <w:lang w:eastAsia="ru-RU"/>
        </w:rPr>
        <w:t>die Geschichte</w:t>
      </w:r>
      <w:r w:rsidRPr="006737AD">
        <w:rPr>
          <w:rFonts w:ascii="Times New Roman" w:eastAsia="Times New Roman" w:hAnsi="Times New Roman" w:cs="Times New Roman"/>
          <w:color w:val="000000"/>
          <w:sz w:val="28"/>
          <w:szCs w:val="28"/>
          <w:lang w:eastAsia="ru-RU"/>
        </w:rPr>
        <w:t> - история </w:t>
      </w:r>
      <w:r w:rsidRPr="006737AD">
        <w:rPr>
          <w:rFonts w:ascii="Times New Roman" w:eastAsia="Times New Roman" w:hAnsi="Times New Roman" w:cs="Times New Roman"/>
          <w:b/>
          <w:bCs/>
          <w:color w:val="000000"/>
          <w:sz w:val="28"/>
          <w:szCs w:val="28"/>
          <w:lang w:eastAsia="ru-RU"/>
        </w:rPr>
        <w:t>die Literatur</w:t>
      </w:r>
      <w:r w:rsidRPr="006737AD">
        <w:rPr>
          <w:rFonts w:ascii="Times New Roman" w:eastAsia="Times New Roman" w:hAnsi="Times New Roman" w:cs="Times New Roman"/>
          <w:color w:val="000000"/>
          <w:sz w:val="28"/>
          <w:szCs w:val="28"/>
          <w:lang w:eastAsia="ru-RU"/>
        </w:rPr>
        <w:t> - литература </w:t>
      </w:r>
      <w:r w:rsidRPr="006737AD">
        <w:rPr>
          <w:rFonts w:ascii="Times New Roman" w:eastAsia="Times New Roman" w:hAnsi="Times New Roman" w:cs="Times New Roman"/>
          <w:b/>
          <w:bCs/>
          <w:color w:val="000000"/>
          <w:sz w:val="28"/>
          <w:szCs w:val="28"/>
          <w:lang w:eastAsia="ru-RU"/>
        </w:rPr>
        <w:t>die Mathematik</w:t>
      </w:r>
      <w:r w:rsidRPr="006737AD">
        <w:rPr>
          <w:rFonts w:ascii="Times New Roman" w:eastAsia="Times New Roman" w:hAnsi="Times New Roman" w:cs="Times New Roman"/>
          <w:color w:val="000000"/>
          <w:sz w:val="28"/>
          <w:szCs w:val="28"/>
          <w:lang w:eastAsia="ru-RU"/>
        </w:rPr>
        <w:t> - математика </w:t>
      </w:r>
      <w:r w:rsidRPr="006737AD">
        <w:rPr>
          <w:rFonts w:ascii="Times New Roman" w:eastAsia="Times New Roman" w:hAnsi="Times New Roman" w:cs="Times New Roman"/>
          <w:b/>
          <w:bCs/>
          <w:color w:val="000000"/>
          <w:sz w:val="28"/>
          <w:szCs w:val="28"/>
          <w:lang w:eastAsia="ru-RU"/>
        </w:rPr>
        <w:t>die Musik</w:t>
      </w:r>
      <w:r w:rsidRPr="006737AD">
        <w:rPr>
          <w:rFonts w:ascii="Times New Roman" w:eastAsia="Times New Roman" w:hAnsi="Times New Roman" w:cs="Times New Roman"/>
          <w:color w:val="000000"/>
          <w:sz w:val="28"/>
          <w:szCs w:val="28"/>
          <w:lang w:eastAsia="ru-RU"/>
        </w:rPr>
        <w:t> - музыка </w:t>
      </w:r>
      <w:r w:rsidRPr="006737AD">
        <w:rPr>
          <w:rFonts w:ascii="Times New Roman" w:eastAsia="Times New Roman" w:hAnsi="Times New Roman" w:cs="Times New Roman"/>
          <w:b/>
          <w:bCs/>
          <w:color w:val="000000"/>
          <w:sz w:val="28"/>
          <w:szCs w:val="28"/>
          <w:lang w:eastAsia="ru-RU"/>
        </w:rPr>
        <w:t>das Deutsch</w:t>
      </w:r>
      <w:r w:rsidRPr="006737AD">
        <w:rPr>
          <w:rFonts w:ascii="Times New Roman" w:eastAsia="Times New Roman" w:hAnsi="Times New Roman" w:cs="Times New Roman"/>
          <w:color w:val="000000"/>
          <w:sz w:val="28"/>
          <w:szCs w:val="28"/>
          <w:lang w:eastAsia="ru-RU"/>
        </w:rPr>
        <w:t> - немецкий язык </w:t>
      </w:r>
      <w:r w:rsidRPr="006737AD">
        <w:rPr>
          <w:rFonts w:ascii="Times New Roman" w:eastAsia="Times New Roman" w:hAnsi="Times New Roman" w:cs="Times New Roman"/>
          <w:b/>
          <w:bCs/>
          <w:color w:val="000000"/>
          <w:sz w:val="28"/>
          <w:szCs w:val="28"/>
          <w:lang w:eastAsia="ru-RU"/>
        </w:rPr>
        <w:t>die Pädagogik</w:t>
      </w:r>
      <w:r w:rsidRPr="006737AD">
        <w:rPr>
          <w:rFonts w:ascii="Times New Roman" w:eastAsia="Times New Roman" w:hAnsi="Times New Roman" w:cs="Times New Roman"/>
          <w:color w:val="000000"/>
          <w:sz w:val="28"/>
          <w:szCs w:val="28"/>
          <w:lang w:eastAsia="ru-RU"/>
        </w:rPr>
        <w:t> - педагогика </w:t>
      </w:r>
      <w:r w:rsidRPr="006737AD">
        <w:rPr>
          <w:rFonts w:ascii="Times New Roman" w:eastAsia="Times New Roman" w:hAnsi="Times New Roman" w:cs="Times New Roman"/>
          <w:b/>
          <w:bCs/>
          <w:color w:val="000000"/>
          <w:sz w:val="28"/>
          <w:szCs w:val="28"/>
          <w:lang w:eastAsia="ru-RU"/>
        </w:rPr>
        <w:t>das Recht</w:t>
      </w:r>
      <w:r w:rsidRPr="006737AD">
        <w:rPr>
          <w:rFonts w:ascii="Times New Roman" w:eastAsia="Times New Roman" w:hAnsi="Times New Roman" w:cs="Times New Roman"/>
          <w:color w:val="000000"/>
          <w:sz w:val="28"/>
          <w:szCs w:val="28"/>
          <w:lang w:eastAsia="ru-RU"/>
        </w:rPr>
        <w:t> - право </w:t>
      </w:r>
      <w:r w:rsidRPr="006737AD">
        <w:rPr>
          <w:rFonts w:ascii="Times New Roman" w:eastAsia="Times New Roman" w:hAnsi="Times New Roman" w:cs="Times New Roman"/>
          <w:b/>
          <w:bCs/>
          <w:color w:val="000000"/>
          <w:sz w:val="28"/>
          <w:szCs w:val="28"/>
          <w:lang w:eastAsia="ru-RU"/>
        </w:rPr>
        <w:t>die Psychologie</w:t>
      </w:r>
      <w:r w:rsidRPr="006737AD">
        <w:rPr>
          <w:rFonts w:ascii="Times New Roman" w:eastAsia="Times New Roman" w:hAnsi="Times New Roman" w:cs="Times New Roman"/>
          <w:color w:val="000000"/>
          <w:sz w:val="28"/>
          <w:szCs w:val="28"/>
          <w:lang w:eastAsia="ru-RU"/>
        </w:rPr>
        <w:t> - психология </w:t>
      </w:r>
      <w:r w:rsidRPr="006737AD">
        <w:rPr>
          <w:rFonts w:ascii="Times New Roman" w:eastAsia="Times New Roman" w:hAnsi="Times New Roman" w:cs="Times New Roman"/>
          <w:b/>
          <w:bCs/>
          <w:color w:val="000000"/>
          <w:sz w:val="28"/>
          <w:szCs w:val="28"/>
          <w:lang w:eastAsia="ru-RU"/>
        </w:rPr>
        <w:t>die Religion</w:t>
      </w:r>
      <w:r w:rsidRPr="006737AD">
        <w:rPr>
          <w:rFonts w:ascii="Times New Roman" w:eastAsia="Times New Roman" w:hAnsi="Times New Roman" w:cs="Times New Roman"/>
          <w:color w:val="000000"/>
          <w:sz w:val="28"/>
          <w:szCs w:val="28"/>
          <w:lang w:eastAsia="ru-RU"/>
        </w:rPr>
        <w:t> - религия </w:t>
      </w:r>
      <w:r w:rsidRPr="006737AD">
        <w:rPr>
          <w:rFonts w:ascii="Times New Roman" w:eastAsia="Times New Roman" w:hAnsi="Times New Roman" w:cs="Times New Roman"/>
          <w:b/>
          <w:bCs/>
          <w:color w:val="000000"/>
          <w:sz w:val="28"/>
          <w:szCs w:val="28"/>
          <w:lang w:eastAsia="ru-RU"/>
        </w:rPr>
        <w:t>das Russisch</w:t>
      </w:r>
      <w:r w:rsidRPr="006737AD">
        <w:rPr>
          <w:rFonts w:ascii="Times New Roman" w:eastAsia="Times New Roman" w:hAnsi="Times New Roman" w:cs="Times New Roman"/>
          <w:color w:val="000000"/>
          <w:sz w:val="28"/>
          <w:szCs w:val="28"/>
          <w:lang w:eastAsia="ru-RU"/>
        </w:rPr>
        <w:t> - русский язык </w:t>
      </w:r>
      <w:r w:rsidRPr="006737AD">
        <w:rPr>
          <w:rFonts w:ascii="Times New Roman" w:eastAsia="Times New Roman" w:hAnsi="Times New Roman" w:cs="Times New Roman"/>
          <w:b/>
          <w:bCs/>
          <w:color w:val="000000"/>
          <w:sz w:val="28"/>
          <w:szCs w:val="28"/>
          <w:lang w:eastAsia="ru-RU"/>
        </w:rPr>
        <w:t>die Sozialkunde</w:t>
      </w:r>
      <w:r w:rsidRPr="006737AD">
        <w:rPr>
          <w:rFonts w:ascii="Times New Roman" w:eastAsia="Times New Roman" w:hAnsi="Times New Roman" w:cs="Times New Roman"/>
          <w:color w:val="000000"/>
          <w:sz w:val="28"/>
          <w:szCs w:val="28"/>
          <w:lang w:eastAsia="ru-RU"/>
        </w:rPr>
        <w:t> - социология </w:t>
      </w:r>
      <w:r w:rsidRPr="006737AD">
        <w:rPr>
          <w:rFonts w:ascii="Times New Roman" w:eastAsia="Times New Roman" w:hAnsi="Times New Roman" w:cs="Times New Roman"/>
          <w:b/>
          <w:bCs/>
          <w:color w:val="000000"/>
          <w:sz w:val="28"/>
          <w:szCs w:val="28"/>
          <w:lang w:eastAsia="ru-RU"/>
        </w:rPr>
        <w:t>das Werk</w:t>
      </w:r>
      <w:r w:rsidRPr="006737AD">
        <w:rPr>
          <w:rFonts w:ascii="Times New Roman" w:eastAsia="Times New Roman" w:hAnsi="Times New Roman" w:cs="Times New Roman"/>
          <w:color w:val="000000"/>
          <w:sz w:val="28"/>
          <w:szCs w:val="28"/>
          <w:lang w:eastAsia="ru-RU"/>
        </w:rPr>
        <w:t> - трудовое обучение </w:t>
      </w:r>
      <w:r w:rsidRPr="006737AD">
        <w:rPr>
          <w:rFonts w:ascii="Times New Roman" w:eastAsia="Times New Roman" w:hAnsi="Times New Roman" w:cs="Times New Roman"/>
          <w:b/>
          <w:bCs/>
          <w:color w:val="000000"/>
          <w:sz w:val="28"/>
          <w:szCs w:val="28"/>
          <w:lang w:eastAsia="ru-RU"/>
        </w:rPr>
        <w:t>die Physik</w:t>
      </w:r>
      <w:r w:rsidRPr="006737AD">
        <w:rPr>
          <w:rFonts w:ascii="Times New Roman" w:eastAsia="Times New Roman" w:hAnsi="Times New Roman" w:cs="Times New Roman"/>
          <w:color w:val="000000"/>
          <w:sz w:val="28"/>
          <w:szCs w:val="28"/>
          <w:lang w:eastAsia="ru-RU"/>
        </w:rPr>
        <w:t> - физика </w:t>
      </w:r>
      <w:r w:rsidRPr="006737AD">
        <w:rPr>
          <w:rFonts w:ascii="Times New Roman" w:eastAsia="Times New Roman" w:hAnsi="Times New Roman" w:cs="Times New Roman"/>
          <w:b/>
          <w:bCs/>
          <w:color w:val="000000"/>
          <w:sz w:val="28"/>
          <w:szCs w:val="28"/>
          <w:lang w:eastAsia="ru-RU"/>
        </w:rPr>
        <w:t>der Sport</w:t>
      </w:r>
      <w:r w:rsidRPr="006737AD">
        <w:rPr>
          <w:rFonts w:ascii="Times New Roman" w:eastAsia="Times New Roman" w:hAnsi="Times New Roman" w:cs="Times New Roman"/>
          <w:color w:val="000000"/>
          <w:sz w:val="28"/>
          <w:szCs w:val="28"/>
          <w:lang w:eastAsia="ru-RU"/>
        </w:rPr>
        <w:t> - физическая культура </w:t>
      </w:r>
      <w:r w:rsidRPr="006737AD">
        <w:rPr>
          <w:rFonts w:ascii="Times New Roman" w:eastAsia="Times New Roman" w:hAnsi="Times New Roman" w:cs="Times New Roman"/>
          <w:b/>
          <w:bCs/>
          <w:color w:val="000000"/>
          <w:sz w:val="28"/>
          <w:szCs w:val="28"/>
          <w:lang w:eastAsia="ru-RU"/>
        </w:rPr>
        <w:t>die Philologie</w:t>
      </w:r>
      <w:r w:rsidRPr="006737AD">
        <w:rPr>
          <w:rFonts w:ascii="Times New Roman" w:eastAsia="Times New Roman" w:hAnsi="Times New Roman" w:cs="Times New Roman"/>
          <w:color w:val="000000"/>
          <w:sz w:val="28"/>
          <w:szCs w:val="28"/>
          <w:lang w:eastAsia="ru-RU"/>
        </w:rPr>
        <w:t> - филология </w:t>
      </w:r>
      <w:r w:rsidRPr="006737AD">
        <w:rPr>
          <w:rFonts w:ascii="Times New Roman" w:eastAsia="Times New Roman" w:hAnsi="Times New Roman" w:cs="Times New Roman"/>
          <w:b/>
          <w:bCs/>
          <w:color w:val="000000"/>
          <w:sz w:val="28"/>
          <w:szCs w:val="28"/>
          <w:lang w:eastAsia="ru-RU"/>
        </w:rPr>
        <w:t>die Philisophie</w:t>
      </w:r>
      <w:r w:rsidRPr="006737AD">
        <w:rPr>
          <w:rFonts w:ascii="Times New Roman" w:eastAsia="Times New Roman" w:hAnsi="Times New Roman" w:cs="Times New Roman"/>
          <w:color w:val="000000"/>
          <w:sz w:val="28"/>
          <w:szCs w:val="28"/>
          <w:lang w:eastAsia="ru-RU"/>
        </w:rPr>
        <w:t> - философия </w:t>
      </w:r>
      <w:r w:rsidRPr="006737AD">
        <w:rPr>
          <w:rFonts w:ascii="Times New Roman" w:eastAsia="Times New Roman" w:hAnsi="Times New Roman" w:cs="Times New Roman"/>
          <w:b/>
          <w:bCs/>
          <w:color w:val="000000"/>
          <w:sz w:val="28"/>
          <w:szCs w:val="28"/>
          <w:lang w:eastAsia="ru-RU"/>
        </w:rPr>
        <w:t>das Französisch</w:t>
      </w:r>
      <w:r w:rsidRPr="006737AD">
        <w:rPr>
          <w:rFonts w:ascii="Times New Roman" w:eastAsia="Times New Roman" w:hAnsi="Times New Roman" w:cs="Times New Roman"/>
          <w:color w:val="000000"/>
          <w:sz w:val="28"/>
          <w:szCs w:val="28"/>
          <w:lang w:eastAsia="ru-RU"/>
        </w:rPr>
        <w:t> - французский язык </w:t>
      </w:r>
      <w:r w:rsidRPr="006737AD">
        <w:rPr>
          <w:rFonts w:ascii="Times New Roman" w:eastAsia="Times New Roman" w:hAnsi="Times New Roman" w:cs="Times New Roman"/>
          <w:b/>
          <w:bCs/>
          <w:color w:val="000000"/>
          <w:sz w:val="28"/>
          <w:szCs w:val="28"/>
          <w:lang w:eastAsia="ru-RU"/>
        </w:rPr>
        <w:t>die Chemie</w:t>
      </w:r>
      <w:r w:rsidRPr="006737AD">
        <w:rPr>
          <w:rFonts w:ascii="Times New Roman" w:eastAsia="Times New Roman" w:hAnsi="Times New Roman" w:cs="Times New Roman"/>
          <w:color w:val="000000"/>
          <w:sz w:val="28"/>
          <w:szCs w:val="28"/>
          <w:lang w:eastAsia="ru-RU"/>
        </w:rPr>
        <w:t> - химия </w:t>
      </w:r>
      <w:r w:rsidRPr="006737AD">
        <w:rPr>
          <w:rFonts w:ascii="Times New Roman" w:eastAsia="Times New Roman" w:hAnsi="Times New Roman" w:cs="Times New Roman"/>
          <w:b/>
          <w:bCs/>
          <w:color w:val="000000"/>
          <w:sz w:val="28"/>
          <w:szCs w:val="28"/>
          <w:lang w:eastAsia="ru-RU"/>
        </w:rPr>
        <w:t>die Ökologie</w:t>
      </w:r>
      <w:r w:rsidRPr="006737AD">
        <w:rPr>
          <w:rFonts w:ascii="Times New Roman" w:eastAsia="Times New Roman" w:hAnsi="Times New Roman" w:cs="Times New Roman"/>
          <w:color w:val="000000"/>
          <w:sz w:val="28"/>
          <w:szCs w:val="28"/>
          <w:lang w:eastAsia="ru-RU"/>
        </w:rPr>
        <w:t> - экология </w:t>
      </w:r>
      <w:r w:rsidRPr="006737AD">
        <w:rPr>
          <w:rFonts w:ascii="Times New Roman" w:eastAsia="Times New Roman" w:hAnsi="Times New Roman" w:cs="Times New Roman"/>
          <w:b/>
          <w:bCs/>
          <w:color w:val="000000"/>
          <w:sz w:val="28"/>
          <w:szCs w:val="28"/>
          <w:lang w:eastAsia="ru-RU"/>
        </w:rPr>
        <w:t>der Wirtschaft</w:t>
      </w:r>
      <w:r w:rsidRPr="006737AD">
        <w:rPr>
          <w:rFonts w:ascii="Times New Roman" w:eastAsia="Times New Roman" w:hAnsi="Times New Roman" w:cs="Times New Roman"/>
          <w:color w:val="000000"/>
          <w:sz w:val="28"/>
          <w:szCs w:val="28"/>
          <w:lang w:eastAsia="ru-RU"/>
        </w:rPr>
        <w:t> - экономика</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color w:val="000000"/>
          <w:sz w:val="28"/>
          <w:szCs w:val="28"/>
          <w:lang w:eastAsia="ru-RU"/>
        </w:rPr>
        <w:t>Школьные помещения</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i/>
          <w:iCs/>
          <w:color w:val="000000"/>
          <w:sz w:val="28"/>
          <w:szCs w:val="28"/>
          <w:lang w:eastAsia="ru-RU"/>
        </w:rPr>
        <w:t>(Die Schulräume)</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eastAsia="ru-RU"/>
        </w:rPr>
      </w:pPr>
      <w:r w:rsidRPr="006737AD">
        <w:rPr>
          <w:rFonts w:ascii="Times New Roman" w:eastAsia="Times New Roman" w:hAnsi="Times New Roman" w:cs="Times New Roman"/>
          <w:b/>
          <w:bCs/>
          <w:color w:val="000000"/>
          <w:sz w:val="28"/>
          <w:szCs w:val="28"/>
          <w:lang w:eastAsia="ru-RU"/>
        </w:rPr>
        <w:t>die Aula</w:t>
      </w:r>
      <w:r w:rsidRPr="006737AD">
        <w:rPr>
          <w:rFonts w:ascii="Times New Roman" w:eastAsia="Times New Roman" w:hAnsi="Times New Roman" w:cs="Times New Roman"/>
          <w:color w:val="000000"/>
          <w:sz w:val="28"/>
          <w:szCs w:val="28"/>
          <w:lang w:eastAsia="ru-RU"/>
        </w:rPr>
        <w:t> - актовый зал </w:t>
      </w:r>
      <w:r w:rsidRPr="006737AD">
        <w:rPr>
          <w:rFonts w:ascii="Times New Roman" w:eastAsia="Times New Roman" w:hAnsi="Times New Roman" w:cs="Times New Roman"/>
          <w:b/>
          <w:bCs/>
          <w:color w:val="000000"/>
          <w:sz w:val="28"/>
          <w:szCs w:val="28"/>
          <w:lang w:eastAsia="ru-RU"/>
        </w:rPr>
        <w:t>der Unterrichtsraum</w:t>
      </w:r>
      <w:r w:rsidRPr="006737AD">
        <w:rPr>
          <w:rFonts w:ascii="Times New Roman" w:eastAsia="Times New Roman" w:hAnsi="Times New Roman" w:cs="Times New Roman"/>
          <w:color w:val="000000"/>
          <w:sz w:val="28"/>
          <w:szCs w:val="28"/>
          <w:lang w:eastAsia="ru-RU"/>
        </w:rPr>
        <w:t> - аудитория </w:t>
      </w:r>
      <w:r w:rsidRPr="006737AD">
        <w:rPr>
          <w:rFonts w:ascii="Times New Roman" w:eastAsia="Times New Roman" w:hAnsi="Times New Roman" w:cs="Times New Roman"/>
          <w:b/>
          <w:bCs/>
          <w:color w:val="000000"/>
          <w:sz w:val="28"/>
          <w:szCs w:val="28"/>
          <w:lang w:eastAsia="ru-RU"/>
        </w:rPr>
        <w:t>die Bibliothek</w:t>
      </w:r>
      <w:r w:rsidRPr="006737AD">
        <w:rPr>
          <w:rFonts w:ascii="Times New Roman" w:eastAsia="Times New Roman" w:hAnsi="Times New Roman" w:cs="Times New Roman"/>
          <w:color w:val="000000"/>
          <w:sz w:val="28"/>
          <w:szCs w:val="28"/>
          <w:lang w:eastAsia="ru-RU"/>
        </w:rPr>
        <w:t> - библиотека </w:t>
      </w:r>
      <w:r w:rsidRPr="006737AD">
        <w:rPr>
          <w:rFonts w:ascii="Times New Roman" w:eastAsia="Times New Roman" w:hAnsi="Times New Roman" w:cs="Times New Roman"/>
          <w:b/>
          <w:bCs/>
          <w:color w:val="000000"/>
          <w:sz w:val="28"/>
          <w:szCs w:val="28"/>
          <w:lang w:eastAsia="ru-RU"/>
        </w:rPr>
        <w:t>der Spielplatz</w:t>
      </w:r>
      <w:r w:rsidRPr="006737AD">
        <w:rPr>
          <w:rFonts w:ascii="Times New Roman" w:eastAsia="Times New Roman" w:hAnsi="Times New Roman" w:cs="Times New Roman"/>
          <w:color w:val="000000"/>
          <w:sz w:val="28"/>
          <w:szCs w:val="28"/>
          <w:lang w:eastAsia="ru-RU"/>
        </w:rPr>
        <w:t> - игровая площадка </w:t>
      </w:r>
      <w:r w:rsidRPr="006737AD">
        <w:rPr>
          <w:rFonts w:ascii="Times New Roman" w:eastAsia="Times New Roman" w:hAnsi="Times New Roman" w:cs="Times New Roman"/>
          <w:b/>
          <w:bCs/>
          <w:color w:val="000000"/>
          <w:sz w:val="28"/>
          <w:szCs w:val="28"/>
          <w:lang w:eastAsia="ru-RU"/>
        </w:rPr>
        <w:t>das Direktorzimmer</w:t>
      </w:r>
      <w:r w:rsidRPr="006737AD">
        <w:rPr>
          <w:rFonts w:ascii="Times New Roman" w:eastAsia="Times New Roman" w:hAnsi="Times New Roman" w:cs="Times New Roman"/>
          <w:color w:val="000000"/>
          <w:sz w:val="28"/>
          <w:szCs w:val="28"/>
          <w:lang w:eastAsia="ru-RU"/>
        </w:rPr>
        <w:t> - кабинет директора </w:t>
      </w:r>
      <w:r w:rsidRPr="006737AD">
        <w:rPr>
          <w:rFonts w:ascii="Times New Roman" w:eastAsia="Times New Roman" w:hAnsi="Times New Roman" w:cs="Times New Roman"/>
          <w:b/>
          <w:bCs/>
          <w:color w:val="000000"/>
          <w:sz w:val="28"/>
          <w:szCs w:val="28"/>
          <w:lang w:eastAsia="ru-RU"/>
        </w:rPr>
        <w:t>das Klassenzimmer</w:t>
      </w:r>
      <w:r w:rsidRPr="006737AD">
        <w:rPr>
          <w:rFonts w:ascii="Times New Roman" w:eastAsia="Times New Roman" w:hAnsi="Times New Roman" w:cs="Times New Roman"/>
          <w:color w:val="000000"/>
          <w:sz w:val="28"/>
          <w:szCs w:val="28"/>
          <w:lang w:eastAsia="ru-RU"/>
        </w:rPr>
        <w:t> - классная комната </w:t>
      </w:r>
      <w:r w:rsidRPr="006737AD">
        <w:rPr>
          <w:rFonts w:ascii="Times New Roman" w:eastAsia="Times New Roman" w:hAnsi="Times New Roman" w:cs="Times New Roman"/>
          <w:b/>
          <w:bCs/>
          <w:color w:val="000000"/>
          <w:sz w:val="28"/>
          <w:szCs w:val="28"/>
          <w:lang w:eastAsia="ru-RU"/>
        </w:rPr>
        <w:t>das Labor</w:t>
      </w:r>
      <w:r w:rsidRPr="006737AD">
        <w:rPr>
          <w:rFonts w:ascii="Times New Roman" w:eastAsia="Times New Roman" w:hAnsi="Times New Roman" w:cs="Times New Roman"/>
          <w:color w:val="000000"/>
          <w:sz w:val="28"/>
          <w:szCs w:val="28"/>
          <w:lang w:eastAsia="ru-RU"/>
        </w:rPr>
        <w:t> - лаборатория </w:t>
      </w:r>
      <w:r w:rsidRPr="006737AD">
        <w:rPr>
          <w:rFonts w:ascii="Times New Roman" w:eastAsia="Times New Roman" w:hAnsi="Times New Roman" w:cs="Times New Roman"/>
          <w:b/>
          <w:bCs/>
          <w:color w:val="000000"/>
          <w:sz w:val="28"/>
          <w:szCs w:val="28"/>
          <w:lang w:eastAsia="ru-RU"/>
        </w:rPr>
        <w:t>die Garderobe</w:t>
      </w:r>
      <w:r w:rsidRPr="006737AD">
        <w:rPr>
          <w:rFonts w:ascii="Times New Roman" w:eastAsia="Times New Roman" w:hAnsi="Times New Roman" w:cs="Times New Roman"/>
          <w:color w:val="000000"/>
          <w:sz w:val="28"/>
          <w:szCs w:val="28"/>
          <w:lang w:eastAsia="ru-RU"/>
        </w:rPr>
        <w:t> - раздевалка, гардероб </w:t>
      </w:r>
      <w:r w:rsidRPr="006737AD">
        <w:rPr>
          <w:rFonts w:ascii="Times New Roman" w:eastAsia="Times New Roman" w:hAnsi="Times New Roman" w:cs="Times New Roman"/>
          <w:b/>
          <w:bCs/>
          <w:color w:val="000000"/>
          <w:sz w:val="28"/>
          <w:szCs w:val="28"/>
          <w:lang w:eastAsia="ru-RU"/>
        </w:rPr>
        <w:t>der Sportplatz</w:t>
      </w:r>
      <w:r w:rsidRPr="006737AD">
        <w:rPr>
          <w:rFonts w:ascii="Times New Roman" w:eastAsia="Times New Roman" w:hAnsi="Times New Roman" w:cs="Times New Roman"/>
          <w:color w:val="000000"/>
          <w:sz w:val="28"/>
          <w:szCs w:val="28"/>
          <w:lang w:eastAsia="ru-RU"/>
        </w:rPr>
        <w:t> - спортивная площадка </w:t>
      </w:r>
      <w:r w:rsidRPr="006737AD">
        <w:rPr>
          <w:rFonts w:ascii="Times New Roman" w:eastAsia="Times New Roman" w:hAnsi="Times New Roman" w:cs="Times New Roman"/>
          <w:b/>
          <w:bCs/>
          <w:color w:val="000000"/>
          <w:sz w:val="28"/>
          <w:szCs w:val="28"/>
          <w:lang w:eastAsia="ru-RU"/>
        </w:rPr>
        <w:t>der Sportsaal</w:t>
      </w:r>
      <w:r w:rsidRPr="006737AD">
        <w:rPr>
          <w:rFonts w:ascii="Times New Roman" w:eastAsia="Times New Roman" w:hAnsi="Times New Roman" w:cs="Times New Roman"/>
          <w:color w:val="000000"/>
          <w:sz w:val="28"/>
          <w:szCs w:val="28"/>
          <w:lang w:eastAsia="ru-RU"/>
        </w:rPr>
        <w:t> - спортивный зал </w:t>
      </w:r>
      <w:r w:rsidRPr="006737AD">
        <w:rPr>
          <w:rFonts w:ascii="Times New Roman" w:eastAsia="Times New Roman" w:hAnsi="Times New Roman" w:cs="Times New Roman"/>
          <w:b/>
          <w:bCs/>
          <w:color w:val="000000"/>
          <w:sz w:val="28"/>
          <w:szCs w:val="28"/>
          <w:lang w:eastAsia="ru-RU"/>
        </w:rPr>
        <w:t>der Speiseraum</w:t>
      </w:r>
      <w:r w:rsidRPr="006737AD">
        <w:rPr>
          <w:rFonts w:ascii="Times New Roman" w:eastAsia="Times New Roman" w:hAnsi="Times New Roman" w:cs="Times New Roman"/>
          <w:color w:val="000000"/>
          <w:sz w:val="28"/>
          <w:szCs w:val="28"/>
          <w:lang w:eastAsia="ru-RU"/>
        </w:rPr>
        <w:t> - столовая </w:t>
      </w:r>
      <w:r w:rsidRPr="006737AD">
        <w:rPr>
          <w:rFonts w:ascii="Times New Roman" w:eastAsia="Times New Roman" w:hAnsi="Times New Roman" w:cs="Times New Roman"/>
          <w:b/>
          <w:bCs/>
          <w:color w:val="000000"/>
          <w:sz w:val="28"/>
          <w:szCs w:val="28"/>
          <w:lang w:eastAsia="ru-RU"/>
        </w:rPr>
        <w:t>der Tennisplatz</w:t>
      </w:r>
      <w:r w:rsidRPr="006737AD">
        <w:rPr>
          <w:rFonts w:ascii="Times New Roman" w:eastAsia="Times New Roman" w:hAnsi="Times New Roman" w:cs="Times New Roman"/>
          <w:color w:val="000000"/>
          <w:sz w:val="28"/>
          <w:szCs w:val="28"/>
          <w:lang w:eastAsia="ru-RU"/>
        </w:rPr>
        <w:t> - теннисный корт </w:t>
      </w:r>
      <w:r w:rsidRPr="006737AD">
        <w:rPr>
          <w:rFonts w:ascii="Times New Roman" w:eastAsia="Times New Roman" w:hAnsi="Times New Roman" w:cs="Times New Roman"/>
          <w:b/>
          <w:bCs/>
          <w:color w:val="000000"/>
          <w:sz w:val="28"/>
          <w:szCs w:val="28"/>
          <w:lang w:eastAsia="ru-RU"/>
        </w:rPr>
        <w:t>das Lehrerzimmer</w:t>
      </w:r>
      <w:r w:rsidRPr="006737AD">
        <w:rPr>
          <w:rFonts w:ascii="Times New Roman" w:eastAsia="Times New Roman" w:hAnsi="Times New Roman" w:cs="Times New Roman"/>
          <w:color w:val="000000"/>
          <w:sz w:val="28"/>
          <w:szCs w:val="28"/>
          <w:lang w:eastAsia="ru-RU"/>
        </w:rPr>
        <w:t> - учительская </w:t>
      </w:r>
      <w:r w:rsidRPr="006737AD">
        <w:rPr>
          <w:rFonts w:ascii="Times New Roman" w:eastAsia="Times New Roman" w:hAnsi="Times New Roman" w:cs="Times New Roman"/>
          <w:b/>
          <w:bCs/>
          <w:color w:val="000000"/>
          <w:sz w:val="28"/>
          <w:szCs w:val="28"/>
          <w:lang w:eastAsia="ru-RU"/>
        </w:rPr>
        <w:t>der Lesesaal</w:t>
      </w:r>
      <w:r w:rsidRPr="006737AD">
        <w:rPr>
          <w:rFonts w:ascii="Times New Roman" w:eastAsia="Times New Roman" w:hAnsi="Times New Roman" w:cs="Times New Roman"/>
          <w:color w:val="000000"/>
          <w:sz w:val="28"/>
          <w:szCs w:val="28"/>
          <w:lang w:eastAsia="ru-RU"/>
        </w:rPr>
        <w:t> - читальный зал</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color w:val="000000"/>
          <w:sz w:val="28"/>
          <w:szCs w:val="28"/>
          <w:lang w:eastAsia="ru-RU"/>
        </w:rPr>
        <w:t>В</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классе</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i/>
          <w:iCs/>
          <w:color w:val="000000"/>
          <w:sz w:val="28"/>
          <w:szCs w:val="28"/>
          <w:lang w:val="en-US" w:eastAsia="ru-RU"/>
        </w:rPr>
        <w:t>(In der Klasse)</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b/>
          <w:bCs/>
          <w:color w:val="000000"/>
          <w:sz w:val="28"/>
          <w:szCs w:val="28"/>
          <w:lang w:val="en-US" w:eastAsia="ru-RU"/>
        </w:rPr>
        <w:t>der CD-Player</w:t>
      </w:r>
      <w:r w:rsidRPr="006737AD">
        <w:rPr>
          <w:rFonts w:ascii="Times New Roman" w:eastAsia="Times New Roman" w:hAnsi="Times New Roman" w:cs="Times New Roman"/>
          <w:color w:val="000000"/>
          <w:sz w:val="28"/>
          <w:szCs w:val="28"/>
          <w:lang w:val="en-US" w:eastAsia="ru-RU"/>
        </w:rPr>
        <w:t> - CD-</w:t>
      </w:r>
      <w:r w:rsidRPr="006737AD">
        <w:rPr>
          <w:rFonts w:ascii="Times New Roman" w:eastAsia="Times New Roman" w:hAnsi="Times New Roman" w:cs="Times New Roman"/>
          <w:color w:val="000000"/>
          <w:sz w:val="28"/>
          <w:szCs w:val="28"/>
          <w:lang w:eastAsia="ru-RU"/>
        </w:rPr>
        <w:t>проигрыватель</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DVD-Player</w:t>
      </w:r>
      <w:r w:rsidRPr="006737AD">
        <w:rPr>
          <w:rFonts w:ascii="Times New Roman" w:eastAsia="Times New Roman" w:hAnsi="Times New Roman" w:cs="Times New Roman"/>
          <w:color w:val="000000"/>
          <w:sz w:val="28"/>
          <w:szCs w:val="28"/>
          <w:lang w:val="en-US" w:eastAsia="ru-RU"/>
        </w:rPr>
        <w:t> - DVD-</w:t>
      </w:r>
      <w:r w:rsidRPr="006737AD">
        <w:rPr>
          <w:rFonts w:ascii="Times New Roman" w:eastAsia="Times New Roman" w:hAnsi="Times New Roman" w:cs="Times New Roman"/>
          <w:color w:val="000000"/>
          <w:sz w:val="28"/>
          <w:szCs w:val="28"/>
          <w:lang w:eastAsia="ru-RU"/>
        </w:rPr>
        <w:t>проигрыватель</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Schwamm</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губка</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мочалка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Tagebuch</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дневник</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для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записей</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Tafel</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доска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Klassenbuch</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журнал</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Karte, die Landkarte</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географическая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карта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das/der Katheder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кафедра</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для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выступлений</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Computer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компьютер</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Recorder, das Tonbandgerät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магнитофон</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Note</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отметка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Schulbank</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парта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Aktentasche</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портфель</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Tisch</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стол</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Stuhl</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стул</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Zeugnis</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табель</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Tabelle</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таблица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Zeichnung</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чертёж</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color w:val="000000"/>
          <w:sz w:val="28"/>
          <w:szCs w:val="28"/>
          <w:lang w:eastAsia="ru-RU"/>
        </w:rPr>
        <w:t>Канцтовары</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i/>
          <w:iCs/>
          <w:color w:val="000000"/>
          <w:sz w:val="28"/>
          <w:szCs w:val="28"/>
          <w:lang w:val="en-US" w:eastAsia="ru-RU"/>
        </w:rPr>
        <w:t>(Die Schreibwaren)</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b/>
          <w:bCs/>
          <w:color w:val="000000"/>
          <w:sz w:val="28"/>
          <w:szCs w:val="28"/>
          <w:lang w:val="en-US" w:eastAsia="ru-RU"/>
        </w:rPr>
        <w:t>das Papier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бумага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Bleistift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карандаш</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Buntstift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цветной</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карандаш</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Pinsel</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кисточка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Klebstoff</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клей</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Buch</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книга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Malkasten</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коробка</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с</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красками</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Radiergummi</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ластик</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Lineal</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линейка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Blatt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лист</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Kreide</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мел</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Schere</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ножницы</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Ordner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папка</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для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подшивки</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бумаг</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Federmäppchen</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пенал</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Kugelschreiber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шариковая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ручка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Füller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чернильная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ручка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Büroklammer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скрепка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Schnellhefter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степлер</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Heft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тетрадь</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Filzstift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фломастер</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color w:val="000000"/>
          <w:sz w:val="28"/>
          <w:szCs w:val="28"/>
          <w:lang w:eastAsia="ru-RU"/>
        </w:rPr>
        <w:t>На</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уроке</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i/>
          <w:iCs/>
          <w:color w:val="000000"/>
          <w:sz w:val="28"/>
          <w:szCs w:val="28"/>
          <w:lang w:val="en-US" w:eastAsia="ru-RU"/>
        </w:rPr>
        <w:t>(In der Stunde)</w:t>
      </w:r>
    </w:p>
    <w:p w:rsidR="006737AD" w:rsidRPr="006737AD"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b/>
          <w:bCs/>
          <w:color w:val="000000"/>
          <w:sz w:val="28"/>
          <w:szCs w:val="28"/>
          <w:lang w:val="en-US" w:eastAsia="ru-RU"/>
        </w:rPr>
        <w:t>die Klingel, es hat geläutet (geklingelt)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звонок</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прозвонил</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Meisterschaft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мастерство</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умение</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Strafe, die Bestrafung</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наказание</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Ausrüstung, die Ausstattung</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оборудование</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Fehler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ошибка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Benehmen</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поведение</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Vorsagen</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подсказка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Besucherfrequenz</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посещаемость</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Sprachführer</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разговорник</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Wörterbuch</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словарь</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Thema</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тема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Fähigkeit</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умение</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 xml:space="preserve">der </w:t>
      </w:r>
      <w:r w:rsidRPr="006737AD">
        <w:rPr>
          <w:rFonts w:ascii="Times New Roman" w:eastAsia="Times New Roman" w:hAnsi="Times New Roman" w:cs="Times New Roman"/>
          <w:b/>
          <w:bCs/>
          <w:color w:val="000000"/>
          <w:sz w:val="28"/>
          <w:szCs w:val="28"/>
          <w:lang w:val="en-US" w:eastAsia="ru-RU"/>
        </w:rPr>
        <w:lastRenderedPageBreak/>
        <w:t>Unterricht, die Stunde</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урок</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занятие</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Lehrplan</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учебная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программа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das Lehrbuch, das Schulbuch</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учебник</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die Schüluniform</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школьная</w:t>
      </w:r>
      <w:r w:rsidRPr="006737AD">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форма</w:t>
      </w:r>
      <w:r w:rsidRPr="006737AD">
        <w:rPr>
          <w:rFonts w:ascii="Times New Roman" w:eastAsia="Times New Roman" w:hAnsi="Times New Roman" w:cs="Times New Roman"/>
          <w:color w:val="000000"/>
          <w:sz w:val="28"/>
          <w:szCs w:val="28"/>
          <w:lang w:val="en-US" w:eastAsia="ru-RU"/>
        </w:rPr>
        <w:t> </w:t>
      </w:r>
      <w:r w:rsidRPr="006737AD">
        <w:rPr>
          <w:rFonts w:ascii="Times New Roman" w:eastAsia="Times New Roman" w:hAnsi="Times New Roman" w:cs="Times New Roman"/>
          <w:b/>
          <w:bCs/>
          <w:color w:val="000000"/>
          <w:sz w:val="28"/>
          <w:szCs w:val="28"/>
          <w:lang w:val="en-US" w:eastAsia="ru-RU"/>
        </w:rPr>
        <w:t>der Spicker, der Spickzettel</w:t>
      </w:r>
      <w:r w:rsidRPr="006737AD">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шпаргалка</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color w:val="000000"/>
          <w:sz w:val="28"/>
          <w:szCs w:val="28"/>
          <w:lang w:eastAsia="ru-RU"/>
        </w:rPr>
        <w:t>Деятельность</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D91D71">
        <w:rPr>
          <w:rFonts w:ascii="Times New Roman" w:eastAsia="Times New Roman" w:hAnsi="Times New Roman" w:cs="Times New Roman"/>
          <w:i/>
          <w:iCs/>
          <w:color w:val="000000"/>
          <w:sz w:val="28"/>
          <w:szCs w:val="28"/>
          <w:lang w:val="en-US" w:eastAsia="ru-RU"/>
        </w:rPr>
        <w:t>(Die Tätigkeit)</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D91D71">
        <w:rPr>
          <w:rFonts w:ascii="Times New Roman" w:eastAsia="Times New Roman" w:hAnsi="Times New Roman" w:cs="Times New Roman"/>
          <w:b/>
          <w:bCs/>
          <w:color w:val="000000"/>
          <w:sz w:val="28"/>
          <w:szCs w:val="28"/>
          <w:lang w:val="en-US" w:eastAsia="ru-RU"/>
        </w:rPr>
        <w:t>außerunterrichtliche Tätigkeit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внеклассная</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деятельность</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außerunterrichtliche Arbeit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внеклассная</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работа</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Hausaufgabe</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домашнее</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задание</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Hausaufgabenkontrolle</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контроль</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домашнего</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задания</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Kontrollarbeit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контрольная</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работа</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Klassenarbeit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работа</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в</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классе</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Schularbeit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работа</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в</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школе</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Stillarbeit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самостоятельная</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работа</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в</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классе</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color w:val="000000"/>
          <w:sz w:val="28"/>
          <w:szCs w:val="28"/>
          <w:lang w:eastAsia="ru-RU"/>
        </w:rPr>
        <w:t>Окончание</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школы</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D91D71">
        <w:rPr>
          <w:rFonts w:ascii="Times New Roman" w:eastAsia="Times New Roman" w:hAnsi="Times New Roman" w:cs="Times New Roman"/>
          <w:i/>
          <w:iCs/>
          <w:color w:val="000000"/>
          <w:sz w:val="28"/>
          <w:szCs w:val="28"/>
          <w:lang w:val="en-US" w:eastAsia="ru-RU"/>
        </w:rPr>
        <w:t>(Der Schulabschluss)</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D91D71">
        <w:rPr>
          <w:rFonts w:ascii="Times New Roman" w:eastAsia="Times New Roman" w:hAnsi="Times New Roman" w:cs="Times New Roman"/>
          <w:b/>
          <w:bCs/>
          <w:color w:val="000000"/>
          <w:sz w:val="28"/>
          <w:szCs w:val="28"/>
          <w:lang w:val="en-US" w:eastAsia="ru-RU"/>
        </w:rPr>
        <w:t>der Abschluss</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выпуск</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Verabschiedungsfeier</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выпускной</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вечер</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die Ferien</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каникулы</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das Schuljahr</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учебный</w:t>
      </w:r>
      <w:r w:rsidRPr="00D91D71">
        <w:rPr>
          <w:rFonts w:ascii="Times New Roman" w:eastAsia="Times New Roman" w:hAnsi="Times New Roman" w:cs="Times New Roman"/>
          <w:color w:val="000000"/>
          <w:sz w:val="28"/>
          <w:szCs w:val="28"/>
          <w:lang w:val="en-US" w:eastAsia="ru-RU"/>
        </w:rPr>
        <w:t xml:space="preserve"> </w:t>
      </w:r>
      <w:r w:rsidRPr="006737AD">
        <w:rPr>
          <w:rFonts w:ascii="Times New Roman" w:eastAsia="Times New Roman" w:hAnsi="Times New Roman" w:cs="Times New Roman"/>
          <w:color w:val="000000"/>
          <w:sz w:val="28"/>
          <w:szCs w:val="28"/>
          <w:lang w:eastAsia="ru-RU"/>
        </w:rPr>
        <w:t>год</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6737AD">
        <w:rPr>
          <w:rFonts w:ascii="Times New Roman" w:eastAsia="Times New Roman" w:hAnsi="Times New Roman" w:cs="Times New Roman"/>
          <w:color w:val="000000"/>
          <w:sz w:val="28"/>
          <w:szCs w:val="28"/>
          <w:lang w:eastAsia="ru-RU"/>
        </w:rPr>
        <w:t>Наречия</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D91D71">
        <w:rPr>
          <w:rFonts w:ascii="Times New Roman" w:eastAsia="Times New Roman" w:hAnsi="Times New Roman" w:cs="Times New Roman"/>
          <w:i/>
          <w:iCs/>
          <w:color w:val="000000"/>
          <w:sz w:val="28"/>
          <w:szCs w:val="28"/>
          <w:lang w:val="en-US" w:eastAsia="ru-RU"/>
        </w:rPr>
        <w:t>(Die Adverbien)</w:t>
      </w:r>
    </w:p>
    <w:p w:rsidR="006737AD" w:rsidRPr="00D91D71" w:rsidRDefault="006737AD" w:rsidP="006737AD">
      <w:pPr>
        <w:shd w:val="clear" w:color="auto" w:fill="FFFFFF"/>
        <w:spacing w:after="150" w:line="300" w:lineRule="atLeast"/>
        <w:rPr>
          <w:rFonts w:ascii="Times New Roman" w:eastAsia="Times New Roman" w:hAnsi="Times New Roman" w:cs="Times New Roman"/>
          <w:color w:val="000000"/>
          <w:sz w:val="28"/>
          <w:szCs w:val="28"/>
          <w:lang w:val="en-US" w:eastAsia="ru-RU"/>
        </w:rPr>
      </w:pPr>
      <w:r w:rsidRPr="00D91D71">
        <w:rPr>
          <w:rFonts w:ascii="Times New Roman" w:eastAsia="Times New Roman" w:hAnsi="Times New Roman" w:cs="Times New Roman"/>
          <w:b/>
          <w:bCs/>
          <w:color w:val="000000"/>
          <w:sz w:val="28"/>
          <w:szCs w:val="28"/>
          <w:lang w:val="en-US" w:eastAsia="ru-RU"/>
        </w:rPr>
        <w:t>aktiv</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активно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lustig</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весело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aufmerksam</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внимательно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laut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громко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interessant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интересно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passiv</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пассивно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locker</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свободно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ernst</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серьёзно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langweilig</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скучно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modern</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современно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ruhig</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спокойно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streng</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строго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still</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тихо</w:t>
      </w:r>
      <w:r w:rsidRPr="00D91D71">
        <w:rPr>
          <w:rFonts w:ascii="Times New Roman" w:eastAsia="Times New Roman" w:hAnsi="Times New Roman" w:cs="Times New Roman"/>
          <w:color w:val="000000"/>
          <w:sz w:val="28"/>
          <w:szCs w:val="28"/>
          <w:lang w:val="en-US" w:eastAsia="ru-RU"/>
        </w:rPr>
        <w:t> </w:t>
      </w:r>
      <w:r w:rsidRPr="00D91D71">
        <w:rPr>
          <w:rFonts w:ascii="Times New Roman" w:eastAsia="Times New Roman" w:hAnsi="Times New Roman" w:cs="Times New Roman"/>
          <w:b/>
          <w:bCs/>
          <w:color w:val="000000"/>
          <w:sz w:val="28"/>
          <w:szCs w:val="28"/>
          <w:lang w:val="en-US" w:eastAsia="ru-RU"/>
        </w:rPr>
        <w:t>spannend</w:t>
      </w:r>
      <w:r w:rsidRPr="00D91D71">
        <w:rPr>
          <w:rFonts w:ascii="Times New Roman" w:eastAsia="Times New Roman" w:hAnsi="Times New Roman" w:cs="Times New Roman"/>
          <w:color w:val="000000"/>
          <w:sz w:val="28"/>
          <w:szCs w:val="28"/>
          <w:lang w:val="en-US" w:eastAsia="ru-RU"/>
        </w:rPr>
        <w:t xml:space="preserve"> - </w:t>
      </w:r>
      <w:r w:rsidRPr="006737AD">
        <w:rPr>
          <w:rFonts w:ascii="Times New Roman" w:eastAsia="Times New Roman" w:hAnsi="Times New Roman" w:cs="Times New Roman"/>
          <w:color w:val="000000"/>
          <w:sz w:val="28"/>
          <w:szCs w:val="28"/>
          <w:lang w:eastAsia="ru-RU"/>
        </w:rPr>
        <w:t>увлекательно</w:t>
      </w:r>
    </w:p>
    <w:p w:rsidR="00DF5F8C" w:rsidRPr="00DF5F8C" w:rsidRDefault="00DF5F8C" w:rsidP="00DF5F8C">
      <w:pPr>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DF5F8C" w:rsidRDefault="00DF5F8C" w:rsidP="00DF5F8C">
      <w:pPr>
        <w:spacing w:after="0"/>
        <w:rPr>
          <w:rFonts w:ascii="Times New Roman" w:eastAsia="Times New Roman" w:hAnsi="Times New Roman" w:cs="Times New Roman"/>
          <w:sz w:val="24"/>
          <w:szCs w:val="24"/>
          <w:lang w:val="de-DE"/>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t xml:space="preserve">План занятия </w:t>
      </w:r>
      <w:r w:rsidR="006737AD">
        <w:rPr>
          <w:rFonts w:ascii="Times New Roman" w:eastAsia="Times New Roman" w:hAnsi="Times New Roman" w:cs="Times New Roman"/>
          <w:b/>
          <w:sz w:val="24"/>
          <w:szCs w:val="24"/>
        </w:rPr>
        <w:t xml:space="preserve"> № 10</w:t>
      </w:r>
    </w:p>
    <w:p w:rsidR="006737AD" w:rsidRPr="00BD4134" w:rsidRDefault="006737AD" w:rsidP="006737AD">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6737AD" w:rsidRPr="00BD4134" w:rsidRDefault="006737AD" w:rsidP="006737AD">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6737AD" w:rsidRPr="006737AD" w:rsidRDefault="006737AD" w:rsidP="006737AD">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6737AD" w:rsidRPr="00DF5F8C" w:rsidRDefault="006737AD" w:rsidP="006737AD">
      <w:pPr>
        <w:shd w:val="clear" w:color="auto" w:fill="FFFFFF"/>
        <w:spacing w:after="0" w:line="240" w:lineRule="auto"/>
        <w:rPr>
          <w:rFonts w:ascii="Arial" w:eastAsia="Times New Roman" w:hAnsi="Arial" w:cs="Arial"/>
          <w:color w:val="0000CD"/>
          <w:sz w:val="24"/>
          <w:szCs w:val="24"/>
          <w:lang w:eastAsia="ru-RU"/>
        </w:rPr>
      </w:pPr>
    </w:p>
    <w:p w:rsidR="00DF5F8C" w:rsidRPr="00DF5F8C" w:rsidRDefault="00DF5F8C" w:rsidP="00DF5F8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DF5F8C" w:rsidRPr="00DD65A8" w:rsidRDefault="006737AD" w:rsidP="00DF5F8C">
      <w:pPr>
        <w:rPr>
          <w:rFonts w:ascii="Times New Roman" w:eastAsia="Times New Roman" w:hAnsi="Times New Roman" w:cs="Times New Roman"/>
          <w:sz w:val="28"/>
          <w:szCs w:val="28"/>
          <w:lang w:val="de-DE"/>
        </w:rPr>
      </w:pPr>
      <w:r w:rsidRPr="00DD65A8">
        <w:rPr>
          <w:rFonts w:ascii="Times New Roman" w:hAnsi="Times New Roman" w:cs="Times New Roman"/>
          <w:b/>
          <w:color w:val="333333"/>
          <w:sz w:val="28"/>
          <w:szCs w:val="28"/>
          <w:shd w:val="clear" w:color="auto" w:fill="FFFFFF"/>
          <w:lang w:val="en-US"/>
        </w:rPr>
        <w:t xml:space="preserve">Das Studium </w:t>
      </w:r>
      <w:r w:rsidR="00DD65A8" w:rsidRPr="00DD65A8">
        <w:rPr>
          <w:rFonts w:ascii="Times New Roman" w:hAnsi="Times New Roman" w:cs="Times New Roman"/>
          <w:color w:val="333333"/>
          <w:sz w:val="28"/>
          <w:szCs w:val="28"/>
          <w:lang w:val="en-US"/>
        </w:rPr>
        <w:t>(</w:t>
      </w:r>
      <w:r w:rsidR="00DD65A8">
        <w:rPr>
          <w:rFonts w:ascii="Times New Roman" w:hAnsi="Times New Roman" w:cs="Times New Roman"/>
          <w:color w:val="333333"/>
          <w:sz w:val="28"/>
          <w:szCs w:val="28"/>
        </w:rPr>
        <w:t>перевести</w:t>
      </w:r>
      <w:r w:rsidR="00DD65A8" w:rsidRPr="00DD65A8">
        <w:rPr>
          <w:rFonts w:ascii="Times New Roman" w:hAnsi="Times New Roman" w:cs="Times New Roman"/>
          <w:color w:val="333333"/>
          <w:sz w:val="28"/>
          <w:szCs w:val="28"/>
          <w:lang w:val="en-US"/>
        </w:rPr>
        <w:t xml:space="preserve"> </w:t>
      </w:r>
      <w:r w:rsidR="00DD65A8">
        <w:rPr>
          <w:rFonts w:ascii="Times New Roman" w:hAnsi="Times New Roman" w:cs="Times New Roman"/>
          <w:color w:val="333333"/>
          <w:sz w:val="28"/>
          <w:szCs w:val="28"/>
        </w:rPr>
        <w:t>и</w:t>
      </w:r>
      <w:r w:rsidR="00DD65A8" w:rsidRPr="00DD65A8">
        <w:rPr>
          <w:rFonts w:ascii="Times New Roman" w:hAnsi="Times New Roman" w:cs="Times New Roman"/>
          <w:color w:val="333333"/>
          <w:sz w:val="28"/>
          <w:szCs w:val="28"/>
          <w:lang w:val="en-US"/>
        </w:rPr>
        <w:t xml:space="preserve"> </w:t>
      </w:r>
      <w:r w:rsidR="00DD65A8">
        <w:rPr>
          <w:rFonts w:ascii="Times New Roman" w:hAnsi="Times New Roman" w:cs="Times New Roman"/>
          <w:color w:val="333333"/>
          <w:sz w:val="28"/>
          <w:szCs w:val="28"/>
        </w:rPr>
        <w:t>составить</w:t>
      </w:r>
      <w:r w:rsidR="00DD65A8" w:rsidRPr="00DD65A8">
        <w:rPr>
          <w:rFonts w:ascii="Times New Roman" w:hAnsi="Times New Roman" w:cs="Times New Roman"/>
          <w:color w:val="333333"/>
          <w:sz w:val="28"/>
          <w:szCs w:val="28"/>
          <w:lang w:val="en-US"/>
        </w:rPr>
        <w:t xml:space="preserve"> </w:t>
      </w:r>
      <w:r w:rsidR="00DD65A8">
        <w:rPr>
          <w:rFonts w:ascii="Times New Roman" w:hAnsi="Times New Roman" w:cs="Times New Roman"/>
          <w:color w:val="333333"/>
          <w:sz w:val="28"/>
          <w:szCs w:val="28"/>
        </w:rPr>
        <w:t>пересказ</w:t>
      </w:r>
      <w:r w:rsidR="00DD65A8" w:rsidRPr="00DD65A8">
        <w:rPr>
          <w:rFonts w:ascii="Times New Roman" w:hAnsi="Times New Roman" w:cs="Times New Roman"/>
          <w:color w:val="333333"/>
          <w:sz w:val="28"/>
          <w:szCs w:val="28"/>
          <w:lang w:val="en-US"/>
        </w:rPr>
        <w:t>)</w:t>
      </w:r>
      <w:r w:rsidRPr="00DD65A8">
        <w:rPr>
          <w:rFonts w:ascii="Times New Roman" w:hAnsi="Times New Roman" w:cs="Times New Roman"/>
          <w:color w:val="333333"/>
          <w:sz w:val="28"/>
          <w:szCs w:val="28"/>
          <w:lang w:val="en-US"/>
        </w:rPr>
        <w:br/>
      </w:r>
      <w:r w:rsidRPr="00DD65A8">
        <w:rPr>
          <w:rFonts w:ascii="Times New Roman" w:hAnsi="Times New Roman" w:cs="Times New Roman"/>
          <w:color w:val="333333"/>
          <w:sz w:val="28"/>
          <w:szCs w:val="28"/>
          <w:shd w:val="clear" w:color="auto" w:fill="FFFFFF"/>
          <w:lang w:val="en-US"/>
        </w:rPr>
        <w:t>Seit dem vorigen Jahr bin ich ein Student (eine Studentin) und studiere an der Technischen Universitat St. Petersburg. Ich bin zurzeit im Direktstudium und muss dabei nicht arbeiten. Ich kann die ganze Zeit meinem Studium widmen. Fur die jungen Leute, die gleichzeitig arbeiten und studieren wollen bzw. mussen, gibt es in unserer Universitat Abend- und Fernstudium.</w:t>
      </w:r>
      <w:r w:rsidRPr="00DD65A8">
        <w:rPr>
          <w:rFonts w:ascii="Times New Roman" w:hAnsi="Times New Roman" w:cs="Times New Roman"/>
          <w:color w:val="333333"/>
          <w:sz w:val="28"/>
          <w:szCs w:val="28"/>
          <w:lang w:val="en-US"/>
        </w:rPr>
        <w:br/>
      </w:r>
      <w:r w:rsidRPr="00DD65A8">
        <w:rPr>
          <w:rFonts w:ascii="Times New Roman" w:hAnsi="Times New Roman" w:cs="Times New Roman"/>
          <w:color w:val="333333"/>
          <w:sz w:val="28"/>
          <w:szCs w:val="28"/>
          <w:shd w:val="clear" w:color="auto" w:fill="FFFFFF"/>
          <w:lang w:val="en-US"/>
        </w:rPr>
        <w:t>Im ersten Studienjahr haben wir insgesamt neun verschiedene Facher. Das sind Physik, Chemie, Informatik, Mathematik, technisches Zeichnen, russische Geschichte, Kulturologie, Deutsch und Sport. Das Studium fallt mir ziemlich leicht und gefallt mir sehr gut.</w:t>
      </w:r>
      <w:r w:rsidRPr="00DD65A8">
        <w:rPr>
          <w:rFonts w:ascii="Times New Roman" w:hAnsi="Times New Roman" w:cs="Times New Roman"/>
          <w:color w:val="333333"/>
          <w:sz w:val="28"/>
          <w:szCs w:val="28"/>
          <w:lang w:val="en-US"/>
        </w:rPr>
        <w:br/>
      </w:r>
      <w:r w:rsidRPr="00D91D71">
        <w:rPr>
          <w:rFonts w:ascii="Times New Roman" w:hAnsi="Times New Roman" w:cs="Times New Roman"/>
          <w:color w:val="333333"/>
          <w:sz w:val="28"/>
          <w:szCs w:val="28"/>
          <w:shd w:val="clear" w:color="auto" w:fill="FFFFFF"/>
          <w:lang w:val="en-US"/>
        </w:rPr>
        <w:t xml:space="preserve">Ein Unterricht an der Universitat besteht aus zwei Doppelstunden. </w:t>
      </w:r>
      <w:r w:rsidRPr="00DD65A8">
        <w:rPr>
          <w:rFonts w:ascii="Times New Roman" w:hAnsi="Times New Roman" w:cs="Times New Roman"/>
          <w:color w:val="333333"/>
          <w:sz w:val="28"/>
          <w:szCs w:val="28"/>
          <w:shd w:val="clear" w:color="auto" w:fill="FFFFFF"/>
          <w:lang w:val="en-US"/>
        </w:rPr>
        <w:t>Ublicherweise haben wir drei Doppelstunden pro Tag. Am Sonntag studieren wir nicht. Unser Unterricht kann in Form von Laborarbeiten, Vorlesungen, Seminare oder praktischen Lehrveranstaltungen durchgefuhrt werden.</w:t>
      </w:r>
      <w:r w:rsidRPr="00DD65A8">
        <w:rPr>
          <w:rFonts w:ascii="Times New Roman" w:hAnsi="Times New Roman" w:cs="Times New Roman"/>
          <w:color w:val="333333"/>
          <w:sz w:val="28"/>
          <w:szCs w:val="28"/>
          <w:lang w:val="en-US"/>
        </w:rPr>
        <w:br/>
      </w:r>
      <w:r w:rsidRPr="00DD65A8">
        <w:rPr>
          <w:rFonts w:ascii="Times New Roman" w:hAnsi="Times New Roman" w:cs="Times New Roman"/>
          <w:color w:val="333333"/>
          <w:sz w:val="28"/>
          <w:szCs w:val="28"/>
          <w:shd w:val="clear" w:color="auto" w:fill="FFFFFF"/>
          <w:lang w:val="en-US"/>
        </w:rPr>
        <w:t xml:space="preserve">Unsere Universitat hat mehrere Fachbereiche. Dazu gehoren Elektrotechnik und Informationstechnik, Maschinenwesen, Chemie, Mathematik, Architektur, Physik, Informatik,  Gesundheits- und Sportwissenschaft, Ingenieurfakultat: Bau- und </w:t>
      </w:r>
      <w:r w:rsidRPr="00D91D71">
        <w:rPr>
          <w:rFonts w:ascii="Times New Roman" w:hAnsi="Times New Roman" w:cs="Times New Roman"/>
          <w:color w:val="333333"/>
          <w:sz w:val="28"/>
          <w:szCs w:val="28"/>
          <w:lang w:val="en-US"/>
        </w:rPr>
        <w:br/>
      </w:r>
      <w:r w:rsidRPr="00DD65A8">
        <w:rPr>
          <w:rFonts w:ascii="Times New Roman" w:hAnsi="Times New Roman" w:cs="Times New Roman"/>
          <w:color w:val="333333"/>
          <w:sz w:val="28"/>
          <w:szCs w:val="28"/>
          <w:shd w:val="clear" w:color="auto" w:fill="FFFFFF"/>
          <w:lang w:val="en-US"/>
        </w:rPr>
        <w:t>Meine Fakultat ist Architektur. Nach der Absolvierung der Universitat werde ich ein Diplom-Architekt fur industrielle Objekte. Mein kunftiger Beruf gefallt mir sehr gut. Au?erdem ist sie zukunftsgerichtet. Ich hoffe, dass ich eine interessante und gutbezahlte Arbeit in der Zukunft finde.</w:t>
      </w:r>
      <w:r w:rsidRPr="00DD65A8">
        <w:rPr>
          <w:rFonts w:ascii="Times New Roman" w:hAnsi="Times New Roman" w:cs="Times New Roman"/>
          <w:color w:val="333333"/>
          <w:sz w:val="28"/>
          <w:szCs w:val="28"/>
          <w:lang w:val="en-US"/>
        </w:rPr>
        <w:br/>
      </w:r>
      <w:r w:rsidR="00DF5F8C" w:rsidRPr="00DD65A8">
        <w:rPr>
          <w:rFonts w:ascii="Times New Roman" w:eastAsia="Times New Roman" w:hAnsi="Times New Roman" w:cs="Times New Roman"/>
          <w:sz w:val="28"/>
          <w:szCs w:val="28"/>
          <w:lang w:val="de-DE"/>
        </w:rPr>
        <w:br w:type="page"/>
      </w:r>
    </w:p>
    <w:p w:rsidR="00DF5F8C" w:rsidRPr="00DF5F8C" w:rsidRDefault="00DF5F8C" w:rsidP="00DF5F8C">
      <w:pPr>
        <w:spacing w:after="0"/>
        <w:rPr>
          <w:rFonts w:ascii="Times New Roman" w:eastAsia="Times New Roman" w:hAnsi="Times New Roman" w:cs="Times New Roman"/>
          <w:sz w:val="24"/>
          <w:szCs w:val="24"/>
          <w:lang w:val="de-DE"/>
        </w:rPr>
      </w:pP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t xml:space="preserve">План занятия </w:t>
      </w:r>
      <w:r w:rsidR="00DD65A8">
        <w:rPr>
          <w:rFonts w:ascii="Times New Roman" w:eastAsia="Times New Roman" w:hAnsi="Times New Roman" w:cs="Times New Roman"/>
          <w:b/>
          <w:sz w:val="24"/>
          <w:szCs w:val="24"/>
        </w:rPr>
        <w:t xml:space="preserve"> № 11</w:t>
      </w:r>
    </w:p>
    <w:p w:rsidR="00DD65A8" w:rsidRPr="00BD4134"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DD65A8" w:rsidRPr="00BD4134"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D65A8" w:rsidRPr="006737AD"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hd w:val="clear" w:color="auto" w:fill="FFFFFF"/>
        <w:spacing w:after="225" w:line="240" w:lineRule="auto"/>
        <w:rPr>
          <w:rFonts w:ascii="Times New Roman" w:eastAsia="Times New Roman" w:hAnsi="Times New Roman" w:cs="Times New Roman"/>
          <w:b/>
          <w:sz w:val="28"/>
          <w:szCs w:val="28"/>
          <w:lang w:eastAsia="ru-RU"/>
        </w:rPr>
      </w:pPr>
    </w:p>
    <w:p w:rsidR="00DD65A8" w:rsidRPr="00DD65A8" w:rsidRDefault="00DD65A8" w:rsidP="00DD65A8">
      <w:pPr>
        <w:spacing w:after="0" w:line="240" w:lineRule="auto"/>
        <w:jc w:val="center"/>
        <w:rPr>
          <w:rFonts w:ascii="Times New Roman" w:eastAsia="Times New Roman" w:hAnsi="Times New Roman" w:cs="Times New Roman"/>
          <w:b/>
          <w:sz w:val="32"/>
          <w:szCs w:val="32"/>
          <w:lang w:eastAsia="ru-RU"/>
        </w:rPr>
      </w:pPr>
      <w:r w:rsidRPr="00DD65A8">
        <w:rPr>
          <w:rFonts w:ascii="Times New Roman" w:eastAsia="Times New Roman" w:hAnsi="Times New Roman" w:cs="Times New Roman"/>
          <w:b/>
          <w:sz w:val="32"/>
          <w:szCs w:val="32"/>
          <w:lang w:eastAsia="ru-RU"/>
        </w:rPr>
        <w:t xml:space="preserve">Виды  придаточных  предложений  </w:t>
      </w:r>
    </w:p>
    <w:p w:rsidR="00DD65A8" w:rsidRPr="00DD65A8" w:rsidRDefault="00DD65A8" w:rsidP="00DD65A8">
      <w:pPr>
        <w:spacing w:after="0" w:line="240" w:lineRule="auto"/>
        <w:jc w:val="center"/>
        <w:rPr>
          <w:rFonts w:ascii="Times New Roman" w:eastAsia="Times New Roman" w:hAnsi="Times New Roman" w:cs="Times New Roman"/>
          <w:b/>
          <w:sz w:val="32"/>
          <w:szCs w:val="32"/>
          <w:lang w:eastAsia="ru-RU"/>
        </w:rPr>
      </w:pPr>
      <w:r w:rsidRPr="00DD65A8">
        <w:rPr>
          <w:rFonts w:ascii="Times New Roman" w:eastAsia="Times New Roman" w:hAnsi="Times New Roman" w:cs="Times New Roman"/>
          <w:b/>
          <w:sz w:val="32"/>
          <w:szCs w:val="32"/>
          <w:lang w:eastAsia="ru-RU"/>
        </w:rPr>
        <w:t>и подчинительные союзы</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Следует обратить особое внимание на </w:t>
      </w:r>
      <w:r w:rsidRPr="00DD65A8">
        <w:rPr>
          <w:rFonts w:ascii="Times New Roman" w:eastAsia="Times New Roman" w:hAnsi="Times New Roman" w:cs="Times New Roman"/>
          <w:i/>
          <w:sz w:val="24"/>
          <w:szCs w:val="20"/>
          <w:lang w:eastAsia="ru-RU"/>
        </w:rPr>
        <w:t>придаточные дополнительные с союзом</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ob</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i/>
          <w:sz w:val="24"/>
          <w:szCs w:val="20"/>
          <w:lang w:eastAsia="ru-RU"/>
        </w:rPr>
        <w:t>уступительные, сравнительные, условные, определительные и придаточные образа действия,</w:t>
      </w:r>
      <w:r w:rsidRPr="00DD65A8">
        <w:rPr>
          <w:rFonts w:ascii="Times New Roman" w:eastAsia="Times New Roman" w:hAnsi="Times New Roman" w:cs="Times New Roman"/>
          <w:sz w:val="24"/>
          <w:szCs w:val="20"/>
          <w:lang w:eastAsia="ru-RU"/>
        </w:rPr>
        <w:t xml:space="preserve"> поскольку они отличаются от остальных видов придаточных либо своими структурными особенностями, либо особенностями перевода на русский язык.</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1) </w:t>
      </w:r>
      <w:r w:rsidRPr="00DD65A8">
        <w:rPr>
          <w:rFonts w:ascii="Times New Roman" w:eastAsia="Times New Roman" w:hAnsi="Times New Roman" w:cs="Times New Roman"/>
          <w:b/>
          <w:bCs/>
          <w:iCs/>
          <w:sz w:val="24"/>
          <w:szCs w:val="20"/>
          <w:lang w:eastAsia="ru-RU"/>
        </w:rPr>
        <w:t>Придаточные дополнительные</w:t>
      </w:r>
      <w:r w:rsidRPr="00DD65A8">
        <w:rPr>
          <w:rFonts w:ascii="Times New Roman" w:eastAsia="Times New Roman" w:hAnsi="Times New Roman" w:cs="Times New Roman"/>
          <w:sz w:val="24"/>
          <w:szCs w:val="20"/>
          <w:lang w:eastAsia="ru-RU"/>
        </w:rPr>
        <w:t xml:space="preserve"> вводятся союзами: </w:t>
      </w:r>
      <w:r w:rsidRPr="00DD65A8">
        <w:rPr>
          <w:rFonts w:ascii="Times New Roman" w:eastAsia="Times New Roman" w:hAnsi="Times New Roman" w:cs="Times New Roman"/>
          <w:b/>
          <w:sz w:val="24"/>
          <w:szCs w:val="20"/>
          <w:lang w:val="de-DE" w:eastAsia="ru-RU"/>
        </w:rPr>
        <w:t>dass</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что, чтобы</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ob</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ли</w:t>
      </w:r>
      <w:r w:rsidRPr="00DD65A8">
        <w:rPr>
          <w:rFonts w:ascii="Times New Roman" w:eastAsia="Times New Roman" w:hAnsi="Times New Roman" w:cs="Times New Roman"/>
          <w:sz w:val="24"/>
          <w:szCs w:val="20"/>
          <w:lang w:eastAsia="ru-RU"/>
        </w:rPr>
        <w:t xml:space="preserve">; а также союзными словами </w:t>
      </w:r>
      <w:r w:rsidRPr="00DD65A8">
        <w:rPr>
          <w:rFonts w:ascii="Times New Roman" w:eastAsia="Times New Roman" w:hAnsi="Times New Roman" w:cs="Times New Roman"/>
          <w:b/>
          <w:sz w:val="24"/>
          <w:szCs w:val="20"/>
          <w:lang w:val="de-DE" w:eastAsia="ru-RU"/>
        </w:rPr>
        <w:t>was</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что</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wie</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eastAsia="ru-RU"/>
        </w:rPr>
        <w:t>как</w:t>
      </w:r>
      <w:r w:rsidRPr="00DD65A8">
        <w:rPr>
          <w:rFonts w:ascii="Times New Roman" w:eastAsia="Times New Roman" w:hAnsi="Times New Roman" w:cs="Times New Roman"/>
          <w:sz w:val="24"/>
          <w:szCs w:val="20"/>
          <w:lang w:eastAsia="ru-RU"/>
        </w:rPr>
        <w:t>;</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wann</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когда</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wo</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где</w:t>
      </w:r>
      <w:r w:rsidRPr="00DD65A8">
        <w:rPr>
          <w:rFonts w:ascii="Times New Roman" w:eastAsia="Times New Roman" w:hAnsi="Times New Roman" w:cs="Times New Roman"/>
          <w:sz w:val="24"/>
          <w:szCs w:val="20"/>
          <w:lang w:eastAsia="ru-RU"/>
        </w:rPr>
        <w:t xml:space="preserve"> и т. д.</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Was</w:t>
      </w:r>
      <w:r w:rsidRPr="00DD65A8">
        <w:rPr>
          <w:rFonts w:ascii="Times New Roman" w:eastAsia="Times New Roman" w:hAnsi="Times New Roman" w:cs="Times New Roman"/>
          <w:sz w:val="24"/>
          <w:szCs w:val="20"/>
          <w:lang w:val="de-DE" w:eastAsia="ru-RU"/>
        </w:rPr>
        <w:t xml:space="preserve"> uns oft Glück bringt, ist Tätigkeit.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То, что нам часто приносит счастье, так это работа.</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Ich weiss, </w:t>
      </w:r>
      <w:r w:rsidRPr="00DD65A8">
        <w:rPr>
          <w:rFonts w:ascii="Times New Roman" w:eastAsia="Times New Roman" w:hAnsi="Times New Roman" w:cs="Times New Roman"/>
          <w:b/>
          <w:sz w:val="24"/>
          <w:szCs w:val="20"/>
          <w:lang w:val="de-DE" w:eastAsia="ru-RU"/>
        </w:rPr>
        <w:t>dass</w:t>
      </w:r>
      <w:r w:rsidRPr="00DD65A8">
        <w:rPr>
          <w:rFonts w:ascii="Times New Roman" w:eastAsia="Times New Roman" w:hAnsi="Times New Roman" w:cs="Times New Roman"/>
          <w:sz w:val="24"/>
          <w:szCs w:val="20"/>
          <w:lang w:val="de-DE" w:eastAsia="ru-RU"/>
        </w:rPr>
        <w:t xml:space="preserve"> er jetzt im Fernen Osten arbeitet.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Я знаю, что он сейчас работает на Дальнем Востоке.</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Dass</w:t>
      </w:r>
      <w:r w:rsidRPr="00DD65A8">
        <w:rPr>
          <w:rFonts w:ascii="Times New Roman" w:eastAsia="Times New Roman" w:hAnsi="Times New Roman" w:cs="Times New Roman"/>
          <w:sz w:val="24"/>
          <w:szCs w:val="20"/>
          <w:lang w:val="de-DE" w:eastAsia="ru-RU"/>
        </w:rPr>
        <w:t xml:space="preserve"> er so lange fehlt, beunruhigt mich.</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Меня беспокоит , что он так долго отсутствует.</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Der junge Mann wusste nicht, </w:t>
      </w:r>
      <w:r w:rsidRPr="00DD65A8">
        <w:rPr>
          <w:rFonts w:ascii="Times New Roman" w:eastAsia="Times New Roman" w:hAnsi="Times New Roman" w:cs="Times New Roman"/>
          <w:b/>
          <w:sz w:val="24"/>
          <w:szCs w:val="20"/>
          <w:lang w:val="de-DE" w:eastAsia="ru-RU"/>
        </w:rPr>
        <w:t>ob</w:t>
      </w:r>
      <w:r w:rsidRPr="00DD65A8">
        <w:rPr>
          <w:rFonts w:ascii="Times New Roman" w:eastAsia="Times New Roman" w:hAnsi="Times New Roman" w:cs="Times New Roman"/>
          <w:sz w:val="24"/>
          <w:szCs w:val="20"/>
          <w:lang w:val="de-DE" w:eastAsia="ru-RU"/>
        </w:rPr>
        <w:t xml:space="preserve"> er mit der Arbeit bis Mittwoch fertig wird.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Молодой человек не знал, закончит ли он работу до среды.</w:t>
      </w:r>
    </w:p>
    <w:p w:rsidR="00DD65A8" w:rsidRPr="00DD65A8" w:rsidRDefault="00DD65A8" w:rsidP="00DD65A8">
      <w:pPr>
        <w:spacing w:after="0" w:line="240" w:lineRule="auto"/>
        <w:ind w:firstLine="540"/>
        <w:jc w:val="both"/>
        <w:rPr>
          <w:rFonts w:ascii="Times New Roman" w:eastAsia="Times New Roman" w:hAnsi="Times New Roman" w:cs="Times New Roman"/>
          <w:b/>
          <w:sz w:val="24"/>
          <w:szCs w:val="20"/>
          <w:lang w:eastAsia="ru-RU"/>
        </w:rPr>
      </w:pP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Ob</w:t>
      </w:r>
      <w:r w:rsidRPr="00DD65A8">
        <w:rPr>
          <w:rFonts w:ascii="Times New Roman" w:eastAsia="Times New Roman" w:hAnsi="Times New Roman" w:cs="Times New Roman"/>
          <w:sz w:val="24"/>
          <w:szCs w:val="20"/>
          <w:lang w:val="de-DE" w:eastAsia="ru-RU"/>
        </w:rPr>
        <w:t xml:space="preserve"> sie sich freuen wird, ist zweifelhaft.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Обрадуется ли она, (это) сомнительно.</w:t>
      </w:r>
    </w:p>
    <w:p w:rsidR="00DD65A8" w:rsidRPr="00DD65A8" w:rsidRDefault="00DD65A8" w:rsidP="00DD65A8">
      <w:pPr>
        <w:spacing w:after="0" w:line="240" w:lineRule="auto"/>
        <w:ind w:firstLine="2268"/>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Обратите внимание, что союз </w:t>
      </w:r>
      <w:r w:rsidRPr="00DD65A8">
        <w:rPr>
          <w:rFonts w:ascii="Times New Roman" w:eastAsia="Times New Roman" w:hAnsi="Times New Roman" w:cs="Times New Roman"/>
          <w:b/>
          <w:sz w:val="24"/>
          <w:szCs w:val="20"/>
          <w:lang w:val="de-DE" w:eastAsia="ru-RU"/>
        </w:rPr>
        <w:t>ob</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xml:space="preserve">переводится частицей </w:t>
      </w:r>
      <w:r w:rsidRPr="00DD65A8">
        <w:rPr>
          <w:rFonts w:ascii="Times New Roman" w:eastAsia="Times New Roman" w:hAnsi="Times New Roman" w:cs="Times New Roman"/>
          <w:b/>
          <w:sz w:val="24"/>
          <w:szCs w:val="20"/>
          <w:lang w:eastAsia="ru-RU"/>
        </w:rPr>
        <w:t>ли</w:t>
      </w:r>
      <w:r w:rsidRPr="00DD65A8">
        <w:rPr>
          <w:rFonts w:ascii="Times New Roman" w:eastAsia="Times New Roman" w:hAnsi="Times New Roman" w:cs="Times New Roman"/>
          <w:sz w:val="24"/>
          <w:szCs w:val="20"/>
          <w:lang w:eastAsia="ru-RU"/>
        </w:rPr>
        <w:t>, которая в русском языке стоит после сказуемого.</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2) </w:t>
      </w:r>
      <w:r w:rsidRPr="00DD65A8">
        <w:rPr>
          <w:rFonts w:ascii="Times New Roman" w:eastAsia="Times New Roman" w:hAnsi="Times New Roman" w:cs="Times New Roman"/>
          <w:b/>
          <w:bCs/>
          <w:iCs/>
          <w:sz w:val="24"/>
          <w:szCs w:val="20"/>
          <w:lang w:eastAsia="ru-RU"/>
        </w:rPr>
        <w:t>Придаточные уступительные</w:t>
      </w:r>
      <w:r w:rsidRPr="00DD65A8">
        <w:rPr>
          <w:rFonts w:ascii="Times New Roman" w:eastAsia="Times New Roman" w:hAnsi="Times New Roman" w:cs="Times New Roman"/>
          <w:sz w:val="24"/>
          <w:szCs w:val="20"/>
          <w:lang w:eastAsia="ru-RU"/>
        </w:rPr>
        <w:t xml:space="preserve"> вводятся союзами: </w:t>
      </w:r>
      <w:r w:rsidRPr="00DD65A8">
        <w:rPr>
          <w:rFonts w:ascii="Times New Roman" w:eastAsia="Times New Roman" w:hAnsi="Times New Roman" w:cs="Times New Roman"/>
          <w:b/>
          <w:sz w:val="24"/>
          <w:szCs w:val="20"/>
          <w:lang w:val="de-DE" w:eastAsia="ru-RU"/>
        </w:rPr>
        <w:t>obwohl</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obgleich</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obschon</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trotzdem</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wenn</w:t>
      </w:r>
      <w:r w:rsidRPr="00DD65A8">
        <w:rPr>
          <w:rFonts w:ascii="Times New Roman" w:eastAsia="Times New Roman" w:hAnsi="Times New Roman" w:cs="Times New Roman"/>
          <w:b/>
          <w:sz w:val="24"/>
          <w:szCs w:val="20"/>
          <w:lang w:eastAsia="ru-RU"/>
        </w:rPr>
        <w:t xml:space="preserve"> ... </w:t>
      </w:r>
      <w:r w:rsidRPr="00DD65A8">
        <w:rPr>
          <w:rFonts w:ascii="Times New Roman" w:eastAsia="Times New Roman" w:hAnsi="Times New Roman" w:cs="Times New Roman"/>
          <w:b/>
          <w:sz w:val="24"/>
          <w:szCs w:val="20"/>
          <w:lang w:val="de-DE" w:eastAsia="ru-RU"/>
        </w:rPr>
        <w:t>auch</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несмотря на то, что ...; хотя (и)</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 xml:space="preserve">Obwohl </w:t>
      </w:r>
      <w:r w:rsidRPr="00DD65A8">
        <w:rPr>
          <w:rFonts w:ascii="Times New Roman" w:eastAsia="Times New Roman" w:hAnsi="Times New Roman" w:cs="Times New Roman"/>
          <w:sz w:val="24"/>
          <w:szCs w:val="20"/>
          <w:lang w:val="de-DE" w:eastAsia="ru-RU"/>
        </w:rPr>
        <w:t xml:space="preserve">die Aufgabe schwer war, hat er sie gelöst.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Хотя задача была трудной, он ее решил.</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Wir werden diese Arbeit zu Ende führen, </w:t>
      </w:r>
      <w:r w:rsidRPr="00DD65A8">
        <w:rPr>
          <w:rFonts w:ascii="Times New Roman" w:eastAsia="Times New Roman" w:hAnsi="Times New Roman" w:cs="Times New Roman"/>
          <w:b/>
          <w:sz w:val="24"/>
          <w:szCs w:val="20"/>
          <w:lang w:val="de-DE" w:eastAsia="ru-RU"/>
        </w:rPr>
        <w:t xml:space="preserve">wenn </w:t>
      </w:r>
      <w:r w:rsidRPr="00DD65A8">
        <w:rPr>
          <w:rFonts w:ascii="Times New Roman" w:eastAsia="Times New Roman" w:hAnsi="Times New Roman" w:cs="Times New Roman"/>
          <w:sz w:val="24"/>
          <w:szCs w:val="20"/>
          <w:lang w:val="de-DE" w:eastAsia="ru-RU"/>
        </w:rPr>
        <w:t xml:space="preserve">es </w:t>
      </w:r>
      <w:r w:rsidRPr="00DD65A8">
        <w:rPr>
          <w:rFonts w:ascii="Times New Roman" w:eastAsia="Times New Roman" w:hAnsi="Times New Roman" w:cs="Times New Roman"/>
          <w:b/>
          <w:sz w:val="24"/>
          <w:szCs w:val="20"/>
          <w:lang w:val="de-DE" w:eastAsia="ru-RU"/>
        </w:rPr>
        <w:t xml:space="preserve">auch </w:t>
      </w:r>
      <w:r w:rsidRPr="00DD65A8">
        <w:rPr>
          <w:rFonts w:ascii="Times New Roman" w:eastAsia="Times New Roman" w:hAnsi="Times New Roman" w:cs="Times New Roman"/>
          <w:sz w:val="24"/>
          <w:szCs w:val="20"/>
          <w:lang w:val="de-DE" w:eastAsia="ru-RU"/>
        </w:rPr>
        <w:t xml:space="preserve">nicht leicht ist.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Мы доведем эту работу до конца, хотя это и нелегко.</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Особо следует отметить уступительные предложения, которые вводятся:</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а) вопросительным словом с частицей </w:t>
      </w:r>
      <w:r w:rsidRPr="00DD65A8">
        <w:rPr>
          <w:rFonts w:ascii="Times New Roman" w:eastAsia="Times New Roman" w:hAnsi="Times New Roman" w:cs="Times New Roman"/>
          <w:b/>
          <w:sz w:val="24"/>
          <w:szCs w:val="20"/>
          <w:lang w:val="de-DE" w:eastAsia="ru-RU"/>
        </w:rPr>
        <w:t>auch</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б) частицей </w:t>
      </w:r>
      <w:r w:rsidRPr="00DD65A8">
        <w:rPr>
          <w:rFonts w:ascii="Times New Roman" w:eastAsia="Times New Roman" w:hAnsi="Times New Roman" w:cs="Times New Roman"/>
          <w:b/>
          <w:sz w:val="24"/>
          <w:szCs w:val="20"/>
          <w:lang w:val="de-DE" w:eastAsia="ru-RU"/>
        </w:rPr>
        <w:t>so</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наречие или прилагательное.</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На русский язык такие предложения переводятся придаточными уступительными с отрицанием </w:t>
      </w:r>
      <w:r w:rsidRPr="00DD65A8">
        <w:rPr>
          <w:rFonts w:ascii="Times New Roman" w:eastAsia="Times New Roman" w:hAnsi="Times New Roman" w:cs="Times New Roman"/>
          <w:b/>
          <w:sz w:val="24"/>
          <w:szCs w:val="20"/>
          <w:lang w:eastAsia="ru-RU"/>
        </w:rPr>
        <w:t>ни:</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was</w:t>
      </w:r>
      <w:r w:rsidRPr="00DD65A8">
        <w:rPr>
          <w:rFonts w:ascii="Times New Roman" w:eastAsia="Times New Roman" w:hAnsi="Times New Roman" w:cs="Times New Roman"/>
          <w:b/>
          <w:sz w:val="24"/>
          <w:szCs w:val="20"/>
          <w:lang w:eastAsia="ru-RU"/>
        </w:rPr>
        <w:t xml:space="preserve"> ... </w:t>
      </w:r>
      <w:r w:rsidRPr="00DD65A8">
        <w:rPr>
          <w:rFonts w:ascii="Times New Roman" w:eastAsia="Times New Roman" w:hAnsi="Times New Roman" w:cs="Times New Roman"/>
          <w:b/>
          <w:sz w:val="24"/>
          <w:szCs w:val="20"/>
          <w:lang w:val="de-DE" w:eastAsia="ru-RU"/>
        </w:rPr>
        <w:t>auch</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что (бы) ... ни</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wo</w:t>
      </w:r>
      <w:r w:rsidRPr="00DD65A8">
        <w:rPr>
          <w:rFonts w:ascii="Times New Roman" w:eastAsia="Times New Roman" w:hAnsi="Times New Roman" w:cs="Times New Roman"/>
          <w:b/>
          <w:sz w:val="24"/>
          <w:szCs w:val="20"/>
          <w:lang w:eastAsia="ru-RU"/>
        </w:rPr>
        <w:t xml:space="preserve"> ... </w:t>
      </w:r>
      <w:r w:rsidRPr="00DD65A8">
        <w:rPr>
          <w:rFonts w:ascii="Times New Roman" w:eastAsia="Times New Roman" w:hAnsi="Times New Roman" w:cs="Times New Roman"/>
          <w:b/>
          <w:sz w:val="24"/>
          <w:szCs w:val="20"/>
          <w:lang w:val="de-DE" w:eastAsia="ru-RU"/>
        </w:rPr>
        <w:t>auch</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где (бы) ... ни</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wie</w:t>
      </w:r>
      <w:r w:rsidRPr="00DD65A8">
        <w:rPr>
          <w:rFonts w:ascii="Times New Roman" w:eastAsia="Times New Roman" w:hAnsi="Times New Roman" w:cs="Times New Roman"/>
          <w:b/>
          <w:sz w:val="24"/>
          <w:szCs w:val="20"/>
          <w:lang w:eastAsia="ru-RU"/>
        </w:rPr>
        <w:t xml:space="preserve"> ... </w:t>
      </w:r>
      <w:r w:rsidRPr="00DD65A8">
        <w:rPr>
          <w:rFonts w:ascii="Times New Roman" w:eastAsia="Times New Roman" w:hAnsi="Times New Roman" w:cs="Times New Roman"/>
          <w:b/>
          <w:sz w:val="24"/>
          <w:szCs w:val="20"/>
          <w:lang w:val="de-DE" w:eastAsia="ru-RU"/>
        </w:rPr>
        <w:t>auch</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как (бы) ... ни</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so</w:t>
      </w:r>
      <w:r w:rsidRPr="00DD65A8">
        <w:rPr>
          <w:rFonts w:ascii="Times New Roman" w:eastAsia="Times New Roman" w:hAnsi="Times New Roman" w:cs="Times New Roman"/>
          <w:b/>
          <w:sz w:val="24"/>
          <w:szCs w:val="20"/>
          <w:lang w:eastAsia="ru-RU"/>
        </w:rPr>
        <w:t xml:space="preserve"> + наречие</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как (бы) ... ни</w:t>
      </w:r>
      <w:r w:rsidRPr="00DD65A8">
        <w:rPr>
          <w:rFonts w:ascii="Times New Roman" w:eastAsia="Times New Roman" w:hAnsi="Times New Roman" w:cs="Times New Roman"/>
          <w:sz w:val="24"/>
          <w:szCs w:val="20"/>
          <w:lang w:eastAsia="ru-RU"/>
        </w:rPr>
        <w:t xml:space="preserve"> и т. д.</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 xml:space="preserve">Wie </w:t>
      </w:r>
      <w:r w:rsidRPr="00DD65A8">
        <w:rPr>
          <w:rFonts w:ascii="Times New Roman" w:eastAsia="Times New Roman" w:hAnsi="Times New Roman" w:cs="Times New Roman"/>
          <w:sz w:val="24"/>
          <w:szCs w:val="20"/>
          <w:lang w:val="de-DE" w:eastAsia="ru-RU"/>
        </w:rPr>
        <w:t xml:space="preserve">spät es </w:t>
      </w:r>
      <w:r w:rsidRPr="00DD65A8">
        <w:rPr>
          <w:rFonts w:ascii="Times New Roman" w:eastAsia="Times New Roman" w:hAnsi="Times New Roman" w:cs="Times New Roman"/>
          <w:b/>
          <w:sz w:val="24"/>
          <w:szCs w:val="20"/>
          <w:lang w:val="de-DE" w:eastAsia="ru-RU"/>
        </w:rPr>
        <w:t xml:space="preserve">auch </w:t>
      </w:r>
      <w:r w:rsidRPr="00DD65A8">
        <w:rPr>
          <w:rFonts w:ascii="Times New Roman" w:eastAsia="Times New Roman" w:hAnsi="Times New Roman" w:cs="Times New Roman"/>
          <w:sz w:val="24"/>
          <w:szCs w:val="20"/>
          <w:lang w:val="de-DE" w:eastAsia="ru-RU"/>
        </w:rPr>
        <w:t xml:space="preserve">ist, ich will meine Arbeit zu Ende führen.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Как бы ни было поздно, я хочу закончить свою работу.</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Er führte seine Arbeit, </w:t>
      </w:r>
      <w:r w:rsidRPr="00DD65A8">
        <w:rPr>
          <w:rFonts w:ascii="Times New Roman" w:eastAsia="Times New Roman" w:hAnsi="Times New Roman" w:cs="Times New Roman"/>
          <w:b/>
          <w:sz w:val="24"/>
          <w:szCs w:val="20"/>
          <w:lang w:val="de-DE" w:eastAsia="ru-RU"/>
        </w:rPr>
        <w:t>so schwer</w:t>
      </w:r>
      <w:r w:rsidRPr="00DD65A8">
        <w:rPr>
          <w:rFonts w:ascii="Times New Roman" w:eastAsia="Times New Roman" w:hAnsi="Times New Roman" w:cs="Times New Roman"/>
          <w:sz w:val="24"/>
          <w:szCs w:val="20"/>
          <w:lang w:val="de-DE" w:eastAsia="ru-RU"/>
        </w:rPr>
        <w:t xml:space="preserve"> es war, zu Ende.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lastRenderedPageBreak/>
        <w:t>Как это ни было трудно, он закончил свою работу.</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В таких предложениях часто употребляется модальный глагол </w:t>
      </w:r>
      <w:r w:rsidRPr="00DD65A8">
        <w:rPr>
          <w:rFonts w:ascii="Times New Roman" w:eastAsia="Times New Roman" w:hAnsi="Times New Roman" w:cs="Times New Roman"/>
          <w:b/>
          <w:sz w:val="24"/>
          <w:szCs w:val="20"/>
          <w:lang w:val="de-DE" w:eastAsia="ru-RU"/>
        </w:rPr>
        <w:t>m</w:t>
      </w:r>
      <w:r w:rsidRPr="00DD65A8">
        <w:rPr>
          <w:rFonts w:ascii="Times New Roman" w:eastAsia="Times New Roman" w:hAnsi="Times New Roman" w:cs="Times New Roman"/>
          <w:b/>
          <w:sz w:val="24"/>
          <w:szCs w:val="20"/>
          <w:lang w:eastAsia="ru-RU"/>
        </w:rPr>
        <w:t>ö</w:t>
      </w:r>
      <w:r w:rsidRPr="00DD65A8">
        <w:rPr>
          <w:rFonts w:ascii="Times New Roman" w:eastAsia="Times New Roman" w:hAnsi="Times New Roman" w:cs="Times New Roman"/>
          <w:b/>
          <w:sz w:val="24"/>
          <w:szCs w:val="20"/>
          <w:lang w:val="de-DE" w:eastAsia="ru-RU"/>
        </w:rPr>
        <w:t>gen</w:t>
      </w:r>
      <w:r w:rsidRPr="00DD65A8">
        <w:rPr>
          <w:rFonts w:ascii="Times New Roman" w:eastAsia="Times New Roman" w:hAnsi="Times New Roman" w:cs="Times New Roman"/>
          <w:sz w:val="24"/>
          <w:szCs w:val="20"/>
          <w:lang w:eastAsia="ru-RU"/>
        </w:rPr>
        <w:t>, который в этом случае не переводится.</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Wie spät</w:t>
      </w:r>
      <w:r w:rsidRPr="00DD65A8">
        <w:rPr>
          <w:rFonts w:ascii="Times New Roman" w:eastAsia="Times New Roman" w:hAnsi="Times New Roman" w:cs="Times New Roman"/>
          <w:sz w:val="24"/>
          <w:szCs w:val="20"/>
          <w:lang w:val="de-DE" w:eastAsia="ru-RU"/>
        </w:rPr>
        <w:t xml:space="preserve"> es auch sein </w:t>
      </w:r>
      <w:r w:rsidRPr="00DD65A8">
        <w:rPr>
          <w:rFonts w:ascii="Times New Roman" w:eastAsia="Times New Roman" w:hAnsi="Times New Roman" w:cs="Times New Roman"/>
          <w:b/>
          <w:sz w:val="24"/>
          <w:szCs w:val="20"/>
          <w:lang w:val="de-DE" w:eastAsia="ru-RU"/>
        </w:rPr>
        <w:t>mag</w:t>
      </w:r>
      <w:r w:rsidRPr="00DD65A8">
        <w:rPr>
          <w:rFonts w:ascii="Times New Roman" w:eastAsia="Times New Roman" w:hAnsi="Times New Roman" w:cs="Times New Roman"/>
          <w:sz w:val="24"/>
          <w:szCs w:val="20"/>
          <w:lang w:val="de-DE" w:eastAsia="ru-RU"/>
        </w:rPr>
        <w:t xml:space="preserve">, ich werde das Buch zu Ende lesen.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Как бы ни было поздно, я дочитаю книгу до конца.</w:t>
      </w:r>
    </w:p>
    <w:p w:rsidR="00DD65A8" w:rsidRPr="00DD65A8" w:rsidRDefault="00DD65A8" w:rsidP="00DD65A8">
      <w:pPr>
        <w:spacing w:after="0" w:line="240" w:lineRule="auto"/>
        <w:ind w:firstLine="2268"/>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Уступительные предложения могут быть бессоюзными. Тогда изменяемая часть сказуемого стоит на первом месте, а за подлежащим следует частица </w:t>
      </w:r>
      <w:r w:rsidRPr="00DD65A8">
        <w:rPr>
          <w:rFonts w:ascii="Times New Roman" w:eastAsia="Times New Roman" w:hAnsi="Times New Roman" w:cs="Times New Roman"/>
          <w:b/>
          <w:sz w:val="24"/>
          <w:szCs w:val="20"/>
          <w:lang w:val="de-DE" w:eastAsia="ru-RU"/>
        </w:rPr>
        <w:t>auch</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Ist die Arbeit </w:t>
      </w:r>
      <w:r w:rsidRPr="00DD65A8">
        <w:rPr>
          <w:rFonts w:ascii="Times New Roman" w:eastAsia="Times New Roman" w:hAnsi="Times New Roman" w:cs="Times New Roman"/>
          <w:b/>
          <w:sz w:val="24"/>
          <w:szCs w:val="20"/>
          <w:lang w:val="de-DE" w:eastAsia="ru-RU"/>
        </w:rPr>
        <w:t xml:space="preserve">auch </w:t>
      </w:r>
      <w:r w:rsidRPr="00DD65A8">
        <w:rPr>
          <w:rFonts w:ascii="Times New Roman" w:eastAsia="Times New Roman" w:hAnsi="Times New Roman" w:cs="Times New Roman"/>
          <w:sz w:val="24"/>
          <w:szCs w:val="20"/>
          <w:lang w:val="de-DE" w:eastAsia="ru-RU"/>
        </w:rPr>
        <w:t xml:space="preserve">schwer, ich werde sie zu Ende führen.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Как (бы) ни трудна (была) работа, я ее сделаю.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Или: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Хотя работа и трудна, я ее сделаю.</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3) </w:t>
      </w:r>
      <w:r w:rsidRPr="00DD65A8">
        <w:rPr>
          <w:rFonts w:ascii="Times New Roman" w:eastAsia="Times New Roman" w:hAnsi="Times New Roman" w:cs="Times New Roman"/>
          <w:b/>
          <w:bCs/>
          <w:iCs/>
          <w:sz w:val="24"/>
          <w:szCs w:val="20"/>
          <w:lang w:eastAsia="ru-RU"/>
        </w:rPr>
        <w:t>Придаточные сравнительные</w:t>
      </w:r>
      <w:r w:rsidRPr="00DD65A8">
        <w:rPr>
          <w:rFonts w:ascii="Times New Roman" w:eastAsia="Times New Roman" w:hAnsi="Times New Roman" w:cs="Times New Roman"/>
          <w:sz w:val="24"/>
          <w:szCs w:val="20"/>
          <w:lang w:eastAsia="ru-RU"/>
        </w:rPr>
        <w:t xml:space="preserve"> вводятся союзами:</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wie</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как</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als</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чем</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je</w:t>
      </w:r>
      <w:r w:rsidRPr="00DD65A8">
        <w:rPr>
          <w:rFonts w:ascii="Times New Roman" w:eastAsia="Times New Roman" w:hAnsi="Times New Roman" w:cs="Times New Roman"/>
          <w:b/>
          <w:sz w:val="24"/>
          <w:szCs w:val="20"/>
          <w:lang w:eastAsia="ru-RU"/>
        </w:rPr>
        <w:t xml:space="preserve"> ... </w:t>
      </w:r>
      <w:r w:rsidRPr="00DD65A8">
        <w:rPr>
          <w:rFonts w:ascii="Times New Roman" w:eastAsia="Times New Roman" w:hAnsi="Times New Roman" w:cs="Times New Roman"/>
          <w:b/>
          <w:sz w:val="24"/>
          <w:szCs w:val="20"/>
          <w:lang w:val="de-DE" w:eastAsia="ru-RU"/>
        </w:rPr>
        <w:t>desto</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je</w:t>
      </w:r>
      <w:r w:rsidRPr="00DD65A8">
        <w:rPr>
          <w:rFonts w:ascii="Times New Roman" w:eastAsia="Times New Roman" w:hAnsi="Times New Roman" w:cs="Times New Roman"/>
          <w:b/>
          <w:sz w:val="24"/>
          <w:szCs w:val="20"/>
          <w:lang w:eastAsia="ru-RU"/>
        </w:rPr>
        <w:t xml:space="preserve"> ... </w:t>
      </w:r>
      <w:r w:rsidRPr="00DD65A8">
        <w:rPr>
          <w:rFonts w:ascii="Times New Roman" w:eastAsia="Times New Roman" w:hAnsi="Times New Roman" w:cs="Times New Roman"/>
          <w:b/>
          <w:sz w:val="24"/>
          <w:szCs w:val="20"/>
          <w:lang w:val="de-DE" w:eastAsia="ru-RU"/>
        </w:rPr>
        <w:t>um</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so</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eastAsia="ru-RU"/>
        </w:rPr>
        <w:t>чем ... тем.</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Die Aufgabe war schwerer, </w:t>
      </w:r>
      <w:r w:rsidRPr="00DD65A8">
        <w:rPr>
          <w:rFonts w:ascii="Times New Roman" w:eastAsia="Times New Roman" w:hAnsi="Times New Roman" w:cs="Times New Roman"/>
          <w:b/>
          <w:sz w:val="24"/>
          <w:szCs w:val="20"/>
          <w:lang w:val="de-DE" w:eastAsia="ru-RU"/>
        </w:rPr>
        <w:t>als</w:t>
      </w:r>
      <w:r w:rsidRPr="00DD65A8">
        <w:rPr>
          <w:rFonts w:ascii="Times New Roman" w:eastAsia="Times New Roman" w:hAnsi="Times New Roman" w:cs="Times New Roman"/>
          <w:sz w:val="24"/>
          <w:szCs w:val="20"/>
          <w:lang w:val="de-DE" w:eastAsia="ru-RU"/>
        </w:rPr>
        <w:t xml:space="preserve"> wir erwartet haben.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Задание оказалось труднее, чем мы ожидали.</w:t>
      </w:r>
    </w:p>
    <w:p w:rsidR="00DD65A8" w:rsidRPr="00DD65A8" w:rsidRDefault="00DD65A8" w:rsidP="00DD65A8">
      <w:pPr>
        <w:spacing w:after="0" w:line="240" w:lineRule="auto"/>
        <w:ind w:firstLine="2268"/>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40"/>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Je</w:t>
      </w:r>
      <w:r w:rsidRPr="00DD65A8">
        <w:rPr>
          <w:rFonts w:ascii="Times New Roman" w:eastAsia="Times New Roman" w:hAnsi="Times New Roman" w:cs="Times New Roman"/>
          <w:sz w:val="24"/>
          <w:szCs w:val="20"/>
          <w:lang w:val="de-DE" w:eastAsia="ru-RU"/>
        </w:rPr>
        <w:t xml:space="preserve"> mehr Beispiele er anführte, </w:t>
      </w:r>
      <w:r w:rsidRPr="00DD65A8">
        <w:rPr>
          <w:rFonts w:ascii="Times New Roman" w:eastAsia="Times New Roman" w:hAnsi="Times New Roman" w:cs="Times New Roman"/>
          <w:b/>
          <w:sz w:val="24"/>
          <w:szCs w:val="20"/>
          <w:lang w:val="de-DE" w:eastAsia="ru-RU"/>
        </w:rPr>
        <w:t>desto</w:t>
      </w:r>
      <w:r w:rsidRPr="00DD65A8">
        <w:rPr>
          <w:rFonts w:ascii="Times New Roman" w:eastAsia="Times New Roman" w:hAnsi="Times New Roman" w:cs="Times New Roman"/>
          <w:sz w:val="24"/>
          <w:szCs w:val="20"/>
          <w:lang w:val="de-DE" w:eastAsia="ru-RU"/>
        </w:rPr>
        <w:t xml:space="preserve"> klarer wurde für mich dieses Thema.</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Чем больше примеров он приводил, тем понятнее (яснее) становилась для меня эта тема.</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b/>
          <w:sz w:val="24"/>
          <w:szCs w:val="20"/>
          <w:lang w:eastAsia="ru-RU"/>
        </w:rPr>
      </w:pPr>
      <w:r w:rsidRPr="00DD65A8">
        <w:rPr>
          <w:rFonts w:ascii="Times New Roman" w:eastAsia="Times New Roman" w:hAnsi="Times New Roman" w:cs="Times New Roman"/>
          <w:sz w:val="24"/>
          <w:szCs w:val="20"/>
          <w:lang w:eastAsia="ru-RU"/>
        </w:rPr>
        <w:t xml:space="preserve">4) </w:t>
      </w:r>
      <w:r w:rsidRPr="00DD65A8">
        <w:rPr>
          <w:rFonts w:ascii="Times New Roman" w:eastAsia="Times New Roman" w:hAnsi="Times New Roman" w:cs="Times New Roman"/>
          <w:b/>
          <w:bCs/>
          <w:iCs/>
          <w:sz w:val="24"/>
          <w:szCs w:val="20"/>
          <w:lang w:eastAsia="ru-RU"/>
        </w:rPr>
        <w:t>Придаточные условные</w:t>
      </w:r>
      <w:r w:rsidRPr="00DD65A8">
        <w:rPr>
          <w:rFonts w:ascii="Times New Roman" w:eastAsia="Times New Roman" w:hAnsi="Times New Roman" w:cs="Times New Roman"/>
          <w:sz w:val="24"/>
          <w:szCs w:val="20"/>
          <w:lang w:eastAsia="ru-RU"/>
        </w:rPr>
        <w:t xml:space="preserve"> вводятся союзами: </w:t>
      </w:r>
      <w:r w:rsidRPr="00DD65A8">
        <w:rPr>
          <w:rFonts w:ascii="Times New Roman" w:eastAsia="Times New Roman" w:hAnsi="Times New Roman" w:cs="Times New Roman"/>
          <w:b/>
          <w:sz w:val="24"/>
          <w:szCs w:val="20"/>
          <w:lang w:val="de-DE" w:eastAsia="ru-RU"/>
        </w:rPr>
        <w:t>wenn</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falls</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если.</w:t>
      </w:r>
    </w:p>
    <w:p w:rsidR="00DD65A8" w:rsidRPr="00DD65A8" w:rsidRDefault="00DD65A8" w:rsidP="00DD65A8">
      <w:pPr>
        <w:spacing w:after="0" w:line="240" w:lineRule="auto"/>
        <w:ind w:left="2268" w:hanging="1728"/>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Wenn (falls)</w:t>
      </w:r>
      <w:r w:rsidRPr="00DD65A8">
        <w:rPr>
          <w:rFonts w:ascii="Times New Roman" w:eastAsia="Times New Roman" w:hAnsi="Times New Roman" w:cs="Times New Roman"/>
          <w:sz w:val="24"/>
          <w:szCs w:val="20"/>
          <w:lang w:val="de-DE" w:eastAsia="ru-RU"/>
        </w:rPr>
        <w:t xml:space="preserve"> man eine Fremdsprache erlernen will, so muss man systematisch arbeiten. </w:t>
      </w:r>
    </w:p>
    <w:p w:rsidR="00DD65A8" w:rsidRPr="00DD65A8" w:rsidRDefault="00DD65A8" w:rsidP="00DD65A8">
      <w:pPr>
        <w:spacing w:after="0" w:line="240" w:lineRule="auto"/>
        <w:ind w:left="2268" w:hanging="1728"/>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Если хочешь овладеть иностранным языком, то нужно заниматься систематически.</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Необходимо отметить, что условное придаточное часто присоединяется к главному без союза. В условных бессоюзных придаточных на первом месте стоит изменяемая часть сказуемого. При переводе бессоюзных придаточных условных предложений на русский язык нужно добавлять союз </w:t>
      </w:r>
      <w:r w:rsidRPr="00DD65A8">
        <w:rPr>
          <w:rFonts w:ascii="Times New Roman" w:eastAsia="Times New Roman" w:hAnsi="Times New Roman" w:cs="Times New Roman"/>
          <w:b/>
          <w:sz w:val="24"/>
          <w:szCs w:val="20"/>
          <w:lang w:eastAsia="ru-RU"/>
        </w:rPr>
        <w:t>если,</w:t>
      </w:r>
      <w:r w:rsidRPr="00DD65A8">
        <w:rPr>
          <w:rFonts w:ascii="Times New Roman" w:eastAsia="Times New Roman" w:hAnsi="Times New Roman" w:cs="Times New Roman"/>
          <w:sz w:val="24"/>
          <w:szCs w:val="20"/>
          <w:lang w:eastAsia="ru-RU"/>
        </w:rPr>
        <w:t xml:space="preserve"> т. е. переводить так же, как союзные.</w:t>
      </w:r>
    </w:p>
    <w:p w:rsidR="00DD65A8" w:rsidRPr="00DD65A8" w:rsidRDefault="00DD65A8" w:rsidP="00DD65A8">
      <w:pPr>
        <w:spacing w:after="120" w:line="240" w:lineRule="auto"/>
        <w:ind w:left="2268" w:hanging="1728"/>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Will man eine Fremdsprache erlernen, </w:t>
      </w:r>
      <w:r w:rsidRPr="00DD65A8">
        <w:rPr>
          <w:rFonts w:ascii="Times New Roman" w:eastAsia="Times New Roman" w:hAnsi="Times New Roman" w:cs="Times New Roman"/>
          <w:b/>
          <w:sz w:val="24"/>
          <w:szCs w:val="20"/>
          <w:lang w:val="de-DE" w:eastAsia="ru-RU"/>
        </w:rPr>
        <w:t>so</w:t>
      </w:r>
      <w:r w:rsidRPr="00DD65A8">
        <w:rPr>
          <w:rFonts w:ascii="Times New Roman" w:eastAsia="Times New Roman" w:hAnsi="Times New Roman" w:cs="Times New Roman"/>
          <w:sz w:val="24"/>
          <w:szCs w:val="20"/>
          <w:lang w:val="de-DE" w:eastAsia="ru-RU"/>
        </w:rPr>
        <w:t xml:space="preserve"> muss man systematisch arbeiten. </w:t>
      </w:r>
    </w:p>
    <w:p w:rsidR="00DD65A8" w:rsidRPr="00DD65A8" w:rsidRDefault="00DD65A8" w:rsidP="00DD65A8">
      <w:pPr>
        <w:spacing w:after="0" w:line="240" w:lineRule="auto"/>
        <w:ind w:left="2268" w:hanging="1728"/>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Если хочешь овладеть иностранным языком, то нужно заниматься систематически.</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Обычно главное предложение, стоящее после придаточного условного (союзного или бессоюзного), начинаются с частицы </w:t>
      </w:r>
      <w:r w:rsidRPr="00DD65A8">
        <w:rPr>
          <w:rFonts w:ascii="Times New Roman" w:eastAsia="Times New Roman" w:hAnsi="Times New Roman" w:cs="Times New Roman"/>
          <w:b/>
          <w:sz w:val="24"/>
          <w:szCs w:val="20"/>
          <w:lang w:val="de-DE" w:eastAsia="ru-RU"/>
        </w:rPr>
        <w:t>so</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xml:space="preserve">(иногда </w:t>
      </w:r>
      <w:r w:rsidRPr="00DD65A8">
        <w:rPr>
          <w:rFonts w:ascii="Times New Roman" w:eastAsia="Times New Roman" w:hAnsi="Times New Roman" w:cs="Times New Roman"/>
          <w:b/>
          <w:sz w:val="24"/>
          <w:szCs w:val="20"/>
          <w:lang w:val="de-DE" w:eastAsia="ru-RU"/>
        </w:rPr>
        <w:t>dann</w:t>
      </w:r>
      <w:r w:rsidRPr="00DD65A8">
        <w:rPr>
          <w:rFonts w:ascii="Times New Roman" w:eastAsia="Times New Roman" w:hAnsi="Times New Roman" w:cs="Times New Roman"/>
          <w:sz w:val="24"/>
          <w:szCs w:val="20"/>
          <w:lang w:eastAsia="ru-RU"/>
        </w:rPr>
        <w:t>), что также является признаком того, что перед главным стоит придаточное условное.</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5) </w:t>
      </w:r>
      <w:r w:rsidRPr="00DD65A8">
        <w:rPr>
          <w:rFonts w:ascii="Times New Roman" w:eastAsia="Times New Roman" w:hAnsi="Times New Roman" w:cs="Times New Roman"/>
          <w:b/>
          <w:bCs/>
          <w:iCs/>
          <w:sz w:val="24"/>
          <w:szCs w:val="20"/>
          <w:lang w:eastAsia="ru-RU"/>
        </w:rPr>
        <w:t>Придаточные определительные</w:t>
      </w:r>
      <w:r w:rsidRPr="00DD65A8">
        <w:rPr>
          <w:rFonts w:ascii="Times New Roman" w:eastAsia="Times New Roman" w:hAnsi="Times New Roman" w:cs="Times New Roman"/>
          <w:sz w:val="24"/>
          <w:szCs w:val="20"/>
          <w:lang w:eastAsia="ru-RU"/>
        </w:rPr>
        <w:t xml:space="preserve"> чаще всего вводятся относительными местоимениями: </w:t>
      </w:r>
      <w:r w:rsidRPr="00DD65A8">
        <w:rPr>
          <w:rFonts w:ascii="Times New Roman" w:eastAsia="Times New Roman" w:hAnsi="Times New Roman" w:cs="Times New Roman"/>
          <w:b/>
          <w:sz w:val="24"/>
          <w:szCs w:val="20"/>
          <w:lang w:val="de-DE" w:eastAsia="ru-RU"/>
        </w:rPr>
        <w:t>der</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die</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das</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die</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который, которая, которое, которые</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В отличие от союзов, которые употребляются в неизменяемой форме, относительные местоимения изменяются по родам и числам, а также склоняются как определенный артикль за исключением родительного падежа единственного числа и родительного и дательного падежа множественного числа, где имеются особые формы: </w:t>
      </w:r>
      <w:r w:rsidRPr="00DD65A8">
        <w:rPr>
          <w:rFonts w:ascii="Times New Roman" w:eastAsia="Times New Roman" w:hAnsi="Times New Roman" w:cs="Times New Roman"/>
          <w:b/>
          <w:sz w:val="24"/>
          <w:szCs w:val="20"/>
          <w:lang w:val="de-DE" w:eastAsia="ru-RU"/>
        </w:rPr>
        <w:t>dessen</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deren</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denen</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Default="00DD65A8">
      <w:pP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br w:type="page"/>
      </w:r>
    </w:p>
    <w:p w:rsidR="00DD65A8" w:rsidRPr="00DD65A8" w:rsidRDefault="00DD65A8" w:rsidP="00DD65A8">
      <w:pPr>
        <w:keepNext/>
        <w:spacing w:after="0" w:line="240" w:lineRule="auto"/>
        <w:jc w:val="center"/>
        <w:outlineLvl w:val="0"/>
        <w:rPr>
          <w:rFonts w:ascii="Times New Roman" w:eastAsia="Times New Roman" w:hAnsi="Times New Roman" w:cs="Times New Roman"/>
          <w:b/>
          <w:sz w:val="24"/>
          <w:szCs w:val="20"/>
          <w:lang w:eastAsia="ru-RU"/>
        </w:rPr>
      </w:pPr>
      <w:r w:rsidRPr="00DD65A8">
        <w:rPr>
          <w:rFonts w:ascii="Times New Roman" w:eastAsia="Times New Roman" w:hAnsi="Times New Roman" w:cs="Times New Roman"/>
          <w:b/>
          <w:sz w:val="24"/>
          <w:szCs w:val="20"/>
          <w:lang w:eastAsia="ru-RU"/>
        </w:rPr>
        <w:lastRenderedPageBreak/>
        <w:t>Склонение относительных местоимений</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tbl>
      <w:tblPr>
        <w:tblW w:w="7408" w:type="dxa"/>
        <w:tblInd w:w="648" w:type="dxa"/>
        <w:tblLayout w:type="fixed"/>
        <w:tblLook w:val="0000"/>
      </w:tblPr>
      <w:tblGrid>
        <w:gridCol w:w="1562"/>
        <w:gridCol w:w="1367"/>
        <w:gridCol w:w="1126"/>
        <w:gridCol w:w="1047"/>
        <w:gridCol w:w="2306"/>
      </w:tblGrid>
      <w:tr w:rsidR="00DD65A8" w:rsidRPr="00DD65A8" w:rsidTr="00DD65A8">
        <w:trPr>
          <w:trHeight w:val="281"/>
        </w:trPr>
        <w:tc>
          <w:tcPr>
            <w:tcW w:w="1562" w:type="dxa"/>
            <w:tcBorders>
              <w:top w:val="single" w:sz="6" w:space="0" w:color="auto"/>
              <w:left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eastAsia="ru-RU"/>
              </w:rPr>
            </w:pPr>
            <w:r w:rsidRPr="00DD65A8">
              <w:rPr>
                <w:rFonts w:ascii="Times New Roman" w:eastAsia="Times New Roman" w:hAnsi="Times New Roman" w:cs="Times New Roman"/>
                <w:i/>
                <w:sz w:val="24"/>
                <w:szCs w:val="20"/>
                <w:lang w:eastAsia="ru-RU"/>
              </w:rPr>
              <w:t>Падеж</w:t>
            </w:r>
          </w:p>
        </w:tc>
        <w:tc>
          <w:tcPr>
            <w:tcW w:w="3539" w:type="dxa"/>
            <w:gridSpan w:val="3"/>
            <w:tcBorders>
              <w:top w:val="single" w:sz="6" w:space="0" w:color="auto"/>
              <w:left w:val="nil"/>
              <w:bottom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eastAsia="ru-RU"/>
              </w:rPr>
            </w:pPr>
            <w:r w:rsidRPr="00DD65A8">
              <w:rPr>
                <w:rFonts w:ascii="Times New Roman" w:eastAsia="Times New Roman" w:hAnsi="Times New Roman" w:cs="Times New Roman"/>
                <w:i/>
                <w:sz w:val="24"/>
                <w:szCs w:val="20"/>
                <w:lang w:eastAsia="ru-RU"/>
              </w:rPr>
              <w:t>Единственное число</w:t>
            </w:r>
          </w:p>
        </w:tc>
        <w:tc>
          <w:tcPr>
            <w:tcW w:w="2306" w:type="dxa"/>
            <w:tcBorders>
              <w:top w:val="single" w:sz="6" w:space="0" w:color="auto"/>
              <w:left w:val="nil"/>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eastAsia="ru-RU"/>
              </w:rPr>
            </w:pPr>
            <w:r w:rsidRPr="00DD65A8">
              <w:rPr>
                <w:rFonts w:ascii="Times New Roman" w:eastAsia="Times New Roman" w:hAnsi="Times New Roman" w:cs="Times New Roman"/>
                <w:i/>
                <w:sz w:val="24"/>
                <w:szCs w:val="20"/>
                <w:lang w:eastAsia="ru-RU"/>
              </w:rPr>
              <w:t xml:space="preserve">Множественное </w:t>
            </w:r>
          </w:p>
        </w:tc>
      </w:tr>
      <w:tr w:rsidR="00DD65A8" w:rsidRPr="00DD65A8" w:rsidTr="00DD65A8">
        <w:trPr>
          <w:trHeight w:val="297"/>
        </w:trPr>
        <w:tc>
          <w:tcPr>
            <w:tcW w:w="1562" w:type="dxa"/>
            <w:tcBorders>
              <w:left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eastAsia="ru-RU"/>
              </w:rPr>
            </w:pPr>
          </w:p>
        </w:tc>
        <w:tc>
          <w:tcPr>
            <w:tcW w:w="1367" w:type="dxa"/>
            <w:tcBorders>
              <w:top w:val="single" w:sz="6" w:space="0" w:color="auto"/>
              <w:left w:val="nil"/>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val="de-DE" w:eastAsia="ru-RU"/>
              </w:rPr>
            </w:pPr>
            <w:r w:rsidRPr="00DD65A8">
              <w:rPr>
                <w:rFonts w:ascii="Times New Roman" w:eastAsia="Times New Roman" w:hAnsi="Times New Roman" w:cs="Times New Roman"/>
                <w:i/>
                <w:sz w:val="24"/>
                <w:szCs w:val="20"/>
                <w:lang w:val="de-DE" w:eastAsia="ru-RU"/>
              </w:rPr>
              <w:t>m</w:t>
            </w:r>
          </w:p>
        </w:tc>
        <w:tc>
          <w:tcPr>
            <w:tcW w:w="1126" w:type="dxa"/>
            <w:tcBorders>
              <w:top w:val="single" w:sz="6" w:space="0" w:color="auto"/>
              <w:left w:val="nil"/>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val="de-DE" w:eastAsia="ru-RU"/>
              </w:rPr>
            </w:pPr>
            <w:r w:rsidRPr="00DD65A8">
              <w:rPr>
                <w:rFonts w:ascii="Times New Roman" w:eastAsia="Times New Roman" w:hAnsi="Times New Roman" w:cs="Times New Roman"/>
                <w:i/>
                <w:sz w:val="24"/>
                <w:szCs w:val="20"/>
                <w:lang w:val="de-DE" w:eastAsia="ru-RU"/>
              </w:rPr>
              <w:t>f</w:t>
            </w:r>
          </w:p>
        </w:tc>
        <w:tc>
          <w:tcPr>
            <w:tcW w:w="1047" w:type="dxa"/>
            <w:tcBorders>
              <w:top w:val="single" w:sz="6" w:space="0" w:color="auto"/>
              <w:left w:val="nil"/>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val="de-DE" w:eastAsia="ru-RU"/>
              </w:rPr>
            </w:pPr>
            <w:r w:rsidRPr="00DD65A8">
              <w:rPr>
                <w:rFonts w:ascii="Times New Roman" w:eastAsia="Times New Roman" w:hAnsi="Times New Roman" w:cs="Times New Roman"/>
                <w:i/>
                <w:sz w:val="24"/>
                <w:szCs w:val="20"/>
                <w:lang w:val="de-DE" w:eastAsia="ru-RU"/>
              </w:rPr>
              <w:t>n</w:t>
            </w:r>
          </w:p>
        </w:tc>
        <w:tc>
          <w:tcPr>
            <w:tcW w:w="2306" w:type="dxa"/>
            <w:tcBorders>
              <w:left w:val="nil"/>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i/>
                <w:sz w:val="24"/>
                <w:szCs w:val="20"/>
                <w:lang w:eastAsia="ru-RU"/>
              </w:rPr>
            </w:pPr>
            <w:r w:rsidRPr="00DD65A8">
              <w:rPr>
                <w:rFonts w:ascii="Times New Roman" w:eastAsia="Times New Roman" w:hAnsi="Times New Roman" w:cs="Times New Roman"/>
                <w:i/>
                <w:sz w:val="24"/>
                <w:szCs w:val="20"/>
                <w:lang w:eastAsia="ru-RU"/>
              </w:rPr>
              <w:t>число всех родов</w:t>
            </w:r>
          </w:p>
        </w:tc>
      </w:tr>
      <w:tr w:rsidR="00DD65A8" w:rsidRPr="00DD65A8" w:rsidTr="00DD65A8">
        <w:trPr>
          <w:trHeight w:val="1140"/>
        </w:trPr>
        <w:tc>
          <w:tcPr>
            <w:tcW w:w="1562" w:type="dxa"/>
            <w:tcBorders>
              <w:top w:val="single" w:sz="6" w:space="0" w:color="auto"/>
              <w:left w:val="single" w:sz="6" w:space="0" w:color="auto"/>
              <w:bottom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Nom.</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Gen.</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Dat.</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Akk.</w:t>
            </w:r>
          </w:p>
        </w:tc>
        <w:tc>
          <w:tcPr>
            <w:tcW w:w="1367" w:type="dxa"/>
            <w:tcBorders>
              <w:top w:val="single" w:sz="6" w:space="0" w:color="auto"/>
              <w:left w:val="nil"/>
              <w:bottom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dessen</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dem</w:t>
            </w:r>
          </w:p>
          <w:p w:rsidR="00DD65A8" w:rsidRPr="00DD65A8" w:rsidRDefault="00DD65A8" w:rsidP="00DD65A8">
            <w:pPr>
              <w:spacing w:after="0" w:line="240" w:lineRule="auto"/>
              <w:jc w:val="center"/>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val="de-DE" w:eastAsia="ru-RU"/>
              </w:rPr>
              <w:t>den</w:t>
            </w:r>
          </w:p>
        </w:tc>
        <w:tc>
          <w:tcPr>
            <w:tcW w:w="1126" w:type="dxa"/>
            <w:tcBorders>
              <w:top w:val="single" w:sz="6" w:space="0" w:color="auto"/>
              <w:left w:val="nil"/>
              <w:bottom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deren</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w:t>
            </w:r>
          </w:p>
          <w:p w:rsidR="00DD65A8" w:rsidRPr="00DD65A8" w:rsidRDefault="00DD65A8" w:rsidP="00DD65A8">
            <w:pPr>
              <w:spacing w:after="0" w:line="240" w:lineRule="auto"/>
              <w:jc w:val="center"/>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val="de-DE" w:eastAsia="ru-RU"/>
              </w:rPr>
              <w:t>die</w:t>
            </w:r>
          </w:p>
        </w:tc>
        <w:tc>
          <w:tcPr>
            <w:tcW w:w="1047" w:type="dxa"/>
            <w:tcBorders>
              <w:top w:val="single" w:sz="6" w:space="0" w:color="auto"/>
              <w:left w:val="nil"/>
              <w:bottom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das</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dessen</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dem</w:t>
            </w:r>
          </w:p>
          <w:p w:rsidR="00DD65A8" w:rsidRPr="00DD65A8" w:rsidRDefault="00DD65A8" w:rsidP="00DD65A8">
            <w:pPr>
              <w:spacing w:after="0" w:line="240" w:lineRule="auto"/>
              <w:jc w:val="center"/>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val="de-DE" w:eastAsia="ru-RU"/>
              </w:rPr>
              <w:t>das</w:t>
            </w:r>
          </w:p>
        </w:tc>
        <w:tc>
          <w:tcPr>
            <w:tcW w:w="2306" w:type="dxa"/>
            <w:tcBorders>
              <w:top w:val="single" w:sz="6" w:space="0" w:color="auto"/>
              <w:left w:val="nil"/>
              <w:bottom w:val="single" w:sz="6" w:space="0" w:color="auto"/>
              <w:right w:val="single" w:sz="6" w:space="0" w:color="auto"/>
            </w:tcBorders>
          </w:tcPr>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deren</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denen</w:t>
            </w:r>
          </w:p>
          <w:p w:rsidR="00DD65A8" w:rsidRPr="00DD65A8" w:rsidRDefault="00DD65A8" w:rsidP="00DD65A8">
            <w:pPr>
              <w:spacing w:after="0" w:line="240" w:lineRule="auto"/>
              <w:jc w:val="center"/>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val="de-DE" w:eastAsia="ru-RU"/>
              </w:rPr>
              <w:t>die</w:t>
            </w:r>
          </w:p>
        </w:tc>
      </w:tr>
    </w:tbl>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Относительное местоимение может стоять в любом падеже. Если относительное местоимение стоит в номинативе, то оно является подлежащим.</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Der Professor, </w:t>
      </w:r>
      <w:r w:rsidRPr="00DD65A8">
        <w:rPr>
          <w:rFonts w:ascii="Times New Roman" w:eastAsia="Times New Roman" w:hAnsi="Times New Roman" w:cs="Times New Roman"/>
          <w:b/>
          <w:sz w:val="24"/>
          <w:szCs w:val="20"/>
          <w:lang w:val="de-DE" w:eastAsia="ru-RU"/>
        </w:rPr>
        <w:t xml:space="preserve">der </w:t>
      </w:r>
      <w:r w:rsidRPr="00DD65A8">
        <w:rPr>
          <w:rFonts w:ascii="Times New Roman" w:eastAsia="Times New Roman" w:hAnsi="Times New Roman" w:cs="Times New Roman"/>
          <w:sz w:val="24"/>
          <w:szCs w:val="20"/>
          <w:lang w:val="de-DE" w:eastAsia="ru-RU"/>
        </w:rPr>
        <w:t>unsere wissenschaftliche Arbeit leitet, hat vor kurzem sein 50 jähriges Jubiläum gefeiert.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Профессор, который руководит нашей научной работой, недавно отмечал свой 50-летний юбилей.</w:t>
      </w:r>
    </w:p>
    <w:p w:rsidR="00DD65A8" w:rsidRPr="00DD65A8" w:rsidRDefault="00DD65A8" w:rsidP="00DD65A8">
      <w:pPr>
        <w:spacing w:after="0" w:line="240" w:lineRule="auto"/>
        <w:ind w:left="2268"/>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Относительное местоимение может употребляться как без предлога, так и с предлогом. </w:t>
      </w:r>
    </w:p>
    <w:p w:rsidR="00DD65A8" w:rsidRPr="00DD65A8" w:rsidRDefault="00DD65A8" w:rsidP="00DD65A8">
      <w:pPr>
        <w:spacing w:after="0" w:line="240" w:lineRule="auto"/>
        <w:ind w:left="2268" w:hanging="1728"/>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In unserem Werk arbeiten zwei Ingenieure, </w:t>
      </w:r>
      <w:r w:rsidRPr="00DD65A8">
        <w:rPr>
          <w:rFonts w:ascii="Times New Roman" w:eastAsia="Times New Roman" w:hAnsi="Times New Roman" w:cs="Times New Roman"/>
          <w:b/>
          <w:sz w:val="24"/>
          <w:szCs w:val="20"/>
          <w:lang w:val="de-DE" w:eastAsia="ru-RU"/>
        </w:rPr>
        <w:t>mit denen</w:t>
      </w:r>
      <w:r w:rsidRPr="00DD65A8">
        <w:rPr>
          <w:rFonts w:ascii="Times New Roman" w:eastAsia="Times New Roman" w:hAnsi="Times New Roman" w:cs="Times New Roman"/>
          <w:sz w:val="24"/>
          <w:szCs w:val="20"/>
          <w:lang w:val="de-DE" w:eastAsia="ru-RU"/>
        </w:rPr>
        <w:t xml:space="preserve"> wir zusammen studiert haben.</w:t>
      </w:r>
    </w:p>
    <w:p w:rsidR="00DD65A8" w:rsidRPr="00DD65A8" w:rsidRDefault="00DD65A8" w:rsidP="00DD65A8">
      <w:pPr>
        <w:spacing w:after="0" w:line="240" w:lineRule="auto"/>
        <w:ind w:left="2268" w:hanging="1728"/>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На нашем заводе работают два инженера, с которыми мы вместе учились.</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Обратите особое внимание: если относительное местоимение стоит в генитиве (т. е. имеет формы </w:t>
      </w:r>
      <w:r w:rsidRPr="00DD65A8">
        <w:rPr>
          <w:rFonts w:ascii="Times New Roman" w:eastAsia="Times New Roman" w:hAnsi="Times New Roman" w:cs="Times New Roman"/>
          <w:b/>
          <w:sz w:val="24"/>
          <w:szCs w:val="20"/>
          <w:lang w:val="de-DE" w:eastAsia="ru-RU"/>
        </w:rPr>
        <w:t>dessen</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deren</w:t>
      </w:r>
      <w:r w:rsidRPr="00DD65A8">
        <w:rPr>
          <w:rFonts w:ascii="Times New Roman" w:eastAsia="Times New Roman" w:hAnsi="Times New Roman" w:cs="Times New Roman"/>
          <w:sz w:val="24"/>
          <w:szCs w:val="20"/>
          <w:lang w:eastAsia="ru-RU"/>
        </w:rPr>
        <w:t>), то перевод придаточного предложения нужно начинать с существительного, стоящего за этим относительным местоимением; затем перевести относительное местоимение и далее другие слова.</w:t>
      </w:r>
    </w:p>
    <w:p w:rsidR="00DD65A8" w:rsidRPr="00DD65A8" w:rsidRDefault="00DD65A8" w:rsidP="00DD65A8">
      <w:pPr>
        <w:spacing w:after="120" w:line="240" w:lineRule="auto"/>
        <w:ind w:left="2268" w:hanging="1728"/>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Das Werk, </w:t>
      </w:r>
      <w:r w:rsidRPr="00DD65A8">
        <w:rPr>
          <w:rFonts w:ascii="Times New Roman" w:eastAsia="Times New Roman" w:hAnsi="Times New Roman" w:cs="Times New Roman"/>
          <w:b/>
          <w:sz w:val="24"/>
          <w:szCs w:val="20"/>
          <w:lang w:val="de-DE" w:eastAsia="ru-RU"/>
        </w:rPr>
        <w:t xml:space="preserve">dessen </w:t>
      </w:r>
      <w:r w:rsidRPr="00DD65A8">
        <w:rPr>
          <w:rFonts w:ascii="Times New Roman" w:eastAsia="Times New Roman" w:hAnsi="Times New Roman" w:cs="Times New Roman"/>
          <w:sz w:val="24"/>
          <w:szCs w:val="20"/>
          <w:lang w:val="de-DE" w:eastAsia="ru-RU"/>
        </w:rPr>
        <w:t>Erzeugnisse wir bekommen, liegt im Norden unseres Landes.</w:t>
      </w:r>
    </w:p>
    <w:p w:rsidR="00DD65A8" w:rsidRPr="00DD65A8" w:rsidRDefault="00DD65A8" w:rsidP="00DD65A8">
      <w:pPr>
        <w:spacing w:after="0" w:line="240" w:lineRule="auto"/>
        <w:ind w:left="2268" w:hanging="1728"/>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Завод, продукцию которого мы получаем, находится на Севере нашей страны.</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eastAsia="ru-RU"/>
        </w:rPr>
        <w:t xml:space="preserve">6) </w:t>
      </w:r>
      <w:r w:rsidRPr="00DD65A8">
        <w:rPr>
          <w:rFonts w:ascii="Times New Roman" w:eastAsia="Times New Roman" w:hAnsi="Times New Roman" w:cs="Times New Roman"/>
          <w:b/>
          <w:bCs/>
          <w:iCs/>
          <w:sz w:val="24"/>
          <w:szCs w:val="20"/>
          <w:lang w:eastAsia="ru-RU"/>
        </w:rPr>
        <w:t>Придаточные образа действия</w:t>
      </w:r>
      <w:r w:rsidRPr="00DD65A8">
        <w:rPr>
          <w:rFonts w:ascii="Times New Roman" w:eastAsia="Times New Roman" w:hAnsi="Times New Roman" w:cs="Times New Roman"/>
          <w:sz w:val="24"/>
          <w:szCs w:val="20"/>
          <w:lang w:eastAsia="ru-RU"/>
        </w:rPr>
        <w:t xml:space="preserve"> вводятся союзами </w:t>
      </w:r>
      <w:r w:rsidRPr="00DD65A8">
        <w:rPr>
          <w:rFonts w:ascii="Times New Roman" w:eastAsia="Times New Roman" w:hAnsi="Times New Roman" w:cs="Times New Roman"/>
          <w:b/>
          <w:sz w:val="24"/>
          <w:szCs w:val="20"/>
          <w:lang w:val="de-DE" w:eastAsia="ru-RU"/>
        </w:rPr>
        <w:t>indem</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ohne</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dass</w:t>
      </w:r>
      <w:r w:rsidRPr="00DD65A8">
        <w:rPr>
          <w:rFonts w:ascii="Times New Roman" w:eastAsia="Times New Roman" w:hAnsi="Times New Roman" w:cs="Times New Roman"/>
          <w:sz w:val="24"/>
          <w:szCs w:val="20"/>
          <w:lang w:eastAsia="ru-RU"/>
        </w:rPr>
        <w:t xml:space="preserve">. Придаточные образа действия с союзом </w:t>
      </w:r>
      <w:r w:rsidRPr="00DD65A8">
        <w:rPr>
          <w:rFonts w:ascii="Times New Roman" w:eastAsia="Times New Roman" w:hAnsi="Times New Roman" w:cs="Times New Roman"/>
          <w:b/>
          <w:sz w:val="24"/>
          <w:szCs w:val="20"/>
          <w:lang w:val="de-DE" w:eastAsia="ru-RU"/>
        </w:rPr>
        <w:t>indem</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переводятся деепричастным оборотом, если в главном и придаточном предложении одно и то же подлежащее. Этот</w:t>
      </w:r>
      <w:r w:rsidRPr="00DD65A8">
        <w:rPr>
          <w:rFonts w:ascii="Times New Roman" w:eastAsia="Times New Roman" w:hAnsi="Times New Roman" w:cs="Times New Roman"/>
          <w:sz w:val="24"/>
          <w:szCs w:val="20"/>
          <w:lang w:val="de-DE" w:eastAsia="ru-RU"/>
        </w:rPr>
        <w:t xml:space="preserve"> </w:t>
      </w:r>
      <w:r w:rsidRPr="00DD65A8">
        <w:rPr>
          <w:rFonts w:ascii="Times New Roman" w:eastAsia="Times New Roman" w:hAnsi="Times New Roman" w:cs="Times New Roman"/>
          <w:sz w:val="24"/>
          <w:szCs w:val="20"/>
          <w:lang w:eastAsia="ru-RU"/>
        </w:rPr>
        <w:t>вариант</w:t>
      </w:r>
      <w:r w:rsidRPr="00DD65A8">
        <w:rPr>
          <w:rFonts w:ascii="Times New Roman" w:eastAsia="Times New Roman" w:hAnsi="Times New Roman" w:cs="Times New Roman"/>
          <w:sz w:val="24"/>
          <w:szCs w:val="20"/>
          <w:lang w:val="de-DE" w:eastAsia="ru-RU"/>
        </w:rPr>
        <w:t xml:space="preserve"> </w:t>
      </w:r>
      <w:r w:rsidRPr="00DD65A8">
        <w:rPr>
          <w:rFonts w:ascii="Times New Roman" w:eastAsia="Times New Roman" w:hAnsi="Times New Roman" w:cs="Times New Roman"/>
          <w:sz w:val="24"/>
          <w:szCs w:val="20"/>
          <w:lang w:eastAsia="ru-RU"/>
        </w:rPr>
        <w:t>перевода</w:t>
      </w:r>
      <w:r w:rsidRPr="00DD65A8">
        <w:rPr>
          <w:rFonts w:ascii="Times New Roman" w:eastAsia="Times New Roman" w:hAnsi="Times New Roman" w:cs="Times New Roman"/>
          <w:sz w:val="24"/>
          <w:szCs w:val="20"/>
          <w:lang w:val="de-DE" w:eastAsia="ru-RU"/>
        </w:rPr>
        <w:t xml:space="preserve"> </w:t>
      </w:r>
      <w:r w:rsidRPr="00DD65A8">
        <w:rPr>
          <w:rFonts w:ascii="Times New Roman" w:eastAsia="Times New Roman" w:hAnsi="Times New Roman" w:cs="Times New Roman"/>
          <w:sz w:val="24"/>
          <w:szCs w:val="20"/>
          <w:lang w:eastAsia="ru-RU"/>
        </w:rPr>
        <w:t>наиболее</w:t>
      </w:r>
      <w:r w:rsidRPr="00DD65A8">
        <w:rPr>
          <w:rFonts w:ascii="Times New Roman" w:eastAsia="Times New Roman" w:hAnsi="Times New Roman" w:cs="Times New Roman"/>
          <w:sz w:val="24"/>
          <w:szCs w:val="20"/>
          <w:lang w:val="de-DE" w:eastAsia="ru-RU"/>
        </w:rPr>
        <w:t xml:space="preserve"> </w:t>
      </w:r>
      <w:r w:rsidRPr="00DD65A8">
        <w:rPr>
          <w:rFonts w:ascii="Times New Roman" w:eastAsia="Times New Roman" w:hAnsi="Times New Roman" w:cs="Times New Roman"/>
          <w:sz w:val="24"/>
          <w:szCs w:val="20"/>
          <w:lang w:eastAsia="ru-RU"/>
        </w:rPr>
        <w:t>употребителен</w:t>
      </w:r>
      <w:r w:rsidRPr="00DD65A8">
        <w:rPr>
          <w:rFonts w:ascii="Times New Roman" w:eastAsia="Times New Roman" w:hAnsi="Times New Roman" w:cs="Times New Roman"/>
          <w:sz w:val="24"/>
          <w:szCs w:val="20"/>
          <w:lang w:val="de-DE" w:eastAsia="ru-RU"/>
        </w:rPr>
        <w: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Indem</w:t>
      </w:r>
      <w:r w:rsidRPr="00DD65A8">
        <w:rPr>
          <w:rFonts w:ascii="Times New Roman" w:eastAsia="Times New Roman" w:hAnsi="Times New Roman" w:cs="Times New Roman"/>
          <w:sz w:val="24"/>
          <w:szCs w:val="20"/>
          <w:lang w:val="de-DE" w:eastAsia="ru-RU"/>
        </w:rPr>
        <w:t xml:space="preserve"> wir viel lesen, bereichern wir unsere Kenntnisse.</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Много читая, мы обогащаем свои знания.</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При разных подлежащих союз </w:t>
      </w:r>
      <w:r w:rsidRPr="00DD65A8">
        <w:rPr>
          <w:rFonts w:ascii="Times New Roman" w:eastAsia="Times New Roman" w:hAnsi="Times New Roman" w:cs="Times New Roman"/>
          <w:b/>
          <w:sz w:val="24"/>
          <w:szCs w:val="20"/>
          <w:lang w:val="de-DE" w:eastAsia="ru-RU"/>
        </w:rPr>
        <w:t>indem</w:t>
      </w:r>
      <w:r w:rsidRPr="00DD65A8">
        <w:rPr>
          <w:rFonts w:ascii="Times New Roman" w:eastAsia="Times New Roman" w:hAnsi="Times New Roman" w:cs="Times New Roman"/>
          <w:i/>
          <w:sz w:val="24"/>
          <w:szCs w:val="20"/>
          <w:lang w:eastAsia="ru-RU"/>
        </w:rPr>
        <w:t xml:space="preserve"> </w:t>
      </w:r>
      <w:r w:rsidRPr="00DD65A8">
        <w:rPr>
          <w:rFonts w:ascii="Times New Roman" w:eastAsia="Times New Roman" w:hAnsi="Times New Roman" w:cs="Times New Roman"/>
          <w:sz w:val="24"/>
          <w:szCs w:val="20"/>
          <w:lang w:eastAsia="ru-RU"/>
        </w:rPr>
        <w:t xml:space="preserve">переводится </w:t>
      </w:r>
      <w:r w:rsidRPr="00DD65A8">
        <w:rPr>
          <w:rFonts w:ascii="Times New Roman" w:eastAsia="Times New Roman" w:hAnsi="Times New Roman" w:cs="Times New Roman"/>
          <w:b/>
          <w:sz w:val="24"/>
          <w:szCs w:val="20"/>
          <w:lang w:eastAsia="ru-RU"/>
        </w:rPr>
        <w:t>тем что</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eastAsia="ru-RU"/>
        </w:rPr>
        <w:t>благодаря тому, что</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Придаточные образа действия с союзом </w:t>
      </w:r>
      <w:r w:rsidRPr="00DD65A8">
        <w:rPr>
          <w:rFonts w:ascii="Times New Roman" w:eastAsia="Times New Roman" w:hAnsi="Times New Roman" w:cs="Times New Roman"/>
          <w:b/>
          <w:sz w:val="24"/>
          <w:szCs w:val="20"/>
          <w:lang w:val="de-DE" w:eastAsia="ru-RU"/>
        </w:rPr>
        <w:t>ohne</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dass</w:t>
      </w:r>
      <w:r w:rsidRPr="00DD65A8">
        <w:rPr>
          <w:rFonts w:ascii="Times New Roman" w:eastAsia="Times New Roman" w:hAnsi="Times New Roman" w:cs="Times New Roman"/>
          <w:sz w:val="24"/>
          <w:szCs w:val="20"/>
          <w:lang w:eastAsia="ru-RU"/>
        </w:rPr>
        <w:t xml:space="preserve"> переводятся деепричастным оборотом с отрицанием</w:t>
      </w:r>
      <w:r w:rsidRPr="00DD65A8">
        <w:rPr>
          <w:rFonts w:ascii="Times New Roman" w:eastAsia="Times New Roman" w:hAnsi="Times New Roman" w:cs="Times New Roman"/>
          <w:b/>
          <w:sz w:val="24"/>
          <w:szCs w:val="20"/>
          <w:lang w:eastAsia="ru-RU"/>
        </w:rPr>
        <w:t xml:space="preserve"> не</w:t>
      </w:r>
      <w:r w:rsidRPr="00DD65A8">
        <w:rPr>
          <w:rFonts w:ascii="Times New Roman" w:eastAsia="Times New Roman" w:hAnsi="Times New Roman" w:cs="Times New Roman"/>
          <w:sz w:val="24"/>
          <w:szCs w:val="20"/>
          <w:lang w:eastAsia="ru-RU"/>
        </w:rPr>
        <w:t xml:space="preserve"> при одинаковом подлежащем в главном и придаточном. При разных подлежащих союз </w:t>
      </w:r>
      <w:r w:rsidRPr="00DD65A8">
        <w:rPr>
          <w:rFonts w:ascii="Times New Roman" w:eastAsia="Times New Roman" w:hAnsi="Times New Roman" w:cs="Times New Roman"/>
          <w:b/>
          <w:sz w:val="24"/>
          <w:szCs w:val="20"/>
          <w:lang w:val="de-DE" w:eastAsia="ru-RU"/>
        </w:rPr>
        <w:t>ohne</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dass</w:t>
      </w:r>
      <w:r w:rsidRPr="00DD65A8">
        <w:rPr>
          <w:rFonts w:ascii="Times New Roman" w:eastAsia="Times New Roman" w:hAnsi="Times New Roman" w:cs="Times New Roman"/>
          <w:sz w:val="24"/>
          <w:szCs w:val="20"/>
          <w:lang w:eastAsia="ru-RU"/>
        </w:rPr>
        <w:t xml:space="preserve"> переводится </w:t>
      </w:r>
      <w:r w:rsidRPr="00DD65A8">
        <w:rPr>
          <w:rFonts w:ascii="Times New Roman" w:eastAsia="Times New Roman" w:hAnsi="Times New Roman" w:cs="Times New Roman"/>
          <w:b/>
          <w:sz w:val="24"/>
          <w:szCs w:val="20"/>
          <w:lang w:eastAsia="ru-RU"/>
        </w:rPr>
        <w:t>без того, чтобы не</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übersetzt den Text,</w:t>
      </w:r>
      <w:r w:rsidRPr="00DD65A8">
        <w:rPr>
          <w:rFonts w:ascii="Times New Roman" w:eastAsia="Times New Roman" w:hAnsi="Times New Roman" w:cs="Times New Roman"/>
          <w:b/>
          <w:sz w:val="24"/>
          <w:szCs w:val="20"/>
          <w:lang w:val="de-DE" w:eastAsia="ru-RU"/>
        </w:rPr>
        <w:t xml:space="preserve"> ohne dass</w:t>
      </w:r>
      <w:r w:rsidRPr="00DD65A8">
        <w:rPr>
          <w:rFonts w:ascii="Times New Roman" w:eastAsia="Times New Roman" w:hAnsi="Times New Roman" w:cs="Times New Roman"/>
          <w:sz w:val="24"/>
          <w:szCs w:val="20"/>
          <w:lang w:val="de-DE" w:eastAsia="ru-RU"/>
        </w:rPr>
        <w:t xml:space="preserve"> er das Wörterbuch benutzt.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Он переводит текст, </w:t>
      </w:r>
      <w:r w:rsidRPr="00DD65A8">
        <w:rPr>
          <w:rFonts w:ascii="Times New Roman" w:eastAsia="Times New Roman" w:hAnsi="Times New Roman" w:cs="Times New Roman"/>
          <w:b/>
          <w:sz w:val="24"/>
          <w:szCs w:val="20"/>
          <w:lang w:eastAsia="ru-RU"/>
        </w:rPr>
        <w:t>не пользуясь</w:t>
      </w:r>
      <w:r w:rsidRPr="00DD65A8">
        <w:rPr>
          <w:rFonts w:ascii="Times New Roman" w:eastAsia="Times New Roman" w:hAnsi="Times New Roman" w:cs="Times New Roman"/>
          <w:sz w:val="24"/>
          <w:szCs w:val="20"/>
          <w:lang w:eastAsia="ru-RU"/>
        </w:rPr>
        <w:t xml:space="preserve"> словарем.</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Es verging kein Tag, </w:t>
      </w:r>
      <w:r w:rsidRPr="00DD65A8">
        <w:rPr>
          <w:rFonts w:ascii="Times New Roman" w:eastAsia="Times New Roman" w:hAnsi="Times New Roman" w:cs="Times New Roman"/>
          <w:b/>
          <w:sz w:val="24"/>
          <w:szCs w:val="20"/>
          <w:lang w:val="de-DE" w:eastAsia="ru-RU"/>
        </w:rPr>
        <w:t>ohne dass</w:t>
      </w:r>
      <w:r w:rsidRPr="00DD65A8">
        <w:rPr>
          <w:rFonts w:ascii="Times New Roman" w:eastAsia="Times New Roman" w:hAnsi="Times New Roman" w:cs="Times New Roman"/>
          <w:sz w:val="24"/>
          <w:szCs w:val="20"/>
          <w:lang w:val="de-DE" w:eastAsia="ru-RU"/>
        </w:rPr>
        <w:t xml:space="preserve"> ich an der Fremdsprache arbeitete.</w:t>
      </w: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Не проходило и дня, </w:t>
      </w:r>
      <w:r w:rsidRPr="00DD65A8">
        <w:rPr>
          <w:rFonts w:ascii="Times New Roman" w:eastAsia="Times New Roman" w:hAnsi="Times New Roman" w:cs="Times New Roman"/>
          <w:b/>
          <w:sz w:val="24"/>
          <w:szCs w:val="20"/>
          <w:lang w:eastAsia="ru-RU"/>
        </w:rPr>
        <w:t>без того чтобы</w:t>
      </w:r>
      <w:r w:rsidRPr="00DD65A8">
        <w:rPr>
          <w:rFonts w:ascii="Times New Roman" w:eastAsia="Times New Roman" w:hAnsi="Times New Roman" w:cs="Times New Roman"/>
          <w:sz w:val="24"/>
          <w:szCs w:val="20"/>
          <w:lang w:eastAsia="ru-RU"/>
        </w:rPr>
        <w:t xml:space="preserve"> я </w:t>
      </w:r>
      <w:r w:rsidRPr="00DD65A8">
        <w:rPr>
          <w:rFonts w:ascii="Times New Roman" w:eastAsia="Times New Roman" w:hAnsi="Times New Roman" w:cs="Times New Roman"/>
          <w:b/>
          <w:sz w:val="24"/>
          <w:szCs w:val="20"/>
          <w:lang w:eastAsia="ru-RU"/>
        </w:rPr>
        <w:t>не</w:t>
      </w:r>
      <w:r w:rsidRPr="00DD65A8">
        <w:rPr>
          <w:rFonts w:ascii="Times New Roman" w:eastAsia="Times New Roman" w:hAnsi="Times New Roman" w:cs="Times New Roman"/>
          <w:sz w:val="24"/>
          <w:szCs w:val="20"/>
          <w:lang w:eastAsia="ru-RU"/>
        </w:rPr>
        <w:t xml:space="preserve"> занимался иностранным языком.</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7) </w:t>
      </w:r>
      <w:r w:rsidRPr="00DD65A8">
        <w:rPr>
          <w:rFonts w:ascii="Times New Roman" w:eastAsia="Times New Roman" w:hAnsi="Times New Roman" w:cs="Times New Roman"/>
          <w:b/>
          <w:bCs/>
          <w:iCs/>
          <w:sz w:val="24"/>
          <w:szCs w:val="20"/>
          <w:lang w:eastAsia="ru-RU"/>
        </w:rPr>
        <w:t>У придаточных времени</w:t>
      </w:r>
      <w:r w:rsidRPr="00DD65A8">
        <w:rPr>
          <w:rFonts w:ascii="Times New Roman" w:eastAsia="Times New Roman" w:hAnsi="Times New Roman" w:cs="Times New Roman"/>
          <w:sz w:val="24"/>
          <w:szCs w:val="20"/>
          <w:lang w:eastAsia="ru-RU"/>
        </w:rPr>
        <w:t xml:space="preserve"> наиболее употребляемыми союзами являются: </w:t>
      </w:r>
      <w:r w:rsidRPr="00DD65A8">
        <w:rPr>
          <w:rFonts w:ascii="Times New Roman" w:eastAsia="Times New Roman" w:hAnsi="Times New Roman" w:cs="Times New Roman"/>
          <w:b/>
          <w:sz w:val="24"/>
          <w:szCs w:val="20"/>
          <w:lang w:val="de-DE" w:eastAsia="ru-RU"/>
        </w:rPr>
        <w:t>als</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wenn</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когда</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nachdem</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после того как</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w:t>
      </w:r>
      <w:r w:rsidRPr="00DD65A8">
        <w:rPr>
          <w:rFonts w:ascii="Times New Roman" w:eastAsia="Times New Roman" w:hAnsi="Times New Roman" w:cs="Times New Roman"/>
          <w:b/>
          <w:sz w:val="24"/>
          <w:szCs w:val="20"/>
          <w:lang w:eastAsia="ru-RU"/>
        </w:rPr>
        <w:t>ä</w:t>
      </w:r>
      <w:r w:rsidRPr="00DD65A8">
        <w:rPr>
          <w:rFonts w:ascii="Times New Roman" w:eastAsia="Times New Roman" w:hAnsi="Times New Roman" w:cs="Times New Roman"/>
          <w:b/>
          <w:sz w:val="24"/>
          <w:szCs w:val="20"/>
          <w:lang w:val="de-DE" w:eastAsia="ru-RU"/>
        </w:rPr>
        <w:t>hrend</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в то время как</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bis</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до тех пор (пока не)</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sobald</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eastAsia="ru-RU"/>
        </w:rPr>
        <w:t>как только</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seitdem</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с тех пор как</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bevor</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ehe</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прежде чем</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solange</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пока</w:t>
      </w:r>
      <w:r w:rsidRPr="00DD65A8">
        <w:rPr>
          <w:rFonts w:ascii="Times New Roman" w:eastAsia="Times New Roman" w:hAnsi="Times New Roman" w:cs="Times New Roman"/>
          <w:sz w:val="24"/>
          <w:szCs w:val="20"/>
          <w:lang w:eastAsia="ru-RU"/>
        </w:rPr>
        <w:t xml:space="preserve">. </w:t>
      </w: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Союз</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wenn</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употребляется для обозначения повторяющегося,</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xml:space="preserve">многократного действия (в настоящем и прошлом), а также для обозначения действия, которое совершится в будущем. </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Wenn</w:t>
      </w:r>
      <w:r w:rsidRPr="00DD65A8">
        <w:rPr>
          <w:rFonts w:ascii="Times New Roman" w:eastAsia="Times New Roman" w:hAnsi="Times New Roman" w:cs="Times New Roman"/>
          <w:sz w:val="24"/>
          <w:szCs w:val="20"/>
          <w:lang w:val="de-DE" w:eastAsia="ru-RU"/>
        </w:rPr>
        <w:t xml:space="preserve"> wir uns aus den Ferien zurückkamen, erzählten wir unsere Erlebnisse.</w:t>
      </w:r>
    </w:p>
    <w:p w:rsidR="00DD65A8" w:rsidRPr="00DD65A8" w:rsidRDefault="00DD65A8" w:rsidP="00DD65A8">
      <w:pPr>
        <w:spacing w:after="12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(Всякий раз), когда мы возвращались с каникул, мы рассказывали о своих впечатлениях.</w:t>
      </w:r>
    </w:p>
    <w:p w:rsidR="00DD65A8" w:rsidRPr="00DD65A8" w:rsidRDefault="00DD65A8" w:rsidP="00DD65A8">
      <w:pPr>
        <w:spacing w:after="120" w:line="240" w:lineRule="auto"/>
        <w:ind w:left="540"/>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Rufe mich, </w:t>
      </w:r>
      <w:r w:rsidRPr="00DD65A8">
        <w:rPr>
          <w:rFonts w:ascii="Times New Roman" w:eastAsia="Times New Roman" w:hAnsi="Times New Roman" w:cs="Times New Roman"/>
          <w:b/>
          <w:sz w:val="24"/>
          <w:szCs w:val="20"/>
          <w:lang w:val="de-DE" w:eastAsia="ru-RU"/>
        </w:rPr>
        <w:t>wenn</w:t>
      </w:r>
      <w:r w:rsidRPr="00DD65A8">
        <w:rPr>
          <w:rFonts w:ascii="Times New Roman" w:eastAsia="Times New Roman" w:hAnsi="Times New Roman" w:cs="Times New Roman"/>
          <w:sz w:val="24"/>
          <w:szCs w:val="20"/>
          <w:lang w:val="de-DE" w:eastAsia="ru-RU"/>
        </w:rPr>
        <w:t xml:space="preserve"> du mit der Arbeit fertigt bist (wenn du die Arbeit beendet hast).</w:t>
      </w:r>
    </w:p>
    <w:p w:rsidR="00DD65A8" w:rsidRPr="00DD65A8" w:rsidRDefault="00DD65A8" w:rsidP="00DD65A8">
      <w:pPr>
        <w:spacing w:after="120" w:line="240" w:lineRule="auto"/>
        <w:ind w:left="540"/>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Позови мня, когда закончишь работу.</w:t>
      </w:r>
    </w:p>
    <w:p w:rsidR="00DD65A8" w:rsidRPr="00DD65A8" w:rsidRDefault="00DD65A8" w:rsidP="00DD65A8">
      <w:pPr>
        <w:tabs>
          <w:tab w:val="left" w:pos="567"/>
        </w:tabs>
        <w:spacing w:after="12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lastRenderedPageBreak/>
        <w:t xml:space="preserve">При указании на единичное действие или на какую-либо неповторяющуюся ситуацию, используется союз </w:t>
      </w:r>
      <w:r w:rsidRPr="00DD65A8">
        <w:rPr>
          <w:rFonts w:ascii="Times New Roman" w:eastAsia="Times New Roman" w:hAnsi="Times New Roman" w:cs="Times New Roman"/>
          <w:b/>
          <w:sz w:val="24"/>
          <w:szCs w:val="20"/>
          <w:lang w:eastAsia="ru-RU"/>
        </w:rPr>
        <w:t>als.</w:t>
      </w:r>
    </w:p>
    <w:p w:rsidR="00DD65A8" w:rsidRPr="00DD65A8" w:rsidRDefault="00DD65A8" w:rsidP="00DD65A8">
      <w:pPr>
        <w:spacing w:after="120" w:line="240" w:lineRule="auto"/>
        <w:ind w:left="540"/>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Als</w:t>
      </w:r>
      <w:r w:rsidRPr="00DD65A8">
        <w:rPr>
          <w:rFonts w:ascii="Times New Roman" w:eastAsia="Times New Roman" w:hAnsi="Times New Roman" w:cs="Times New Roman"/>
          <w:sz w:val="24"/>
          <w:szCs w:val="20"/>
          <w:lang w:val="de-DE" w:eastAsia="ru-RU"/>
        </w:rPr>
        <w:t xml:space="preserve"> er in Dresden war, besuchte er die berühmte Dresdener Gemäldegalerie.</w:t>
      </w: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Когда он был в Дрездене, он посетил знаменитую Дрезденскую картинную галерею.</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Если действие в придаточном предложении предшествует действию главного предложения, в придаточной части употребляется союз </w:t>
      </w:r>
      <w:r w:rsidRPr="00DD65A8">
        <w:rPr>
          <w:rFonts w:ascii="Times New Roman" w:eastAsia="Times New Roman" w:hAnsi="Times New Roman" w:cs="Times New Roman"/>
          <w:b/>
          <w:sz w:val="24"/>
          <w:szCs w:val="20"/>
          <w:lang w:val="de-DE" w:eastAsia="ru-RU"/>
        </w:rPr>
        <w:t>nachdem</w:t>
      </w:r>
      <w:r w:rsidRPr="00DD65A8">
        <w:rPr>
          <w:rFonts w:ascii="Times New Roman" w:eastAsia="Times New Roman" w:hAnsi="Times New Roman" w:cs="Times New Roman"/>
          <w:sz w:val="24"/>
          <w:szCs w:val="20"/>
          <w:lang w:eastAsia="ru-RU"/>
        </w:rPr>
        <w:t>. В главном предложении при этом употребляется претерит, в придаточном – плюсквамперфект.</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Nachdem</w:t>
      </w:r>
      <w:r w:rsidRPr="00DD65A8">
        <w:rPr>
          <w:rFonts w:ascii="Times New Roman" w:eastAsia="Times New Roman" w:hAnsi="Times New Roman" w:cs="Times New Roman"/>
          <w:sz w:val="24"/>
          <w:szCs w:val="20"/>
          <w:lang w:val="de-DE" w:eastAsia="ru-RU"/>
        </w:rPr>
        <w:t xml:space="preserve"> er die Hochschule </w:t>
      </w:r>
      <w:r w:rsidRPr="00DD65A8">
        <w:rPr>
          <w:rFonts w:ascii="Times New Roman" w:eastAsia="Times New Roman" w:hAnsi="Times New Roman" w:cs="Times New Roman"/>
          <w:b/>
          <w:sz w:val="24"/>
          <w:szCs w:val="20"/>
          <w:lang w:val="de-DE" w:eastAsia="ru-RU"/>
        </w:rPr>
        <w:t>absolviert hatte</w:t>
      </w:r>
      <w:r w:rsidRPr="00DD65A8">
        <w:rPr>
          <w:rFonts w:ascii="Times New Roman" w:eastAsia="Times New Roman" w:hAnsi="Times New Roman" w:cs="Times New Roman"/>
          <w:sz w:val="24"/>
          <w:szCs w:val="20"/>
          <w:lang w:val="de-DE" w:eastAsia="ru-RU"/>
        </w:rPr>
        <w:t xml:space="preserve">, </w:t>
      </w:r>
      <w:r w:rsidRPr="00DD65A8">
        <w:rPr>
          <w:rFonts w:ascii="Times New Roman" w:eastAsia="Times New Roman" w:hAnsi="Times New Roman" w:cs="Times New Roman"/>
          <w:b/>
          <w:sz w:val="24"/>
          <w:szCs w:val="20"/>
          <w:lang w:val="de-DE" w:eastAsia="ru-RU"/>
        </w:rPr>
        <w:t>fuhr</w:t>
      </w:r>
      <w:r w:rsidRPr="00DD65A8">
        <w:rPr>
          <w:rFonts w:ascii="Times New Roman" w:eastAsia="Times New Roman" w:hAnsi="Times New Roman" w:cs="Times New Roman"/>
          <w:sz w:val="24"/>
          <w:szCs w:val="20"/>
          <w:lang w:val="de-DE" w:eastAsia="ru-RU"/>
        </w:rPr>
        <w:t xml:space="preserve"> er nach Kemerowo.</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После того, как он окончил институт, он уехал в Кемерово.</w:t>
      </w:r>
    </w:p>
    <w:p w:rsidR="00DD65A8" w:rsidRPr="00DD65A8" w:rsidRDefault="00DD65A8" w:rsidP="00DD65A8">
      <w:pPr>
        <w:spacing w:after="120" w:line="240" w:lineRule="auto"/>
        <w:rPr>
          <w:rFonts w:ascii="Times New Roman" w:eastAsia="Times New Roman" w:hAnsi="Times New Roman" w:cs="Times New Roman"/>
          <w:sz w:val="24"/>
          <w:szCs w:val="20"/>
          <w:lang w:eastAsia="ru-RU"/>
        </w:rPr>
      </w:pPr>
    </w:p>
    <w:p w:rsidR="00DD65A8" w:rsidRPr="00DD65A8" w:rsidRDefault="00DD65A8" w:rsidP="00DD65A8">
      <w:pPr>
        <w:spacing w:after="12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Для указания на длящееся действие, с которым по времени совпадает действие главного предложения, в придаточной части сложноподчиненного предложения используется союз </w:t>
      </w:r>
      <w:r w:rsidRPr="00DD65A8">
        <w:rPr>
          <w:rFonts w:ascii="Times New Roman" w:eastAsia="Times New Roman" w:hAnsi="Times New Roman" w:cs="Times New Roman"/>
          <w:b/>
          <w:sz w:val="24"/>
          <w:szCs w:val="20"/>
          <w:lang w:eastAsia="ru-RU"/>
        </w:rPr>
        <w:t>während</w:t>
      </w:r>
      <w:r w:rsidRPr="00DD65A8">
        <w:rPr>
          <w:rFonts w:ascii="Times New Roman" w:eastAsia="Times New Roman" w:hAnsi="Times New Roman" w:cs="Times New Roman"/>
          <w:sz w:val="24"/>
          <w:szCs w:val="20"/>
          <w:lang w:eastAsia="ru-RU"/>
        </w:rPr>
        <w:t>.</w:t>
      </w:r>
    </w:p>
    <w:p w:rsidR="00DD65A8" w:rsidRPr="00DD65A8" w:rsidRDefault="00DD65A8" w:rsidP="00DD65A8">
      <w:pPr>
        <w:spacing w:after="120" w:line="240" w:lineRule="auto"/>
        <w:ind w:left="540"/>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 xml:space="preserve">Während </w:t>
      </w:r>
      <w:r w:rsidRPr="00DD65A8">
        <w:rPr>
          <w:rFonts w:ascii="Times New Roman" w:eastAsia="Times New Roman" w:hAnsi="Times New Roman" w:cs="Times New Roman"/>
          <w:sz w:val="24"/>
          <w:szCs w:val="20"/>
          <w:lang w:val="de-DE" w:eastAsia="ru-RU"/>
        </w:rPr>
        <w:t xml:space="preserve">er frühstückte, hörte er die Nachrichten. </w:t>
      </w: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В то время. как он завтракал, он слушал известия.</w:t>
      </w: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 Gelehrte arbeitete an diesem Problem,</w:t>
      </w:r>
      <w:r w:rsidRPr="00DD65A8">
        <w:rPr>
          <w:rFonts w:ascii="Times New Roman" w:eastAsia="Times New Roman" w:hAnsi="Times New Roman" w:cs="Times New Roman"/>
          <w:b/>
          <w:sz w:val="24"/>
          <w:szCs w:val="20"/>
          <w:lang w:val="de-DE" w:eastAsia="ru-RU"/>
        </w:rPr>
        <w:t xml:space="preserve"> bis</w:t>
      </w:r>
      <w:r w:rsidRPr="00DD65A8">
        <w:rPr>
          <w:rFonts w:ascii="Times New Roman" w:eastAsia="Times New Roman" w:hAnsi="Times New Roman" w:cs="Times New Roman"/>
          <w:sz w:val="24"/>
          <w:szCs w:val="20"/>
          <w:lang w:val="de-DE" w:eastAsia="ru-RU"/>
        </w:rPr>
        <w:t xml:space="preserve"> er die richtige Lösung fand.</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Ученый работал над этой проблемой до тех пор, пока не нашел правильного решения.</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8) </w:t>
      </w:r>
      <w:r w:rsidRPr="00DD65A8">
        <w:rPr>
          <w:rFonts w:ascii="Times New Roman" w:eastAsia="Times New Roman" w:hAnsi="Times New Roman" w:cs="Times New Roman"/>
          <w:b/>
          <w:bCs/>
          <w:iCs/>
          <w:sz w:val="24"/>
          <w:szCs w:val="20"/>
          <w:lang w:eastAsia="ru-RU"/>
        </w:rPr>
        <w:t>Придаточные цели</w:t>
      </w:r>
      <w:r w:rsidRPr="00DD65A8">
        <w:rPr>
          <w:rFonts w:ascii="Times New Roman" w:eastAsia="Times New Roman" w:hAnsi="Times New Roman" w:cs="Times New Roman"/>
          <w:sz w:val="24"/>
          <w:szCs w:val="20"/>
          <w:lang w:eastAsia="ru-RU"/>
        </w:rPr>
        <w:t xml:space="preserve"> вводятся союзом: </w:t>
      </w:r>
      <w:r w:rsidRPr="00DD65A8">
        <w:rPr>
          <w:rFonts w:ascii="Times New Roman" w:eastAsia="Times New Roman" w:hAnsi="Times New Roman" w:cs="Times New Roman"/>
          <w:b/>
          <w:sz w:val="24"/>
          <w:szCs w:val="20"/>
          <w:lang w:val="de-DE" w:eastAsia="ru-RU"/>
        </w:rPr>
        <w:t>damit</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для того чтобы</w:t>
      </w:r>
      <w:r w:rsidRPr="00DD65A8">
        <w:rPr>
          <w:rFonts w:ascii="Times New Roman" w:eastAsia="Times New Roman" w:hAnsi="Times New Roman" w:cs="Times New Roman"/>
          <w:sz w:val="24"/>
          <w:szCs w:val="20"/>
          <w:lang w:eastAsia="ru-RU"/>
        </w:rPr>
        <w:t>.</w:t>
      </w:r>
    </w:p>
    <w:p w:rsidR="00DD65A8" w:rsidRPr="00DD65A8" w:rsidRDefault="00DD65A8" w:rsidP="00DD65A8">
      <w:pPr>
        <w:spacing w:after="120" w:line="240" w:lineRule="auto"/>
        <w:ind w:firstLine="540"/>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Er gibt mir eine neue Zeitschrift, </w:t>
      </w:r>
      <w:r w:rsidRPr="00DD65A8">
        <w:rPr>
          <w:rFonts w:ascii="Times New Roman" w:eastAsia="Times New Roman" w:hAnsi="Times New Roman" w:cs="Times New Roman"/>
          <w:b/>
          <w:sz w:val="24"/>
          <w:szCs w:val="20"/>
          <w:lang w:val="de-DE" w:eastAsia="ru-RU"/>
        </w:rPr>
        <w:t>damit</w:t>
      </w:r>
      <w:r w:rsidRPr="00DD65A8">
        <w:rPr>
          <w:rFonts w:ascii="Times New Roman" w:eastAsia="Times New Roman" w:hAnsi="Times New Roman" w:cs="Times New Roman"/>
          <w:sz w:val="24"/>
          <w:szCs w:val="20"/>
          <w:lang w:val="de-DE" w:eastAsia="ru-RU"/>
        </w:rPr>
        <w:t xml:space="preserve"> ich den Artikel über Kunststoffe lese.</w:t>
      </w: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Он дает мне новый журнал, чтобы я прочитал статью об искусственных материалах.</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9) </w:t>
      </w:r>
      <w:r w:rsidRPr="00DD65A8">
        <w:rPr>
          <w:rFonts w:ascii="Times New Roman" w:eastAsia="Times New Roman" w:hAnsi="Times New Roman" w:cs="Times New Roman"/>
          <w:b/>
          <w:bCs/>
          <w:iCs/>
          <w:sz w:val="24"/>
          <w:szCs w:val="20"/>
          <w:lang w:eastAsia="ru-RU"/>
        </w:rPr>
        <w:t>Придаточные причины</w:t>
      </w:r>
      <w:r w:rsidRPr="00DD65A8">
        <w:rPr>
          <w:rFonts w:ascii="Times New Roman" w:eastAsia="Times New Roman" w:hAnsi="Times New Roman" w:cs="Times New Roman"/>
          <w:sz w:val="24"/>
          <w:szCs w:val="20"/>
          <w:lang w:eastAsia="ru-RU"/>
        </w:rPr>
        <w:t xml:space="preserve"> вводятся союзами: </w:t>
      </w:r>
      <w:r w:rsidRPr="00DD65A8">
        <w:rPr>
          <w:rFonts w:ascii="Times New Roman" w:eastAsia="Times New Roman" w:hAnsi="Times New Roman" w:cs="Times New Roman"/>
          <w:b/>
          <w:sz w:val="24"/>
          <w:szCs w:val="20"/>
          <w:lang w:val="de-DE" w:eastAsia="ru-RU"/>
        </w:rPr>
        <w:t>weil</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потому что</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da</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так как</w:t>
      </w:r>
      <w:r w:rsidRPr="00DD65A8">
        <w:rPr>
          <w:rFonts w:ascii="Times New Roman" w:eastAsia="Times New Roman" w:hAnsi="Times New Roman" w:cs="Times New Roman"/>
          <w:sz w:val="24"/>
          <w:szCs w:val="20"/>
          <w:lang w:eastAsia="ru-RU"/>
        </w:rPr>
        <w:t>.</w:t>
      </w:r>
    </w:p>
    <w:p w:rsidR="00DD65A8" w:rsidRPr="00DD65A8" w:rsidRDefault="00DD65A8" w:rsidP="00DD65A8">
      <w:pPr>
        <w:spacing w:after="120" w:line="240" w:lineRule="auto"/>
        <w:ind w:firstLine="540"/>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b/>
          <w:sz w:val="24"/>
          <w:szCs w:val="20"/>
          <w:lang w:val="de-DE" w:eastAsia="ru-RU"/>
        </w:rPr>
        <w:t>Da</w:t>
      </w:r>
      <w:r w:rsidRPr="00DD65A8">
        <w:rPr>
          <w:rFonts w:ascii="Times New Roman" w:eastAsia="Times New Roman" w:hAnsi="Times New Roman" w:cs="Times New Roman"/>
          <w:sz w:val="24"/>
          <w:szCs w:val="20"/>
          <w:lang w:val="de-DE" w:eastAsia="ru-RU"/>
        </w:rPr>
        <w:t xml:space="preserve"> wir einmal in der Woche keine Vorlesungen haben, bleibt uns jetzt Zeit für selbstständige Arbeit.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Так как один раз в неделю у нас нет лекций, нам остается теперь больше времени для самостоятельной работы.</w:t>
      </w:r>
    </w:p>
    <w:p w:rsidR="00DD65A8" w:rsidRPr="00DD65A8" w:rsidRDefault="00DD65A8" w:rsidP="00DD65A8">
      <w:pPr>
        <w:spacing w:after="0" w:line="240" w:lineRule="auto"/>
        <w:ind w:left="540"/>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10) </w:t>
      </w:r>
      <w:r w:rsidRPr="00DD65A8">
        <w:rPr>
          <w:rFonts w:ascii="Times New Roman" w:eastAsia="Times New Roman" w:hAnsi="Times New Roman" w:cs="Times New Roman"/>
          <w:b/>
          <w:bCs/>
          <w:iCs/>
          <w:sz w:val="24"/>
          <w:szCs w:val="20"/>
          <w:lang w:eastAsia="ru-RU"/>
        </w:rPr>
        <w:t>Придаточные места</w:t>
      </w:r>
      <w:r w:rsidRPr="00DD65A8">
        <w:rPr>
          <w:rFonts w:ascii="Times New Roman" w:eastAsia="Times New Roman" w:hAnsi="Times New Roman" w:cs="Times New Roman"/>
          <w:sz w:val="24"/>
          <w:szCs w:val="20"/>
          <w:lang w:eastAsia="ru-RU"/>
        </w:rPr>
        <w:t xml:space="preserve"> вводятся союзными словами: </w:t>
      </w:r>
      <w:r w:rsidRPr="00DD65A8">
        <w:rPr>
          <w:rFonts w:ascii="Times New Roman" w:eastAsia="Times New Roman" w:hAnsi="Times New Roman" w:cs="Times New Roman"/>
          <w:b/>
          <w:sz w:val="24"/>
          <w:szCs w:val="20"/>
          <w:lang w:val="de-DE" w:eastAsia="ru-RU"/>
        </w:rPr>
        <w:t>wo</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где</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wohin</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куда</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val="de-DE" w:eastAsia="ru-RU"/>
        </w:rPr>
        <w:t>woher</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sz w:val="24"/>
          <w:szCs w:val="20"/>
          <w:lang w:eastAsia="ru-RU"/>
        </w:rPr>
        <w:t xml:space="preserve">– </w:t>
      </w:r>
      <w:r w:rsidRPr="00DD65A8">
        <w:rPr>
          <w:rFonts w:ascii="Times New Roman" w:eastAsia="Times New Roman" w:hAnsi="Times New Roman" w:cs="Times New Roman"/>
          <w:b/>
          <w:sz w:val="24"/>
          <w:szCs w:val="20"/>
          <w:lang w:eastAsia="ru-RU"/>
        </w:rPr>
        <w:t>откуда</w:t>
      </w:r>
      <w:r w:rsidRPr="00DD65A8">
        <w:rPr>
          <w:rFonts w:ascii="Times New Roman" w:eastAsia="Times New Roman" w:hAnsi="Times New Roman" w:cs="Times New Roman"/>
          <w:sz w:val="24"/>
          <w:szCs w:val="20"/>
          <w:lang w:eastAsia="ru-RU"/>
        </w:rPr>
        <w:t>.</w:t>
      </w:r>
    </w:p>
    <w:p w:rsidR="00DD65A8" w:rsidRPr="00DD65A8" w:rsidRDefault="00DD65A8" w:rsidP="00DD65A8">
      <w:pPr>
        <w:spacing w:after="0" w:line="240" w:lineRule="auto"/>
        <w:ind w:left="2268" w:hanging="1728"/>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Ich fand die Zeitung dort,</w:t>
      </w:r>
      <w:r w:rsidRPr="00DD65A8">
        <w:rPr>
          <w:rFonts w:ascii="Times New Roman" w:eastAsia="Times New Roman" w:hAnsi="Times New Roman" w:cs="Times New Roman"/>
          <w:b/>
          <w:sz w:val="24"/>
          <w:szCs w:val="20"/>
          <w:lang w:val="de-DE" w:eastAsia="ru-RU"/>
        </w:rPr>
        <w:t xml:space="preserve"> wo</w:t>
      </w:r>
      <w:r w:rsidRPr="00DD65A8">
        <w:rPr>
          <w:rFonts w:ascii="Times New Roman" w:eastAsia="Times New Roman" w:hAnsi="Times New Roman" w:cs="Times New Roman"/>
          <w:sz w:val="24"/>
          <w:szCs w:val="20"/>
          <w:lang w:val="de-DE" w:eastAsia="ru-RU"/>
        </w:rPr>
        <w:t xml:space="preserve"> ich gelassen hatte.</w:t>
      </w:r>
    </w:p>
    <w:p w:rsidR="00DD65A8" w:rsidRPr="00DD65A8" w:rsidRDefault="00DD65A8" w:rsidP="00DD65A8">
      <w:pPr>
        <w:spacing w:after="0" w:line="240" w:lineRule="auto"/>
        <w:ind w:hanging="1728"/>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val="de-DE" w:eastAsia="ru-RU"/>
        </w:rPr>
        <w:tab/>
      </w:r>
      <w:r w:rsidRPr="00DD65A8">
        <w:rPr>
          <w:rFonts w:ascii="Times New Roman" w:eastAsia="Times New Roman" w:hAnsi="Times New Roman" w:cs="Times New Roman"/>
          <w:sz w:val="24"/>
          <w:szCs w:val="20"/>
          <w:lang w:val="de-DE" w:eastAsia="ru-RU"/>
        </w:rPr>
        <w:tab/>
      </w:r>
      <w:r w:rsidRPr="00DD65A8">
        <w:rPr>
          <w:rFonts w:ascii="Times New Roman" w:eastAsia="Times New Roman" w:hAnsi="Times New Roman" w:cs="Times New Roman"/>
          <w:sz w:val="24"/>
          <w:szCs w:val="20"/>
          <w:lang w:eastAsia="ru-RU"/>
        </w:rPr>
        <w:t>Я нашла газету там, где я ее оставила.</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ind w:firstLine="567"/>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 xml:space="preserve">11) </w:t>
      </w:r>
      <w:r w:rsidRPr="00DD65A8">
        <w:rPr>
          <w:rFonts w:ascii="Times New Roman" w:eastAsia="Times New Roman" w:hAnsi="Times New Roman" w:cs="Times New Roman"/>
          <w:b/>
          <w:bCs/>
          <w:iCs/>
          <w:sz w:val="24"/>
          <w:szCs w:val="20"/>
          <w:lang w:eastAsia="ru-RU"/>
        </w:rPr>
        <w:t>Придаточные следствия</w:t>
      </w:r>
      <w:r w:rsidRPr="00DD65A8">
        <w:rPr>
          <w:rFonts w:ascii="Times New Roman" w:eastAsia="Times New Roman" w:hAnsi="Times New Roman" w:cs="Times New Roman"/>
          <w:sz w:val="24"/>
          <w:szCs w:val="20"/>
          <w:lang w:eastAsia="ru-RU"/>
        </w:rPr>
        <w:t xml:space="preserve"> вводятся союзом </w:t>
      </w:r>
      <w:r w:rsidRPr="00DD65A8">
        <w:rPr>
          <w:rFonts w:ascii="Times New Roman" w:eastAsia="Times New Roman" w:hAnsi="Times New Roman" w:cs="Times New Roman"/>
          <w:b/>
          <w:sz w:val="24"/>
          <w:szCs w:val="20"/>
          <w:lang w:val="de-DE" w:eastAsia="ru-RU"/>
        </w:rPr>
        <w:t>so</w:t>
      </w:r>
      <w:r w:rsidRPr="00DD65A8">
        <w:rPr>
          <w:rFonts w:ascii="Times New Roman" w:eastAsia="Times New Roman" w:hAnsi="Times New Roman" w:cs="Times New Roman"/>
          <w:b/>
          <w:sz w:val="24"/>
          <w:szCs w:val="20"/>
          <w:lang w:eastAsia="ru-RU"/>
        </w:rPr>
        <w:t xml:space="preserve"> </w:t>
      </w:r>
      <w:r w:rsidRPr="00DD65A8">
        <w:rPr>
          <w:rFonts w:ascii="Times New Roman" w:eastAsia="Times New Roman" w:hAnsi="Times New Roman" w:cs="Times New Roman"/>
          <w:b/>
          <w:sz w:val="24"/>
          <w:szCs w:val="20"/>
          <w:lang w:val="de-DE" w:eastAsia="ru-RU"/>
        </w:rPr>
        <w:t>dass</w:t>
      </w:r>
      <w:r w:rsidRPr="00DD65A8">
        <w:rPr>
          <w:rFonts w:ascii="Times New Roman" w:eastAsia="Times New Roman" w:hAnsi="Times New Roman" w:cs="Times New Roman"/>
          <w:sz w:val="24"/>
          <w:szCs w:val="20"/>
          <w:lang w:eastAsia="ru-RU"/>
        </w:rPr>
        <w:t xml:space="preserve"> – </w:t>
      </w:r>
      <w:r w:rsidRPr="00DD65A8">
        <w:rPr>
          <w:rFonts w:ascii="Times New Roman" w:eastAsia="Times New Roman" w:hAnsi="Times New Roman" w:cs="Times New Roman"/>
          <w:b/>
          <w:sz w:val="24"/>
          <w:szCs w:val="20"/>
          <w:lang w:eastAsia="ru-RU"/>
        </w:rPr>
        <w:t>так что</w:t>
      </w:r>
      <w:r w:rsidRPr="00DD65A8">
        <w:rPr>
          <w:rFonts w:ascii="Times New Roman" w:eastAsia="Times New Roman" w:hAnsi="Times New Roman" w:cs="Times New Roman"/>
          <w:sz w:val="24"/>
          <w:szCs w:val="20"/>
          <w:lang w:eastAsia="ru-RU"/>
        </w:rPr>
        <w:t>.</w:t>
      </w:r>
    </w:p>
    <w:p w:rsidR="00DD65A8" w:rsidRPr="00DD65A8" w:rsidRDefault="00DD65A8" w:rsidP="00DD65A8">
      <w:pPr>
        <w:spacing w:after="120" w:line="240" w:lineRule="auto"/>
        <w:ind w:left="540"/>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Er hat Deutsch gründlich studiert, </w:t>
      </w:r>
      <w:r w:rsidRPr="00DD65A8">
        <w:rPr>
          <w:rFonts w:ascii="Times New Roman" w:eastAsia="Times New Roman" w:hAnsi="Times New Roman" w:cs="Times New Roman"/>
          <w:b/>
          <w:sz w:val="24"/>
          <w:szCs w:val="20"/>
          <w:lang w:val="de-DE" w:eastAsia="ru-RU"/>
        </w:rPr>
        <w:t>so dass</w:t>
      </w:r>
      <w:r w:rsidRPr="00DD65A8">
        <w:rPr>
          <w:rFonts w:ascii="Times New Roman" w:eastAsia="Times New Roman" w:hAnsi="Times New Roman" w:cs="Times New Roman"/>
          <w:sz w:val="24"/>
          <w:szCs w:val="20"/>
          <w:lang w:val="de-DE" w:eastAsia="ru-RU"/>
        </w:rPr>
        <w:t xml:space="preserve"> er jetzt deutsche Zeitschriften ohne Wörterbuch liest.</w:t>
      </w:r>
    </w:p>
    <w:p w:rsidR="00DD65A8" w:rsidRPr="00DD65A8" w:rsidRDefault="00DD65A8" w:rsidP="00DD65A8">
      <w:pPr>
        <w:spacing w:after="0" w:line="240" w:lineRule="auto"/>
        <w:ind w:firstLine="540"/>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Он основательно изучил немецкий язык, так что он теперь читает немецкие журналы без словаря.</w:t>
      </w:r>
    </w:p>
    <w:p w:rsidR="00DF5F8C" w:rsidRPr="00DF5F8C" w:rsidRDefault="00DF5F8C" w:rsidP="00DF5F8C">
      <w:pP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DD65A8">
        <w:rPr>
          <w:rFonts w:ascii="Times New Roman" w:eastAsia="Times New Roman" w:hAnsi="Times New Roman" w:cs="Times New Roman"/>
          <w:b/>
          <w:sz w:val="24"/>
          <w:szCs w:val="24"/>
        </w:rPr>
        <w:t xml:space="preserve"> № 12</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w:t>
      </w:r>
    </w:p>
    <w:p w:rsidR="00DD65A8" w:rsidRPr="00BD4134"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DD65A8" w:rsidRPr="00BD4134"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D65A8" w:rsidRPr="006737AD"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D65A8" w:rsidRDefault="00DD65A8" w:rsidP="00DF5F8C">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DF5F8C" w:rsidRPr="00DD65A8" w:rsidRDefault="00DD65A8" w:rsidP="00DD65A8">
      <w:pPr>
        <w:shd w:val="clear" w:color="auto" w:fill="FFFFFF"/>
        <w:spacing w:after="150" w:line="240" w:lineRule="auto"/>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Тема: Выполнение упражнений</w:t>
      </w:r>
    </w:p>
    <w:p w:rsidR="00DD65A8" w:rsidRPr="00DD65A8" w:rsidRDefault="00DD65A8" w:rsidP="00DD65A8">
      <w:pPr>
        <w:spacing w:after="0" w:line="240" w:lineRule="auto"/>
        <w:jc w:val="center"/>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Грамматические упражнения</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 xml:space="preserve">1. Переведите сложные предложения с придаточными дополнительными, вводимыми союзом </w:t>
      </w:r>
      <w:r w:rsidRPr="00DD65A8">
        <w:rPr>
          <w:rFonts w:ascii="Times New Roman" w:eastAsia="Times New Roman" w:hAnsi="Times New Roman" w:cs="Times New Roman"/>
          <w:b/>
          <w:i/>
          <w:sz w:val="24"/>
          <w:szCs w:val="20"/>
          <w:u w:val="single"/>
          <w:lang w:val="de-DE" w:eastAsia="ru-RU"/>
        </w:rPr>
        <w:t>ob</w:t>
      </w:r>
      <w:r w:rsidRPr="00DD65A8">
        <w:rPr>
          <w:rFonts w:ascii="Times New Roman" w:eastAsia="Times New Roman" w:hAnsi="Times New Roman" w:cs="Times New Roman"/>
          <w:b/>
          <w:i/>
          <w:sz w:val="24"/>
          <w:szCs w:val="20"/>
          <w:lang w:eastAsia="ru-RU"/>
        </w:rPr>
        <w:t>.</w:t>
      </w: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1) Ich fragt ihn, ob er in diesem Jahr die Ausstellung besucht hat.</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2) Der Professor fragt mich, ob ich die Grundlagen der Elektrotechnik studiere.</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3) Ob er seine Forschungsarbeit fortsetzt, weiss ich nicht.</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120" w:line="240" w:lineRule="auto"/>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2. Составьте сложноподчиненные предложения, превращая предложения, данные в скобках, в придаточные. Переведите сложноподчиненные предложения.</w:t>
      </w:r>
    </w:p>
    <w:p w:rsidR="00DD65A8" w:rsidRPr="00DD65A8" w:rsidRDefault="00DD65A8" w:rsidP="00DD65A8">
      <w:pPr>
        <w:spacing w:after="120" w:line="240" w:lineRule="auto"/>
        <w:rPr>
          <w:rFonts w:ascii="Times New Roman" w:eastAsia="Times New Roman" w:hAnsi="Times New Roman" w:cs="Times New Roman"/>
          <w:b/>
          <w:i/>
          <w:sz w:val="24"/>
          <w:szCs w:val="20"/>
          <w:lang w:eastAsia="ru-RU"/>
        </w:rPr>
      </w:pPr>
    </w:p>
    <w:tbl>
      <w:tblPr>
        <w:tblW w:w="9781" w:type="dxa"/>
        <w:tblInd w:w="108" w:type="dxa"/>
        <w:tblBorders>
          <w:insideH w:val="single" w:sz="4" w:space="0" w:color="auto"/>
          <w:insideV w:val="single" w:sz="4" w:space="0" w:color="auto"/>
        </w:tblBorders>
        <w:tblLayout w:type="fixed"/>
        <w:tblLook w:val="0000"/>
      </w:tblPr>
      <w:tblGrid>
        <w:gridCol w:w="9781"/>
      </w:tblGrid>
      <w:tr w:rsidR="00DD65A8" w:rsidRPr="00DD65A8" w:rsidTr="00DD65A8">
        <w:tc>
          <w:tcPr>
            <w:tcW w:w="9781" w:type="dxa"/>
            <w:tcBorders>
              <w:right w:val="nil"/>
            </w:tcBorders>
          </w:tcPr>
          <w:p w:rsidR="00DD65A8" w:rsidRPr="00DD65A8" w:rsidRDefault="00DD65A8" w:rsidP="00DD65A8">
            <w:pPr>
              <w:tabs>
                <w:tab w:val="left" w:pos="1843"/>
                <w:tab w:val="left" w:pos="1985"/>
              </w:tabs>
              <w:spacing w:after="0" w:line="240" w:lineRule="auto"/>
              <w:ind w:hanging="108"/>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i/>
                <w:sz w:val="24"/>
                <w:szCs w:val="20"/>
                <w:lang w:val="de-DE" w:eastAsia="ru-RU"/>
              </w:rPr>
              <w:t>Образец:</w:t>
            </w:r>
            <w:r w:rsidRPr="00DD65A8">
              <w:rPr>
                <w:rFonts w:ascii="Times New Roman" w:eastAsia="Times New Roman" w:hAnsi="Times New Roman" w:cs="Times New Roman"/>
                <w:sz w:val="24"/>
                <w:szCs w:val="20"/>
                <w:lang w:val="de-DE" w:eastAsia="ru-RU"/>
              </w:rPr>
              <w:t xml:space="preserve">     Es interessiert ihn, ob … (Du hast deine Forschungsarbeit schon beendet.) – …</w:t>
            </w:r>
          </w:p>
          <w:p w:rsidR="00DD65A8" w:rsidRPr="00DD65A8" w:rsidRDefault="00DD65A8" w:rsidP="00DD65A8">
            <w:pPr>
              <w:tabs>
                <w:tab w:val="left" w:pos="1843"/>
                <w:tab w:val="left" w:pos="1985"/>
              </w:tabs>
              <w:spacing w:after="0" w:line="240" w:lineRule="auto"/>
              <w:ind w:firstLine="1168"/>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Es interessiert ihn, ob du deine Forschungsarbeit schon beendet hast. –</w:t>
            </w:r>
          </w:p>
          <w:p w:rsidR="00DD65A8" w:rsidRPr="00DD65A8" w:rsidRDefault="00DD65A8" w:rsidP="00DD65A8">
            <w:pPr>
              <w:tabs>
                <w:tab w:val="left" w:pos="1843"/>
                <w:tab w:val="left" w:pos="1985"/>
              </w:tabs>
              <w:spacing w:after="0" w:line="240" w:lineRule="auto"/>
              <w:ind w:firstLine="1168"/>
              <w:jc w:val="both"/>
              <w:rPr>
                <w:rFonts w:ascii="Times New Roman" w:eastAsia="Times New Roman" w:hAnsi="Times New Roman" w:cs="Times New Roman"/>
                <w:sz w:val="24"/>
                <w:szCs w:val="20"/>
                <w:lang w:eastAsia="ru-RU"/>
              </w:rPr>
            </w:pPr>
            <w:r w:rsidRPr="00DD65A8">
              <w:rPr>
                <w:rFonts w:ascii="Times New Roman" w:eastAsia="Times New Roman" w:hAnsi="Times New Roman" w:cs="Times New Roman"/>
                <w:sz w:val="24"/>
                <w:szCs w:val="20"/>
                <w:lang w:eastAsia="ru-RU"/>
              </w:rPr>
              <w:t>Его интересует, закончил ли ты свою исследовательскую работу.</w:t>
            </w:r>
          </w:p>
        </w:tc>
      </w:tr>
    </w:tbl>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Man fragte den Ingenieur, ob … (Die neue Maschine arbeitet mit grosser Geschwindigkeit.)</w:t>
      </w:r>
    </w:p>
    <w:p w:rsidR="00DD65A8" w:rsidRPr="00DD65A8" w:rsidRDefault="00DD65A8"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erklärte, dass … (Der Flug des Menschen in den Kosmos konnte nur mit Hilfe der Automatik erfolgen.)</w:t>
      </w:r>
    </w:p>
    <w:p w:rsidR="00DD65A8" w:rsidRPr="00DD65A8" w:rsidRDefault="00DD65A8"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Jeder weiss, dass … (Die Einführung der Automatik steigert bedeutend die Arbeitsproduktivität.)</w:t>
      </w:r>
    </w:p>
    <w:p w:rsidR="00DD65A8" w:rsidRPr="00DD65A8" w:rsidRDefault="00DD65A8"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arbeitet täglich viel im Lesesaal, weil … (Er will sich auf die Prüfung gut vorbereiten.)</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3. Переведите сложные предложения с придаточными цели.</w:t>
      </w: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1) Die Wissenschaftler haben zahlreiche Experimente durchgeführt, damit unsere Kosmonauten während des Fluges normal arbeiten können.</w:t>
      </w:r>
    </w:p>
    <w:p w:rsidR="00DD65A8" w:rsidRPr="00DD65A8" w:rsidRDefault="00DD65A8" w:rsidP="00FA3570">
      <w:pPr>
        <w:numPr>
          <w:ilvl w:val="0"/>
          <w:numId w:val="39"/>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Unsere Fachleute schaffen neue automatische Werkzeugmaschinen, damit</w:t>
      </w:r>
      <w:r w:rsidRPr="00DD65A8">
        <w:rPr>
          <w:rFonts w:ascii="Times New Roman" w:eastAsia="Times New Roman" w:hAnsi="Times New Roman" w:cs="Times New Roman"/>
          <w:b/>
          <w:sz w:val="24"/>
          <w:szCs w:val="20"/>
          <w:lang w:val="de-DE" w:eastAsia="ru-RU"/>
        </w:rPr>
        <w:t xml:space="preserve"> </w:t>
      </w:r>
      <w:r w:rsidRPr="00DD65A8">
        <w:rPr>
          <w:rFonts w:ascii="Times New Roman" w:eastAsia="Times New Roman" w:hAnsi="Times New Roman" w:cs="Times New Roman"/>
          <w:sz w:val="24"/>
          <w:szCs w:val="20"/>
          <w:lang w:val="de-DE" w:eastAsia="ru-RU"/>
        </w:rPr>
        <w:t>sie die Menschen von der schweren Handarbeit befreien.</w:t>
      </w:r>
    </w:p>
    <w:p w:rsidR="00DD65A8" w:rsidRPr="00DD65A8" w:rsidRDefault="00DD65A8" w:rsidP="00FA3570">
      <w:pPr>
        <w:numPr>
          <w:ilvl w:val="0"/>
          <w:numId w:val="39"/>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Viele Vermieter geben aber eine Anzeige unter Chiffre auf, damit die Leute ihnen nicht das Haus einrennen.</w:t>
      </w:r>
    </w:p>
    <w:p w:rsidR="00DD65A8" w:rsidRPr="00DD65A8" w:rsidRDefault="00DD65A8" w:rsidP="00FA3570">
      <w:pPr>
        <w:numPr>
          <w:ilvl w:val="0"/>
          <w:numId w:val="39"/>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Ich habe sofort telefoniert, damit mein Bruder die Wohnung bekommt.</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4. Переведите сложные предложения с придаточными причины.</w:t>
      </w: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p>
    <w:p w:rsidR="00DD65A8" w:rsidRPr="00DD65A8" w:rsidRDefault="00DD65A8"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Werkleitung schenkt der Entwicklung der Automatisierung grosse Aufmerksamkeit, da sie die Arbeitsproduktivität bedeutend steigert.</w:t>
      </w:r>
    </w:p>
    <w:p w:rsidR="00DD65A8" w:rsidRPr="00DD65A8" w:rsidRDefault="00DD65A8"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Unsere Schwerindustrie ist die Grundlage für unsere Wirtschaft, weil sie moderne Maschinen für alle Wirtschaftszweige liefert.</w:t>
      </w:r>
    </w:p>
    <w:p w:rsidR="00DD65A8" w:rsidRPr="00DD65A8" w:rsidRDefault="00DD65A8"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 neue synthetische Stoffe sehr gute Eigenschaften haben, finden sie eine breite Anwendung in der Industrie.</w:t>
      </w:r>
    </w:p>
    <w:p w:rsidR="00DD65A8" w:rsidRPr="00DD65A8" w:rsidRDefault="00DD65A8"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Man wendet neue Stoffe fast überall an, da ihre Produktion sehr einfach ist.</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5. Переведите сложные предложения с придаточными времени.</w:t>
      </w: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1) Jedes Mal, </w:t>
      </w:r>
      <w:r w:rsidRPr="00DD65A8">
        <w:rPr>
          <w:rFonts w:ascii="Times New Roman" w:eastAsia="Times New Roman" w:hAnsi="Times New Roman" w:cs="Times New Roman"/>
          <w:b/>
          <w:sz w:val="24"/>
          <w:szCs w:val="20"/>
          <w:lang w:val="de-DE" w:eastAsia="ru-RU"/>
        </w:rPr>
        <w:t>wenn</w:t>
      </w:r>
      <w:r w:rsidRPr="00DD65A8">
        <w:rPr>
          <w:rFonts w:ascii="Times New Roman" w:eastAsia="Times New Roman" w:hAnsi="Times New Roman" w:cs="Times New Roman"/>
          <w:sz w:val="24"/>
          <w:szCs w:val="20"/>
          <w:lang w:val="de-DE" w:eastAsia="ru-RU"/>
        </w:rPr>
        <w:t xml:space="preserve"> ich technische Ausstellungen besuche, finde ich dort viel Neues und Interessantes.</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2) </w:t>
      </w:r>
      <w:r w:rsidRPr="00DD65A8">
        <w:rPr>
          <w:rFonts w:ascii="Times New Roman" w:eastAsia="Times New Roman" w:hAnsi="Times New Roman" w:cs="Times New Roman"/>
          <w:b/>
          <w:sz w:val="24"/>
          <w:szCs w:val="20"/>
          <w:lang w:val="de-DE" w:eastAsia="ru-RU"/>
        </w:rPr>
        <w:t>Als</w:t>
      </w:r>
      <w:r w:rsidRPr="00DD65A8">
        <w:rPr>
          <w:rFonts w:ascii="Times New Roman" w:eastAsia="Times New Roman" w:hAnsi="Times New Roman" w:cs="Times New Roman"/>
          <w:sz w:val="24"/>
          <w:szCs w:val="20"/>
          <w:lang w:val="de-DE" w:eastAsia="ru-RU"/>
        </w:rPr>
        <w:t xml:space="preserve"> er in Sibirien arbeitete, gab es dort keine Wasserkraftwerke.</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lastRenderedPageBreak/>
        <w:t xml:space="preserve">3) </w:t>
      </w:r>
      <w:r w:rsidRPr="00DD65A8">
        <w:rPr>
          <w:rFonts w:ascii="Times New Roman" w:eastAsia="Times New Roman" w:hAnsi="Times New Roman" w:cs="Times New Roman"/>
          <w:b/>
          <w:sz w:val="24"/>
          <w:szCs w:val="20"/>
          <w:lang w:val="de-DE" w:eastAsia="ru-RU"/>
        </w:rPr>
        <w:t>Seitdem</w:t>
      </w:r>
      <w:r w:rsidRPr="00DD65A8">
        <w:rPr>
          <w:rFonts w:ascii="Times New Roman" w:eastAsia="Times New Roman" w:hAnsi="Times New Roman" w:cs="Times New Roman"/>
          <w:sz w:val="24"/>
          <w:szCs w:val="20"/>
          <w:lang w:val="de-DE" w:eastAsia="ru-RU"/>
        </w:rPr>
        <w:t xml:space="preserve"> der Wissenschaftler diese Forschungsarbeit begonnen hatte, machte er einige wichtige Entdeckungen.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4) </w:t>
      </w:r>
      <w:r w:rsidRPr="00DD65A8">
        <w:rPr>
          <w:rFonts w:ascii="Times New Roman" w:eastAsia="Times New Roman" w:hAnsi="Times New Roman" w:cs="Times New Roman"/>
          <w:b/>
          <w:sz w:val="24"/>
          <w:szCs w:val="20"/>
          <w:lang w:val="de-DE" w:eastAsia="ru-RU"/>
        </w:rPr>
        <w:t>Bevor</w:t>
      </w:r>
      <w:r w:rsidRPr="00DD65A8">
        <w:rPr>
          <w:rFonts w:ascii="Times New Roman" w:eastAsia="Times New Roman" w:hAnsi="Times New Roman" w:cs="Times New Roman"/>
          <w:sz w:val="24"/>
          <w:szCs w:val="20"/>
          <w:lang w:val="de-DE" w:eastAsia="ru-RU"/>
        </w:rPr>
        <w:t xml:space="preserve"> wir die Prüfung ablegen, müssen wir uns  gut vorbereiten.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5) </w:t>
      </w:r>
      <w:r w:rsidRPr="00DD65A8">
        <w:rPr>
          <w:rFonts w:ascii="Times New Roman" w:eastAsia="Times New Roman" w:hAnsi="Times New Roman" w:cs="Times New Roman"/>
          <w:b/>
          <w:sz w:val="24"/>
          <w:szCs w:val="20"/>
          <w:lang w:val="de-DE" w:eastAsia="ru-RU"/>
        </w:rPr>
        <w:t xml:space="preserve">Während </w:t>
      </w:r>
      <w:r w:rsidRPr="00DD65A8">
        <w:rPr>
          <w:rFonts w:ascii="Times New Roman" w:eastAsia="Times New Roman" w:hAnsi="Times New Roman" w:cs="Times New Roman"/>
          <w:sz w:val="24"/>
          <w:szCs w:val="20"/>
          <w:lang w:val="de-DE" w:eastAsia="ru-RU"/>
        </w:rPr>
        <w:t>die erste Gruppe ihre Laborarbeit durchführte, bereitete der Laborant die Apparatur für die nächste Gruppe vor.</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6) </w:t>
      </w:r>
      <w:r w:rsidRPr="00DD65A8">
        <w:rPr>
          <w:rFonts w:ascii="Times New Roman" w:eastAsia="Times New Roman" w:hAnsi="Times New Roman" w:cs="Times New Roman"/>
          <w:b/>
          <w:sz w:val="24"/>
          <w:szCs w:val="20"/>
          <w:lang w:val="de-DE" w:eastAsia="ru-RU"/>
        </w:rPr>
        <w:t>Nachdem</w:t>
      </w:r>
      <w:r w:rsidRPr="00DD65A8">
        <w:rPr>
          <w:rFonts w:ascii="Times New Roman" w:eastAsia="Times New Roman" w:hAnsi="Times New Roman" w:cs="Times New Roman"/>
          <w:sz w:val="24"/>
          <w:szCs w:val="20"/>
          <w:lang w:val="de-DE" w:eastAsia="ru-RU"/>
        </w:rPr>
        <w:t xml:space="preserve"> mein Bruder die Universität absolviert hatte, blieb er dort als Assistent arbeiten.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ind w:left="284" w:hanging="284"/>
        <w:jc w:val="both"/>
        <w:rPr>
          <w:rFonts w:ascii="Times New Roman" w:eastAsia="Times New Roman" w:hAnsi="Times New Roman" w:cs="Times New Roman"/>
          <w:b/>
          <w:i/>
          <w:sz w:val="24"/>
          <w:szCs w:val="20"/>
          <w:u w:val="single"/>
          <w:lang w:eastAsia="ru-RU"/>
        </w:rPr>
      </w:pPr>
      <w:r w:rsidRPr="00DD65A8">
        <w:rPr>
          <w:rFonts w:ascii="Times New Roman" w:eastAsia="Times New Roman" w:hAnsi="Times New Roman" w:cs="Times New Roman"/>
          <w:b/>
          <w:i/>
          <w:sz w:val="24"/>
          <w:szCs w:val="20"/>
          <w:lang w:eastAsia="ru-RU"/>
        </w:rPr>
        <w:t xml:space="preserve">6. Преобразуйте первые предложения в придаточные с союзами </w:t>
      </w:r>
      <w:r w:rsidRPr="00DD65A8">
        <w:rPr>
          <w:rFonts w:ascii="Times New Roman" w:eastAsia="Times New Roman" w:hAnsi="Times New Roman" w:cs="Times New Roman"/>
          <w:b/>
          <w:i/>
          <w:sz w:val="24"/>
          <w:szCs w:val="20"/>
          <w:u w:val="single"/>
          <w:lang w:val="de-DE" w:eastAsia="ru-RU"/>
        </w:rPr>
        <w:t>wenn</w:t>
      </w:r>
      <w:r w:rsidRPr="00DD65A8">
        <w:rPr>
          <w:rFonts w:ascii="Times New Roman" w:eastAsia="Times New Roman" w:hAnsi="Times New Roman" w:cs="Times New Roman"/>
          <w:b/>
          <w:i/>
          <w:sz w:val="24"/>
          <w:szCs w:val="20"/>
          <w:lang w:eastAsia="ru-RU"/>
        </w:rPr>
        <w:t xml:space="preserve"> или </w:t>
      </w:r>
      <w:r w:rsidRPr="00DD65A8">
        <w:rPr>
          <w:rFonts w:ascii="Times New Roman" w:eastAsia="Times New Roman" w:hAnsi="Times New Roman" w:cs="Times New Roman"/>
          <w:b/>
          <w:i/>
          <w:sz w:val="24"/>
          <w:szCs w:val="20"/>
          <w:u w:val="single"/>
          <w:lang w:val="de-DE" w:eastAsia="ru-RU"/>
        </w:rPr>
        <w:t>als</w:t>
      </w:r>
      <w:r w:rsidRPr="00DD65A8">
        <w:rPr>
          <w:rFonts w:ascii="Times New Roman" w:eastAsia="Times New Roman" w:hAnsi="Times New Roman" w:cs="Times New Roman"/>
          <w:b/>
          <w:i/>
          <w:sz w:val="24"/>
          <w:szCs w:val="20"/>
          <w:u w:val="single"/>
          <w:lang w:eastAsia="ru-RU"/>
        </w:rPr>
        <w:t>.</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eastAsia="ru-RU"/>
        </w:rPr>
      </w:pP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Ich war im vorigen Sommer in Wien. Ich besuchte meine Schwester.</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 Junge war sechs Jahre alt. Da starben seine Eltern.</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Menschen waren früher unterwegs. Sie reisten mit einem Pferdewagen.</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Man senkte den Vorhang. Ich verliess das Theater.</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Ich hatte in den Semesterferien Zeit. Ich ging immer Geld verdienen.</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hatte ein paar Glas Bier getrunken. Er wurde immer sehr laut.</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Sie dachte an ihre Seereise. Es wurde ihr jedesmal beinahe schlecht.</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Ich traf gestern meinen Freund auf der Strasse. Ich freute mich sehr.</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 Redner schlug mit der Faust auf den Tisch. Alle Zuhörer wachten wieder auf.</w:t>
      </w:r>
    </w:p>
    <w:p w:rsidR="00DD65A8" w:rsidRPr="00DD65A8" w:rsidRDefault="00DD65A8"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kam vom Urlaub. Er brachte immer Räucherfisch mit.</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ind w:left="284" w:hanging="284"/>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7. Раскройте скобки, употребив глагол в нужной форме.</w:t>
      </w:r>
    </w:p>
    <w:p w:rsidR="00DD65A8" w:rsidRPr="00DD65A8" w:rsidRDefault="00DD65A8" w:rsidP="00DD65A8">
      <w:pPr>
        <w:spacing w:after="0" w:line="240" w:lineRule="auto"/>
        <w:ind w:left="284" w:hanging="284"/>
        <w:jc w:val="both"/>
        <w:rPr>
          <w:rFonts w:ascii="Times New Roman" w:eastAsia="Times New Roman" w:hAnsi="Times New Roman" w:cs="Times New Roman"/>
          <w:b/>
          <w:i/>
          <w:sz w:val="24"/>
          <w:szCs w:val="20"/>
          <w:lang w:eastAsia="ru-RU"/>
        </w:rPr>
      </w:pPr>
    </w:p>
    <w:p w:rsidR="00DD65A8" w:rsidRPr="00DD65A8" w:rsidRDefault="00DD65A8"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der Präsident die Gäste (begrüssen), begeben sich alle in den Speiseraum.</w:t>
      </w:r>
    </w:p>
    <w:p w:rsidR="00DD65A8" w:rsidRPr="00DD65A8" w:rsidRDefault="00DD65A8"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Alle Teilnehmer der Konferenz begaben sich in den Versammlungsraum, nachdem sie (essen).</w:t>
      </w:r>
    </w:p>
    <w:p w:rsidR="00DD65A8" w:rsidRPr="00DD65A8" w:rsidRDefault="00DD65A8"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alle Gäste Platz genommen haben, (beginnen) der erste Redner seinen Vortrag.</w:t>
      </w:r>
    </w:p>
    <w:p w:rsidR="00DD65A8" w:rsidRPr="00DD65A8" w:rsidRDefault="00DD65A8"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der Vortragende (enden), setzte eine lebhafte Diskussion ein.</w:t>
      </w:r>
    </w:p>
    <w:p w:rsidR="00DD65A8" w:rsidRPr="00DD65A8" w:rsidRDefault="00DD65A8"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man dann eine kurze Pause gemacht hatte, (halten) ein Teilnehmer einen Lichtbildervortrag.</w:t>
      </w:r>
    </w:p>
    <w:p w:rsidR="00DD65A8" w:rsidRPr="00DD65A8" w:rsidRDefault="00DD65A8"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alle Gäste zu Abend gegessen hatten, (sitzen) sie noch eine Zeitlang zusammen und (sich unterhalten).</w:t>
      </w:r>
    </w:p>
    <w:p w:rsidR="00DD65A8" w:rsidRPr="00DD65A8" w:rsidRDefault="00DD65A8"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man so drei Tage (zuhören, lernen und diskutieren), fuhren alle Teilnehmer wieder nach Hause.</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ind w:left="284" w:hanging="284"/>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8. Переведите сложные предложения с придаточными уступительными.</w:t>
      </w:r>
    </w:p>
    <w:p w:rsidR="00DD65A8" w:rsidRPr="00DD65A8" w:rsidRDefault="00DD65A8" w:rsidP="00DD65A8">
      <w:pPr>
        <w:spacing w:after="0" w:line="240" w:lineRule="auto"/>
        <w:ind w:left="284" w:hanging="284"/>
        <w:jc w:val="both"/>
        <w:rPr>
          <w:rFonts w:ascii="Times New Roman" w:eastAsia="Times New Roman" w:hAnsi="Times New Roman" w:cs="Times New Roman"/>
          <w:b/>
          <w:i/>
          <w:sz w:val="24"/>
          <w:szCs w:val="20"/>
          <w:lang w:eastAsia="ru-RU"/>
        </w:rPr>
      </w:pP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1) Obschon unser Land sehr reich an Wasser ist, werden wir in der Zukunft die Sonnen- und Atomenergie ausnutzen.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2) Obwohl die Moleküle sehr klein sind, bestehen sie aus noch kleineren Teilen, den Atomen.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3) Wenn diese Arbeit auch</w:t>
      </w:r>
      <w:r w:rsidRPr="00DD65A8">
        <w:rPr>
          <w:rFonts w:ascii="Times New Roman" w:eastAsia="Times New Roman" w:hAnsi="Times New Roman" w:cs="Times New Roman"/>
          <w:b/>
          <w:sz w:val="24"/>
          <w:szCs w:val="20"/>
          <w:lang w:val="de-DE" w:eastAsia="ru-RU"/>
        </w:rPr>
        <w:t xml:space="preserve"> </w:t>
      </w:r>
      <w:r w:rsidRPr="00DD65A8">
        <w:rPr>
          <w:rFonts w:ascii="Times New Roman" w:eastAsia="Times New Roman" w:hAnsi="Times New Roman" w:cs="Times New Roman"/>
          <w:sz w:val="24"/>
          <w:szCs w:val="20"/>
          <w:lang w:val="de-DE" w:eastAsia="ru-RU"/>
        </w:rPr>
        <w:t>schwer ist, ich werde sie bis zu Ende führen.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4) Was auch der Wissenschaftler erforscht, immer muss er Theorie und Praxis verbinden.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5)</w:t>
      </w:r>
      <w:r w:rsidRPr="00DD65A8">
        <w:rPr>
          <w:rFonts w:ascii="Times New Roman" w:eastAsia="Times New Roman" w:hAnsi="Times New Roman" w:cs="Times New Roman"/>
          <w:b/>
          <w:sz w:val="24"/>
          <w:szCs w:val="20"/>
          <w:lang w:val="de-DE" w:eastAsia="ru-RU"/>
        </w:rPr>
        <w:t xml:space="preserve"> </w:t>
      </w:r>
      <w:r w:rsidRPr="00DD65A8">
        <w:rPr>
          <w:rFonts w:ascii="Times New Roman" w:eastAsia="Times New Roman" w:hAnsi="Times New Roman" w:cs="Times New Roman"/>
          <w:sz w:val="24"/>
          <w:szCs w:val="20"/>
          <w:lang w:val="de-DE" w:eastAsia="ru-RU"/>
        </w:rPr>
        <w:t>Welche Prozesse auch auf der Erde erfolgen, Licht und Wärme der Sonne nehmen an allen teil.</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 xml:space="preserve">9. Соедините предложения при помощи союзов </w:t>
      </w:r>
      <w:r w:rsidRPr="00DD65A8">
        <w:rPr>
          <w:rFonts w:ascii="Times New Roman" w:eastAsia="Times New Roman" w:hAnsi="Times New Roman" w:cs="Times New Roman"/>
          <w:b/>
          <w:i/>
          <w:sz w:val="24"/>
          <w:szCs w:val="20"/>
          <w:lang w:val="de-DE" w:eastAsia="ru-RU"/>
        </w:rPr>
        <w:t>obwohl</w:t>
      </w:r>
      <w:r w:rsidRPr="00DD65A8">
        <w:rPr>
          <w:rFonts w:ascii="Times New Roman" w:eastAsia="Times New Roman" w:hAnsi="Times New Roman" w:cs="Times New Roman"/>
          <w:b/>
          <w:i/>
          <w:sz w:val="24"/>
          <w:szCs w:val="20"/>
          <w:lang w:eastAsia="ru-RU"/>
        </w:rPr>
        <w:t xml:space="preserve">, </w:t>
      </w:r>
      <w:r w:rsidRPr="00DD65A8">
        <w:rPr>
          <w:rFonts w:ascii="Times New Roman" w:eastAsia="Times New Roman" w:hAnsi="Times New Roman" w:cs="Times New Roman"/>
          <w:b/>
          <w:i/>
          <w:sz w:val="24"/>
          <w:szCs w:val="20"/>
          <w:lang w:val="de-DE" w:eastAsia="ru-RU"/>
        </w:rPr>
        <w:t>obgleich</w:t>
      </w:r>
      <w:r w:rsidRPr="00DD65A8">
        <w:rPr>
          <w:rFonts w:ascii="Times New Roman" w:eastAsia="Times New Roman" w:hAnsi="Times New Roman" w:cs="Times New Roman"/>
          <w:b/>
          <w:i/>
          <w:sz w:val="24"/>
          <w:szCs w:val="20"/>
          <w:lang w:eastAsia="ru-RU"/>
        </w:rPr>
        <w:t xml:space="preserve"> или </w:t>
      </w:r>
      <w:r w:rsidRPr="00DD65A8">
        <w:rPr>
          <w:rFonts w:ascii="Times New Roman" w:eastAsia="Times New Roman" w:hAnsi="Times New Roman" w:cs="Times New Roman"/>
          <w:b/>
          <w:i/>
          <w:sz w:val="24"/>
          <w:szCs w:val="20"/>
          <w:lang w:val="de-DE" w:eastAsia="ru-RU"/>
        </w:rPr>
        <w:t>obschon</w:t>
      </w:r>
      <w:r w:rsidRPr="00DD65A8">
        <w:rPr>
          <w:rFonts w:ascii="Times New Roman" w:eastAsia="Times New Roman" w:hAnsi="Times New Roman" w:cs="Times New Roman"/>
          <w:b/>
          <w:i/>
          <w:sz w:val="24"/>
          <w:szCs w:val="20"/>
          <w:lang w:eastAsia="ru-RU"/>
        </w:rPr>
        <w:t>.</w:t>
      </w: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war unschuldig. Er wurde bestraft.</w:t>
      </w: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Familie wohnte weit von uns entfernt. Wir besuchten uns häufig.</w:t>
      </w: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Wir mussten beide am nächsten Tag früh zur Arbeit. Wir unterhielten uns bis spät in die Nacht.</w:t>
      </w: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Wir stritten uns häufig. Wir verstanden uns sehr gut.</w:t>
      </w: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Gastgeber waren sehr freundlich. Die Gäste brachen frühzeitig auf und gingen nach Hause.</w:t>
      </w: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Arbeiter streikten lange Zeit. Sie konnten die geforderte Lohnerhöhung nicht durchsetzen.</w:t>
      </w: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hatte anfangs überhaupt kein Geld. Er brachte es durch seine kaufmännische Geschicklichkeit zu einem grossen Vermögen.</w:t>
      </w:r>
    </w:p>
    <w:p w:rsidR="00DD65A8" w:rsidRPr="00DD65A8" w:rsidRDefault="00DD65A8"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Jungen waren von allen Seiten gewarnt worden. Sie badeten im stürmischen Meer.</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10. Переведите сложные предложения с придаточными образа действия.</w:t>
      </w: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1) Man erleichtert die Arbeit, indem man neue Methoden der Arbeit einführt.</w:t>
      </w:r>
    </w:p>
    <w:p w:rsidR="00DD65A8" w:rsidRPr="00DD65A8" w:rsidRDefault="00DD65A8"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lastRenderedPageBreak/>
        <w:t>Er übersetzte einen Artikel aus der deutschen Zeitschrift, indem er das Wörterbuch benutzte.</w:t>
      </w:r>
    </w:p>
    <w:p w:rsidR="00DD65A8" w:rsidRPr="00DD65A8" w:rsidRDefault="00DD65A8"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Man kann Heizkosten sparen, indem man die alten Fenster durch Doppelglasfenster ersetzt.</w:t>
      </w:r>
    </w:p>
    <w:p w:rsidR="00DD65A8" w:rsidRPr="00DD65A8" w:rsidRDefault="00DD65A8"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Man kann ferner die Wohnung vor Kälte schützen, indem man Isoliermaterial an Decke, Fussboden und Wänden anbringt.</w:t>
      </w:r>
    </w:p>
    <w:p w:rsidR="00DD65A8" w:rsidRPr="00DD65A8" w:rsidRDefault="00DD65A8"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Man kann Benzin sparen,indem man kleinere, sparsame Autos fährt und öfter mal zu Fuss geht.</w:t>
      </w:r>
    </w:p>
    <w:p w:rsidR="00DD65A8" w:rsidRPr="00DD65A8" w:rsidRDefault="00DD65A8"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Man kann die Regierung die Luft vor industrieller Verschmutzung schützen, indem sie Rauch- und Abgasfilter gesetzlich vorschreibt.</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4"/>
          <w:lang w:eastAsia="ru-RU"/>
        </w:rPr>
      </w:pPr>
      <w:r w:rsidRPr="00DD65A8">
        <w:rPr>
          <w:rFonts w:ascii="Times New Roman" w:eastAsia="Times New Roman" w:hAnsi="Times New Roman" w:cs="Times New Roman"/>
          <w:b/>
          <w:i/>
          <w:sz w:val="24"/>
          <w:szCs w:val="24"/>
          <w:lang w:eastAsia="ru-RU"/>
        </w:rPr>
        <w:t>11. Переведите сложноподчиненные предложения с придаточными определительными.</w:t>
      </w:r>
    </w:p>
    <w:p w:rsidR="00DD65A8" w:rsidRPr="00DD65A8" w:rsidRDefault="00DD65A8" w:rsidP="00DD65A8">
      <w:pPr>
        <w:spacing w:after="0" w:line="240" w:lineRule="auto"/>
        <w:jc w:val="both"/>
        <w:rPr>
          <w:rFonts w:ascii="Times New Roman" w:eastAsia="Times New Roman" w:hAnsi="Times New Roman" w:cs="Times New Roman"/>
          <w:b/>
          <w:i/>
          <w:sz w:val="24"/>
          <w:szCs w:val="24"/>
          <w:lang w:eastAsia="ru-RU"/>
        </w:rPr>
      </w:pP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Zahl der Studenten, die an der Hochschule studieren, wächst von Jahr zu Jahr.</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Versammlung, die heute in unserem Institut stattfindet, ist sehr wichtig.</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Ich arbeite in dem Werk, das Elektromotoren herstellt.</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bereitete sich auf den Vortrag vor, den er im Institut halten sollte.</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 Apparat, mit dem ich arbeite, ist in St.Petersburg hergestellt.</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 Mensch muss die Gesetze beherrschen, nach denen sich Natur und Gesellschaft entwickeln.</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erzählte mir von der Entdeckung, von der man heute in den Zeitungen viel schreibt.</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Ich habe ein Buch bekommen, aus dem ich viel erfahren kann.</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Das Werk, dessen Erzeugnisse wir bekommen, liegt im Norden unseres Landes.</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Der Ingenieur, dessen Entwurf die erste Prämie erhalten hat,  arbeitet in unserem Werk.</w:t>
      </w:r>
    </w:p>
    <w:p w:rsidR="00DD65A8" w:rsidRPr="00DD65A8" w:rsidRDefault="00DD65A8"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Er zeigte mir das Modell einer Maschine, deren Leistung sehr hoch war.</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12. Переведите сложноподчиненные предложения с различными придаточными предложениями.</w:t>
      </w:r>
    </w:p>
    <w:p w:rsidR="00DD65A8" w:rsidRPr="00DD65A8" w:rsidRDefault="00DD65A8" w:rsidP="00DD65A8">
      <w:pPr>
        <w:spacing w:after="0" w:line="240" w:lineRule="auto"/>
        <w:jc w:val="both"/>
        <w:rPr>
          <w:rFonts w:ascii="Times New Roman" w:eastAsia="Times New Roman" w:hAnsi="Times New Roman" w:cs="Times New Roman"/>
          <w:b/>
          <w:i/>
          <w:sz w:val="24"/>
          <w:szCs w:val="20"/>
          <w:lang w:eastAsia="ru-RU"/>
        </w:rPr>
      </w:pP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1) Indem der Mensch die Gesetze der Natur studiert, kann er verschiedene Erscheinungen in der Natur und in der Gesellschaft verstehen.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2) Je höher die Produktivität und die Qualität sind, desto mehr Werte gibt es im Lande.</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3) Falls man einen neuen Werkstoff anwenden will, muss man zuerst seine Eigenschaften prüfen.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4) Es gibt Stoffe, die man als Isolatoren bezeichnet.</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5) Er sagte, dass er den ganzen Abend auf den telefonischen Anruf gewartet hatte. Da der telefonische Anruf sehr spät gekommen war, konnte er nichts mehr ändern.</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6) Er fragte, ob der Preis hoch sein wird.</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7) Der Pass, den er dem Polizisten gezeigt hat, war falsch.</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8) Die Ausstellung fand in dem Landhaus statt, dessen früherer Besitzer ein bekannter Pianist war.</w:t>
      </w:r>
    </w:p>
    <w:p w:rsidR="00DD65A8" w:rsidRPr="00DD65A8" w:rsidRDefault="00DD65A8" w:rsidP="00DD65A8">
      <w:pPr>
        <w:spacing w:after="0" w:line="240" w:lineRule="auto"/>
        <w:ind w:left="284" w:hanging="284"/>
        <w:jc w:val="both"/>
        <w:rPr>
          <w:rFonts w:ascii="Times New Roman" w:eastAsia="Times New Roman" w:hAnsi="Times New Roman" w:cs="Times New Roman"/>
          <w:sz w:val="24"/>
          <w:szCs w:val="20"/>
          <w:lang w:val="de-DE" w:eastAsia="ru-RU"/>
        </w:rPr>
      </w:pPr>
    </w:p>
    <w:p w:rsidR="00DD65A8" w:rsidRPr="00DD65A8" w:rsidRDefault="00DD65A8" w:rsidP="00DD65A8">
      <w:pPr>
        <w:tabs>
          <w:tab w:val="left" w:pos="1843"/>
          <w:tab w:val="left" w:pos="1985"/>
        </w:tabs>
        <w:spacing w:after="0" w:line="240" w:lineRule="auto"/>
        <w:jc w:val="both"/>
        <w:rPr>
          <w:rFonts w:ascii="Times New Roman" w:eastAsia="Times New Roman" w:hAnsi="Times New Roman" w:cs="Times New Roman"/>
          <w:b/>
          <w:sz w:val="24"/>
          <w:szCs w:val="20"/>
          <w:lang w:val="de-DE" w:eastAsia="ru-RU"/>
        </w:rPr>
      </w:pPr>
      <w:r w:rsidRPr="00DD65A8">
        <w:rPr>
          <w:rFonts w:ascii="Times New Roman" w:eastAsia="Times New Roman" w:hAnsi="Times New Roman" w:cs="Times New Roman"/>
          <w:b/>
          <w:i/>
          <w:sz w:val="24"/>
          <w:szCs w:val="20"/>
          <w:lang w:val="de-DE" w:eastAsia="ru-RU"/>
        </w:rPr>
        <w:t>13. Прочтите и переведите текст.</w:t>
      </w:r>
    </w:p>
    <w:p w:rsidR="00DD65A8" w:rsidRPr="00DD65A8" w:rsidRDefault="00DD65A8" w:rsidP="00DD65A8">
      <w:pPr>
        <w:spacing w:after="0" w:line="240" w:lineRule="auto"/>
        <w:jc w:val="center"/>
        <w:rPr>
          <w:rFonts w:ascii="Times New Roman" w:eastAsia="Times New Roman" w:hAnsi="Times New Roman" w:cs="Times New Roman"/>
          <w:sz w:val="24"/>
          <w:szCs w:val="20"/>
          <w:lang w:val="de-DE" w:eastAsia="ru-RU"/>
        </w:rPr>
      </w:pPr>
    </w:p>
    <w:p w:rsidR="00DD65A8" w:rsidRPr="00DD65A8" w:rsidRDefault="00DD65A8" w:rsidP="00DD65A8">
      <w:pPr>
        <w:keepNext/>
        <w:spacing w:after="0" w:line="240" w:lineRule="auto"/>
        <w:jc w:val="center"/>
        <w:outlineLvl w:val="0"/>
        <w:rPr>
          <w:rFonts w:ascii="Times New Roman" w:eastAsia="Times New Roman" w:hAnsi="Times New Roman" w:cs="Times New Roman"/>
          <w:b/>
          <w:sz w:val="24"/>
          <w:szCs w:val="24"/>
          <w:lang w:val="de-DE" w:eastAsia="ru-RU"/>
        </w:rPr>
      </w:pPr>
      <w:r w:rsidRPr="00DD65A8">
        <w:rPr>
          <w:rFonts w:ascii="Times New Roman" w:eastAsia="Times New Roman" w:hAnsi="Times New Roman" w:cs="Times New Roman"/>
          <w:b/>
          <w:sz w:val="24"/>
          <w:szCs w:val="24"/>
          <w:lang w:val="de-DE" w:eastAsia="ru-RU"/>
        </w:rPr>
        <w:t>Wissenschaftliche Probleme der Gegenwart</w:t>
      </w:r>
    </w:p>
    <w:p w:rsidR="00DD65A8" w:rsidRPr="00DD65A8" w:rsidRDefault="00DD65A8" w:rsidP="00DD65A8">
      <w:pPr>
        <w:spacing w:after="0" w:line="240" w:lineRule="auto"/>
        <w:rPr>
          <w:rFonts w:ascii="Times New Roman" w:eastAsia="Times New Roman" w:hAnsi="Times New Roman" w:cs="Times New Roman"/>
          <w:sz w:val="24"/>
          <w:szCs w:val="20"/>
          <w:lang w:val="de-DE" w:eastAsia="ru-RU"/>
        </w:rPr>
      </w:pPr>
    </w:p>
    <w:p w:rsidR="00DD65A8" w:rsidRPr="00DD65A8" w:rsidRDefault="00DD65A8" w:rsidP="00DD65A8">
      <w:pPr>
        <w:spacing w:after="12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Im XX. Jahrhundert erfolgte in der ganzen Welt eine wissenschaftlich-technische Revolution. Sie hat eine grosse Bedeutung in der Entwicklung der Menschheit. Die wichtigsten Gebiete dieser Revolution sind folgende: Die Gebiete der Automatisierung, Computerisierung und der Robotertechnik.</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wissenschaftlich-technische Revolution bringt mit sich aber ein neues globales Problem, das Problem des Umweltschutzes. Man versteht heute unter dem Umweltschutz die praktische Arbeit zur Verhinderung negativer Einflüsse der wirtschaftlichen Tätigkeit des Menschen auf die Natur.</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der Mensch die Automatisierung eingeführt hatte, erreichte er einen grossen Fortschritt auf allen Gebieten der Technik, der wissenschaftlichen Forschung und Medizin. Wir sehen schon heute, wie stark der Einsatz von Automatik die Arbeitsproduktivität steigert. Es besteht kein Zweifel, dass sich in der Zukunft die Arbeit des Menschen nur noch auf die Beobachtung, Lenkung und Fernsteuerung von automatischen Werkzeugmaschinen, Werkhallen, Betrieben, Kraftwerken usw. beschränken wird. Auch seinen Flug in den Kosmos konnte der Mensch nur mit Hilfe der Automatik verwirklichen.</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Seitdem die Menschheit die Atomenergie entdeckt hat, steht ihr eine unbegrenzte Quelle von Energie zur Verfügung.</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 xml:space="preserve">Die Errichtung mächtiger Energiequellen ist Voraussetzung, Bedingung und Grundlage für die Entwicklung aller Industriezweige. Und während heute die Wärme- und Wasserkraftwerke noch die Hauptquelle der </w:t>
      </w:r>
      <w:r w:rsidRPr="00DD65A8">
        <w:rPr>
          <w:rFonts w:ascii="Times New Roman" w:eastAsia="Times New Roman" w:hAnsi="Times New Roman" w:cs="Times New Roman"/>
          <w:sz w:val="24"/>
          <w:szCs w:val="20"/>
          <w:lang w:val="de-DE" w:eastAsia="ru-RU"/>
        </w:rPr>
        <w:lastRenderedPageBreak/>
        <w:t>Energiegewinnung sind, gehört die Zukunft den anderen Energieformen (der Atomenergie, der Sonnenenergie und den anderen).</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Obwohl die Atomwissenschaft bereits über 100 Jahre besteht, können wir unsere Epoche als das Zeitalter des Atoms bezeichnen, weil die Atomwissenschaft jetzt den gesamten wissenschaftlicher und technischen Fortschritt beeinflusst.</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 die ökologischen Probleme zur Zeit zu den brennendsten Problemen in der ganzen Welt gehören, schenken viele Staaten und die ganze Menschheit grösste Aufmerksamkeit der Ökologie unseres Planeten.</w:t>
      </w:r>
    </w:p>
    <w:p w:rsidR="00DD65A8" w:rsidRPr="00DD65A8" w:rsidRDefault="00DD65A8" w:rsidP="00DD65A8">
      <w:pPr>
        <w:keepNext/>
        <w:tabs>
          <w:tab w:val="left" w:pos="1843"/>
          <w:tab w:val="left" w:pos="1985"/>
        </w:tabs>
        <w:spacing w:before="240" w:after="60" w:line="240" w:lineRule="auto"/>
        <w:jc w:val="center"/>
        <w:outlineLvl w:val="1"/>
        <w:rPr>
          <w:rFonts w:ascii="Times New Roman" w:eastAsia="Times New Roman" w:hAnsi="Times New Roman" w:cs="Times New Roman"/>
          <w:b/>
          <w:bCs/>
          <w:iCs/>
          <w:sz w:val="24"/>
          <w:szCs w:val="24"/>
          <w:lang w:eastAsia="ru-RU"/>
        </w:rPr>
      </w:pPr>
      <w:r w:rsidRPr="00DD65A8">
        <w:rPr>
          <w:rFonts w:ascii="Times New Roman" w:eastAsia="Times New Roman" w:hAnsi="Times New Roman" w:cs="Times New Roman"/>
          <w:b/>
          <w:bCs/>
          <w:iCs/>
          <w:sz w:val="24"/>
          <w:szCs w:val="24"/>
          <w:lang w:eastAsia="ru-RU"/>
        </w:rPr>
        <w:t>Задание к тексту</w:t>
      </w:r>
    </w:p>
    <w:p w:rsidR="00DD65A8" w:rsidRPr="00DD65A8" w:rsidRDefault="00DD65A8" w:rsidP="00DD65A8">
      <w:pPr>
        <w:spacing w:after="0" w:line="240" w:lineRule="auto"/>
        <w:jc w:val="center"/>
        <w:rPr>
          <w:rFonts w:ascii="Times New Roman" w:eastAsia="Times New Roman" w:hAnsi="Times New Roman" w:cs="Times New Roman"/>
          <w:sz w:val="24"/>
          <w:szCs w:val="20"/>
          <w:lang w:eastAsia="ru-RU"/>
        </w:rPr>
      </w:pPr>
    </w:p>
    <w:p w:rsidR="00DD65A8" w:rsidRPr="00DD65A8" w:rsidRDefault="00DD65A8" w:rsidP="00DD65A8">
      <w:pPr>
        <w:spacing w:after="120" w:line="240" w:lineRule="auto"/>
        <w:rPr>
          <w:rFonts w:ascii="Times New Roman" w:eastAsia="Times New Roman" w:hAnsi="Times New Roman" w:cs="Times New Roman"/>
          <w:b/>
          <w:i/>
          <w:sz w:val="24"/>
          <w:szCs w:val="20"/>
          <w:lang w:val="de-DE" w:eastAsia="ru-RU"/>
        </w:rPr>
      </w:pPr>
      <w:r w:rsidRPr="00DD65A8">
        <w:rPr>
          <w:rFonts w:ascii="Times New Roman" w:eastAsia="Times New Roman" w:hAnsi="Times New Roman" w:cs="Times New Roman"/>
          <w:b/>
          <w:i/>
          <w:sz w:val="24"/>
          <w:szCs w:val="20"/>
          <w:lang w:eastAsia="ru-RU"/>
        </w:rPr>
        <w:t>Найдите в тексте сложноподчиненные предложения. Определите вид придаточных, переведите их на русский язык.</w:t>
      </w:r>
    </w:p>
    <w:p w:rsidR="00DD65A8" w:rsidRPr="00DD65A8" w:rsidRDefault="00DD65A8" w:rsidP="00DD65A8">
      <w:pPr>
        <w:spacing w:after="120" w:line="240" w:lineRule="auto"/>
        <w:rPr>
          <w:rFonts w:ascii="Times New Roman" w:eastAsia="Times New Roman" w:hAnsi="Times New Roman" w:cs="Times New Roman"/>
          <w:b/>
          <w:i/>
          <w:sz w:val="24"/>
          <w:szCs w:val="20"/>
          <w:lang w:val="de-DE" w:eastAsia="ru-RU"/>
        </w:rPr>
      </w:pPr>
    </w:p>
    <w:p w:rsidR="00DD65A8" w:rsidRPr="00DD65A8" w:rsidRDefault="00DD65A8" w:rsidP="00DD65A8">
      <w:pPr>
        <w:keepNext/>
        <w:spacing w:after="0" w:line="240" w:lineRule="auto"/>
        <w:jc w:val="center"/>
        <w:outlineLvl w:val="0"/>
        <w:rPr>
          <w:rFonts w:ascii="Times New Roman" w:eastAsia="Times New Roman" w:hAnsi="Times New Roman" w:cs="Times New Roman"/>
          <w:b/>
          <w:caps/>
          <w:sz w:val="24"/>
          <w:szCs w:val="20"/>
          <w:lang w:eastAsia="ru-RU"/>
        </w:rPr>
      </w:pPr>
      <w:r w:rsidRPr="00DD65A8">
        <w:rPr>
          <w:rFonts w:ascii="Times New Roman" w:eastAsia="Times New Roman" w:hAnsi="Times New Roman" w:cs="Times New Roman"/>
          <w:b/>
          <w:caps/>
          <w:sz w:val="24"/>
          <w:szCs w:val="20"/>
          <w:lang w:val="de-DE" w:eastAsia="ru-RU"/>
        </w:rPr>
        <w:t>Test</w:t>
      </w:r>
      <w:r w:rsidRPr="00DD65A8">
        <w:rPr>
          <w:rFonts w:ascii="Times New Roman" w:eastAsia="Times New Roman" w:hAnsi="Times New Roman" w:cs="Times New Roman"/>
          <w:b/>
          <w:caps/>
          <w:sz w:val="24"/>
          <w:szCs w:val="20"/>
          <w:lang w:eastAsia="ru-RU"/>
        </w:rPr>
        <w:t xml:space="preserve"> 13</w:t>
      </w:r>
    </w:p>
    <w:p w:rsidR="00DD65A8" w:rsidRPr="00DD65A8" w:rsidRDefault="00DD65A8" w:rsidP="00DD65A8">
      <w:pPr>
        <w:spacing w:after="0" w:line="240" w:lineRule="auto"/>
        <w:rPr>
          <w:rFonts w:ascii="Times New Roman" w:eastAsia="Times New Roman" w:hAnsi="Times New Roman" w:cs="Times New Roman"/>
          <w:sz w:val="24"/>
          <w:szCs w:val="20"/>
          <w:lang w:eastAsia="ru-RU"/>
        </w:rPr>
      </w:pPr>
    </w:p>
    <w:p w:rsidR="00DD65A8" w:rsidRPr="00DD65A8" w:rsidRDefault="00DD65A8" w:rsidP="00DD65A8">
      <w:pPr>
        <w:spacing w:after="120" w:line="240" w:lineRule="auto"/>
        <w:rPr>
          <w:rFonts w:ascii="Times New Roman" w:eastAsia="Times New Roman" w:hAnsi="Times New Roman" w:cs="Times New Roman"/>
          <w:b/>
          <w:i/>
          <w:sz w:val="24"/>
          <w:szCs w:val="20"/>
          <w:lang w:eastAsia="ru-RU"/>
        </w:rPr>
      </w:pPr>
      <w:r w:rsidRPr="00DD65A8">
        <w:rPr>
          <w:rFonts w:ascii="Times New Roman" w:eastAsia="Times New Roman" w:hAnsi="Times New Roman" w:cs="Times New Roman"/>
          <w:b/>
          <w:i/>
          <w:sz w:val="24"/>
          <w:szCs w:val="20"/>
          <w:lang w:eastAsia="ru-RU"/>
        </w:rPr>
        <w:t>Укажите правильный порядок слов.</w:t>
      </w:r>
    </w:p>
    <w:p w:rsidR="00DD65A8" w:rsidRPr="00DD65A8" w:rsidRDefault="00DD65A8" w:rsidP="00DD65A8">
      <w:pPr>
        <w:spacing w:after="0" w:line="240" w:lineRule="auto"/>
        <w:jc w:val="both"/>
        <w:rPr>
          <w:rFonts w:ascii="Times New Roman" w:eastAsia="Times New Roman" w:hAnsi="Times New Roman" w:cs="Times New Roman"/>
          <w:sz w:val="24"/>
          <w:szCs w:val="20"/>
          <w:lang w:eastAsia="ru-RU"/>
        </w:rPr>
      </w:pPr>
    </w:p>
    <w:p w:rsidR="00DD65A8" w:rsidRPr="00DD65A8" w:rsidRDefault="00DD65A8" w:rsidP="00FA3570">
      <w:pPr>
        <w:numPr>
          <w:ilvl w:val="0"/>
          <w:numId w:val="46"/>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Alle wissen,</w:t>
      </w:r>
    </w:p>
    <w:p w:rsidR="00DD65A8" w:rsidRPr="00DD65A8" w:rsidRDefault="00DD65A8" w:rsidP="00FA3570">
      <w:pPr>
        <w:numPr>
          <w:ilvl w:val="0"/>
          <w:numId w:val="47"/>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dass er steht mit diesem Mädchen im Briefwechsel</w:t>
      </w:r>
    </w:p>
    <w:p w:rsidR="00DD65A8" w:rsidRPr="00DD65A8" w:rsidRDefault="00DD65A8" w:rsidP="00FA3570">
      <w:pPr>
        <w:numPr>
          <w:ilvl w:val="0"/>
          <w:numId w:val="47"/>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dass er mit diesem Mädchen steht im Briefwechsel</w:t>
      </w:r>
    </w:p>
    <w:p w:rsidR="00DD65A8" w:rsidRPr="00DD65A8" w:rsidRDefault="00DD65A8" w:rsidP="00FA3570">
      <w:pPr>
        <w:numPr>
          <w:ilvl w:val="0"/>
          <w:numId w:val="47"/>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dass er mit diesem Mädchen im Briefwechsel steht</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FA3570">
      <w:pPr>
        <w:numPr>
          <w:ilvl w:val="0"/>
          <w:numId w:val="46"/>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Aus dem Bannhof kommen viele Leute,</w:t>
      </w:r>
    </w:p>
    <w:p w:rsidR="00DD65A8" w:rsidRPr="00DD65A8" w:rsidRDefault="00DD65A8" w:rsidP="00FA3570">
      <w:pPr>
        <w:numPr>
          <w:ilvl w:val="0"/>
          <w:numId w:val="48"/>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weil angekommen vor wenigen Minuten ein Zug ist</w:t>
      </w:r>
    </w:p>
    <w:p w:rsidR="00DD65A8" w:rsidRPr="00DD65A8" w:rsidRDefault="00DD65A8" w:rsidP="00FA3570">
      <w:pPr>
        <w:numPr>
          <w:ilvl w:val="0"/>
          <w:numId w:val="48"/>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weil vor wenigen Minuten ein Zug angekommen ist</w:t>
      </w:r>
    </w:p>
    <w:p w:rsidR="00DD65A8" w:rsidRPr="00DD65A8" w:rsidRDefault="00DD65A8" w:rsidP="00FA3570">
      <w:pPr>
        <w:numPr>
          <w:ilvl w:val="0"/>
          <w:numId w:val="48"/>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weil vor wenigen Minuten angekommen ein Zug ist</w:t>
      </w:r>
    </w:p>
    <w:p w:rsidR="00DD65A8" w:rsidRPr="00DD65A8" w:rsidRDefault="00DD65A8" w:rsidP="00DD65A8">
      <w:pPr>
        <w:spacing w:after="0" w:line="240" w:lineRule="auto"/>
        <w:ind w:left="786"/>
        <w:jc w:val="both"/>
        <w:rPr>
          <w:rFonts w:ascii="Times New Roman" w:eastAsia="Times New Roman" w:hAnsi="Times New Roman" w:cs="Times New Roman"/>
          <w:sz w:val="24"/>
          <w:szCs w:val="20"/>
          <w:lang w:val="de-DE" w:eastAsia="ru-RU"/>
        </w:rPr>
      </w:pPr>
    </w:p>
    <w:p w:rsidR="00DD65A8" w:rsidRPr="00DD65A8" w:rsidRDefault="00DD65A8" w:rsidP="00FA3570">
      <w:pPr>
        <w:numPr>
          <w:ilvl w:val="0"/>
          <w:numId w:val="46"/>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Mutter erzählte uns alles,</w:t>
      </w:r>
    </w:p>
    <w:p w:rsidR="00DD65A8" w:rsidRPr="00DD65A8" w:rsidRDefault="00DD65A8" w:rsidP="00FA3570">
      <w:pPr>
        <w:numPr>
          <w:ilvl w:val="0"/>
          <w:numId w:val="49"/>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um wir uns beruhigten</w:t>
      </w:r>
    </w:p>
    <w:p w:rsidR="00DD65A8" w:rsidRPr="00DD65A8" w:rsidRDefault="00DD65A8" w:rsidP="00FA3570">
      <w:pPr>
        <w:numPr>
          <w:ilvl w:val="0"/>
          <w:numId w:val="49"/>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damit wir uns beruhigten</w:t>
      </w:r>
    </w:p>
    <w:p w:rsidR="00DD65A8" w:rsidRPr="00DD65A8" w:rsidRDefault="00DD65A8" w:rsidP="00FA3570">
      <w:pPr>
        <w:numPr>
          <w:ilvl w:val="0"/>
          <w:numId w:val="49"/>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dass wir uns beruhigten</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FA3570">
      <w:pPr>
        <w:numPr>
          <w:ilvl w:val="0"/>
          <w:numId w:val="46"/>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Nachdem ich die Regel gelernt hatte,</w:t>
      </w:r>
    </w:p>
    <w:p w:rsidR="00DD65A8" w:rsidRPr="00DD65A8" w:rsidRDefault="00DD65A8" w:rsidP="00FA3570">
      <w:pPr>
        <w:numPr>
          <w:ilvl w:val="0"/>
          <w:numId w:val="50"/>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werde ich machen schriftliche Aufgaben</w:t>
      </w:r>
    </w:p>
    <w:p w:rsidR="00DD65A8" w:rsidRPr="00DD65A8" w:rsidRDefault="00DD65A8" w:rsidP="00FA3570">
      <w:pPr>
        <w:numPr>
          <w:ilvl w:val="0"/>
          <w:numId w:val="50"/>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mache Aufgaben ich schriftlich</w:t>
      </w:r>
    </w:p>
    <w:p w:rsidR="00DD65A8" w:rsidRPr="00DD65A8" w:rsidRDefault="00DD65A8" w:rsidP="00FA3570">
      <w:pPr>
        <w:numPr>
          <w:ilvl w:val="0"/>
          <w:numId w:val="50"/>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machte ich schriftliche Aufgaben</w:t>
      </w:r>
    </w:p>
    <w:p w:rsidR="00DD65A8" w:rsidRPr="00DD65A8" w:rsidRDefault="00DD65A8" w:rsidP="00DD65A8">
      <w:pPr>
        <w:spacing w:after="0" w:line="240" w:lineRule="auto"/>
        <w:jc w:val="both"/>
        <w:rPr>
          <w:rFonts w:ascii="Times New Roman" w:eastAsia="Times New Roman" w:hAnsi="Times New Roman" w:cs="Times New Roman"/>
          <w:sz w:val="24"/>
          <w:szCs w:val="20"/>
          <w:lang w:val="de-DE" w:eastAsia="ru-RU"/>
        </w:rPr>
      </w:pPr>
    </w:p>
    <w:p w:rsidR="00DD65A8" w:rsidRPr="00DD65A8" w:rsidRDefault="00DD65A8" w:rsidP="00FA3570">
      <w:pPr>
        <w:numPr>
          <w:ilvl w:val="0"/>
          <w:numId w:val="46"/>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Meine Eltern,</w:t>
      </w:r>
    </w:p>
    <w:p w:rsidR="00DD65A8" w:rsidRPr="00DD65A8" w:rsidRDefault="00DD65A8" w:rsidP="00FA3570">
      <w:pPr>
        <w:numPr>
          <w:ilvl w:val="0"/>
          <w:numId w:val="5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denen ich immer bei Hausarbeiten helfe, sind schon Rentner</w:t>
      </w:r>
    </w:p>
    <w:p w:rsidR="00DD65A8" w:rsidRPr="00DD65A8" w:rsidRDefault="00DD65A8" w:rsidP="00FA3570">
      <w:pPr>
        <w:numPr>
          <w:ilvl w:val="0"/>
          <w:numId w:val="51"/>
        </w:numPr>
        <w:spacing w:after="0" w:line="240" w:lineRule="auto"/>
        <w:jc w:val="both"/>
        <w:rPr>
          <w:rFonts w:ascii="Times New Roman" w:eastAsia="Times New Roman" w:hAnsi="Times New Roman" w:cs="Times New Roman"/>
          <w:sz w:val="24"/>
          <w:szCs w:val="20"/>
          <w:lang w:val="de-DE" w:eastAsia="ru-RU"/>
        </w:rPr>
      </w:pPr>
      <w:r w:rsidRPr="00DD65A8">
        <w:rPr>
          <w:rFonts w:ascii="Times New Roman" w:eastAsia="Times New Roman" w:hAnsi="Times New Roman" w:cs="Times New Roman"/>
          <w:sz w:val="24"/>
          <w:szCs w:val="20"/>
          <w:lang w:val="de-DE" w:eastAsia="ru-RU"/>
        </w:rPr>
        <w:t>die ich immer helfe bei Hausarbeiten, sind schon Rentner</w:t>
      </w:r>
    </w:p>
    <w:p w:rsidR="00DF5F8C" w:rsidRPr="00DF5F8C" w:rsidRDefault="00DD65A8" w:rsidP="00DD65A8">
      <w:pPr>
        <w:spacing w:after="0"/>
        <w:rPr>
          <w:rFonts w:ascii="Times New Roman" w:eastAsia="Times New Roman" w:hAnsi="Times New Roman" w:cs="Times New Roman"/>
          <w:sz w:val="24"/>
          <w:szCs w:val="24"/>
          <w:lang w:val="en-US"/>
        </w:rPr>
      </w:pPr>
      <w:r w:rsidRPr="00DD65A8">
        <w:rPr>
          <w:rFonts w:ascii="Times New Roman" w:eastAsia="Times New Roman" w:hAnsi="Times New Roman" w:cs="Times New Roman"/>
          <w:sz w:val="24"/>
          <w:szCs w:val="20"/>
          <w:lang w:val="de-DE" w:eastAsia="ru-RU"/>
        </w:rPr>
        <w:t>dessen ich immer helfe bei Hausarbeiten, sind schon Rentner</w:t>
      </w:r>
      <w:r w:rsidR="00DF5F8C" w:rsidRPr="00DF5F8C">
        <w:rPr>
          <w:rFonts w:ascii="Times New Roman" w:eastAsia="Times New Roman" w:hAnsi="Times New Roman" w:cs="Times New Roman"/>
          <w:sz w:val="24"/>
          <w:szCs w:val="24"/>
          <w:lang w:val="en-US"/>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71595C">
        <w:rPr>
          <w:rFonts w:ascii="Times New Roman" w:eastAsia="Times New Roman" w:hAnsi="Times New Roman" w:cs="Times New Roman"/>
          <w:b/>
          <w:sz w:val="24"/>
          <w:szCs w:val="24"/>
        </w:rPr>
        <w:t xml:space="preserve"> № 13-14</w:t>
      </w:r>
    </w:p>
    <w:p w:rsidR="00DD65A8" w:rsidRPr="00BD4134"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DD65A8" w:rsidRPr="00BD4134"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D65A8" w:rsidRPr="006737AD" w:rsidRDefault="00DD65A8" w:rsidP="00DD65A8">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DD65A8" w:rsidRPr="00DD65A8" w:rsidRDefault="00DD65A8" w:rsidP="00DD65A8">
      <w:pPr>
        <w:spacing w:after="0" w:line="294" w:lineRule="atLeast"/>
        <w:rPr>
          <w:rFonts w:ascii="Arial" w:eastAsia="Times New Roman" w:hAnsi="Arial" w:cs="Arial"/>
          <w:color w:val="000000"/>
          <w:sz w:val="21"/>
          <w:szCs w:val="21"/>
          <w:lang w:eastAsia="ru-RU"/>
        </w:rPr>
      </w:pPr>
      <w:r w:rsidRPr="00DD65A8">
        <w:rPr>
          <w:rFonts w:ascii="Times New Roman" w:eastAsia="Times New Roman" w:hAnsi="Times New Roman" w:cs="Times New Roman"/>
          <w:b/>
          <w:bCs/>
          <w:color w:val="000000"/>
          <w:sz w:val="24"/>
          <w:szCs w:val="24"/>
          <w:lang w:eastAsia="ru-RU"/>
        </w:rPr>
        <w:t>ПРОЧИТАЙТЕ ТЕКСТ И ВЫПОЛНИТЕ ЗАДАНИЯ К НЕМУ:</w:t>
      </w:r>
    </w:p>
    <w:p w:rsidR="00DD65A8" w:rsidRPr="00DD65A8" w:rsidRDefault="00DD65A8" w:rsidP="00DD65A8">
      <w:pPr>
        <w:spacing w:after="0" w:line="294" w:lineRule="atLeast"/>
        <w:rPr>
          <w:rFonts w:ascii="Arial" w:eastAsia="Times New Roman" w:hAnsi="Arial" w:cs="Arial"/>
          <w:color w:val="000000"/>
          <w:sz w:val="21"/>
          <w:szCs w:val="21"/>
          <w:lang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Die Filmkunst ist eine ziemlich junge Kunstart. Das Kino entstand ungefähr zur selben Zeit, als die Impressionistischen Maler begannen Bewegungen und Licht in ihren Bildern aufzulösen. Ohne Fotografie gäbe es kein Kino. Nachdem die Bruder Lumiere den Mechanismus einer Nähmaschine studiert hatten, entwickelten sie einen Aufnahme- und Vorführapparate für Filme, den Kinematographen. Erst 1895 hatten die Entdecker des Films, die Brüder Lumiere, ihren ersten Film im Salon eines Pariser Cafes vorgeführt. Seitdem nannte man das Kino das achte weltwunder. Die ersten Filme waren Stummfilme. Die ersten Tonfilme erschienen in der Mitte der 30er Jahre. Einige Jahre später erschienen die ersten Farbfilme. Der Kinematograph zog bald die Massen an und eroberte die ganze Welt.</w:t>
      </w:r>
      <w:r w:rsidRPr="00DD65A8">
        <w:rPr>
          <w:rFonts w:ascii="Arial" w:eastAsia="Times New Roman" w:hAnsi="Arial" w:cs="Arial"/>
          <w:noProof/>
          <w:color w:val="000000"/>
          <w:sz w:val="21"/>
          <w:szCs w:val="21"/>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3028950" cy="1695450"/>
            <wp:effectExtent l="0" t="0" r="0" b="0"/>
            <wp:wrapSquare wrapText="bothSides"/>
            <wp:docPr id="14" name="Рисунок 14" descr="hello_html_m68125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8125788.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1695450"/>
                    </a:xfrm>
                    <a:prstGeom prst="rect">
                      <a:avLst/>
                    </a:prstGeom>
                    <a:noFill/>
                    <a:ln>
                      <a:noFill/>
                    </a:ln>
                  </pic:spPr>
                </pic:pic>
              </a:graphicData>
            </a:graphic>
          </wp:anchor>
        </w:drawing>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Heute werden in den Kinotheatern Tausende von Filmen vorgeführt. Die Filmkunst ist eine Form der Welterkenntnis. Sie kann informieren, unterstützen, unterhalten und entspannen. Dabei kann man mit ihrer Hilfe weite Reise in die uralte Vergangenheit machen.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Die Filmkunst ist eine synthetische Kunstart. Sie vereinigt Bild und Ton,Schauspiel und Musik, Tanz und Poesie. Aber das wichtigste ist das Drehbuch. Das Drehbuch enthält die Texte für einen Film mit genauen Beschreibungen der Szene und Anweisungen für den Kameramann. Die Texte bestehen aus den Dialogen der Schauspieler. Szenenbeschreibungen sind Hinweise für den Regisseur. </w:t>
      </w:r>
      <w:r w:rsidRPr="00DD65A8">
        <w:rPr>
          <w:rFonts w:ascii="Times New Roman" w:eastAsia="Times New Roman" w:hAnsi="Times New Roman" w:cs="Times New Roman"/>
          <w:b/>
          <w:bCs/>
          <w:color w:val="000000"/>
          <w:sz w:val="24"/>
          <w:szCs w:val="24"/>
          <w:lang w:val="en-US" w:eastAsia="ru-RU"/>
        </w:rPr>
        <w:t>Es gibt viele Filme: Western, Krimi, Trickfilm, Abenteuer, Komödie, Drama, Doku, Reportage, Serie, Aktion, Thriller, Horror, Psychodrama, Science-Fiction usw</w:t>
      </w:r>
      <w:r w:rsidRPr="00DD65A8">
        <w:rPr>
          <w:rFonts w:ascii="Times New Roman" w:eastAsia="Times New Roman" w:hAnsi="Times New Roman" w:cs="Times New Roman"/>
          <w:color w:val="000000"/>
          <w:sz w:val="24"/>
          <w:szCs w:val="24"/>
          <w:lang w:val="en-US" w:eastAsia="ru-RU"/>
        </w:rPr>
        <w:t>. Ein guter Film kann aktuell, lebensnah, modern, erzieherisch, realistisch, fantastisch, wahrheitsgetreu, satirisch, tragisch, nützlich, spannend, inhaltsreich, lehrreich sein. Die Palette ist sehr breit und jeder kann für sich was Passendes wählen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Die Produktion eines Films kostet viel Geld, und viele Leute sind daran beteiligt. Der Produzent muss das Geld für den Film aufbringen und verpflichtet einen Regisseur. Mit ihm wählt er die Schauspieler aus. Er braucht noch ein Kamerateam, Leute, die Dekoration und Kulissen bauen, Toningenieure und Maskenbildner. Wenn der Film gedreht ist, folgen die Arbeiten am Schneidetisch und Tonmischung.</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Die Filmkunst bereichert unsere Kenntnisse über das Leben, macht unsere Geschichte lebendig, ruft schöne Gefühle hervor, regt zum Nachdenken an, gibt den Menschen die Möglichkeit viele Ereignisse mitzuerleben. Die Filme sind wie unsere Freunde, wir suchen darin Unterstützung und Rat. Ich glaube, jeder Mensch hat einen oder mehrere Lieblingsfilme.</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91D71" w:rsidRDefault="00DD65A8">
      <w:pPr>
        <w:rPr>
          <w:rFonts w:ascii="Times New Roman" w:eastAsia="Times New Roman" w:hAnsi="Times New Roman" w:cs="Times New Roman"/>
          <w:b/>
          <w:bCs/>
          <w:color w:val="000000"/>
          <w:sz w:val="24"/>
          <w:szCs w:val="24"/>
          <w:lang w:val="en-US" w:eastAsia="ru-RU"/>
        </w:rPr>
      </w:pPr>
      <w:r w:rsidRPr="00D91D71">
        <w:rPr>
          <w:rFonts w:ascii="Times New Roman" w:eastAsia="Times New Roman" w:hAnsi="Times New Roman" w:cs="Times New Roman"/>
          <w:b/>
          <w:bCs/>
          <w:color w:val="000000"/>
          <w:sz w:val="24"/>
          <w:szCs w:val="24"/>
          <w:lang w:val="en-US" w:eastAsia="ru-RU"/>
        </w:rPr>
        <w:br w:type="page"/>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b/>
          <w:bCs/>
          <w:color w:val="000000"/>
          <w:sz w:val="24"/>
          <w:szCs w:val="24"/>
          <w:lang w:eastAsia="ru-RU"/>
        </w:rPr>
        <w:lastRenderedPageBreak/>
        <w:t>ЗАДАНИЯ</w:t>
      </w:r>
      <w:r w:rsidRPr="00DD65A8">
        <w:rPr>
          <w:rFonts w:ascii="Times New Roman" w:eastAsia="Times New Roman" w:hAnsi="Times New Roman" w:cs="Times New Roman"/>
          <w:b/>
          <w:bCs/>
          <w:color w:val="000000"/>
          <w:sz w:val="24"/>
          <w:szCs w:val="24"/>
          <w:lang w:val="en-US" w:eastAsia="ru-RU"/>
        </w:rPr>
        <w:t> </w:t>
      </w:r>
      <w:r w:rsidRPr="00DD65A8">
        <w:rPr>
          <w:rFonts w:ascii="Times New Roman" w:eastAsia="Times New Roman" w:hAnsi="Times New Roman" w:cs="Times New Roman"/>
          <w:b/>
          <w:bCs/>
          <w:color w:val="000000"/>
          <w:sz w:val="24"/>
          <w:szCs w:val="24"/>
          <w:lang w:eastAsia="ru-RU"/>
        </w:rPr>
        <w:t>К</w:t>
      </w:r>
      <w:r w:rsidRPr="00DD65A8">
        <w:rPr>
          <w:rFonts w:ascii="Times New Roman" w:eastAsia="Times New Roman" w:hAnsi="Times New Roman" w:cs="Times New Roman"/>
          <w:b/>
          <w:bCs/>
          <w:color w:val="000000"/>
          <w:sz w:val="24"/>
          <w:szCs w:val="24"/>
          <w:lang w:val="en-US" w:eastAsia="ru-RU"/>
        </w:rPr>
        <w:t> </w:t>
      </w:r>
      <w:r w:rsidRPr="00DD65A8">
        <w:rPr>
          <w:rFonts w:ascii="Times New Roman" w:eastAsia="Times New Roman" w:hAnsi="Times New Roman" w:cs="Times New Roman"/>
          <w:b/>
          <w:bCs/>
          <w:color w:val="000000"/>
          <w:sz w:val="24"/>
          <w:szCs w:val="24"/>
          <w:lang w:eastAsia="ru-RU"/>
        </w:rPr>
        <w:t>ТЕКСТУ</w:t>
      </w:r>
      <w:r w:rsidRPr="00DD65A8">
        <w:rPr>
          <w:rFonts w:ascii="Times New Roman" w:eastAsia="Times New Roman" w:hAnsi="Times New Roman" w:cs="Times New Roman"/>
          <w:b/>
          <w:bCs/>
          <w:color w:val="000000"/>
          <w:sz w:val="24"/>
          <w:szCs w:val="24"/>
          <w:lang w:val="en-US" w:eastAsia="ru-RU"/>
        </w:rPr>
        <w:t> (UBUNG 5)</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b/>
          <w:bCs/>
          <w:color w:val="000000"/>
          <w:sz w:val="24"/>
          <w:szCs w:val="24"/>
          <w:lang w:eastAsia="ru-RU"/>
        </w:rPr>
        <w:t>А</w:t>
      </w:r>
      <w:r w:rsidRPr="00DD65A8">
        <w:rPr>
          <w:rFonts w:ascii="Times New Roman" w:eastAsia="Times New Roman" w:hAnsi="Times New Roman" w:cs="Times New Roman"/>
          <w:b/>
          <w:bCs/>
          <w:color w:val="000000"/>
          <w:sz w:val="24"/>
          <w:szCs w:val="24"/>
          <w:lang w:val="en-US" w:eastAsia="ru-RU"/>
        </w:rPr>
        <w:t>.Beantworten Sie die Fragen: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1. Wie war das achte weltwunder?</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2. Wer ist der Entdecker des ersten Films?</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3. Wie ist die Rolle des Filmkunst heute?</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4. Welche Arten von Filme gibt es?</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5. Wie kann ein guter Film sein?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6. Wer ist in der Produktion eines Films besch</w:t>
      </w:r>
      <w:r w:rsidRPr="00DD65A8">
        <w:rPr>
          <w:rFonts w:ascii="Times New Roman" w:eastAsia="Times New Roman" w:hAnsi="Times New Roman" w:cs="Times New Roman"/>
          <w:color w:val="000000"/>
          <w:sz w:val="24"/>
          <w:szCs w:val="24"/>
          <w:lang w:eastAsia="ru-RU"/>
        </w:rPr>
        <w:t>ӓ</w:t>
      </w:r>
      <w:r w:rsidRPr="00DD65A8">
        <w:rPr>
          <w:rFonts w:ascii="Times New Roman" w:eastAsia="Times New Roman" w:hAnsi="Times New Roman" w:cs="Times New Roman"/>
          <w:color w:val="000000"/>
          <w:sz w:val="24"/>
          <w:szCs w:val="24"/>
          <w:lang w:val="en-US" w:eastAsia="ru-RU"/>
        </w:rPr>
        <w:t>ftigt?</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7. Wie ewirkt die Filmkunst auf die Menschen?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91D71" w:rsidRDefault="00DD65A8" w:rsidP="00DD65A8">
      <w:pPr>
        <w:spacing w:after="0" w:line="294" w:lineRule="atLeast"/>
        <w:rPr>
          <w:rFonts w:ascii="Arial" w:eastAsia="Times New Roman" w:hAnsi="Arial" w:cs="Arial"/>
          <w:color w:val="000000"/>
          <w:sz w:val="21"/>
          <w:szCs w:val="21"/>
          <w:lang w:val="en-US" w:eastAsia="ru-RU"/>
        </w:rPr>
      </w:pPr>
      <w:r w:rsidRPr="00D91D71">
        <w:rPr>
          <w:rFonts w:ascii="Times New Roman" w:eastAsia="Times New Roman" w:hAnsi="Times New Roman" w:cs="Times New Roman"/>
          <w:b/>
          <w:bCs/>
          <w:color w:val="000000"/>
          <w:sz w:val="24"/>
          <w:szCs w:val="24"/>
          <w:lang w:val="en-US" w:eastAsia="ru-RU"/>
        </w:rPr>
        <w:t>B.Falsch oder richtig?</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1.Das Kino entstand nachdem die Bruder Lumiere einen Aufnahme- und Vorführapparate für</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Filme entwickelten.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2.Seitdem nannte man das Kino das alten Weltwunder.</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3.Der erste Stummfilm wurde im Salon eines Berlines Cafes vorgeführt.</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4.Viele Leute sind an der Produktion eines Films beteiligt.</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b/>
          <w:bCs/>
          <w:color w:val="000000"/>
          <w:sz w:val="21"/>
          <w:szCs w:val="21"/>
          <w:lang w:val="en-US" w:eastAsia="ru-RU"/>
        </w:rPr>
        <w:t>C.</w:t>
      </w:r>
      <w:r w:rsidRPr="00DD65A8">
        <w:rPr>
          <w:rFonts w:ascii="Times New Roman" w:eastAsia="Times New Roman" w:hAnsi="Times New Roman" w:cs="Times New Roman"/>
          <w:b/>
          <w:bCs/>
          <w:color w:val="000000"/>
          <w:sz w:val="24"/>
          <w:szCs w:val="24"/>
          <w:lang w:val="en-US" w:eastAsia="ru-RU"/>
        </w:rPr>
        <w:t>Beenden Sie die Phrasen: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1.Ein guter Film kann … sein.</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2. Er braucht noch…..</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3. Die Filmkunst vereinigt….</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4.Die Filmkunst bereichert….</w:t>
      </w:r>
      <w:r w:rsidRPr="00DD65A8">
        <w:rPr>
          <w:rFonts w:ascii="Arial" w:eastAsia="Times New Roman" w:hAnsi="Arial" w:cs="Arial"/>
          <w:noProof/>
          <w:color w:val="000000"/>
          <w:sz w:val="21"/>
          <w:szCs w:val="21"/>
          <w:lang w:eastAsia="ru-RU"/>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1533525" cy="2124075"/>
            <wp:effectExtent l="0" t="0" r="9525" b="9525"/>
            <wp:wrapSquare wrapText="bothSides"/>
            <wp:docPr id="15" name="Рисунок 15" descr="hello_html_m331af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31aff28.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2124075"/>
                    </a:xfrm>
                    <a:prstGeom prst="rect">
                      <a:avLst/>
                    </a:prstGeom>
                    <a:noFill/>
                    <a:ln>
                      <a:noFill/>
                    </a:ln>
                  </pic:spPr>
                </pic:pic>
              </a:graphicData>
            </a:graphic>
          </wp:anchor>
        </w:drawing>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5. Die Filme sind…..</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6. Die Filmkunst ist….</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b/>
          <w:bCs/>
          <w:color w:val="000000"/>
          <w:sz w:val="24"/>
          <w:szCs w:val="24"/>
          <w:lang w:val="en-US" w:eastAsia="ru-RU"/>
        </w:rPr>
        <w:t>D.Was passt zusammen? Ordne richtig zu und bilde die Sätze.</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1.Wir gehen                       a.ein bekannter Schauspieler</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2.Die Kinokarten bekommen b.ganz hinten,Reihe21</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3.Der Film dauert               c.in den Film von Spielberg.</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4.Wir sitzen                         d.gut und lustig</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5.Die Hauptrolle spielt         e.an der Kasse</w:t>
      </w:r>
    </w:p>
    <w:p w:rsidR="00DD65A8" w:rsidRPr="00DD65A8" w:rsidRDefault="00DD65A8" w:rsidP="00DD65A8">
      <w:pPr>
        <w:spacing w:after="0" w:line="294" w:lineRule="atLeast"/>
        <w:rPr>
          <w:rFonts w:ascii="Arial" w:eastAsia="Times New Roman" w:hAnsi="Arial" w:cs="Arial"/>
          <w:color w:val="000000"/>
          <w:sz w:val="21"/>
          <w:szCs w:val="21"/>
          <w:lang w:val="en-US" w:eastAsia="ru-RU"/>
        </w:rPr>
      </w:pPr>
      <w:r w:rsidRPr="00DD65A8">
        <w:rPr>
          <w:rFonts w:ascii="Times New Roman" w:eastAsia="Times New Roman" w:hAnsi="Times New Roman" w:cs="Times New Roman"/>
          <w:color w:val="000000"/>
          <w:sz w:val="24"/>
          <w:szCs w:val="24"/>
          <w:lang w:val="en-US" w:eastAsia="ru-RU"/>
        </w:rPr>
        <w:t>6.Alle finden den Film         f.fast drei Stunden  </w:t>
      </w:r>
    </w:p>
    <w:p w:rsidR="0071595C" w:rsidRPr="0071595C" w:rsidRDefault="0071595C" w:rsidP="0071595C">
      <w:pPr>
        <w:pStyle w:val="ae"/>
        <w:spacing w:before="0" w:beforeAutospacing="0" w:after="0" w:afterAutospacing="0" w:line="294" w:lineRule="atLeast"/>
        <w:rPr>
          <w:rFonts w:ascii="Arial" w:hAnsi="Arial" w:cs="Arial"/>
          <w:color w:val="000000"/>
          <w:sz w:val="21"/>
          <w:szCs w:val="21"/>
        </w:rPr>
      </w:pPr>
      <w:r w:rsidRPr="0071595C">
        <w:rPr>
          <w:b/>
          <w:bCs/>
          <w:color w:val="000000"/>
        </w:rPr>
        <w:t>E.СОПОСТАВЬТЕ ОПИСАНИЕ ФИЛЬМА С ТИПОМ ФИЛЬМА:</w:t>
      </w:r>
    </w:p>
    <w:p w:rsidR="0071595C" w:rsidRPr="0071595C" w:rsidRDefault="0071595C" w:rsidP="0071595C">
      <w:pPr>
        <w:spacing w:after="0" w:line="294" w:lineRule="atLeast"/>
        <w:rPr>
          <w:rFonts w:ascii="Arial" w:eastAsia="Times New Roman" w:hAnsi="Arial" w:cs="Arial"/>
          <w:color w:val="000000"/>
          <w:sz w:val="21"/>
          <w:szCs w:val="21"/>
          <w:lang w:eastAsia="ru-RU"/>
        </w:rPr>
      </w:pPr>
    </w:p>
    <w:p w:rsidR="0071595C" w:rsidRPr="0071595C" w:rsidRDefault="0071595C" w:rsidP="0071595C">
      <w:pPr>
        <w:spacing w:after="0" w:line="240" w:lineRule="auto"/>
        <w:rPr>
          <w:rFonts w:ascii="Times New Roman" w:eastAsia="Times New Roman" w:hAnsi="Times New Roman" w:cs="Times New Roman"/>
          <w:sz w:val="24"/>
          <w:szCs w:val="24"/>
          <w:lang w:val="en-US" w:eastAsia="ru-RU"/>
        </w:rPr>
      </w:pPr>
      <w:r w:rsidRPr="0071595C">
        <w:rPr>
          <w:rFonts w:ascii="Times New Roman" w:eastAsia="Times New Roman" w:hAnsi="Times New Roman" w:cs="Times New Roman"/>
          <w:color w:val="000000"/>
          <w:sz w:val="24"/>
          <w:szCs w:val="24"/>
          <w:shd w:val="clear" w:color="auto" w:fill="F5F5F5"/>
          <w:lang w:val="en-US" w:eastAsia="ru-RU"/>
        </w:rPr>
        <w:t>der Gruselfilm</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(Aktion, Thriller)</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c</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Ein faszinierendes Genre daß mehrere Zuschauer bis zum Ende im großen Spannung haltet. Die Hauptdarsteller sind geschickte und findige Leute, die einen Ausweg aus unerwarteten Situationen finden.</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4</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 Detektivfilm</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(Krimi)</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d</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Die Zuschauer erleben schreckliche Ereignisse des Films, zittern vor Todesangst, fallen in einen nerv</w:t>
      </w:r>
      <w:r w:rsidRPr="0071595C">
        <w:rPr>
          <w:rFonts w:ascii="Times New Roman" w:eastAsia="Times New Roman" w:hAnsi="Times New Roman" w:cs="Times New Roman"/>
          <w:color w:val="000000"/>
          <w:sz w:val="24"/>
          <w:szCs w:val="24"/>
          <w:lang w:eastAsia="ru-RU"/>
        </w:rPr>
        <w:t>ӧ</w:t>
      </w:r>
      <w:r w:rsidRPr="0071595C">
        <w:rPr>
          <w:rFonts w:ascii="Times New Roman" w:eastAsia="Times New Roman" w:hAnsi="Times New Roman" w:cs="Times New Roman"/>
          <w:color w:val="000000"/>
          <w:sz w:val="24"/>
          <w:szCs w:val="24"/>
          <w:lang w:val="en-US" w:eastAsia="ru-RU"/>
        </w:rPr>
        <w:t>sen Stress hinein.</w:t>
      </w:r>
    </w:p>
    <w:p w:rsidR="0071595C" w:rsidRPr="00D91D71" w:rsidRDefault="0071595C" w:rsidP="0071595C">
      <w:pPr>
        <w:spacing w:after="0" w:line="240" w:lineRule="auto"/>
        <w:rPr>
          <w:rFonts w:ascii="Times New Roman" w:eastAsia="Times New Roman" w:hAnsi="Times New Roman" w:cs="Times New Roman"/>
          <w:b/>
          <w:bCs/>
          <w:color w:val="000000"/>
          <w:sz w:val="24"/>
          <w:szCs w:val="24"/>
          <w:lang w:val="en-US" w:eastAsia="ru-RU"/>
        </w:rPr>
      </w:pPr>
    </w:p>
    <w:p w:rsidR="0071595C" w:rsidRPr="00D91D71" w:rsidRDefault="0071595C" w:rsidP="0071595C">
      <w:pPr>
        <w:spacing w:after="0" w:line="240" w:lineRule="auto"/>
        <w:rPr>
          <w:rFonts w:ascii="Times New Roman" w:eastAsia="Times New Roman" w:hAnsi="Times New Roman" w:cs="Times New Roman"/>
          <w:b/>
          <w:bCs/>
          <w:color w:val="000000"/>
          <w:sz w:val="24"/>
          <w:szCs w:val="24"/>
          <w:lang w:val="en-US" w:eastAsia="ru-RU"/>
        </w:rPr>
      </w:pPr>
    </w:p>
    <w:p w:rsidR="0071595C" w:rsidRPr="00D91D71" w:rsidRDefault="0071595C" w:rsidP="0071595C">
      <w:pPr>
        <w:spacing w:after="0" w:line="240" w:lineRule="auto"/>
        <w:rPr>
          <w:rFonts w:ascii="Times New Roman" w:eastAsia="Times New Roman" w:hAnsi="Times New Roman" w:cs="Times New Roman"/>
          <w:b/>
          <w:bCs/>
          <w:color w:val="000000"/>
          <w:sz w:val="24"/>
          <w:szCs w:val="24"/>
          <w:lang w:val="en-US" w:eastAsia="ru-RU"/>
        </w:rPr>
      </w:pP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5</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derRomantische Film </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e</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lastRenderedPageBreak/>
        <w:t>Diese Filme sind den aktuellen Problemen des Menschen in dem heutigen Gesellschaft gewidmet. Es geht um das Werden einer Person, interne psychologische Komplexe, Zwischenmenschliche Beziehungen, Angst vor Einsammkeit usw.</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6</w:t>
      </w:r>
    </w:p>
    <w:p w:rsidR="0071595C" w:rsidRPr="0071595C" w:rsidRDefault="0071595C" w:rsidP="0071595C">
      <w:pPr>
        <w:spacing w:after="0" w:line="240" w:lineRule="auto"/>
        <w:rPr>
          <w:rFonts w:ascii="Arial" w:eastAsia="Times New Roman" w:hAnsi="Arial" w:cs="Arial"/>
          <w:color w:val="000000"/>
          <w:sz w:val="21"/>
          <w:szCs w:val="21"/>
          <w:lang w:val="en-US" w:eastAsia="ru-RU"/>
        </w:rPr>
      </w:pP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 Geschichtsfilm </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f</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Diese Filme sind dem Krieg und den Kampfhandlungen gewidmet. Die Hauptpersonen sind tapfer, mutig . Sie opfern sich um einer Idee.</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7</w:t>
      </w:r>
    </w:p>
    <w:p w:rsidR="0071595C" w:rsidRPr="0071595C" w:rsidRDefault="0071595C" w:rsidP="0071595C">
      <w:pPr>
        <w:spacing w:after="0" w:line="240" w:lineRule="auto"/>
        <w:rPr>
          <w:rFonts w:ascii="Arial" w:eastAsia="Times New Roman" w:hAnsi="Arial" w:cs="Arial"/>
          <w:color w:val="000000"/>
          <w:sz w:val="21"/>
          <w:szCs w:val="21"/>
          <w:lang w:val="en-US" w:eastAsia="ru-RU"/>
        </w:rPr>
      </w:pP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 Wildwestfilm</w:t>
      </w:r>
      <w:r w:rsidRPr="0071595C">
        <w:rPr>
          <w:rFonts w:ascii="Times New Roman" w:eastAsia="Times New Roman" w:hAnsi="Times New Roman" w:cs="Times New Roman"/>
          <w:b/>
          <w:bCs/>
          <w:color w:val="000000"/>
          <w:sz w:val="24"/>
          <w:szCs w:val="24"/>
          <w:lang w:val="en-US" w:eastAsia="ru-RU"/>
        </w:rPr>
        <w:t> (</w:t>
      </w:r>
      <w:r w:rsidRPr="0071595C">
        <w:rPr>
          <w:rFonts w:ascii="Times New Roman" w:eastAsia="Times New Roman" w:hAnsi="Times New Roman" w:cs="Times New Roman"/>
          <w:color w:val="000000"/>
          <w:sz w:val="24"/>
          <w:szCs w:val="24"/>
          <w:lang w:val="en-US" w:eastAsia="ru-RU"/>
        </w:rPr>
        <w:t>Western)</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g</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Die realen und aktuellen Ereignisse werden in diesen Filmen dargestellt. An den Filmen nehmen die Augenzeuge der Ereignisse teil, werden sowohl die Objekten der Untersuchung und Besprechung, als auch reale Beweisen und Fakta dargestellt.</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8</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 Zukunftsfilm  </w:t>
      </w:r>
      <w:r w:rsidRPr="0071595C">
        <w:rPr>
          <w:rFonts w:ascii="Times New Roman" w:eastAsia="Times New Roman" w:hAnsi="Times New Roman" w:cs="Times New Roman"/>
          <w:b/>
          <w:bCs/>
          <w:color w:val="000000"/>
          <w:sz w:val="24"/>
          <w:szCs w:val="24"/>
          <w:lang w:val="en-US" w:eastAsia="ru-RU"/>
        </w:rPr>
        <w:t> Science-Fiction</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h</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Ein lustiges</w:t>
      </w:r>
      <w:r w:rsidRPr="0071595C">
        <w:rPr>
          <w:rFonts w:ascii="Times New Roman" w:eastAsia="Times New Roman" w:hAnsi="Times New Roman" w:cs="Times New Roman"/>
          <w:b/>
          <w:bCs/>
          <w:color w:val="000000"/>
          <w:sz w:val="24"/>
          <w:szCs w:val="24"/>
          <w:lang w:val="en-US" w:eastAsia="ru-RU"/>
        </w:rPr>
        <w:t> </w:t>
      </w:r>
      <w:r w:rsidRPr="0071595C">
        <w:rPr>
          <w:rFonts w:ascii="Times New Roman" w:eastAsia="Times New Roman" w:hAnsi="Times New Roman" w:cs="Times New Roman"/>
          <w:color w:val="000000"/>
          <w:sz w:val="24"/>
          <w:szCs w:val="24"/>
          <w:lang w:val="en-US" w:eastAsia="ru-RU"/>
        </w:rPr>
        <w:t>Genre das mehrere Zuschauer lachen l</w:t>
      </w:r>
      <w:r w:rsidRPr="0071595C">
        <w:rPr>
          <w:rFonts w:ascii="Times New Roman" w:eastAsia="Times New Roman" w:hAnsi="Times New Roman" w:cs="Times New Roman"/>
          <w:color w:val="000000"/>
          <w:sz w:val="24"/>
          <w:szCs w:val="24"/>
          <w:lang w:eastAsia="ru-RU"/>
        </w:rPr>
        <w:t>ӓ</w:t>
      </w:r>
      <w:r w:rsidRPr="0071595C">
        <w:rPr>
          <w:rFonts w:ascii="Times New Roman" w:eastAsia="Times New Roman" w:hAnsi="Times New Roman" w:cs="Times New Roman"/>
          <w:color w:val="000000"/>
          <w:sz w:val="24"/>
          <w:szCs w:val="24"/>
          <w:lang w:val="en-US" w:eastAsia="ru-RU"/>
        </w:rPr>
        <w:t>ßt, schenkt den Zuschauern eine gute Laune und Humor..</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9</w:t>
      </w:r>
    </w:p>
    <w:p w:rsidR="0071595C" w:rsidRPr="0071595C" w:rsidRDefault="0071595C" w:rsidP="0071595C">
      <w:pPr>
        <w:spacing w:after="0" w:line="240" w:lineRule="auto"/>
        <w:rPr>
          <w:rFonts w:ascii="Arial" w:eastAsia="Times New Roman" w:hAnsi="Arial" w:cs="Arial"/>
          <w:color w:val="000000"/>
          <w:sz w:val="21"/>
          <w:szCs w:val="21"/>
          <w:lang w:val="en-US" w:eastAsia="ru-RU"/>
        </w:rPr>
      </w:pP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 Kriegsfilm  </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i</w:t>
      </w:r>
    </w:p>
    <w:p w:rsidR="0071595C" w:rsidRPr="00D91D71"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Ein Genre der lustigen und lehrreichen Filme. Die handelnden Personnen sind die gezeichneten und animierten Puppen. </w:t>
      </w:r>
      <w:r w:rsidRPr="00D91D71">
        <w:rPr>
          <w:rFonts w:ascii="Times New Roman" w:eastAsia="Times New Roman" w:hAnsi="Times New Roman" w:cs="Times New Roman"/>
          <w:color w:val="000000"/>
          <w:sz w:val="24"/>
          <w:szCs w:val="24"/>
          <w:lang w:val="en-US" w:eastAsia="ru-RU"/>
        </w:rPr>
        <w:t>Das sind Filme fȕr Kinder.</w:t>
      </w:r>
    </w:p>
    <w:p w:rsidR="0071595C" w:rsidRPr="00D91D71" w:rsidRDefault="0071595C" w:rsidP="0071595C">
      <w:pPr>
        <w:spacing w:after="0" w:line="240" w:lineRule="auto"/>
        <w:rPr>
          <w:rFonts w:ascii="Arial" w:eastAsia="Times New Roman" w:hAnsi="Arial" w:cs="Arial"/>
          <w:color w:val="000000"/>
          <w:sz w:val="21"/>
          <w:szCs w:val="21"/>
          <w:lang w:val="en-US" w:eastAsia="ru-RU"/>
        </w:rPr>
      </w:pPr>
      <w:r w:rsidRPr="00D91D71">
        <w:rPr>
          <w:rFonts w:ascii="Times New Roman" w:eastAsia="Times New Roman" w:hAnsi="Times New Roman" w:cs="Times New Roman"/>
          <w:b/>
          <w:bCs/>
          <w:color w:val="000000"/>
          <w:sz w:val="24"/>
          <w:szCs w:val="24"/>
          <w:lang w:val="en-US" w:eastAsia="ru-RU"/>
        </w:rPr>
        <w:t>10</w:t>
      </w:r>
    </w:p>
    <w:p w:rsidR="0071595C" w:rsidRPr="00D91D71" w:rsidRDefault="0071595C" w:rsidP="0071595C">
      <w:pPr>
        <w:spacing w:after="0" w:line="240" w:lineRule="auto"/>
        <w:rPr>
          <w:rFonts w:ascii="Arial" w:eastAsia="Times New Roman" w:hAnsi="Arial" w:cs="Arial"/>
          <w:color w:val="000000"/>
          <w:sz w:val="21"/>
          <w:szCs w:val="21"/>
          <w:lang w:val="en-US" w:eastAsia="ru-RU"/>
        </w:rPr>
      </w:pPr>
    </w:p>
    <w:p w:rsidR="0071595C" w:rsidRPr="00D91D71" w:rsidRDefault="0071595C" w:rsidP="0071595C">
      <w:pPr>
        <w:spacing w:after="0" w:line="240" w:lineRule="auto"/>
        <w:rPr>
          <w:rFonts w:ascii="Arial" w:eastAsia="Times New Roman" w:hAnsi="Arial" w:cs="Arial"/>
          <w:color w:val="000000"/>
          <w:sz w:val="21"/>
          <w:szCs w:val="21"/>
          <w:lang w:val="en-US" w:eastAsia="ru-RU"/>
        </w:rPr>
      </w:pPr>
      <w:r w:rsidRPr="00D91D71">
        <w:rPr>
          <w:rFonts w:ascii="Times New Roman" w:eastAsia="Times New Roman" w:hAnsi="Times New Roman" w:cs="Times New Roman"/>
          <w:color w:val="000000"/>
          <w:sz w:val="24"/>
          <w:szCs w:val="24"/>
          <w:lang w:val="en-US" w:eastAsia="ru-RU"/>
        </w:rPr>
        <w:t>der Trickfilm  </w:t>
      </w:r>
    </w:p>
    <w:p w:rsidR="0071595C" w:rsidRPr="00D91D71" w:rsidRDefault="0071595C" w:rsidP="0071595C">
      <w:pPr>
        <w:spacing w:after="0" w:line="240" w:lineRule="auto"/>
        <w:rPr>
          <w:rFonts w:ascii="Arial" w:eastAsia="Times New Roman" w:hAnsi="Arial" w:cs="Arial"/>
          <w:color w:val="000000"/>
          <w:sz w:val="21"/>
          <w:szCs w:val="21"/>
          <w:lang w:val="en-US" w:eastAsia="ru-RU"/>
        </w:rPr>
      </w:pPr>
      <w:r w:rsidRPr="00D91D71">
        <w:rPr>
          <w:rFonts w:ascii="Times New Roman" w:eastAsia="Times New Roman" w:hAnsi="Times New Roman" w:cs="Times New Roman"/>
          <w:b/>
          <w:bCs/>
          <w:color w:val="000000"/>
          <w:sz w:val="24"/>
          <w:szCs w:val="24"/>
          <w:lang w:val="en-US" w:eastAsia="ru-RU"/>
        </w:rPr>
        <w:t>j</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Es ist den historischen Ereignisse der Vergangenheit in einem Land oder in den ganzen Welt gewidmet. Der Regisseur beschreibt psychologische Portr</w:t>
      </w:r>
      <w:r w:rsidRPr="0071595C">
        <w:rPr>
          <w:rFonts w:ascii="Times New Roman" w:eastAsia="Times New Roman" w:hAnsi="Times New Roman" w:cs="Times New Roman"/>
          <w:color w:val="000000"/>
          <w:sz w:val="24"/>
          <w:szCs w:val="24"/>
          <w:lang w:eastAsia="ru-RU"/>
        </w:rPr>
        <w:t>ӓ</w:t>
      </w:r>
      <w:r w:rsidRPr="0071595C">
        <w:rPr>
          <w:rFonts w:ascii="Times New Roman" w:eastAsia="Times New Roman" w:hAnsi="Times New Roman" w:cs="Times New Roman"/>
          <w:color w:val="000000"/>
          <w:sz w:val="24"/>
          <w:szCs w:val="24"/>
          <w:lang w:val="en-US" w:eastAsia="ru-RU"/>
        </w:rPr>
        <w:t>te berhȕmter historischen Leute.</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11</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 Dokumentarfilm  ( Doku)</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k</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Solche Filme stellen den wilden West der Cowboys des 19. Jahrhundert dar. Die haupten Themen sind locale Indianer, betrunkene Prȕgeleien im Taverne, der Kampf gegen der Bande der Verbrecher.</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12</w:t>
      </w:r>
    </w:p>
    <w:p w:rsidR="0071595C" w:rsidRPr="0071595C" w:rsidRDefault="0071595C" w:rsidP="0071595C">
      <w:pPr>
        <w:spacing w:after="0" w:line="240" w:lineRule="auto"/>
        <w:rPr>
          <w:rFonts w:ascii="Arial" w:eastAsia="Times New Roman" w:hAnsi="Arial" w:cs="Arial"/>
          <w:color w:val="000000"/>
          <w:sz w:val="21"/>
          <w:szCs w:val="21"/>
          <w:lang w:val="en-US" w:eastAsia="ru-RU"/>
        </w:rPr>
      </w:pP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der Psychologische Film (Psychodrama)</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b/>
          <w:bCs/>
          <w:color w:val="000000"/>
          <w:sz w:val="24"/>
          <w:szCs w:val="24"/>
          <w:lang w:val="en-US" w:eastAsia="ru-RU"/>
        </w:rPr>
        <w:t>l</w:t>
      </w:r>
    </w:p>
    <w:p w:rsidR="0071595C" w:rsidRPr="0071595C" w:rsidRDefault="0071595C" w:rsidP="0071595C">
      <w:pPr>
        <w:spacing w:after="0" w:line="240" w:lineRule="auto"/>
        <w:rPr>
          <w:rFonts w:ascii="Arial" w:eastAsia="Times New Roman" w:hAnsi="Arial" w:cs="Arial"/>
          <w:color w:val="000000"/>
          <w:sz w:val="21"/>
          <w:szCs w:val="21"/>
          <w:lang w:val="en-US" w:eastAsia="ru-RU"/>
        </w:rPr>
      </w:pPr>
      <w:r w:rsidRPr="0071595C">
        <w:rPr>
          <w:rFonts w:ascii="Times New Roman" w:eastAsia="Times New Roman" w:hAnsi="Times New Roman" w:cs="Times New Roman"/>
          <w:color w:val="000000"/>
          <w:sz w:val="24"/>
          <w:szCs w:val="24"/>
          <w:lang w:val="en-US" w:eastAsia="ru-RU"/>
        </w:rPr>
        <w:t>Romantische Liebesgeschichten, liebende Leiden. Manchmal mit einem komplizierten Inhalt aber herzlichen Finale.</w:t>
      </w:r>
    </w:p>
    <w:p w:rsidR="0071595C" w:rsidRPr="0071595C" w:rsidRDefault="0071595C" w:rsidP="0071595C">
      <w:pPr>
        <w:rPr>
          <w:rFonts w:ascii="Times New Roman" w:eastAsia="Times New Roman" w:hAnsi="Times New Roman" w:cs="Times New Roman"/>
          <w:color w:val="000000"/>
          <w:sz w:val="28"/>
          <w:szCs w:val="28"/>
          <w:u w:val="single"/>
          <w:lang w:val="en-US" w:eastAsia="ru-RU"/>
        </w:rPr>
      </w:pPr>
    </w:p>
    <w:p w:rsidR="00DF5F8C" w:rsidRPr="00DD65A8" w:rsidRDefault="00DF5F8C" w:rsidP="00DF5F8C">
      <w:pPr>
        <w:spacing w:after="75" w:line="240" w:lineRule="auto"/>
        <w:rPr>
          <w:rFonts w:ascii="Helvetica" w:eastAsia="Times New Roman" w:hAnsi="Helvetica" w:cs="Helvetica"/>
          <w:color w:val="333333"/>
          <w:sz w:val="28"/>
          <w:szCs w:val="28"/>
          <w:lang w:val="en-US" w:eastAsia="ru-RU"/>
        </w:rPr>
      </w:pPr>
    </w:p>
    <w:p w:rsidR="0071595C" w:rsidRPr="00D91D71" w:rsidRDefault="0071595C">
      <w:pPr>
        <w:rPr>
          <w:rFonts w:ascii="Times New Roman" w:eastAsia="Times New Roman" w:hAnsi="Times New Roman" w:cs="Times New Roman"/>
          <w:b/>
          <w:sz w:val="24"/>
          <w:szCs w:val="24"/>
          <w:lang w:val="en-US"/>
        </w:rPr>
      </w:pPr>
      <w:r w:rsidRPr="00D91D71">
        <w:rPr>
          <w:rFonts w:ascii="Times New Roman" w:eastAsia="Times New Roman" w:hAnsi="Times New Roman" w:cs="Times New Roman"/>
          <w:b/>
          <w:sz w:val="24"/>
          <w:szCs w:val="24"/>
          <w:lang w:val="en-US"/>
        </w:rPr>
        <w:br w:type="page"/>
      </w:r>
    </w:p>
    <w:p w:rsidR="00DF5F8C" w:rsidRPr="00DF5F8C" w:rsidRDefault="0071595C" w:rsidP="00DF5F8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План занятия  № 15-16</w:t>
      </w:r>
    </w:p>
    <w:p w:rsidR="0071595C" w:rsidRPr="00BD4134" w:rsidRDefault="0071595C" w:rsidP="0071595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71595C" w:rsidRPr="00BD4134" w:rsidRDefault="0071595C" w:rsidP="0071595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71595C" w:rsidRPr="006737AD" w:rsidRDefault="0071595C" w:rsidP="0071595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Default="00DF5F8C" w:rsidP="00DF5F8C">
      <w:pPr>
        <w:rPr>
          <w:rFonts w:ascii="Times New Roman" w:hAnsi="Times New Roman" w:cs="Times New Roman"/>
          <w:sz w:val="24"/>
          <w:szCs w:val="24"/>
        </w:rPr>
      </w:pPr>
    </w:p>
    <w:p w:rsidR="0071595C" w:rsidRPr="0071595C" w:rsidRDefault="0071595C" w:rsidP="0071595C">
      <w:pPr>
        <w:pStyle w:val="ae"/>
        <w:spacing w:before="0" w:beforeAutospacing="0" w:after="0" w:afterAutospacing="0" w:line="294" w:lineRule="atLeast"/>
        <w:jc w:val="center"/>
        <w:rPr>
          <w:color w:val="000000"/>
          <w:sz w:val="28"/>
          <w:szCs w:val="28"/>
          <w:lang w:val="en-US"/>
        </w:rPr>
      </w:pPr>
      <w:r w:rsidRPr="0071595C">
        <w:rPr>
          <w:color w:val="000000"/>
          <w:sz w:val="28"/>
          <w:szCs w:val="28"/>
          <w:u w:val="single"/>
          <w:lang w:val="en-US"/>
        </w:rPr>
        <w:t>PERFEKT, PLUSQUAMPERFEKT, FUTURUM I</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color w:val="000000"/>
          <w:sz w:val="28"/>
          <w:szCs w:val="28"/>
        </w:rPr>
        <w:t>Упражнение</w:t>
      </w:r>
      <w:r w:rsidRPr="0071595C">
        <w:rPr>
          <w:b/>
          <w:bCs/>
          <w:color w:val="000000"/>
          <w:sz w:val="28"/>
          <w:szCs w:val="28"/>
          <w:lang w:val="en-US"/>
        </w:rPr>
        <w:t xml:space="preserve"> 1.</w:t>
      </w:r>
      <w:r w:rsidRPr="0071595C">
        <w:rPr>
          <w:color w:val="000000"/>
          <w:sz w:val="28"/>
          <w:szCs w:val="28"/>
          <w:lang w:val="en-US"/>
        </w:rPr>
        <w:t> </w:t>
      </w:r>
      <w:r w:rsidRPr="0071595C">
        <w:rPr>
          <w:i/>
          <w:iCs/>
          <w:color w:val="000000"/>
          <w:sz w:val="28"/>
          <w:szCs w:val="28"/>
        </w:rPr>
        <w:t>Подчеркните глаголы, стоящие в Perfekt, и выпишите их в Infinitiv.</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Helga hat auf der Wiese Blumen gepflückt.</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Wir haben im Hof Fu</w:t>
      </w:r>
      <w:r w:rsidRPr="0071595C">
        <w:rPr>
          <w:color w:val="000000"/>
          <w:sz w:val="28"/>
          <w:szCs w:val="28"/>
        </w:rPr>
        <w:t>β</w:t>
      </w:r>
      <w:r w:rsidRPr="0071595C">
        <w:rPr>
          <w:color w:val="000000"/>
          <w:sz w:val="28"/>
          <w:szCs w:val="28"/>
          <w:lang w:val="en-US"/>
        </w:rPr>
        <w:t>ball gespielt.</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Hast du deine Tante besucht?</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Ich habe schon alle Hausaufgaben gemacht.</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Hat sie das Haar geschnitten?</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Ihr habt euer Bestes getan.</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Die Tochter hat schon zu Mittag gegessen.</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Mein Neffe hat ihr einen herrlichen Blumenstrau</w:t>
      </w:r>
      <w:r w:rsidRPr="0071595C">
        <w:rPr>
          <w:color w:val="000000"/>
          <w:sz w:val="28"/>
          <w:szCs w:val="28"/>
        </w:rPr>
        <w:t>β</w:t>
      </w:r>
      <w:r w:rsidRPr="0071595C">
        <w:rPr>
          <w:color w:val="000000"/>
          <w:sz w:val="28"/>
          <w:szCs w:val="28"/>
          <w:lang w:val="en-US"/>
        </w:rPr>
        <w:t xml:space="preserve"> gebracht.</w:t>
      </w:r>
    </w:p>
    <w:p w:rsidR="0071595C" w:rsidRPr="0071595C" w:rsidRDefault="0071595C" w:rsidP="00FA3570">
      <w:pPr>
        <w:pStyle w:val="ae"/>
        <w:numPr>
          <w:ilvl w:val="0"/>
          <w:numId w:val="52"/>
        </w:numPr>
        <w:spacing w:before="0" w:beforeAutospacing="0" w:after="0" w:afterAutospacing="0" w:line="294" w:lineRule="atLeast"/>
        <w:ind w:left="0"/>
        <w:rPr>
          <w:color w:val="000000"/>
          <w:sz w:val="28"/>
          <w:szCs w:val="28"/>
          <w:lang w:val="en-US"/>
        </w:rPr>
      </w:pPr>
      <w:r w:rsidRPr="0071595C">
        <w:rPr>
          <w:color w:val="000000"/>
          <w:sz w:val="28"/>
          <w:szCs w:val="28"/>
          <w:lang w:val="en-US"/>
        </w:rPr>
        <w:t>Du hast sehr gut gesungen.</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color w:val="000000"/>
          <w:sz w:val="28"/>
          <w:szCs w:val="28"/>
        </w:rPr>
        <w:t>Упражнение 2. </w:t>
      </w:r>
      <w:r w:rsidRPr="0071595C">
        <w:rPr>
          <w:i/>
          <w:iCs/>
          <w:color w:val="000000"/>
          <w:sz w:val="28"/>
          <w:szCs w:val="28"/>
        </w:rPr>
        <w:t>Подчеркните глаголы, стоящие в Perfekt, и выпишите их в Infinitiv.</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Mein Bräutigam hat mich um halb sieben abgeholt.</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Alle haben mit gro</w:t>
      </w:r>
      <w:r w:rsidRPr="0071595C">
        <w:rPr>
          <w:color w:val="000000"/>
          <w:sz w:val="28"/>
          <w:szCs w:val="28"/>
        </w:rPr>
        <w:t>β</w:t>
      </w:r>
      <w:r w:rsidRPr="0071595C">
        <w:rPr>
          <w:color w:val="000000"/>
          <w:sz w:val="28"/>
          <w:szCs w:val="28"/>
          <w:lang w:val="en-US"/>
        </w:rPr>
        <w:t>em Interesse zugehört.</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Er hat sic him Handumdrehen angekleidet.</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Wir sind mit ihm spazierengegangen.</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Der Richter hat das Urteil vorgelesen.</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An der Ecke sind sie stehengeblieben.</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Ekaterina Iwanowna hat den Text deutsch diktiert.</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Habt ihr den Strick zerschnitten?</w:t>
      </w:r>
    </w:p>
    <w:p w:rsidR="0071595C" w:rsidRPr="0071595C" w:rsidRDefault="0071595C" w:rsidP="00FA3570">
      <w:pPr>
        <w:pStyle w:val="ae"/>
        <w:numPr>
          <w:ilvl w:val="0"/>
          <w:numId w:val="53"/>
        </w:numPr>
        <w:spacing w:before="0" w:beforeAutospacing="0" w:after="0" w:afterAutospacing="0" w:line="294" w:lineRule="atLeast"/>
        <w:ind w:left="0"/>
        <w:rPr>
          <w:color w:val="000000"/>
          <w:sz w:val="28"/>
          <w:szCs w:val="28"/>
          <w:lang w:val="en-US"/>
        </w:rPr>
      </w:pPr>
      <w:r w:rsidRPr="0071595C">
        <w:rPr>
          <w:color w:val="000000"/>
          <w:sz w:val="28"/>
          <w:szCs w:val="28"/>
          <w:lang w:val="en-US"/>
        </w:rPr>
        <w:t>Unsere Eishockeymannschaft hat den Sieg erkämpft.</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color w:val="000000"/>
          <w:sz w:val="28"/>
          <w:szCs w:val="28"/>
        </w:rPr>
        <w:t>Упражнение 3. </w:t>
      </w:r>
      <w:r w:rsidRPr="0071595C">
        <w:rPr>
          <w:i/>
          <w:iCs/>
          <w:color w:val="000000"/>
          <w:sz w:val="28"/>
          <w:szCs w:val="28"/>
        </w:rPr>
        <w:t>Поставьте глаголы, заключённые в скобки, в Perfekt.</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Verzeihen Sie bitte, ich (sich verspäten).</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Heute (fehlen) in unserer Gruppe zwei Studenten.</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(sich vorbereiten) du auf die Prüfung gut?</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Ich (begegnen) im Konzertsaal meinem Schulkameraden.</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Unsere Brigade (siegen) im Sozialistischen Wettbewerb.</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Unser Dekan (herumfahren) viel und (kennenlernen) viele Länder.</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rPr>
      </w:pPr>
      <w:r w:rsidRPr="0071595C">
        <w:rPr>
          <w:color w:val="000000"/>
          <w:sz w:val="28"/>
          <w:szCs w:val="28"/>
        </w:rPr>
        <w:t>(Kommen) du zu früh?</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Wir (organisieren) einen Zirkel für Kernphysik.</w:t>
      </w:r>
    </w:p>
    <w:p w:rsidR="0071595C" w:rsidRPr="0071595C" w:rsidRDefault="0071595C" w:rsidP="00FA3570">
      <w:pPr>
        <w:pStyle w:val="ae"/>
        <w:numPr>
          <w:ilvl w:val="0"/>
          <w:numId w:val="54"/>
        </w:numPr>
        <w:spacing w:before="0" w:beforeAutospacing="0" w:after="0" w:afterAutospacing="0" w:line="294" w:lineRule="atLeast"/>
        <w:ind w:left="0"/>
        <w:rPr>
          <w:color w:val="000000"/>
          <w:sz w:val="28"/>
          <w:szCs w:val="28"/>
          <w:lang w:val="en-US"/>
        </w:rPr>
      </w:pPr>
      <w:r w:rsidRPr="0071595C">
        <w:rPr>
          <w:color w:val="000000"/>
          <w:sz w:val="28"/>
          <w:szCs w:val="28"/>
          <w:lang w:val="en-US"/>
        </w:rPr>
        <w:t>(zurückkehren) dein Schwiegervater in seine Heimatstadt?</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color w:val="000000"/>
          <w:sz w:val="28"/>
          <w:szCs w:val="28"/>
        </w:rPr>
        <w:t>Упражнение 4. </w:t>
      </w:r>
      <w:r w:rsidRPr="0071595C">
        <w:rPr>
          <w:i/>
          <w:iCs/>
          <w:color w:val="000000"/>
          <w:sz w:val="28"/>
          <w:szCs w:val="28"/>
        </w:rPr>
        <w:t>Вставьте глаголы haben или sein.</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Mein Urlaub … am 26. Mai begonnen.</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Der Junge … in die Stra</w:t>
      </w:r>
      <w:r w:rsidRPr="0071595C">
        <w:rPr>
          <w:color w:val="000000"/>
          <w:sz w:val="28"/>
          <w:szCs w:val="28"/>
        </w:rPr>
        <w:t>β</w:t>
      </w:r>
      <w:r w:rsidRPr="0071595C">
        <w:rPr>
          <w:color w:val="000000"/>
          <w:sz w:val="28"/>
          <w:szCs w:val="28"/>
          <w:lang w:val="en-US"/>
        </w:rPr>
        <w:t>enbahn eingestiegen und … sich ans Fenster gesetzt.</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Die Gemälde von Sarjan … uns gefallen und im Gedächtnis geblieben.</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lastRenderedPageBreak/>
        <w:t>… ihr den alten Tempel schon besichtigt?</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Die Kranke … zum Arzt gegangen.</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Wir … spät erwacht und nicht gleich aufgestanden.</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 du einen verwundeten Elefanten gesehen?</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Wieviel Rubel … ihr dafür bezahlt?</w:t>
      </w:r>
    </w:p>
    <w:p w:rsidR="0071595C" w:rsidRPr="0071595C" w:rsidRDefault="0071595C" w:rsidP="00FA3570">
      <w:pPr>
        <w:pStyle w:val="ae"/>
        <w:numPr>
          <w:ilvl w:val="0"/>
          <w:numId w:val="55"/>
        </w:numPr>
        <w:spacing w:before="0" w:beforeAutospacing="0" w:after="0" w:afterAutospacing="0" w:line="294" w:lineRule="atLeast"/>
        <w:ind w:left="0"/>
        <w:rPr>
          <w:color w:val="000000"/>
          <w:sz w:val="28"/>
          <w:szCs w:val="28"/>
          <w:lang w:val="en-US"/>
        </w:rPr>
      </w:pPr>
      <w:r w:rsidRPr="0071595C">
        <w:rPr>
          <w:color w:val="000000"/>
          <w:sz w:val="28"/>
          <w:szCs w:val="28"/>
          <w:lang w:val="en-US"/>
        </w:rPr>
        <w:t>Sie (</w:t>
      </w:r>
      <w:r w:rsidRPr="0071595C">
        <w:rPr>
          <w:color w:val="000000"/>
          <w:sz w:val="28"/>
          <w:szCs w:val="28"/>
        </w:rPr>
        <w:t>они</w:t>
      </w:r>
      <w:r w:rsidRPr="0071595C">
        <w:rPr>
          <w:color w:val="000000"/>
          <w:sz w:val="28"/>
          <w:szCs w:val="28"/>
          <w:lang w:val="en-US"/>
        </w:rPr>
        <w:t>) … alles richtig übersetzt.</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color w:val="000000"/>
          <w:sz w:val="28"/>
          <w:szCs w:val="28"/>
        </w:rPr>
        <w:t>Упражнение 5. </w:t>
      </w:r>
      <w:r w:rsidRPr="0071595C">
        <w:rPr>
          <w:i/>
          <w:iCs/>
          <w:color w:val="000000"/>
          <w:sz w:val="28"/>
          <w:szCs w:val="28"/>
        </w:rPr>
        <w:t>Глаголы, заключённые в скобках, поставьте в Perfekt.</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Mein Vater (teilnehmen) 1905 an Barrikadenkämpfen in Rostov am Don.</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Wir (ausnutzen) die Zeit gut und (besichtigen) viele Sehenswürdigkeiten der ukrainischen Hauptstadt.</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Ich (sich unterhalten) mit ihm eine Viertelstunde.</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(kaufen) du dir eine neue Krawatte?</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Goethe (aufwachsen) in einer wohlhabenden Familie.</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rPr>
      </w:pPr>
      <w:r w:rsidRPr="0071595C">
        <w:rPr>
          <w:color w:val="000000"/>
          <w:sz w:val="28"/>
          <w:szCs w:val="28"/>
        </w:rPr>
        <w:t>(ankommen) der Schnellzug rechtzeitig?</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Um wieviel Uhr (aufstehen) du heute?</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Heinz (anrufen) meine Schwester und (einladen) sie ins Theater.</w:t>
      </w:r>
    </w:p>
    <w:p w:rsidR="0071595C" w:rsidRPr="0071595C" w:rsidRDefault="0071595C" w:rsidP="00FA3570">
      <w:pPr>
        <w:pStyle w:val="ae"/>
        <w:numPr>
          <w:ilvl w:val="0"/>
          <w:numId w:val="56"/>
        </w:numPr>
        <w:spacing w:before="0" w:beforeAutospacing="0" w:after="0" w:afterAutospacing="0" w:line="294" w:lineRule="atLeast"/>
        <w:ind w:left="0"/>
        <w:rPr>
          <w:color w:val="000000"/>
          <w:sz w:val="28"/>
          <w:szCs w:val="28"/>
          <w:lang w:val="en-US"/>
        </w:rPr>
      </w:pPr>
      <w:r w:rsidRPr="0071595C">
        <w:rPr>
          <w:color w:val="000000"/>
          <w:sz w:val="28"/>
          <w:szCs w:val="28"/>
          <w:lang w:val="en-US"/>
        </w:rPr>
        <w:t>Wann (absolvieren) ihr die Mittelschule?</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color w:val="000000"/>
          <w:sz w:val="28"/>
          <w:szCs w:val="28"/>
        </w:rPr>
        <w:t>Упражнение 6. </w:t>
      </w:r>
      <w:r w:rsidRPr="0071595C">
        <w:rPr>
          <w:i/>
          <w:iCs/>
          <w:color w:val="000000"/>
          <w:sz w:val="28"/>
          <w:szCs w:val="28"/>
        </w:rPr>
        <w:t>Вставьте глаголы haben или sein.</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rPr>
      </w:pPr>
      <w:r w:rsidRPr="0071595C">
        <w:rPr>
          <w:color w:val="000000"/>
          <w:sz w:val="28"/>
          <w:szCs w:val="28"/>
        </w:rPr>
        <w:t>Ich … dich sofort erkannt.</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Er … ziemlich lange in einer Schuhfabrik gearbeitet.</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Die Geschwister … fortgegangen, nur die Oma … zu Hause geblieben.</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Niemand … mich geweckt, ich … von selbst erwacht.</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Man … mir es fest versprochen.</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Die Bauleute … gro</w:t>
      </w:r>
      <w:r w:rsidRPr="0071595C">
        <w:rPr>
          <w:color w:val="000000"/>
          <w:sz w:val="28"/>
          <w:szCs w:val="28"/>
        </w:rPr>
        <w:t>β</w:t>
      </w:r>
      <w:r w:rsidRPr="0071595C">
        <w:rPr>
          <w:color w:val="000000"/>
          <w:sz w:val="28"/>
          <w:szCs w:val="28"/>
          <w:lang w:val="en-US"/>
        </w:rPr>
        <w:t xml:space="preserve"> Schwierigkeiten überwunden.</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Er … das Geld genommen und … in dem selben Augenblick verschwunden.</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Ich … ihm in der Pause begegnet und … ihn herzlich umarmt.</w:t>
      </w:r>
    </w:p>
    <w:p w:rsidR="0071595C" w:rsidRPr="0071595C" w:rsidRDefault="0071595C" w:rsidP="00FA3570">
      <w:pPr>
        <w:pStyle w:val="ae"/>
        <w:numPr>
          <w:ilvl w:val="0"/>
          <w:numId w:val="57"/>
        </w:numPr>
        <w:spacing w:before="0" w:beforeAutospacing="0" w:after="0" w:afterAutospacing="0" w:line="294" w:lineRule="atLeast"/>
        <w:ind w:left="0"/>
        <w:rPr>
          <w:color w:val="000000"/>
          <w:sz w:val="28"/>
          <w:szCs w:val="28"/>
          <w:lang w:val="en-US"/>
        </w:rPr>
      </w:pPr>
      <w:r w:rsidRPr="0071595C">
        <w:rPr>
          <w:color w:val="000000"/>
          <w:sz w:val="28"/>
          <w:szCs w:val="28"/>
          <w:lang w:val="en-US"/>
        </w:rPr>
        <w:t>Wo … du diesen Blödsinn gehört?</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color w:val="000000"/>
          <w:sz w:val="28"/>
          <w:szCs w:val="28"/>
        </w:rPr>
        <w:t>Упражнение 7. </w:t>
      </w:r>
      <w:r w:rsidRPr="0071595C">
        <w:rPr>
          <w:i/>
          <w:iCs/>
          <w:color w:val="000000"/>
          <w:sz w:val="28"/>
          <w:szCs w:val="28"/>
        </w:rPr>
        <w:t>Поставьте в следующих предложениях глаголы в Perfekt.</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8"/>
        </w:numPr>
        <w:spacing w:before="0" w:beforeAutospacing="0" w:after="0" w:afterAutospacing="0" w:line="294" w:lineRule="atLeast"/>
        <w:ind w:left="0"/>
        <w:rPr>
          <w:color w:val="000000"/>
          <w:sz w:val="28"/>
          <w:szCs w:val="28"/>
          <w:lang w:val="en-US"/>
        </w:rPr>
      </w:pPr>
      <w:r w:rsidRPr="0071595C">
        <w:rPr>
          <w:color w:val="000000"/>
          <w:sz w:val="28"/>
          <w:szCs w:val="28"/>
          <w:lang w:val="en-US"/>
        </w:rPr>
        <w:t>1. Herr Müller halt heute einen interessanten Vortrag über die Ausnützung der Atomenergie.</w:t>
      </w:r>
    </w:p>
    <w:p w:rsidR="0071595C" w:rsidRPr="0071595C" w:rsidRDefault="0071595C" w:rsidP="00FA3570">
      <w:pPr>
        <w:pStyle w:val="ae"/>
        <w:numPr>
          <w:ilvl w:val="1"/>
          <w:numId w:val="58"/>
        </w:numPr>
        <w:spacing w:before="0" w:beforeAutospacing="0" w:after="0" w:afterAutospacing="0" w:line="294" w:lineRule="atLeast"/>
        <w:ind w:left="0"/>
        <w:rPr>
          <w:color w:val="000000"/>
          <w:sz w:val="28"/>
          <w:szCs w:val="28"/>
        </w:rPr>
      </w:pPr>
      <w:r w:rsidRPr="0071595C">
        <w:rPr>
          <w:color w:val="000000"/>
          <w:sz w:val="28"/>
          <w:szCs w:val="28"/>
          <w:lang w:val="en-US"/>
        </w:rPr>
        <w:t xml:space="preserve">Mein Freund feierte am 13. Oktober seinen 50. </w:t>
      </w:r>
      <w:r w:rsidRPr="0071595C">
        <w:rPr>
          <w:color w:val="000000"/>
          <w:sz w:val="28"/>
          <w:szCs w:val="28"/>
        </w:rPr>
        <w:t>Geburtstag.</w:t>
      </w:r>
    </w:p>
    <w:p w:rsidR="0071595C" w:rsidRPr="0071595C" w:rsidRDefault="0071595C" w:rsidP="00FA3570">
      <w:pPr>
        <w:pStyle w:val="ae"/>
        <w:numPr>
          <w:ilvl w:val="1"/>
          <w:numId w:val="58"/>
        </w:numPr>
        <w:spacing w:before="0" w:beforeAutospacing="0" w:after="0" w:afterAutospacing="0" w:line="294" w:lineRule="atLeast"/>
        <w:ind w:left="0"/>
        <w:rPr>
          <w:color w:val="000000"/>
          <w:sz w:val="28"/>
          <w:szCs w:val="28"/>
          <w:lang w:val="en-US"/>
        </w:rPr>
      </w:pPr>
      <w:r w:rsidRPr="0071595C">
        <w:rPr>
          <w:color w:val="000000"/>
          <w:sz w:val="28"/>
          <w:szCs w:val="28"/>
          <w:lang w:val="en-US"/>
        </w:rPr>
        <w:t>Wir badeten den ganzen Sommer in der Ostsee.</w:t>
      </w:r>
    </w:p>
    <w:p w:rsidR="0071595C" w:rsidRPr="0071595C" w:rsidRDefault="0071595C" w:rsidP="00FA3570">
      <w:pPr>
        <w:pStyle w:val="ae"/>
        <w:numPr>
          <w:ilvl w:val="1"/>
          <w:numId w:val="58"/>
        </w:numPr>
        <w:spacing w:before="0" w:beforeAutospacing="0" w:after="0" w:afterAutospacing="0" w:line="294" w:lineRule="atLeast"/>
        <w:ind w:left="0"/>
        <w:rPr>
          <w:color w:val="000000"/>
          <w:sz w:val="28"/>
          <w:szCs w:val="28"/>
          <w:lang w:val="en-US"/>
        </w:rPr>
      </w:pPr>
      <w:r w:rsidRPr="0071595C">
        <w:rPr>
          <w:color w:val="000000"/>
          <w:sz w:val="28"/>
          <w:szCs w:val="28"/>
          <w:lang w:val="en-US"/>
        </w:rPr>
        <w:t>Half er dir bei der Übersetzung?</w:t>
      </w:r>
    </w:p>
    <w:p w:rsidR="0071595C" w:rsidRPr="0071595C" w:rsidRDefault="0071595C" w:rsidP="00FA3570">
      <w:pPr>
        <w:pStyle w:val="ae"/>
        <w:numPr>
          <w:ilvl w:val="1"/>
          <w:numId w:val="58"/>
        </w:numPr>
        <w:spacing w:before="0" w:beforeAutospacing="0" w:after="0" w:afterAutospacing="0" w:line="294" w:lineRule="atLeast"/>
        <w:ind w:left="0"/>
        <w:rPr>
          <w:color w:val="000000"/>
          <w:sz w:val="28"/>
          <w:szCs w:val="28"/>
          <w:lang w:val="en-US"/>
        </w:rPr>
      </w:pPr>
      <w:r w:rsidRPr="0071595C">
        <w:rPr>
          <w:color w:val="000000"/>
          <w:sz w:val="28"/>
          <w:szCs w:val="28"/>
          <w:lang w:val="en-US"/>
        </w:rPr>
        <w:t>Peter zog sich schnell an und ging sogleich fort.</w:t>
      </w:r>
    </w:p>
    <w:p w:rsidR="0071595C" w:rsidRPr="0071595C" w:rsidRDefault="0071595C" w:rsidP="00FA3570">
      <w:pPr>
        <w:pStyle w:val="ae"/>
        <w:numPr>
          <w:ilvl w:val="1"/>
          <w:numId w:val="58"/>
        </w:numPr>
        <w:spacing w:before="0" w:beforeAutospacing="0" w:after="0" w:afterAutospacing="0" w:line="294" w:lineRule="atLeast"/>
        <w:ind w:left="0"/>
        <w:rPr>
          <w:color w:val="000000"/>
          <w:sz w:val="28"/>
          <w:szCs w:val="28"/>
          <w:lang w:val="en-US"/>
        </w:rPr>
      </w:pPr>
      <w:r w:rsidRPr="0071595C">
        <w:rPr>
          <w:color w:val="000000"/>
          <w:sz w:val="28"/>
          <w:szCs w:val="28"/>
          <w:lang w:val="en-US"/>
        </w:rPr>
        <w:t>Sie Macht das Fenster auf und wirft die Reste hinaus.</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b/>
          <w:bCs/>
          <w:color w:val="000000"/>
          <w:sz w:val="28"/>
          <w:szCs w:val="28"/>
          <w:lang w:val="en-US"/>
        </w:rPr>
        <w:t>b)</w:t>
      </w:r>
      <w:r w:rsidRPr="0071595C">
        <w:rPr>
          <w:color w:val="000000"/>
          <w:sz w:val="28"/>
          <w:szCs w:val="28"/>
          <w:lang w:val="en-US"/>
        </w:rPr>
        <w:t> 1. Warst du bei ihr?</w:t>
      </w: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2. Er hatte damit gro</w:t>
      </w:r>
      <w:r w:rsidRPr="0071595C">
        <w:rPr>
          <w:color w:val="000000"/>
          <w:sz w:val="28"/>
          <w:szCs w:val="28"/>
        </w:rPr>
        <w:t>β</w:t>
      </w:r>
      <w:r w:rsidRPr="0071595C">
        <w:rPr>
          <w:color w:val="000000"/>
          <w:sz w:val="28"/>
          <w:szCs w:val="28"/>
          <w:lang w:val="en-US"/>
        </w:rPr>
        <w:t>e Schwierigkeiten.</w:t>
      </w: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3. Sein Sohn wurde ein gutter Schriftsteller.</w:t>
      </w: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4. Er war es nicht.</w:t>
      </w: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5. Nun wurden wir böse.</w:t>
      </w: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6. Habt ihr dort einen gro</w:t>
      </w:r>
      <w:r w:rsidRPr="0071595C">
        <w:rPr>
          <w:color w:val="000000"/>
          <w:sz w:val="28"/>
          <w:szCs w:val="28"/>
        </w:rPr>
        <w:t>β</w:t>
      </w:r>
      <w:r w:rsidRPr="0071595C">
        <w:rPr>
          <w:color w:val="000000"/>
          <w:sz w:val="28"/>
          <w:szCs w:val="28"/>
          <w:lang w:val="en-US"/>
        </w:rPr>
        <w:t>en Erfolg?</w:t>
      </w: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7. Damals waren wir noch Pioniere.</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t>A) Раскройте скобки и поставьте глагол в Perfekt.</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59"/>
        </w:numPr>
        <w:spacing w:before="0" w:beforeAutospacing="0" w:after="0" w:afterAutospacing="0" w:line="294" w:lineRule="atLeast"/>
        <w:ind w:left="0"/>
        <w:rPr>
          <w:color w:val="000000"/>
          <w:sz w:val="28"/>
          <w:szCs w:val="28"/>
          <w:lang w:val="en-US"/>
        </w:rPr>
      </w:pPr>
      <w:r w:rsidRPr="0071595C">
        <w:rPr>
          <w:color w:val="000000"/>
          <w:sz w:val="28"/>
          <w:szCs w:val="28"/>
          <w:lang w:val="en-US"/>
        </w:rPr>
        <w:t>Abends (besuchen) ich meine Eltern.</w:t>
      </w:r>
    </w:p>
    <w:p w:rsidR="0071595C" w:rsidRPr="0071595C" w:rsidRDefault="0071595C" w:rsidP="00FA3570">
      <w:pPr>
        <w:pStyle w:val="ae"/>
        <w:numPr>
          <w:ilvl w:val="0"/>
          <w:numId w:val="59"/>
        </w:numPr>
        <w:spacing w:before="0" w:beforeAutospacing="0" w:after="0" w:afterAutospacing="0" w:line="294" w:lineRule="atLeast"/>
        <w:ind w:left="0"/>
        <w:rPr>
          <w:color w:val="000000"/>
          <w:sz w:val="28"/>
          <w:szCs w:val="28"/>
          <w:lang w:val="en-US"/>
        </w:rPr>
      </w:pPr>
      <w:r w:rsidRPr="0071595C">
        <w:rPr>
          <w:color w:val="000000"/>
          <w:sz w:val="28"/>
          <w:szCs w:val="28"/>
          <w:lang w:val="en-US"/>
        </w:rPr>
        <w:t>Wohin (stellen) Sie die Schrankwand?</w:t>
      </w:r>
    </w:p>
    <w:p w:rsidR="0071595C" w:rsidRPr="0071595C" w:rsidRDefault="0071595C" w:rsidP="00FA3570">
      <w:pPr>
        <w:pStyle w:val="ae"/>
        <w:numPr>
          <w:ilvl w:val="0"/>
          <w:numId w:val="59"/>
        </w:numPr>
        <w:spacing w:before="0" w:beforeAutospacing="0" w:after="0" w:afterAutospacing="0" w:line="294" w:lineRule="atLeast"/>
        <w:ind w:left="0"/>
        <w:rPr>
          <w:color w:val="000000"/>
          <w:sz w:val="28"/>
          <w:szCs w:val="28"/>
          <w:lang w:val="en-US"/>
        </w:rPr>
      </w:pPr>
      <w:r w:rsidRPr="0071595C">
        <w:rPr>
          <w:color w:val="000000"/>
          <w:sz w:val="28"/>
          <w:szCs w:val="28"/>
          <w:lang w:val="en-US"/>
        </w:rPr>
        <w:t>Wo (ausfüllen) Sie das Formular?</w:t>
      </w:r>
    </w:p>
    <w:p w:rsidR="0071595C" w:rsidRPr="0071595C" w:rsidRDefault="0071595C" w:rsidP="00FA3570">
      <w:pPr>
        <w:pStyle w:val="ae"/>
        <w:numPr>
          <w:ilvl w:val="0"/>
          <w:numId w:val="59"/>
        </w:numPr>
        <w:spacing w:before="0" w:beforeAutospacing="0" w:after="0" w:afterAutospacing="0" w:line="294" w:lineRule="atLeast"/>
        <w:ind w:left="0"/>
        <w:rPr>
          <w:color w:val="000000"/>
          <w:sz w:val="28"/>
          <w:szCs w:val="28"/>
        </w:rPr>
      </w:pPr>
      <w:r w:rsidRPr="0071595C">
        <w:rPr>
          <w:color w:val="000000"/>
          <w:sz w:val="28"/>
          <w:szCs w:val="28"/>
        </w:rPr>
        <w:t>Er (nehmen) ein Einzelzimmer.</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t>B) Раскройте скобки и поставьте глагол в Futurum.</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60"/>
        </w:numPr>
        <w:spacing w:before="0" w:beforeAutospacing="0" w:after="0" w:afterAutospacing="0" w:line="294" w:lineRule="atLeast"/>
        <w:ind w:left="0"/>
        <w:rPr>
          <w:color w:val="000000"/>
          <w:sz w:val="28"/>
          <w:szCs w:val="28"/>
          <w:lang w:val="en-US"/>
        </w:rPr>
      </w:pPr>
      <w:r w:rsidRPr="0071595C">
        <w:rPr>
          <w:color w:val="000000"/>
          <w:sz w:val="28"/>
          <w:szCs w:val="28"/>
          <w:lang w:val="en-US"/>
        </w:rPr>
        <w:t>Wir (zurückkehren) spät am Abend.</w:t>
      </w:r>
    </w:p>
    <w:p w:rsidR="0071595C" w:rsidRPr="0071595C" w:rsidRDefault="0071595C" w:rsidP="00FA3570">
      <w:pPr>
        <w:pStyle w:val="ae"/>
        <w:numPr>
          <w:ilvl w:val="0"/>
          <w:numId w:val="60"/>
        </w:numPr>
        <w:spacing w:before="0" w:beforeAutospacing="0" w:after="0" w:afterAutospacing="0" w:line="294" w:lineRule="atLeast"/>
        <w:ind w:left="0"/>
        <w:rPr>
          <w:color w:val="000000"/>
          <w:sz w:val="28"/>
          <w:szCs w:val="28"/>
        </w:rPr>
      </w:pPr>
      <w:r w:rsidRPr="0071595C">
        <w:rPr>
          <w:color w:val="000000"/>
          <w:sz w:val="28"/>
          <w:szCs w:val="28"/>
        </w:rPr>
        <w:t>Wann (stattfinden) die Konferenz?</w:t>
      </w:r>
    </w:p>
    <w:p w:rsidR="0071595C" w:rsidRPr="0071595C" w:rsidRDefault="0071595C" w:rsidP="00FA3570">
      <w:pPr>
        <w:pStyle w:val="ae"/>
        <w:numPr>
          <w:ilvl w:val="0"/>
          <w:numId w:val="60"/>
        </w:numPr>
        <w:spacing w:before="0" w:beforeAutospacing="0" w:after="0" w:afterAutospacing="0" w:line="294" w:lineRule="atLeast"/>
        <w:ind w:left="0"/>
        <w:rPr>
          <w:color w:val="000000"/>
          <w:sz w:val="28"/>
          <w:szCs w:val="28"/>
          <w:lang w:val="en-US"/>
        </w:rPr>
      </w:pPr>
      <w:r w:rsidRPr="0071595C">
        <w:rPr>
          <w:color w:val="000000"/>
          <w:sz w:val="28"/>
          <w:szCs w:val="28"/>
          <w:lang w:val="en-US"/>
        </w:rPr>
        <w:t>Nach der Ausstellung (anrufen) ich Herrn Neumann.</w:t>
      </w:r>
    </w:p>
    <w:p w:rsidR="0071595C" w:rsidRPr="0071595C" w:rsidRDefault="0071595C" w:rsidP="00FA3570">
      <w:pPr>
        <w:pStyle w:val="ae"/>
        <w:numPr>
          <w:ilvl w:val="0"/>
          <w:numId w:val="60"/>
        </w:numPr>
        <w:spacing w:before="0" w:beforeAutospacing="0" w:after="0" w:afterAutospacing="0" w:line="294" w:lineRule="atLeast"/>
        <w:ind w:left="0"/>
        <w:rPr>
          <w:color w:val="000000"/>
          <w:sz w:val="28"/>
          <w:szCs w:val="28"/>
        </w:rPr>
      </w:pPr>
      <w:r w:rsidRPr="0071595C">
        <w:rPr>
          <w:color w:val="000000"/>
          <w:sz w:val="28"/>
          <w:szCs w:val="28"/>
        </w:rPr>
        <w:t>(aufstehen) du Morgen früh?</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t>C) Раскройте скобки и поставьте глагол в Präteritum.</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61"/>
        </w:numPr>
        <w:spacing w:before="0" w:beforeAutospacing="0" w:after="0" w:afterAutospacing="0" w:line="294" w:lineRule="atLeast"/>
        <w:ind w:left="0"/>
        <w:rPr>
          <w:color w:val="000000"/>
          <w:sz w:val="28"/>
          <w:szCs w:val="28"/>
          <w:lang w:val="en-US"/>
        </w:rPr>
      </w:pPr>
      <w:r w:rsidRPr="0071595C">
        <w:rPr>
          <w:color w:val="000000"/>
          <w:sz w:val="28"/>
          <w:szCs w:val="28"/>
          <w:lang w:val="en-US"/>
        </w:rPr>
        <w:t>Wir (baden) im See und (fahren) Boot.</w:t>
      </w:r>
    </w:p>
    <w:p w:rsidR="0071595C" w:rsidRPr="0071595C" w:rsidRDefault="0071595C" w:rsidP="00FA3570">
      <w:pPr>
        <w:pStyle w:val="ae"/>
        <w:numPr>
          <w:ilvl w:val="0"/>
          <w:numId w:val="61"/>
        </w:numPr>
        <w:spacing w:before="0" w:beforeAutospacing="0" w:after="0" w:afterAutospacing="0" w:line="294" w:lineRule="atLeast"/>
        <w:ind w:left="0"/>
        <w:rPr>
          <w:color w:val="000000"/>
          <w:sz w:val="28"/>
          <w:szCs w:val="28"/>
          <w:lang w:val="en-US"/>
        </w:rPr>
      </w:pPr>
      <w:r w:rsidRPr="0071595C">
        <w:rPr>
          <w:color w:val="000000"/>
          <w:sz w:val="28"/>
          <w:szCs w:val="28"/>
          <w:lang w:val="en-US"/>
        </w:rPr>
        <w:t>Mein Bruder (spielen) gut Klavier.</w:t>
      </w:r>
    </w:p>
    <w:p w:rsidR="0071595C" w:rsidRPr="0071595C" w:rsidRDefault="0071595C" w:rsidP="00FA3570">
      <w:pPr>
        <w:pStyle w:val="ae"/>
        <w:numPr>
          <w:ilvl w:val="0"/>
          <w:numId w:val="61"/>
        </w:numPr>
        <w:spacing w:before="0" w:beforeAutospacing="0" w:after="0" w:afterAutospacing="0" w:line="294" w:lineRule="atLeast"/>
        <w:ind w:left="0"/>
        <w:rPr>
          <w:color w:val="000000"/>
          <w:sz w:val="28"/>
          <w:szCs w:val="28"/>
          <w:lang w:val="en-US"/>
        </w:rPr>
      </w:pPr>
      <w:r w:rsidRPr="0071595C">
        <w:rPr>
          <w:color w:val="000000"/>
          <w:sz w:val="28"/>
          <w:szCs w:val="28"/>
          <w:lang w:val="en-US"/>
        </w:rPr>
        <w:t>Sie (verbringen) die Zeit im Grünen.</w:t>
      </w:r>
    </w:p>
    <w:p w:rsidR="0071595C" w:rsidRPr="0071595C" w:rsidRDefault="0071595C" w:rsidP="00FA3570">
      <w:pPr>
        <w:pStyle w:val="ae"/>
        <w:numPr>
          <w:ilvl w:val="0"/>
          <w:numId w:val="61"/>
        </w:numPr>
        <w:spacing w:before="0" w:beforeAutospacing="0" w:after="0" w:afterAutospacing="0" w:line="294" w:lineRule="atLeast"/>
        <w:ind w:left="0"/>
        <w:rPr>
          <w:color w:val="000000"/>
          <w:sz w:val="28"/>
          <w:szCs w:val="28"/>
          <w:lang w:val="en-US"/>
        </w:rPr>
      </w:pPr>
      <w:r w:rsidRPr="0071595C">
        <w:rPr>
          <w:color w:val="000000"/>
          <w:sz w:val="28"/>
          <w:szCs w:val="28"/>
          <w:lang w:val="en-US"/>
        </w:rPr>
        <w:t>Der Sportler (schwimmen) sehr gut.</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t>A) Раскройте скобки и поставьте глагол в Passiv Präsens.</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62"/>
        </w:numPr>
        <w:spacing w:before="0" w:beforeAutospacing="0" w:after="0" w:afterAutospacing="0" w:line="294" w:lineRule="atLeast"/>
        <w:ind w:left="0"/>
        <w:rPr>
          <w:color w:val="000000"/>
          <w:sz w:val="28"/>
          <w:szCs w:val="28"/>
        </w:rPr>
      </w:pPr>
      <w:r w:rsidRPr="0071595C">
        <w:rPr>
          <w:color w:val="000000"/>
          <w:sz w:val="28"/>
          <w:szCs w:val="28"/>
        </w:rPr>
        <w:t>Morgen (besichtigen) die Stadt.</w:t>
      </w:r>
    </w:p>
    <w:p w:rsidR="0071595C" w:rsidRPr="0071595C" w:rsidRDefault="0071595C" w:rsidP="00FA3570">
      <w:pPr>
        <w:pStyle w:val="ae"/>
        <w:numPr>
          <w:ilvl w:val="0"/>
          <w:numId w:val="62"/>
        </w:numPr>
        <w:spacing w:before="0" w:beforeAutospacing="0" w:after="0" w:afterAutospacing="0" w:line="294" w:lineRule="atLeast"/>
        <w:ind w:left="0"/>
        <w:rPr>
          <w:color w:val="000000"/>
          <w:sz w:val="28"/>
          <w:szCs w:val="28"/>
        </w:rPr>
      </w:pPr>
      <w:r w:rsidRPr="0071595C">
        <w:rPr>
          <w:color w:val="000000"/>
          <w:sz w:val="28"/>
          <w:szCs w:val="28"/>
        </w:rPr>
        <w:t>Die Karten (abholen) heute.</w:t>
      </w:r>
    </w:p>
    <w:p w:rsidR="0071595C" w:rsidRPr="0071595C" w:rsidRDefault="0071595C" w:rsidP="00FA3570">
      <w:pPr>
        <w:pStyle w:val="ae"/>
        <w:numPr>
          <w:ilvl w:val="0"/>
          <w:numId w:val="62"/>
        </w:numPr>
        <w:spacing w:before="0" w:beforeAutospacing="0" w:after="0" w:afterAutospacing="0" w:line="294" w:lineRule="atLeast"/>
        <w:ind w:left="0"/>
        <w:rPr>
          <w:color w:val="000000"/>
          <w:sz w:val="28"/>
          <w:szCs w:val="28"/>
        </w:rPr>
      </w:pPr>
      <w:r w:rsidRPr="0071595C">
        <w:rPr>
          <w:color w:val="000000"/>
          <w:sz w:val="28"/>
          <w:szCs w:val="28"/>
        </w:rPr>
        <w:t>Wo (unterschreiben) das Formular?</w:t>
      </w:r>
    </w:p>
    <w:p w:rsidR="0071595C" w:rsidRPr="0071595C" w:rsidRDefault="0071595C" w:rsidP="00FA3570">
      <w:pPr>
        <w:pStyle w:val="ae"/>
        <w:numPr>
          <w:ilvl w:val="0"/>
          <w:numId w:val="62"/>
        </w:numPr>
        <w:spacing w:before="0" w:beforeAutospacing="0" w:after="0" w:afterAutospacing="0" w:line="294" w:lineRule="atLeast"/>
        <w:ind w:left="0"/>
        <w:rPr>
          <w:color w:val="000000"/>
          <w:sz w:val="28"/>
          <w:szCs w:val="28"/>
          <w:lang w:val="en-US"/>
        </w:rPr>
      </w:pPr>
      <w:r w:rsidRPr="0071595C">
        <w:rPr>
          <w:color w:val="000000"/>
          <w:sz w:val="28"/>
          <w:szCs w:val="28"/>
          <w:lang w:val="en-US"/>
        </w:rPr>
        <w:t>Der Brief (schicken) mit der Luftpost.</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t>B) Раскройте скобки и поставьте глагол в Perfekt Passiv.</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63"/>
        </w:numPr>
        <w:spacing w:before="0" w:beforeAutospacing="0" w:after="0" w:afterAutospacing="0" w:line="294" w:lineRule="atLeast"/>
        <w:ind w:left="0"/>
        <w:rPr>
          <w:color w:val="000000"/>
          <w:sz w:val="28"/>
          <w:szCs w:val="28"/>
          <w:lang w:val="en-US"/>
        </w:rPr>
      </w:pPr>
      <w:r w:rsidRPr="0071595C">
        <w:rPr>
          <w:color w:val="000000"/>
          <w:sz w:val="28"/>
          <w:szCs w:val="28"/>
          <w:lang w:val="en-US"/>
        </w:rPr>
        <w:t>Zum Jubileum (einladen) viele Journalisten.</w:t>
      </w:r>
    </w:p>
    <w:p w:rsidR="0071595C" w:rsidRPr="0071595C" w:rsidRDefault="0071595C" w:rsidP="00FA3570">
      <w:pPr>
        <w:pStyle w:val="ae"/>
        <w:numPr>
          <w:ilvl w:val="0"/>
          <w:numId w:val="63"/>
        </w:numPr>
        <w:spacing w:before="0" w:beforeAutospacing="0" w:after="0" w:afterAutospacing="0" w:line="294" w:lineRule="atLeast"/>
        <w:ind w:left="0"/>
        <w:rPr>
          <w:color w:val="000000"/>
          <w:sz w:val="28"/>
          <w:szCs w:val="28"/>
        </w:rPr>
      </w:pPr>
      <w:r w:rsidRPr="0071595C">
        <w:rPr>
          <w:color w:val="000000"/>
          <w:sz w:val="28"/>
          <w:szCs w:val="28"/>
        </w:rPr>
        <w:t>Ihre Zollerklärung (ausfüllen) falsch.</w:t>
      </w:r>
    </w:p>
    <w:p w:rsidR="0071595C" w:rsidRPr="0071595C" w:rsidRDefault="0071595C" w:rsidP="00FA3570">
      <w:pPr>
        <w:pStyle w:val="ae"/>
        <w:numPr>
          <w:ilvl w:val="0"/>
          <w:numId w:val="63"/>
        </w:numPr>
        <w:spacing w:before="0" w:beforeAutospacing="0" w:after="0" w:afterAutospacing="0" w:line="294" w:lineRule="atLeast"/>
        <w:ind w:left="0"/>
        <w:rPr>
          <w:color w:val="000000"/>
          <w:sz w:val="28"/>
          <w:szCs w:val="28"/>
          <w:lang w:val="en-US"/>
        </w:rPr>
      </w:pPr>
      <w:r w:rsidRPr="0071595C">
        <w:rPr>
          <w:color w:val="000000"/>
          <w:sz w:val="28"/>
          <w:szCs w:val="28"/>
          <w:lang w:val="en-US"/>
        </w:rPr>
        <w:t>Für diesen Flug (buchen) 3 Plätze.</w:t>
      </w:r>
    </w:p>
    <w:p w:rsidR="0071595C" w:rsidRPr="0071595C" w:rsidRDefault="0071595C" w:rsidP="00FA3570">
      <w:pPr>
        <w:pStyle w:val="ae"/>
        <w:numPr>
          <w:ilvl w:val="0"/>
          <w:numId w:val="63"/>
        </w:numPr>
        <w:spacing w:before="0" w:beforeAutospacing="0" w:after="0" w:afterAutospacing="0" w:line="294" w:lineRule="atLeast"/>
        <w:ind w:left="0"/>
        <w:rPr>
          <w:color w:val="000000"/>
          <w:sz w:val="28"/>
          <w:szCs w:val="28"/>
          <w:lang w:val="en-US"/>
        </w:rPr>
      </w:pPr>
      <w:r w:rsidRPr="0071595C">
        <w:rPr>
          <w:color w:val="000000"/>
          <w:sz w:val="28"/>
          <w:szCs w:val="28"/>
          <w:lang w:val="en-US"/>
        </w:rPr>
        <w:t>Mein ganzes Gepäck (stellen) auf die Waagen.</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D91D71" w:rsidRDefault="0071595C">
      <w:pPr>
        <w:rPr>
          <w:rFonts w:ascii="Times New Roman" w:eastAsia="Times New Roman" w:hAnsi="Times New Roman" w:cs="Times New Roman"/>
          <w:color w:val="000000"/>
          <w:sz w:val="28"/>
          <w:szCs w:val="28"/>
          <w:lang w:val="en-US" w:eastAsia="ru-RU"/>
        </w:rPr>
      </w:pPr>
      <w:r w:rsidRPr="00D91D71">
        <w:rPr>
          <w:color w:val="000000"/>
          <w:sz w:val="28"/>
          <w:szCs w:val="28"/>
          <w:lang w:val="en-US"/>
        </w:rPr>
        <w:br w:type="page"/>
      </w: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lastRenderedPageBreak/>
        <w:t>C) Раскройте скобки и поставьте глагол в Präteritum Passiv.</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64"/>
        </w:numPr>
        <w:spacing w:before="0" w:beforeAutospacing="0" w:after="0" w:afterAutospacing="0" w:line="294" w:lineRule="atLeast"/>
        <w:ind w:left="0"/>
        <w:rPr>
          <w:color w:val="000000"/>
          <w:sz w:val="28"/>
          <w:szCs w:val="28"/>
          <w:lang w:val="en-US"/>
        </w:rPr>
      </w:pPr>
      <w:r w:rsidRPr="0071595C">
        <w:rPr>
          <w:color w:val="000000"/>
          <w:sz w:val="28"/>
          <w:szCs w:val="28"/>
          <w:lang w:val="en-US"/>
        </w:rPr>
        <w:t>Das Protokol (übersetzen) in beide Sprachen.</w:t>
      </w:r>
    </w:p>
    <w:p w:rsidR="0071595C" w:rsidRPr="0071595C" w:rsidRDefault="0071595C" w:rsidP="00FA3570">
      <w:pPr>
        <w:pStyle w:val="ae"/>
        <w:numPr>
          <w:ilvl w:val="0"/>
          <w:numId w:val="64"/>
        </w:numPr>
        <w:spacing w:before="0" w:beforeAutospacing="0" w:after="0" w:afterAutospacing="0" w:line="294" w:lineRule="atLeast"/>
        <w:ind w:left="0"/>
        <w:rPr>
          <w:color w:val="000000"/>
          <w:sz w:val="28"/>
          <w:szCs w:val="28"/>
          <w:lang w:val="en-US"/>
        </w:rPr>
      </w:pPr>
      <w:r w:rsidRPr="0071595C">
        <w:rPr>
          <w:color w:val="000000"/>
          <w:sz w:val="28"/>
          <w:szCs w:val="28"/>
          <w:lang w:val="en-US"/>
        </w:rPr>
        <w:t>Hier (produzieren) die Computer schon früher.</w:t>
      </w:r>
    </w:p>
    <w:p w:rsidR="0071595C" w:rsidRPr="0071595C" w:rsidRDefault="0071595C" w:rsidP="00FA3570">
      <w:pPr>
        <w:pStyle w:val="ae"/>
        <w:numPr>
          <w:ilvl w:val="0"/>
          <w:numId w:val="64"/>
        </w:numPr>
        <w:spacing w:before="0" w:beforeAutospacing="0" w:after="0" w:afterAutospacing="0" w:line="294" w:lineRule="atLeast"/>
        <w:ind w:left="0"/>
        <w:rPr>
          <w:color w:val="000000"/>
          <w:sz w:val="28"/>
          <w:szCs w:val="28"/>
        </w:rPr>
      </w:pPr>
      <w:r w:rsidRPr="0071595C">
        <w:rPr>
          <w:color w:val="000000"/>
          <w:sz w:val="28"/>
          <w:szCs w:val="28"/>
        </w:rPr>
        <w:t>Wir (empfangen) dort herzlich.</w:t>
      </w:r>
    </w:p>
    <w:p w:rsidR="0071595C" w:rsidRPr="0071595C" w:rsidRDefault="0071595C" w:rsidP="00FA3570">
      <w:pPr>
        <w:pStyle w:val="ae"/>
        <w:numPr>
          <w:ilvl w:val="0"/>
          <w:numId w:val="64"/>
        </w:numPr>
        <w:spacing w:before="0" w:beforeAutospacing="0" w:after="0" w:afterAutospacing="0" w:line="294" w:lineRule="atLeast"/>
        <w:ind w:left="0"/>
        <w:rPr>
          <w:color w:val="000000"/>
          <w:sz w:val="28"/>
          <w:szCs w:val="28"/>
          <w:lang w:val="en-US"/>
        </w:rPr>
      </w:pPr>
      <w:r w:rsidRPr="0071595C">
        <w:rPr>
          <w:color w:val="000000"/>
          <w:sz w:val="28"/>
          <w:szCs w:val="28"/>
          <w:lang w:val="en-US"/>
        </w:rPr>
        <w:t>Der Vortrag (besprechen) von vielen Kollegen.</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t>D) Употребите в данных предложениях вместо Passiv процесса Passiv результата (Passiv Stativ).</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65"/>
        </w:numPr>
        <w:spacing w:before="0" w:beforeAutospacing="0" w:after="0" w:afterAutospacing="0" w:line="294" w:lineRule="atLeast"/>
        <w:ind w:left="0"/>
        <w:rPr>
          <w:color w:val="000000"/>
          <w:sz w:val="28"/>
          <w:szCs w:val="28"/>
        </w:rPr>
      </w:pPr>
      <w:r w:rsidRPr="0071595C">
        <w:rPr>
          <w:color w:val="000000"/>
          <w:sz w:val="28"/>
          <w:szCs w:val="28"/>
        </w:rPr>
        <w:t>Die Firma wird geschlossen.</w:t>
      </w:r>
    </w:p>
    <w:p w:rsidR="0071595C" w:rsidRPr="0071595C" w:rsidRDefault="0071595C" w:rsidP="00FA3570">
      <w:pPr>
        <w:pStyle w:val="ae"/>
        <w:numPr>
          <w:ilvl w:val="0"/>
          <w:numId w:val="65"/>
        </w:numPr>
        <w:spacing w:before="0" w:beforeAutospacing="0" w:after="0" w:afterAutospacing="0" w:line="294" w:lineRule="atLeast"/>
        <w:ind w:left="0"/>
        <w:rPr>
          <w:color w:val="000000"/>
          <w:sz w:val="28"/>
          <w:szCs w:val="28"/>
          <w:lang w:val="en-US"/>
        </w:rPr>
      </w:pPr>
      <w:r w:rsidRPr="0071595C">
        <w:rPr>
          <w:color w:val="000000"/>
          <w:sz w:val="28"/>
          <w:szCs w:val="28"/>
          <w:lang w:val="en-US"/>
        </w:rPr>
        <w:t>Die Ware ist bereits abgeliefert worden.</w:t>
      </w:r>
    </w:p>
    <w:p w:rsidR="0071595C" w:rsidRPr="0071595C" w:rsidRDefault="0071595C" w:rsidP="00FA3570">
      <w:pPr>
        <w:pStyle w:val="ae"/>
        <w:numPr>
          <w:ilvl w:val="0"/>
          <w:numId w:val="65"/>
        </w:numPr>
        <w:spacing w:before="0" w:beforeAutospacing="0" w:after="0" w:afterAutospacing="0" w:line="294" w:lineRule="atLeast"/>
        <w:ind w:left="0"/>
        <w:rPr>
          <w:color w:val="000000"/>
          <w:sz w:val="28"/>
          <w:szCs w:val="28"/>
          <w:lang w:val="en-US"/>
        </w:rPr>
      </w:pPr>
      <w:r w:rsidRPr="0071595C">
        <w:rPr>
          <w:color w:val="000000"/>
          <w:sz w:val="28"/>
          <w:szCs w:val="28"/>
          <w:lang w:val="en-US"/>
        </w:rPr>
        <w:t>Unsere Geschäftspartner waren für 2 Tage eingeladen worden.</w:t>
      </w:r>
    </w:p>
    <w:p w:rsidR="0071595C" w:rsidRPr="0071595C" w:rsidRDefault="0071595C" w:rsidP="00FA3570">
      <w:pPr>
        <w:pStyle w:val="ae"/>
        <w:numPr>
          <w:ilvl w:val="0"/>
          <w:numId w:val="65"/>
        </w:numPr>
        <w:spacing w:before="0" w:beforeAutospacing="0" w:after="0" w:afterAutospacing="0" w:line="294" w:lineRule="atLeast"/>
        <w:ind w:left="0"/>
        <w:rPr>
          <w:color w:val="000000"/>
          <w:sz w:val="28"/>
          <w:szCs w:val="28"/>
        </w:rPr>
      </w:pPr>
      <w:r w:rsidRPr="0071595C">
        <w:rPr>
          <w:color w:val="000000"/>
          <w:sz w:val="28"/>
          <w:szCs w:val="28"/>
        </w:rPr>
        <w:t>Ersatzteile wurden sofort bestellt.</w:t>
      </w:r>
    </w:p>
    <w:p w:rsidR="0071595C" w:rsidRPr="0071595C" w:rsidRDefault="0071595C" w:rsidP="00FA3570">
      <w:pPr>
        <w:pStyle w:val="ae"/>
        <w:numPr>
          <w:ilvl w:val="0"/>
          <w:numId w:val="65"/>
        </w:numPr>
        <w:spacing w:before="0" w:beforeAutospacing="0" w:after="0" w:afterAutospacing="0" w:line="294" w:lineRule="atLeast"/>
        <w:ind w:left="0"/>
        <w:rPr>
          <w:color w:val="000000"/>
          <w:sz w:val="28"/>
          <w:szCs w:val="28"/>
          <w:lang w:val="en-US"/>
        </w:rPr>
      </w:pPr>
      <w:r w:rsidRPr="0071595C">
        <w:rPr>
          <w:color w:val="000000"/>
          <w:sz w:val="28"/>
          <w:szCs w:val="28"/>
          <w:lang w:val="en-US"/>
        </w:rPr>
        <w:t>Im Werk werden täglich 10 Maschinen produziert werden.</w:t>
      </w:r>
    </w:p>
    <w:p w:rsidR="0071595C" w:rsidRPr="0071595C" w:rsidRDefault="0071595C" w:rsidP="0071595C">
      <w:pPr>
        <w:pStyle w:val="ae"/>
        <w:spacing w:before="0" w:beforeAutospacing="0" w:after="0" w:afterAutospacing="0" w:line="294" w:lineRule="atLeast"/>
        <w:rPr>
          <w:color w:val="000000"/>
          <w:sz w:val="28"/>
          <w:szCs w:val="28"/>
          <w:lang w:val="en-US"/>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color w:val="000000"/>
          <w:sz w:val="28"/>
          <w:szCs w:val="28"/>
        </w:rPr>
        <w:t>“</w:t>
      </w:r>
      <w:r w:rsidRPr="0071595C">
        <w:rPr>
          <w:b/>
          <w:bCs/>
          <w:color w:val="000000"/>
          <w:sz w:val="28"/>
          <w:szCs w:val="28"/>
        </w:rPr>
        <w:t>Haben”</w:t>
      </w:r>
      <w:r w:rsidRPr="0071595C">
        <w:rPr>
          <w:b/>
          <w:bCs/>
          <w:i/>
          <w:iCs/>
          <w:color w:val="000000"/>
          <w:sz w:val="28"/>
          <w:szCs w:val="28"/>
        </w:rPr>
        <w:t> или “sein”? Употребите вспомогательный глагол в нужной форме.</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FA3570">
      <w:pPr>
        <w:pStyle w:val="ae"/>
        <w:numPr>
          <w:ilvl w:val="0"/>
          <w:numId w:val="66"/>
        </w:numPr>
        <w:spacing w:before="0" w:beforeAutospacing="0" w:after="0" w:afterAutospacing="0" w:line="294" w:lineRule="atLeast"/>
        <w:ind w:left="0"/>
        <w:rPr>
          <w:color w:val="000000"/>
          <w:sz w:val="28"/>
          <w:szCs w:val="28"/>
        </w:rPr>
      </w:pPr>
      <w:r w:rsidRPr="0071595C">
        <w:rPr>
          <w:color w:val="000000"/>
          <w:sz w:val="28"/>
          <w:szCs w:val="28"/>
          <w:lang w:val="en-US"/>
        </w:rPr>
        <w:t>“… du geschlafen?” “Ja, ich … plötzlich eingeschlafen; aber ich … noch nicht ausgeschlafen.” </w:t>
      </w:r>
      <w:r w:rsidRPr="0071595C">
        <w:rPr>
          <w:color w:val="000000"/>
          <w:sz w:val="28"/>
          <w:szCs w:val="28"/>
        </w:rPr>
        <w:t>“Ich … dich geweckt, entschuldige bitte!”</w:t>
      </w:r>
    </w:p>
    <w:p w:rsidR="0071595C" w:rsidRPr="0071595C" w:rsidRDefault="0071595C" w:rsidP="00FA3570">
      <w:pPr>
        <w:pStyle w:val="ae"/>
        <w:numPr>
          <w:ilvl w:val="0"/>
          <w:numId w:val="66"/>
        </w:numPr>
        <w:spacing w:before="0" w:beforeAutospacing="0" w:after="0" w:afterAutospacing="0" w:line="294" w:lineRule="atLeast"/>
        <w:ind w:left="0"/>
        <w:rPr>
          <w:color w:val="000000"/>
          <w:sz w:val="28"/>
          <w:szCs w:val="28"/>
          <w:lang w:val="en-US"/>
        </w:rPr>
      </w:pPr>
      <w:r w:rsidRPr="0071595C">
        <w:rPr>
          <w:color w:val="000000"/>
          <w:sz w:val="28"/>
          <w:szCs w:val="28"/>
          <w:lang w:val="en-US"/>
        </w:rPr>
        <w:t>Die Rosen … wunderbar geblüht! Aber jetzt … sie leider verblüht.</w:t>
      </w:r>
    </w:p>
    <w:p w:rsidR="0071595C" w:rsidRPr="0071595C" w:rsidRDefault="0071595C" w:rsidP="00FA3570">
      <w:pPr>
        <w:pStyle w:val="ae"/>
        <w:numPr>
          <w:ilvl w:val="0"/>
          <w:numId w:val="66"/>
        </w:numPr>
        <w:spacing w:before="0" w:beforeAutospacing="0" w:after="0" w:afterAutospacing="0" w:line="294" w:lineRule="atLeast"/>
        <w:ind w:left="0"/>
        <w:rPr>
          <w:color w:val="000000"/>
          <w:sz w:val="28"/>
          <w:szCs w:val="28"/>
        </w:rPr>
      </w:pPr>
      <w:r w:rsidRPr="0071595C">
        <w:rPr>
          <w:color w:val="000000"/>
          <w:sz w:val="28"/>
          <w:szCs w:val="28"/>
          <w:lang w:val="en-US"/>
        </w:rPr>
        <w:t>Heute Morgen waren alle Blüten geschlossen; jetzt … sie alle aufgegangen; heute Abend … sie alle verblüht, denn sie blühen nur einen Tag. </w:t>
      </w:r>
      <w:r w:rsidRPr="0071595C">
        <w:rPr>
          <w:color w:val="000000"/>
          <w:sz w:val="28"/>
          <w:szCs w:val="28"/>
        </w:rPr>
        <w:t>Aber morgen früh … wieder neue erblüht.</w:t>
      </w:r>
    </w:p>
    <w:p w:rsidR="0071595C" w:rsidRPr="0071595C" w:rsidRDefault="0071595C" w:rsidP="00FA3570">
      <w:pPr>
        <w:pStyle w:val="ae"/>
        <w:numPr>
          <w:ilvl w:val="0"/>
          <w:numId w:val="66"/>
        </w:numPr>
        <w:spacing w:before="0" w:beforeAutospacing="0" w:after="0" w:afterAutospacing="0" w:line="294" w:lineRule="atLeast"/>
        <w:ind w:left="0"/>
        <w:rPr>
          <w:color w:val="000000"/>
          <w:sz w:val="28"/>
          <w:szCs w:val="28"/>
          <w:lang w:val="en-US"/>
        </w:rPr>
      </w:pPr>
      <w:r w:rsidRPr="0071595C">
        <w:rPr>
          <w:color w:val="000000"/>
          <w:sz w:val="28"/>
          <w:szCs w:val="28"/>
          <w:lang w:val="en-US"/>
        </w:rPr>
        <w:t>Wir … lange auf die Gäste gewartet, aber jetzt … sie endlich eingetroffen.</w:t>
      </w:r>
    </w:p>
    <w:p w:rsidR="0071595C" w:rsidRPr="0071595C" w:rsidRDefault="0071595C" w:rsidP="00FA3570">
      <w:pPr>
        <w:pStyle w:val="ae"/>
        <w:numPr>
          <w:ilvl w:val="0"/>
          <w:numId w:val="66"/>
        </w:numPr>
        <w:spacing w:before="0" w:beforeAutospacing="0" w:after="0" w:afterAutospacing="0" w:line="294" w:lineRule="atLeast"/>
        <w:ind w:left="0"/>
        <w:rPr>
          <w:color w:val="000000"/>
          <w:sz w:val="28"/>
          <w:szCs w:val="28"/>
          <w:lang w:val="en-US"/>
        </w:rPr>
      </w:pPr>
      <w:r w:rsidRPr="0071595C">
        <w:rPr>
          <w:color w:val="000000"/>
          <w:sz w:val="28"/>
          <w:szCs w:val="28"/>
          <w:lang w:val="en-US"/>
        </w:rPr>
        <w:t>Um 12.15 Uhr … der Zug angekommen; er … nur drei Minuten gehalten, dann … er weitergefahren.</w:t>
      </w:r>
    </w:p>
    <w:p w:rsidR="0071595C" w:rsidRPr="0071595C" w:rsidRDefault="0071595C" w:rsidP="00FA3570">
      <w:pPr>
        <w:pStyle w:val="ae"/>
        <w:numPr>
          <w:ilvl w:val="0"/>
          <w:numId w:val="66"/>
        </w:numPr>
        <w:spacing w:before="0" w:beforeAutospacing="0" w:after="0" w:afterAutospacing="0" w:line="294" w:lineRule="atLeast"/>
        <w:ind w:left="0"/>
        <w:rPr>
          <w:color w:val="000000"/>
          <w:sz w:val="28"/>
          <w:szCs w:val="28"/>
          <w:lang w:val="en-US"/>
        </w:rPr>
      </w:pPr>
      <w:r w:rsidRPr="0071595C">
        <w:rPr>
          <w:color w:val="000000"/>
          <w:sz w:val="28"/>
          <w:szCs w:val="28"/>
          <w:lang w:val="en-US"/>
        </w:rPr>
        <w:t>Die Kinder … am Fluss gespielt; dabei … ein Kind in den Fluss gefallen. Es … um Hilfe geschrien. Ein Mann … das gehört, er … in den Fluss gesprungen und er … das Kind gerettet.</w:t>
      </w:r>
    </w:p>
    <w:p w:rsidR="0071595C" w:rsidRPr="0071595C" w:rsidRDefault="0071595C" w:rsidP="00FA3570">
      <w:pPr>
        <w:pStyle w:val="ae"/>
        <w:numPr>
          <w:ilvl w:val="0"/>
          <w:numId w:val="66"/>
        </w:numPr>
        <w:spacing w:before="0" w:beforeAutospacing="0" w:after="0" w:afterAutospacing="0" w:line="294" w:lineRule="atLeast"/>
        <w:ind w:left="0"/>
        <w:rPr>
          <w:color w:val="000000"/>
          <w:sz w:val="28"/>
          <w:szCs w:val="28"/>
        </w:rPr>
      </w:pPr>
      <w:r w:rsidRPr="0071595C">
        <w:rPr>
          <w:color w:val="000000"/>
          <w:sz w:val="28"/>
          <w:szCs w:val="28"/>
          <w:lang w:val="en-US"/>
        </w:rPr>
        <w:t>Gas … in die Wohnung gedrungen. Die Familie … beinahe erstickt. Das Rote Kreuz … gekommen und … die Leute ins Krankenhaus gebracht. </w:t>
      </w:r>
      <w:r w:rsidRPr="0071595C">
        <w:rPr>
          <w:color w:val="000000"/>
          <w:sz w:val="28"/>
          <w:szCs w:val="28"/>
        </w:rPr>
        <w:t>Dort … sie sich schnell erholt.</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71595C">
      <w:pPr>
        <w:pStyle w:val="ae"/>
        <w:spacing w:before="0" w:beforeAutospacing="0" w:after="0" w:afterAutospacing="0" w:line="294" w:lineRule="atLeast"/>
        <w:rPr>
          <w:color w:val="000000"/>
          <w:sz w:val="28"/>
          <w:szCs w:val="28"/>
        </w:rPr>
      </w:pPr>
      <w:r w:rsidRPr="0071595C">
        <w:rPr>
          <w:b/>
          <w:bCs/>
          <w:i/>
          <w:iCs/>
          <w:color w:val="000000"/>
          <w:sz w:val="28"/>
          <w:szCs w:val="28"/>
        </w:rPr>
        <w:t>2. Ene Woche Urlaub – Поставьте предложения в Perfekt.</w:t>
      </w:r>
    </w:p>
    <w:p w:rsidR="0071595C" w:rsidRPr="0071595C" w:rsidRDefault="0071595C" w:rsidP="0071595C">
      <w:pPr>
        <w:pStyle w:val="ae"/>
        <w:spacing w:before="0" w:beforeAutospacing="0" w:after="0" w:afterAutospacing="0" w:line="294" w:lineRule="atLeast"/>
        <w:rPr>
          <w:color w:val="000000"/>
          <w:sz w:val="28"/>
          <w:szCs w:val="28"/>
        </w:rPr>
      </w:pP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Zuerst fahren wir nach Bayreuth. Dort gehen wir am Samstag in die Oper. An diesem Tag steht der “Tannhäuser” von Wagner auf dem Programm. Auch am Sonntag bleiben wir in Bayreuth und schauen uns die Stadt und die Umgebung an.</w:t>
      </w:r>
    </w:p>
    <w:p w:rsidR="0071595C" w:rsidRPr="0071595C" w:rsidRDefault="0071595C" w:rsidP="0071595C">
      <w:pPr>
        <w:pStyle w:val="ae"/>
        <w:spacing w:before="0" w:beforeAutospacing="0" w:after="0" w:afterAutospacing="0" w:line="294" w:lineRule="atLeast"/>
        <w:rPr>
          <w:color w:val="000000"/>
          <w:sz w:val="28"/>
          <w:szCs w:val="28"/>
          <w:lang w:val="en-US"/>
        </w:rPr>
      </w:pPr>
      <w:r w:rsidRPr="0071595C">
        <w:rPr>
          <w:color w:val="000000"/>
          <w:sz w:val="28"/>
          <w:szCs w:val="28"/>
          <w:lang w:val="en-US"/>
        </w:rPr>
        <w:t>Am Sonntagabend treffen wir uns mit Freunden und fahren ins Fichtelgebirge. Da bleiben wir eine Woche. Wir wandern jeden Tag zu einem anderen Ziel. Abends sitzen wir dann noch zusammen und unterhalten uns, sehen fern oder gehen tanzen. Kaum liegt man dann im Bett, schläft man auch schon ein. Am Sonntag darauf fahren wir dann wieder nach Hause.</w:t>
      </w:r>
    </w:p>
    <w:p w:rsidR="0071595C" w:rsidRPr="0071595C" w:rsidRDefault="0071595C" w:rsidP="0071595C">
      <w:pPr>
        <w:pStyle w:val="ae"/>
        <w:spacing w:before="0" w:beforeAutospacing="0" w:after="0" w:afterAutospacing="0" w:line="294" w:lineRule="atLeast"/>
        <w:rPr>
          <w:color w:val="000000"/>
          <w:sz w:val="28"/>
          <w:szCs w:val="28"/>
          <w:lang w:val="en-US"/>
        </w:rPr>
      </w:pPr>
    </w:p>
    <w:p w:rsidR="00234480" w:rsidRPr="00986BA6" w:rsidRDefault="00234480">
      <w:pPr>
        <w:rPr>
          <w:rFonts w:ascii="Times New Roman" w:eastAsia="Times New Roman" w:hAnsi="Times New Roman" w:cs="Times New Roman"/>
          <w:b/>
          <w:bCs/>
          <w:sz w:val="24"/>
          <w:szCs w:val="24"/>
          <w:lang w:val="en-US"/>
        </w:rPr>
      </w:pPr>
      <w:r w:rsidRPr="00986BA6">
        <w:rPr>
          <w:rFonts w:ascii="Times New Roman" w:eastAsia="Times New Roman" w:hAnsi="Times New Roman" w:cs="Times New Roman"/>
          <w:b/>
          <w:bCs/>
          <w:sz w:val="24"/>
          <w:szCs w:val="24"/>
          <w:lang w:val="en-US"/>
        </w:rPr>
        <w:br w:type="page"/>
      </w:r>
    </w:p>
    <w:p w:rsidR="00DF5F8C" w:rsidRPr="00D91D71" w:rsidRDefault="00DF5F8C" w:rsidP="0071595C">
      <w:pPr>
        <w:rPr>
          <w:rFonts w:ascii="Times New Roman" w:eastAsia="Times New Roman" w:hAnsi="Times New Roman" w:cs="Times New Roman"/>
          <w:b/>
          <w:sz w:val="24"/>
          <w:szCs w:val="24"/>
          <w:lang w:val="en-US"/>
        </w:rPr>
      </w:pPr>
      <w:r w:rsidRPr="00DF5F8C">
        <w:rPr>
          <w:rFonts w:ascii="Times New Roman" w:eastAsia="Times New Roman" w:hAnsi="Times New Roman" w:cs="Times New Roman"/>
          <w:b/>
          <w:bCs/>
          <w:sz w:val="24"/>
          <w:szCs w:val="24"/>
        </w:rPr>
        <w:lastRenderedPageBreak/>
        <w:t>План</w:t>
      </w:r>
      <w:r w:rsidRPr="00D91D71">
        <w:rPr>
          <w:rFonts w:ascii="Times New Roman" w:eastAsia="Times New Roman" w:hAnsi="Times New Roman" w:cs="Times New Roman"/>
          <w:b/>
          <w:bCs/>
          <w:sz w:val="24"/>
          <w:szCs w:val="24"/>
          <w:lang w:val="en-US"/>
        </w:rPr>
        <w:t xml:space="preserve"> </w:t>
      </w:r>
      <w:r w:rsidRPr="00DF5F8C">
        <w:rPr>
          <w:rFonts w:ascii="Times New Roman" w:eastAsia="Times New Roman" w:hAnsi="Times New Roman" w:cs="Times New Roman"/>
          <w:b/>
          <w:bCs/>
          <w:sz w:val="24"/>
          <w:szCs w:val="24"/>
        </w:rPr>
        <w:t>занятия</w:t>
      </w:r>
      <w:r w:rsidRPr="00D91D71">
        <w:rPr>
          <w:rFonts w:ascii="Times New Roman" w:eastAsia="Times New Roman" w:hAnsi="Times New Roman" w:cs="Times New Roman"/>
          <w:b/>
          <w:bCs/>
          <w:sz w:val="24"/>
          <w:szCs w:val="24"/>
          <w:lang w:val="en-US"/>
        </w:rPr>
        <w:t xml:space="preserve"> </w:t>
      </w:r>
      <w:r w:rsidR="0071595C" w:rsidRPr="00D91D71">
        <w:rPr>
          <w:rFonts w:ascii="Times New Roman" w:eastAsia="Times New Roman" w:hAnsi="Times New Roman" w:cs="Times New Roman"/>
          <w:b/>
          <w:sz w:val="24"/>
          <w:szCs w:val="24"/>
          <w:lang w:val="en-US"/>
        </w:rPr>
        <w:t xml:space="preserve"> № 17</w:t>
      </w:r>
    </w:p>
    <w:p w:rsidR="0071595C" w:rsidRPr="00BD4134" w:rsidRDefault="0071595C" w:rsidP="0071595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71595C" w:rsidRPr="00BD4134" w:rsidRDefault="0071595C" w:rsidP="0071595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E31721" w:rsidRDefault="0071595C" w:rsidP="00E31721">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E31721" w:rsidRDefault="00E31721" w:rsidP="00E31721">
      <w:pPr>
        <w:pStyle w:val="ae"/>
        <w:shd w:val="clear" w:color="auto" w:fill="FFFFFF"/>
        <w:spacing w:before="0" w:beforeAutospacing="0" w:after="360" w:afterAutospacing="0"/>
        <w:jc w:val="both"/>
        <w:rPr>
          <w:b/>
          <w:sz w:val="28"/>
          <w:szCs w:val="28"/>
        </w:rPr>
      </w:pPr>
      <w:r>
        <w:rPr>
          <w:b/>
          <w:sz w:val="28"/>
          <w:szCs w:val="28"/>
        </w:rPr>
        <w:t>Тема: Сервировка стола</w:t>
      </w:r>
    </w:p>
    <w:p w:rsidR="00E31721" w:rsidRPr="00B929B1" w:rsidRDefault="00E31721" w:rsidP="00E31721">
      <w:pPr>
        <w:pStyle w:val="ae"/>
        <w:shd w:val="clear" w:color="auto" w:fill="FFFFFF"/>
        <w:spacing w:before="0" w:beforeAutospacing="0" w:after="360" w:afterAutospacing="0"/>
        <w:jc w:val="both"/>
        <w:rPr>
          <w:b/>
          <w:sz w:val="28"/>
          <w:szCs w:val="28"/>
          <w:lang w:val="en-US"/>
        </w:rPr>
      </w:pPr>
      <w:r w:rsidRPr="00B929B1">
        <w:rPr>
          <w:b/>
          <w:sz w:val="28"/>
          <w:szCs w:val="28"/>
          <w:lang w:val="en-US"/>
        </w:rPr>
        <w:t>Die</w:t>
      </w:r>
      <w:r w:rsidRPr="00B929B1">
        <w:rPr>
          <w:b/>
          <w:sz w:val="28"/>
          <w:szCs w:val="28"/>
        </w:rPr>
        <w:t xml:space="preserve"> </w:t>
      </w:r>
      <w:r w:rsidRPr="00B929B1">
        <w:rPr>
          <w:b/>
          <w:sz w:val="28"/>
          <w:szCs w:val="28"/>
          <w:lang w:val="en-US"/>
        </w:rPr>
        <w:t>Tischsitten</w:t>
      </w:r>
      <w:r w:rsidRPr="00B929B1">
        <w:rPr>
          <w:b/>
          <w:sz w:val="28"/>
          <w:szCs w:val="28"/>
        </w:rPr>
        <w:t xml:space="preserve">. </w:t>
      </w:r>
      <w:r w:rsidRPr="00B929B1">
        <w:rPr>
          <w:b/>
          <w:sz w:val="28"/>
          <w:szCs w:val="28"/>
          <w:lang w:val="en-US"/>
        </w:rPr>
        <w:t>Die Servierung des Tisches.</w:t>
      </w:r>
    </w:p>
    <w:p w:rsidR="00E31721" w:rsidRPr="00B929B1" w:rsidRDefault="00E31721" w:rsidP="00E31721">
      <w:pPr>
        <w:pStyle w:val="ae"/>
        <w:shd w:val="clear" w:color="auto" w:fill="FFFFFF"/>
        <w:spacing w:before="0" w:beforeAutospacing="0" w:after="360" w:afterAutospacing="0"/>
        <w:jc w:val="both"/>
        <w:rPr>
          <w:sz w:val="28"/>
          <w:szCs w:val="28"/>
          <w:lang w:val="en-US"/>
        </w:rPr>
      </w:pPr>
      <w:r w:rsidRPr="00B929B1">
        <w:rPr>
          <w:sz w:val="28"/>
          <w:szCs w:val="28"/>
          <w:lang w:val="en-US"/>
        </w:rPr>
        <w:t>Wer als Besucher zum Essen eingeladen wird, ist sehr überrascht von der Üppigkeit der russischen Gastfreundschaft.</w:t>
      </w:r>
    </w:p>
    <w:p w:rsidR="00E31721" w:rsidRPr="00B929B1" w:rsidRDefault="00E31721" w:rsidP="00E31721">
      <w:pPr>
        <w:pStyle w:val="ae"/>
        <w:shd w:val="clear" w:color="auto" w:fill="FFFFFF"/>
        <w:spacing w:before="0" w:beforeAutospacing="0" w:after="360" w:afterAutospacing="0"/>
        <w:jc w:val="both"/>
        <w:rPr>
          <w:sz w:val="28"/>
          <w:szCs w:val="28"/>
          <w:lang w:val="en-US"/>
        </w:rPr>
      </w:pPr>
      <w:r w:rsidRPr="00B929B1">
        <w:rPr>
          <w:sz w:val="28"/>
          <w:szCs w:val="28"/>
          <w:lang w:val="en-US"/>
        </w:rPr>
        <w:t>Das eigentliche Kochen und Zubereiten verläuft bei den Deutschen und Russen auch recht unterschiedlich. Zwar kann man bei den Deutschen immer noch etwas typisch deutsches essen, aber bei ihnen nimmt das Interesse für exotische Gerichte aus aller Welt deutlich zu. Die Russen meist ihrer nationalen Kochkunst treu bleiben. Die Deutschen viel leichter und bequemer mit dem Kochen machen als sie.</w:t>
      </w:r>
    </w:p>
    <w:p w:rsidR="00E31721" w:rsidRPr="00B929B1" w:rsidRDefault="00E31721" w:rsidP="00E31721">
      <w:pPr>
        <w:pStyle w:val="ae"/>
        <w:shd w:val="clear" w:color="auto" w:fill="FFFFFF"/>
        <w:spacing w:before="0" w:beforeAutospacing="0" w:after="360" w:afterAutospacing="0"/>
        <w:jc w:val="both"/>
        <w:rPr>
          <w:sz w:val="28"/>
          <w:szCs w:val="28"/>
          <w:lang w:val="en-US"/>
        </w:rPr>
      </w:pPr>
      <w:r w:rsidRPr="00B929B1">
        <w:rPr>
          <w:sz w:val="28"/>
          <w:szCs w:val="28"/>
          <w:lang w:val="en-US"/>
        </w:rPr>
        <w:t>Bei den Russen, bei einem Besuch ist ein mehrgängiges Menü beinahe Pflicht. Zuerst werden kalte Vorspeisen serviert. Der Tisch soll voll beladen sein: Gemüsesalat, Fischdelikatessen, Kaviar und natürlich, Gurken, Tomaten aus den Datschen, appetitlich marinierte Steinpilze, selbst in den Wäldern gesammelt und nach Omas Rezept eingelegt. Es folgen dann Borschtsch oder Kohlsuppe, Hauptgericht und vielfältige Nachtische: Kuchen, Torten, Pralinen.</w:t>
      </w:r>
    </w:p>
    <w:p w:rsidR="00E31721" w:rsidRPr="00B929B1" w:rsidRDefault="00E31721" w:rsidP="00E31721">
      <w:pPr>
        <w:pStyle w:val="ae"/>
        <w:shd w:val="clear" w:color="auto" w:fill="FFFFFF"/>
        <w:spacing w:before="0" w:beforeAutospacing="0" w:after="360" w:afterAutospacing="0"/>
        <w:jc w:val="both"/>
        <w:rPr>
          <w:sz w:val="28"/>
          <w:szCs w:val="28"/>
          <w:lang w:val="en-US"/>
        </w:rPr>
      </w:pPr>
      <w:r w:rsidRPr="00B929B1">
        <w:rPr>
          <w:sz w:val="28"/>
          <w:szCs w:val="28"/>
          <w:lang w:val="en-US"/>
        </w:rPr>
        <w:t>Die Servierung des Feiertisches hat auch eine große Bedeutung. Jetzt sammelt die Jugendliche oft im großen Freunden- oder Familienkreis, um die Feste zu feiern. Vor dem Gastbesuch muss man das Menü verstellen und den Feiertisch decken.</w:t>
      </w:r>
    </w:p>
    <w:p w:rsidR="00E31721" w:rsidRPr="00B929B1" w:rsidRDefault="00E31721" w:rsidP="00E31721">
      <w:pPr>
        <w:pStyle w:val="ae"/>
        <w:shd w:val="clear" w:color="auto" w:fill="FFFFFF"/>
        <w:spacing w:before="0" w:beforeAutospacing="0" w:after="360" w:afterAutospacing="0"/>
        <w:jc w:val="both"/>
        <w:rPr>
          <w:sz w:val="28"/>
          <w:szCs w:val="28"/>
          <w:lang w:val="en-US"/>
        </w:rPr>
      </w:pPr>
      <w:r w:rsidRPr="00B929B1">
        <w:rPr>
          <w:sz w:val="28"/>
          <w:szCs w:val="28"/>
          <w:lang w:val="en-US"/>
        </w:rPr>
        <w:t>Den Tisch muss man akkurat und sehr schön servieren, weil alle wissen, dass gut und akkurat servierten Tisch beeinflusst guten Appetit. Sehr oft sammeln junge und lustige Menschen sich zusammen und sie wollen nicht nur sitzen und essen. Sie wollen auch tanzen und plaudern. Und deshalb werden die Gäste oft sich selbst bedienen.</w:t>
      </w:r>
    </w:p>
    <w:p w:rsidR="00E31721" w:rsidRPr="00B929B1" w:rsidRDefault="00E31721" w:rsidP="00E31721">
      <w:pPr>
        <w:pStyle w:val="ae"/>
        <w:shd w:val="clear" w:color="auto" w:fill="FFFFFF"/>
        <w:spacing w:before="0" w:beforeAutospacing="0" w:after="360" w:afterAutospacing="0"/>
        <w:jc w:val="both"/>
        <w:rPr>
          <w:sz w:val="28"/>
          <w:szCs w:val="28"/>
          <w:lang w:val="en-US"/>
        </w:rPr>
      </w:pPr>
      <w:r w:rsidRPr="00B929B1">
        <w:rPr>
          <w:sz w:val="28"/>
          <w:szCs w:val="28"/>
          <w:lang w:val="en-US"/>
        </w:rPr>
        <w:t>Ins Zentrum des weißbedeckten Tisches kann man eine große Vase mit Blumen stellen. Dann stellt man die Platten mit verschiedenen Vorspeisen, pikanten Delikatessen, Obst. Außerdem muss man auf dem Tisch verschiedenen Getränken stellen. Die starken Getränke sind ungesund und deshalb muss man auf den Tisch Mineralwasser, Säfte und Sekt sein. Auf die Rande des Tisches stellt man gewöhnlich saubere Teller.</w:t>
      </w:r>
    </w:p>
    <w:p w:rsidR="00E31721" w:rsidRPr="00E31721" w:rsidRDefault="00E31721" w:rsidP="00E31721">
      <w:pPr>
        <w:pStyle w:val="ae"/>
        <w:shd w:val="clear" w:color="auto" w:fill="FFFFFF"/>
        <w:spacing w:before="0" w:beforeAutospacing="0" w:after="360" w:afterAutospacing="0"/>
        <w:jc w:val="both"/>
        <w:rPr>
          <w:sz w:val="28"/>
          <w:szCs w:val="28"/>
          <w:lang w:val="en-US"/>
        </w:rPr>
      </w:pPr>
      <w:r w:rsidRPr="00B929B1">
        <w:rPr>
          <w:sz w:val="28"/>
          <w:szCs w:val="28"/>
          <w:lang w:val="en-US"/>
        </w:rPr>
        <w:t>Am Ende der Vorbereitungen schaltet man Musik und wartet man auf die Gäste.</w:t>
      </w:r>
    </w:p>
    <w:p w:rsidR="00E31721" w:rsidRPr="00B929B1" w:rsidRDefault="00E31721" w:rsidP="00E31721">
      <w:pPr>
        <w:pStyle w:val="ae"/>
        <w:shd w:val="clear" w:color="auto" w:fill="FFFFFF"/>
        <w:spacing w:before="0" w:beforeAutospacing="0" w:after="360" w:afterAutospacing="0"/>
        <w:jc w:val="both"/>
        <w:rPr>
          <w:b/>
          <w:sz w:val="28"/>
          <w:szCs w:val="28"/>
        </w:rPr>
      </w:pPr>
      <w:r w:rsidRPr="00B929B1">
        <w:rPr>
          <w:b/>
          <w:sz w:val="28"/>
          <w:szCs w:val="28"/>
        </w:rPr>
        <w:t>Запишите название каждого прибора на немецком языке</w:t>
      </w:r>
    </w:p>
    <w:p w:rsidR="00DF5F8C" w:rsidRPr="00DF5F8C" w:rsidRDefault="00E31721" w:rsidP="00DF5F8C">
      <w:pPr>
        <w:spacing w:after="0"/>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eastAsia="ru-RU"/>
        </w:rPr>
        <w:lastRenderedPageBreak/>
        <w:drawing>
          <wp:inline distT="0" distB="0" distL="0" distR="0">
            <wp:extent cx="6273354" cy="4705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9779" cy="4702668"/>
                    </a:xfrm>
                    <a:prstGeom prst="rect">
                      <a:avLst/>
                    </a:prstGeom>
                  </pic:spPr>
                </pic:pic>
              </a:graphicData>
            </a:graphic>
          </wp:inline>
        </w:drawing>
      </w:r>
      <w:r w:rsidR="00DF5F8C" w:rsidRPr="00DF5F8C">
        <w:rPr>
          <w:rFonts w:ascii="Times New Roman" w:eastAsia="Times New Roman" w:hAnsi="Times New Roman" w:cs="Times New Roman"/>
          <w:sz w:val="24"/>
          <w:szCs w:val="24"/>
          <w:lang w:val="de-DE"/>
        </w:rPr>
        <w:br w:type="page"/>
      </w:r>
      <w:r w:rsidR="00DF5F8C" w:rsidRPr="00DF5F8C">
        <w:rPr>
          <w:rFonts w:ascii="Times New Roman" w:eastAsia="Times New Roman" w:hAnsi="Times New Roman" w:cs="Times New Roman"/>
          <w:b/>
          <w:bCs/>
          <w:sz w:val="24"/>
          <w:szCs w:val="24"/>
        </w:rPr>
        <w:lastRenderedPageBreak/>
        <w:t xml:space="preserve">План занятия </w:t>
      </w:r>
      <w:r>
        <w:rPr>
          <w:rFonts w:ascii="Times New Roman" w:eastAsia="Times New Roman" w:hAnsi="Times New Roman" w:cs="Times New Roman"/>
          <w:b/>
          <w:sz w:val="24"/>
          <w:szCs w:val="24"/>
        </w:rPr>
        <w:t xml:space="preserve"> № 18</w:t>
      </w:r>
    </w:p>
    <w:p w:rsidR="00DF5F8C" w:rsidRPr="00DF5F8C" w:rsidRDefault="00DF5F8C" w:rsidP="00DF5F8C">
      <w:pPr>
        <w:autoSpaceDE w:val="0"/>
        <w:autoSpaceDN w:val="0"/>
        <w:adjustRightInd w:val="0"/>
        <w:spacing w:after="0" w:line="240" w:lineRule="auto"/>
        <w:rPr>
          <w:rFonts w:ascii="Times New Roman" w:eastAsia="Times New Roman" w:hAnsi="Times New Roman" w:cs="Times New Roman"/>
          <w:b/>
          <w:bCs/>
          <w:sz w:val="24"/>
          <w:szCs w:val="24"/>
        </w:rPr>
      </w:pP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E31721" w:rsidRPr="00E31721" w:rsidRDefault="00E31721" w:rsidP="00E31721">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E31721" w:rsidRDefault="00DF5F8C" w:rsidP="00DF5F8C">
      <w:pPr>
        <w:rPr>
          <w:rFonts w:ascii="Calibri" w:eastAsia="Calibri" w:hAnsi="Calibri" w:cs="Times New Roman"/>
        </w:rPr>
      </w:pPr>
    </w:p>
    <w:tbl>
      <w:tblPr>
        <w:tblW w:w="92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619"/>
        <w:gridCol w:w="4621"/>
      </w:tblGrid>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посуда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Geschirr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столовые приборы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Essbesteck, das Besteck</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тарелка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Teller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суповая тарелка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Suppenteller</w:t>
            </w:r>
          </w:p>
        </w:tc>
      </w:tr>
      <w:tr w:rsidR="00E31721" w:rsidRPr="00986BA6"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основная (большая плоская) тарелка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der Grundteller, der Essteller, der Speiseteller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маленькая тарелка (для десерта)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kleine Teller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салфетка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Serviette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супница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Suppenschüssel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салатница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Salatschüssel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масленка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Butterdose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штопор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Korkenzieher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открывалка для бутылок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Flaschenöffner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щипцы для колки орехов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Nussknacker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кувшин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Kanne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чайник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Teekanne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кофейник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Kaffeekanne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молочник, кувшин для молока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Milchkanne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чашка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Tasse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блюдце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Untertasse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графин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Karaffe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стакан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Glas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хрустальный бокал, стакан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Kristallglas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lastRenderedPageBreak/>
              <w:t>стакан, бокал для вина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Weinglas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стакан, бокал для пива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Bierglas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пивная кружка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Bierkrug</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рюмка, стопка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Schnapsglas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бокал для коньяка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Kognakschale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бокал для шампанского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Sektschale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вилка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Gabel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нож</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Messer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ложка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Löffel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поварешка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Schöpflöffel, der Suppenschöpfer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шумовка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Abschöpflöffel, der Schaumlöffel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сервировочная ложка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Servierlöffel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столовая ложка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Esslöffel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чайная ложка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Teelöffel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венчик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Schneebesen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кухонная лопатка (для сковороды)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Pfannenwender, der Bratenwender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сахарница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Zuckerdose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солонка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Salzstreuer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перечница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Pfefferstreuer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мельница для соли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Salzmühle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мельница для перца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Pfeffermühle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разделочная доска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Schneidbrett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подставка для яйца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Eierbecher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форма для запекания блюд</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Auflaufform</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сковорода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Pfanne, die Bratpfanne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lastRenderedPageBreak/>
              <w:t>сковорода для обжаривания мяса на сильном огне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Grillpfanne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кастрюля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Kochtopf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ковш</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Stielkasserolle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кастрюля с длинной ручкой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Stieltopf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сотейник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Kasserolle, die Schmorpfanne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крышка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Deckel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крышка кастрюли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Topfdeckel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стеклянная крышка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Glasdeckel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глубокая сковорода для тушения, жарения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Bratentopf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скороварка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Schnellkochtopf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латка, утятница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Bräter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специальная посуда для кипячения молока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Milchtopf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пароварка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Dampfgartopf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фритюрница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Frittiertopf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подставка под горячее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Untersetzer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дуршлаг</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36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Durchschlag</w:t>
            </w:r>
          </w:p>
        </w:tc>
      </w:tr>
    </w:tbl>
    <w:p w:rsidR="00E31721" w:rsidRDefault="00E3172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F8C" w:rsidRPr="00E31721"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DF5F8C">
        <w:rPr>
          <w:rFonts w:ascii="Times New Roman" w:eastAsia="Times New Roman" w:hAnsi="Times New Roman" w:cs="Times New Roman"/>
          <w:b/>
          <w:bCs/>
          <w:sz w:val="24"/>
          <w:szCs w:val="24"/>
          <w:lang w:val="de-DE"/>
        </w:rPr>
        <w:t xml:space="preserve"> </w:t>
      </w:r>
      <w:r w:rsidRPr="00DF5F8C">
        <w:rPr>
          <w:rFonts w:ascii="Times New Roman" w:eastAsia="Times New Roman" w:hAnsi="Times New Roman" w:cs="Times New Roman"/>
          <w:b/>
          <w:bCs/>
          <w:sz w:val="24"/>
          <w:szCs w:val="24"/>
        </w:rPr>
        <w:t>занятия</w:t>
      </w:r>
      <w:r w:rsidRPr="00DF5F8C">
        <w:rPr>
          <w:rFonts w:ascii="Times New Roman" w:eastAsia="Times New Roman" w:hAnsi="Times New Roman" w:cs="Times New Roman"/>
          <w:b/>
          <w:bCs/>
          <w:sz w:val="24"/>
          <w:szCs w:val="24"/>
          <w:lang w:val="de-DE"/>
        </w:rPr>
        <w:t xml:space="preserve"> </w:t>
      </w:r>
      <w:r w:rsidR="00E31721">
        <w:rPr>
          <w:rFonts w:ascii="Times New Roman" w:eastAsia="Times New Roman" w:hAnsi="Times New Roman" w:cs="Times New Roman"/>
          <w:b/>
          <w:sz w:val="24"/>
          <w:szCs w:val="24"/>
          <w:lang w:val="de-DE"/>
        </w:rPr>
        <w:t xml:space="preserve"> № 1</w:t>
      </w:r>
      <w:r w:rsidR="00E31721">
        <w:rPr>
          <w:rFonts w:ascii="Times New Roman" w:eastAsia="Times New Roman" w:hAnsi="Times New Roman" w:cs="Times New Roman"/>
          <w:b/>
          <w:sz w:val="24"/>
          <w:szCs w:val="24"/>
        </w:rPr>
        <w:t>9</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E31721" w:rsidRDefault="00E31721" w:rsidP="00E31721">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E31721" w:rsidRPr="00E31721" w:rsidRDefault="00E31721" w:rsidP="00E31721">
      <w:pPr>
        <w:shd w:val="clear" w:color="auto" w:fill="FFFFFF"/>
        <w:spacing w:after="420" w:line="240" w:lineRule="auto"/>
        <w:outlineLvl w:val="0"/>
        <w:rPr>
          <w:rFonts w:ascii="Times New Roman" w:eastAsia="Times New Roman" w:hAnsi="Times New Roman" w:cs="Times New Roman"/>
          <w:b/>
          <w:bCs/>
          <w:kern w:val="36"/>
          <w:sz w:val="28"/>
          <w:szCs w:val="28"/>
          <w:lang w:eastAsia="ru-RU"/>
        </w:rPr>
      </w:pPr>
      <w:r w:rsidRPr="00E31721">
        <w:rPr>
          <w:rFonts w:ascii="Times New Roman" w:eastAsia="Times New Roman" w:hAnsi="Times New Roman" w:cs="Times New Roman"/>
          <w:b/>
          <w:bCs/>
          <w:kern w:val="36"/>
          <w:sz w:val="28"/>
          <w:szCs w:val="28"/>
          <w:lang w:eastAsia="ru-RU"/>
        </w:rPr>
        <w:t>На кухне: 50 самых важных немецких слов</w:t>
      </w:r>
    </w:p>
    <w:tbl>
      <w:tblPr>
        <w:tblW w:w="10170" w:type="dxa"/>
        <w:tblCellMar>
          <w:top w:w="15" w:type="dxa"/>
          <w:left w:w="15" w:type="dxa"/>
          <w:bottom w:w="15" w:type="dxa"/>
          <w:right w:w="15" w:type="dxa"/>
        </w:tblCellMar>
        <w:tblLook w:val="04A0"/>
      </w:tblPr>
      <w:tblGrid>
        <w:gridCol w:w="2483"/>
        <w:gridCol w:w="2525"/>
        <w:gridCol w:w="2420"/>
        <w:gridCol w:w="2742"/>
      </w:tblGrid>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000000"/>
                <w:sz w:val="24"/>
                <w:szCs w:val="24"/>
                <w:lang w:eastAsia="ru-RU"/>
              </w:rPr>
              <w:t>das Backblech</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противень</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Kaffeemaschine</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кофеварка</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Backform</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форма для выпечки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Herd</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печь</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Pfanne </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сковородка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Ofen</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духовка</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Topf, -öpfe</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кастрюля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Kühlschrank</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холодильник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Schüssel</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миска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das Gefrierfach</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морозильник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Teller</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тарелка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Spüle</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раковина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das Besteck</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столовые приборы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Schwamm</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мочалка, губка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das Messer</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нож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das Spülmittel</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посудомоечное средство</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Löffel</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ложка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Spülmaschine</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посудомойка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Gabel</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вилка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Kochlöffel</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поварешка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das Glas</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стакан, бокал</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das Geschirrtuch </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кухонное полотенце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Teekanne</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заварной чайник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Schneebesen </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венчик</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Wasserkocher</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электрический чайник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Alufolie</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фольга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Mikrowelle</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микроволновая печь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Mülleinmer</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мусорное ведро</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Küchenmaschine</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кухонный комбайн</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Grill</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гриль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Mixer</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миксер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Schaumlöffel</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шумовка</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Toaster</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тостер</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der (Pfannen)Wender</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кухонная лопатка </w:t>
            </w:r>
          </w:p>
        </w:tc>
      </w:tr>
      <w:tr w:rsidR="00E31721" w:rsidRPr="00E31721" w:rsidTr="00E31721">
        <w:tc>
          <w:tcPr>
            <w:tcW w:w="234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das Schneidbrett</w:t>
            </w:r>
          </w:p>
        </w:tc>
        <w:tc>
          <w:tcPr>
            <w:tcW w:w="186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разделочная доска </w:t>
            </w:r>
          </w:p>
        </w:tc>
        <w:tc>
          <w:tcPr>
            <w:tcW w:w="2280"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sz w:val="24"/>
                <w:szCs w:val="24"/>
                <w:lang w:eastAsia="ru-RU"/>
              </w:rPr>
              <w:t>die Schöpfkelle</w:t>
            </w:r>
          </w:p>
        </w:tc>
        <w:tc>
          <w:tcPr>
            <w:tcW w:w="1485" w:type="dxa"/>
            <w:shd w:val="clear" w:color="auto" w:fill="auto"/>
            <w:vAlign w:val="center"/>
            <w:hideMark/>
          </w:tcPr>
          <w:p w:rsidR="00E31721" w:rsidRPr="00E31721" w:rsidRDefault="00E31721" w:rsidP="00E31721">
            <w:pPr>
              <w:spacing w:after="0"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i/>
                <w:iCs/>
                <w:sz w:val="24"/>
                <w:szCs w:val="24"/>
                <w:lang w:eastAsia="ru-RU"/>
              </w:rPr>
              <w:t>половник </w:t>
            </w:r>
          </w:p>
        </w:tc>
      </w:tr>
    </w:tbl>
    <w:p w:rsidR="00E31721" w:rsidRPr="00E31721" w:rsidRDefault="00E31721" w:rsidP="00E31721">
      <w:pPr>
        <w:shd w:val="clear" w:color="auto" w:fill="FFFFFF"/>
        <w:spacing w:before="100" w:beforeAutospacing="1" w:after="100" w:afterAutospacing="1" w:line="240" w:lineRule="auto"/>
        <w:outlineLvl w:val="2"/>
        <w:rPr>
          <w:rFonts w:ascii="Roboto" w:eastAsia="Times New Roman" w:hAnsi="Roboto" w:cs="Times New Roman"/>
          <w:b/>
          <w:bCs/>
          <w:sz w:val="27"/>
          <w:szCs w:val="27"/>
          <w:lang w:eastAsia="ru-RU"/>
        </w:rPr>
      </w:pPr>
      <w:r w:rsidRPr="00E31721">
        <w:rPr>
          <w:rFonts w:ascii="Roboto" w:eastAsia="Times New Roman" w:hAnsi="Roboto" w:cs="Times New Roman"/>
          <w:b/>
          <w:bCs/>
          <w:sz w:val="27"/>
          <w:szCs w:val="27"/>
          <w:lang w:eastAsia="ru-RU"/>
        </w:rPr>
        <w:t>Текст по теме</w:t>
      </w:r>
    </w:p>
    <w:p w:rsidR="00E31721" w:rsidRPr="00E31721" w:rsidRDefault="00E31721" w:rsidP="00E31721">
      <w:pPr>
        <w:shd w:val="clear" w:color="auto" w:fill="FFFFFF"/>
        <w:spacing w:before="100" w:beforeAutospacing="1" w:after="100" w:afterAutospacing="1" w:line="240" w:lineRule="auto"/>
        <w:outlineLvl w:val="3"/>
        <w:rPr>
          <w:rFonts w:ascii="Roboto" w:eastAsia="Times New Roman" w:hAnsi="Roboto" w:cs="Times New Roman"/>
          <w:b/>
          <w:bCs/>
          <w:sz w:val="24"/>
          <w:szCs w:val="24"/>
          <w:lang w:val="en-US" w:eastAsia="ru-RU"/>
        </w:rPr>
      </w:pPr>
      <w:r w:rsidRPr="00E31721">
        <w:rPr>
          <w:rFonts w:ascii="Roboto" w:eastAsia="Times New Roman" w:hAnsi="Roboto" w:cs="Times New Roman"/>
          <w:b/>
          <w:bCs/>
          <w:sz w:val="24"/>
          <w:szCs w:val="24"/>
          <w:lang w:val="en-US" w:eastAsia="ru-RU"/>
        </w:rPr>
        <w:t>Grundausstattung in der Küche: Was braucht man wirklich?</w:t>
      </w:r>
    </w:p>
    <w:p w:rsidR="00E31721" w:rsidRPr="00E31721" w:rsidRDefault="00E31721" w:rsidP="00E31721">
      <w:pPr>
        <w:shd w:val="clear" w:color="auto" w:fill="FFFFFF"/>
        <w:spacing w:after="300" w:line="240" w:lineRule="auto"/>
        <w:rPr>
          <w:rFonts w:ascii="Roboto" w:eastAsia="Times New Roman" w:hAnsi="Roboto" w:cs="Times New Roman"/>
          <w:sz w:val="29"/>
          <w:szCs w:val="29"/>
          <w:lang w:val="en-US" w:eastAsia="ru-RU"/>
        </w:rPr>
      </w:pPr>
      <w:r w:rsidRPr="00E31721">
        <w:rPr>
          <w:rFonts w:ascii="Roboto" w:eastAsia="Times New Roman" w:hAnsi="Roboto" w:cs="Times New Roman"/>
          <w:sz w:val="29"/>
          <w:szCs w:val="29"/>
          <w:lang w:val="en-US" w:eastAsia="ru-RU"/>
        </w:rPr>
        <w:t>Als klassische Grund</w:t>
      </w:r>
      <w:r w:rsidRPr="00E31721">
        <w:rPr>
          <w:rFonts w:ascii="Roboto" w:eastAsia="Times New Roman" w:hAnsi="Roboto" w:cs="Times New Roman"/>
          <w:b/>
          <w:bCs/>
          <w:sz w:val="29"/>
          <w:szCs w:val="29"/>
          <w:lang w:val="en-US" w:eastAsia="ru-RU"/>
        </w:rPr>
        <w:t>ausstattung</w:t>
      </w:r>
      <w:r w:rsidRPr="00E31721">
        <w:rPr>
          <w:rFonts w:ascii="Roboto" w:eastAsia="Times New Roman" w:hAnsi="Roboto" w:cs="Times New Roman"/>
          <w:sz w:val="29"/>
          <w:szCs w:val="29"/>
          <w:lang w:val="en-US" w:eastAsia="ru-RU"/>
        </w:rPr>
        <w:t> gelten zwei kleine Töpfe mit ca. 16 cm und zwei große </w:t>
      </w:r>
      <w:r w:rsidRPr="00E31721">
        <w:rPr>
          <w:rFonts w:ascii="Roboto" w:eastAsia="Times New Roman" w:hAnsi="Roboto" w:cs="Times New Roman"/>
          <w:b/>
          <w:bCs/>
          <w:sz w:val="29"/>
          <w:szCs w:val="29"/>
          <w:lang w:val="en-US" w:eastAsia="ru-RU"/>
        </w:rPr>
        <w:t>Töpfe</w:t>
      </w:r>
      <w:r w:rsidRPr="00E31721">
        <w:rPr>
          <w:rFonts w:ascii="Roboto" w:eastAsia="Times New Roman" w:hAnsi="Roboto" w:cs="Times New Roman"/>
          <w:sz w:val="29"/>
          <w:szCs w:val="29"/>
          <w:lang w:val="en-US" w:eastAsia="ru-RU"/>
        </w:rPr>
        <w:t> mit ca. 20 cm Durchmesser. Bei den kleinen </w:t>
      </w:r>
      <w:r w:rsidRPr="00E31721">
        <w:rPr>
          <w:rFonts w:ascii="Roboto" w:eastAsia="Times New Roman" w:hAnsi="Roboto" w:cs="Times New Roman"/>
          <w:b/>
          <w:bCs/>
          <w:sz w:val="29"/>
          <w:szCs w:val="29"/>
          <w:lang w:val="en-US" w:eastAsia="ru-RU"/>
        </w:rPr>
        <w:t>Töpfen</w:t>
      </w:r>
      <w:r w:rsidRPr="00E31721">
        <w:rPr>
          <w:rFonts w:ascii="Roboto" w:eastAsia="Times New Roman" w:hAnsi="Roboto" w:cs="Times New Roman"/>
          <w:sz w:val="29"/>
          <w:szCs w:val="29"/>
          <w:lang w:val="en-US" w:eastAsia="ru-RU"/>
        </w:rPr>
        <w:t> wählt man am besten einen flachen </w:t>
      </w:r>
      <w:r w:rsidRPr="00E31721">
        <w:rPr>
          <w:rFonts w:ascii="Roboto" w:eastAsia="Times New Roman" w:hAnsi="Roboto" w:cs="Times New Roman"/>
          <w:b/>
          <w:bCs/>
          <w:sz w:val="29"/>
          <w:szCs w:val="29"/>
          <w:lang w:val="en-US" w:eastAsia="ru-RU"/>
        </w:rPr>
        <w:t>Stieltopf</w:t>
      </w:r>
      <w:r w:rsidRPr="00E31721">
        <w:rPr>
          <w:rFonts w:ascii="Roboto" w:eastAsia="Times New Roman" w:hAnsi="Roboto" w:cs="Times New Roman"/>
          <w:sz w:val="29"/>
          <w:szCs w:val="29"/>
          <w:lang w:val="en-US" w:eastAsia="ru-RU"/>
        </w:rPr>
        <w:t> z. B. für Soßen und einen hohen Topf für Kartoffeln oder Gemüse. Bei den großen </w:t>
      </w:r>
      <w:r w:rsidRPr="00E31721">
        <w:rPr>
          <w:rFonts w:ascii="Roboto" w:eastAsia="Times New Roman" w:hAnsi="Roboto" w:cs="Times New Roman"/>
          <w:b/>
          <w:bCs/>
          <w:sz w:val="29"/>
          <w:szCs w:val="29"/>
          <w:lang w:val="en-US" w:eastAsia="ru-RU"/>
        </w:rPr>
        <w:t>Töpfen empfehlen</w:t>
      </w:r>
      <w:r w:rsidRPr="00E31721">
        <w:rPr>
          <w:rFonts w:ascii="Roboto" w:eastAsia="Times New Roman" w:hAnsi="Roboto" w:cs="Times New Roman"/>
          <w:sz w:val="29"/>
          <w:szCs w:val="29"/>
          <w:lang w:val="en-US" w:eastAsia="ru-RU"/>
        </w:rPr>
        <w:t> sich ein flacher </w:t>
      </w:r>
      <w:r w:rsidRPr="00E31721">
        <w:rPr>
          <w:rFonts w:ascii="Roboto" w:eastAsia="Times New Roman" w:hAnsi="Roboto" w:cs="Times New Roman"/>
          <w:b/>
          <w:bCs/>
          <w:sz w:val="29"/>
          <w:szCs w:val="29"/>
          <w:lang w:val="en-US" w:eastAsia="ru-RU"/>
        </w:rPr>
        <w:t>Gemüsetopf</w:t>
      </w:r>
      <w:r w:rsidRPr="00E31721">
        <w:rPr>
          <w:rFonts w:ascii="Roboto" w:eastAsia="Times New Roman" w:hAnsi="Roboto" w:cs="Times New Roman"/>
          <w:sz w:val="29"/>
          <w:szCs w:val="29"/>
          <w:lang w:val="en-US" w:eastAsia="ru-RU"/>
        </w:rPr>
        <w:t> und ein etwas größerer </w:t>
      </w:r>
      <w:r w:rsidRPr="00E31721">
        <w:rPr>
          <w:rFonts w:ascii="Roboto" w:eastAsia="Times New Roman" w:hAnsi="Roboto" w:cs="Times New Roman"/>
          <w:b/>
          <w:bCs/>
          <w:sz w:val="29"/>
          <w:szCs w:val="29"/>
          <w:lang w:val="en-US" w:eastAsia="ru-RU"/>
        </w:rPr>
        <w:t>Fleischtopf</w:t>
      </w:r>
      <w:r w:rsidRPr="00E31721">
        <w:rPr>
          <w:rFonts w:ascii="Roboto" w:eastAsia="Times New Roman" w:hAnsi="Roboto" w:cs="Times New Roman"/>
          <w:sz w:val="29"/>
          <w:szCs w:val="29"/>
          <w:lang w:val="en-US" w:eastAsia="ru-RU"/>
        </w:rPr>
        <w:t>. Wer gerne viele Menschen mit Suppe oder Nudeln </w:t>
      </w:r>
      <w:r w:rsidRPr="00E31721">
        <w:rPr>
          <w:rFonts w:ascii="Roboto" w:eastAsia="Times New Roman" w:hAnsi="Roboto" w:cs="Times New Roman"/>
          <w:b/>
          <w:bCs/>
          <w:sz w:val="29"/>
          <w:szCs w:val="29"/>
          <w:lang w:val="en-US" w:eastAsia="ru-RU"/>
        </w:rPr>
        <w:t>beglückt</w:t>
      </w:r>
      <w:r w:rsidRPr="00E31721">
        <w:rPr>
          <w:rFonts w:ascii="Roboto" w:eastAsia="Times New Roman" w:hAnsi="Roboto" w:cs="Times New Roman"/>
          <w:sz w:val="29"/>
          <w:szCs w:val="29"/>
          <w:lang w:val="en-US" w:eastAsia="ru-RU"/>
        </w:rPr>
        <w:t>, kann auch einen 5-Liter-</w:t>
      </w:r>
      <w:r w:rsidRPr="00E31721">
        <w:rPr>
          <w:rFonts w:ascii="Roboto" w:eastAsia="Times New Roman" w:hAnsi="Roboto" w:cs="Times New Roman"/>
          <w:b/>
          <w:bCs/>
          <w:sz w:val="29"/>
          <w:szCs w:val="29"/>
          <w:lang w:val="en-US" w:eastAsia="ru-RU"/>
        </w:rPr>
        <w:t>Suppentopf</w:t>
      </w:r>
      <w:r w:rsidRPr="00E31721">
        <w:rPr>
          <w:rFonts w:ascii="Roboto" w:eastAsia="Times New Roman" w:hAnsi="Roboto" w:cs="Times New Roman"/>
          <w:sz w:val="29"/>
          <w:szCs w:val="29"/>
          <w:lang w:val="en-US" w:eastAsia="ru-RU"/>
        </w:rPr>
        <w:t> mit 20 oder 24 cm Durchmesser gut gebrauchen.</w:t>
      </w:r>
    </w:p>
    <w:p w:rsidR="00E31721" w:rsidRPr="00E31721" w:rsidRDefault="00E31721" w:rsidP="00E31721">
      <w:pPr>
        <w:shd w:val="clear" w:color="auto" w:fill="FFFFFF"/>
        <w:spacing w:after="300" w:line="240" w:lineRule="auto"/>
        <w:rPr>
          <w:rFonts w:ascii="Roboto" w:eastAsia="Times New Roman" w:hAnsi="Roboto" w:cs="Times New Roman"/>
          <w:sz w:val="29"/>
          <w:szCs w:val="29"/>
          <w:lang w:val="en-US" w:eastAsia="ru-RU"/>
        </w:rPr>
      </w:pPr>
      <w:r w:rsidRPr="00E31721">
        <w:rPr>
          <w:rFonts w:ascii="Roboto" w:eastAsia="Times New Roman" w:hAnsi="Roboto" w:cs="Times New Roman"/>
          <w:sz w:val="29"/>
          <w:szCs w:val="29"/>
          <w:lang w:val="en-US" w:eastAsia="ru-RU"/>
        </w:rPr>
        <w:t>Warmes Wasser sollte übrigens nicht im </w:t>
      </w:r>
      <w:r w:rsidRPr="00E31721">
        <w:rPr>
          <w:rFonts w:ascii="Roboto" w:eastAsia="Times New Roman" w:hAnsi="Roboto" w:cs="Times New Roman"/>
          <w:b/>
          <w:bCs/>
          <w:sz w:val="29"/>
          <w:szCs w:val="29"/>
          <w:lang w:val="en-US" w:eastAsia="ru-RU"/>
        </w:rPr>
        <w:t>Topf</w:t>
      </w:r>
      <w:r w:rsidRPr="00E31721">
        <w:rPr>
          <w:rFonts w:ascii="Roboto" w:eastAsia="Times New Roman" w:hAnsi="Roboto" w:cs="Times New Roman"/>
          <w:sz w:val="29"/>
          <w:szCs w:val="29"/>
          <w:lang w:val="en-US" w:eastAsia="ru-RU"/>
        </w:rPr>
        <w:t> oder </w:t>
      </w:r>
      <w:r w:rsidRPr="00E31721">
        <w:rPr>
          <w:rFonts w:ascii="Roboto" w:eastAsia="Times New Roman" w:hAnsi="Roboto" w:cs="Times New Roman"/>
          <w:b/>
          <w:bCs/>
          <w:sz w:val="29"/>
          <w:szCs w:val="29"/>
          <w:lang w:val="en-US" w:eastAsia="ru-RU"/>
        </w:rPr>
        <w:t>Kessel</w:t>
      </w:r>
      <w:r w:rsidRPr="00E31721">
        <w:rPr>
          <w:rFonts w:ascii="Roboto" w:eastAsia="Times New Roman" w:hAnsi="Roboto" w:cs="Times New Roman"/>
          <w:sz w:val="29"/>
          <w:szCs w:val="29"/>
          <w:lang w:val="en-US" w:eastAsia="ru-RU"/>
        </w:rPr>
        <w:t> auf dem Herd erhitzt werden. </w:t>
      </w:r>
      <w:r w:rsidRPr="00E31721">
        <w:rPr>
          <w:rFonts w:ascii="Roboto" w:eastAsia="Times New Roman" w:hAnsi="Roboto" w:cs="Times New Roman"/>
          <w:b/>
          <w:bCs/>
          <w:sz w:val="29"/>
          <w:szCs w:val="29"/>
          <w:lang w:val="en-US" w:eastAsia="ru-RU"/>
        </w:rPr>
        <w:t>Sparsamer</w:t>
      </w:r>
      <w:r w:rsidRPr="00E31721">
        <w:rPr>
          <w:rFonts w:ascii="Roboto" w:eastAsia="Times New Roman" w:hAnsi="Roboto" w:cs="Times New Roman"/>
          <w:sz w:val="29"/>
          <w:szCs w:val="29"/>
          <w:lang w:val="en-US" w:eastAsia="ru-RU"/>
        </w:rPr>
        <w:t> und schneller geht es mit einem </w:t>
      </w:r>
      <w:r w:rsidRPr="00E31721">
        <w:rPr>
          <w:rFonts w:ascii="Roboto" w:eastAsia="Times New Roman" w:hAnsi="Roboto" w:cs="Times New Roman"/>
          <w:b/>
          <w:bCs/>
          <w:sz w:val="29"/>
          <w:szCs w:val="29"/>
          <w:lang w:val="en-US" w:eastAsia="ru-RU"/>
        </w:rPr>
        <w:t>Wasserkocher</w:t>
      </w:r>
      <w:r w:rsidRPr="00E31721">
        <w:rPr>
          <w:rFonts w:ascii="Roboto" w:eastAsia="Times New Roman" w:hAnsi="Roboto" w:cs="Times New Roman"/>
          <w:sz w:val="29"/>
          <w:szCs w:val="29"/>
          <w:lang w:val="en-US" w:eastAsia="ru-RU"/>
        </w:rPr>
        <w:t>, der unbedingt in jeden Haushalt gehört.</w:t>
      </w:r>
    </w:p>
    <w:p w:rsidR="00E31721" w:rsidRPr="00E31721" w:rsidRDefault="00E31721" w:rsidP="00E31721">
      <w:pPr>
        <w:shd w:val="clear" w:color="auto" w:fill="FFFFFF"/>
        <w:spacing w:after="300" w:line="240" w:lineRule="auto"/>
        <w:rPr>
          <w:rFonts w:ascii="Roboto" w:eastAsia="Times New Roman" w:hAnsi="Roboto" w:cs="Times New Roman"/>
          <w:sz w:val="29"/>
          <w:szCs w:val="29"/>
          <w:lang w:val="en-US" w:eastAsia="ru-RU"/>
        </w:rPr>
      </w:pPr>
      <w:r w:rsidRPr="00E31721">
        <w:rPr>
          <w:rFonts w:ascii="Roboto" w:eastAsia="Times New Roman" w:hAnsi="Roboto" w:cs="Times New Roman"/>
          <w:sz w:val="29"/>
          <w:szCs w:val="29"/>
          <w:lang w:val="en-US" w:eastAsia="ru-RU"/>
        </w:rPr>
        <w:t>Mindestens eine </w:t>
      </w:r>
      <w:r w:rsidRPr="00E31721">
        <w:rPr>
          <w:rFonts w:ascii="Roboto" w:eastAsia="Times New Roman" w:hAnsi="Roboto" w:cs="Times New Roman"/>
          <w:b/>
          <w:bCs/>
          <w:sz w:val="29"/>
          <w:szCs w:val="29"/>
          <w:lang w:val="en-US" w:eastAsia="ru-RU"/>
        </w:rPr>
        <w:t>Pfanne</w:t>
      </w:r>
      <w:r w:rsidRPr="00E31721">
        <w:rPr>
          <w:rFonts w:ascii="Roboto" w:eastAsia="Times New Roman" w:hAnsi="Roboto" w:cs="Times New Roman"/>
          <w:sz w:val="29"/>
          <w:szCs w:val="29"/>
          <w:lang w:val="en-US" w:eastAsia="ru-RU"/>
        </w:rPr>
        <w:t> braucht man, um Fleisch, Eier oder </w:t>
      </w:r>
      <w:r w:rsidRPr="00E31721">
        <w:rPr>
          <w:rFonts w:ascii="Roboto" w:eastAsia="Times New Roman" w:hAnsi="Roboto" w:cs="Times New Roman"/>
          <w:b/>
          <w:bCs/>
          <w:sz w:val="29"/>
          <w:szCs w:val="29"/>
          <w:lang w:val="en-US" w:eastAsia="ru-RU"/>
        </w:rPr>
        <w:t>Pfannkuchen</w:t>
      </w:r>
      <w:r w:rsidRPr="00E31721">
        <w:rPr>
          <w:rFonts w:ascii="Roboto" w:eastAsia="Times New Roman" w:hAnsi="Roboto" w:cs="Times New Roman"/>
          <w:sz w:val="29"/>
          <w:szCs w:val="29"/>
          <w:lang w:val="en-US" w:eastAsia="ru-RU"/>
        </w:rPr>
        <w:t> braten zu können. Besser sind jedoch zwei. Verschiedene Größen sinnvoll sein: ein kleinerer Durchmesser, wenn z. B. häufig nur ein Spiegelei gebraten wird oder eine große </w:t>
      </w:r>
      <w:r w:rsidRPr="00E31721">
        <w:rPr>
          <w:rFonts w:ascii="Roboto" w:eastAsia="Times New Roman" w:hAnsi="Roboto" w:cs="Times New Roman"/>
          <w:b/>
          <w:bCs/>
          <w:sz w:val="29"/>
          <w:szCs w:val="29"/>
          <w:lang w:val="en-US" w:eastAsia="ru-RU"/>
        </w:rPr>
        <w:t>Pfanne</w:t>
      </w:r>
      <w:r w:rsidRPr="00E31721">
        <w:rPr>
          <w:rFonts w:ascii="Roboto" w:eastAsia="Times New Roman" w:hAnsi="Roboto" w:cs="Times New Roman"/>
          <w:sz w:val="29"/>
          <w:szCs w:val="29"/>
          <w:lang w:val="en-US" w:eastAsia="ru-RU"/>
        </w:rPr>
        <w:t> mit hohem Rand, wenn oft größere </w:t>
      </w:r>
      <w:r w:rsidRPr="00E31721">
        <w:rPr>
          <w:rFonts w:ascii="Roboto" w:eastAsia="Times New Roman" w:hAnsi="Roboto" w:cs="Times New Roman"/>
          <w:b/>
          <w:bCs/>
          <w:sz w:val="29"/>
          <w:szCs w:val="29"/>
          <w:lang w:val="en-US" w:eastAsia="ru-RU"/>
        </w:rPr>
        <w:t>Mengen</w:t>
      </w:r>
      <w:r w:rsidRPr="00E31721">
        <w:rPr>
          <w:rFonts w:ascii="Roboto" w:eastAsia="Times New Roman" w:hAnsi="Roboto" w:cs="Times New Roman"/>
          <w:sz w:val="29"/>
          <w:szCs w:val="29"/>
          <w:lang w:val="en-US" w:eastAsia="ru-RU"/>
        </w:rPr>
        <w:t> </w:t>
      </w:r>
      <w:r w:rsidRPr="00E31721">
        <w:rPr>
          <w:rFonts w:ascii="Roboto" w:eastAsia="Times New Roman" w:hAnsi="Roboto" w:cs="Times New Roman"/>
          <w:b/>
          <w:bCs/>
          <w:sz w:val="29"/>
          <w:szCs w:val="29"/>
          <w:lang w:val="en-US" w:eastAsia="ru-RU"/>
        </w:rPr>
        <w:t>angebraten</w:t>
      </w:r>
      <w:r w:rsidRPr="00E31721">
        <w:rPr>
          <w:rFonts w:ascii="Roboto" w:eastAsia="Times New Roman" w:hAnsi="Roboto" w:cs="Times New Roman"/>
          <w:sz w:val="29"/>
          <w:szCs w:val="29"/>
          <w:lang w:val="en-US" w:eastAsia="ru-RU"/>
        </w:rPr>
        <w:t> und anschließend </w:t>
      </w:r>
      <w:r w:rsidRPr="00E31721">
        <w:rPr>
          <w:rFonts w:ascii="Roboto" w:eastAsia="Times New Roman" w:hAnsi="Roboto" w:cs="Times New Roman"/>
          <w:b/>
          <w:bCs/>
          <w:sz w:val="29"/>
          <w:szCs w:val="29"/>
          <w:lang w:val="en-US" w:eastAsia="ru-RU"/>
        </w:rPr>
        <w:t>geschmort</w:t>
      </w:r>
      <w:r w:rsidRPr="00E31721">
        <w:rPr>
          <w:rFonts w:ascii="Roboto" w:eastAsia="Times New Roman" w:hAnsi="Roboto" w:cs="Times New Roman"/>
          <w:sz w:val="29"/>
          <w:szCs w:val="29"/>
          <w:lang w:val="en-US" w:eastAsia="ru-RU"/>
        </w:rPr>
        <w:t> werden.</w:t>
      </w:r>
    </w:p>
    <w:p w:rsidR="00E31721" w:rsidRPr="00E31721" w:rsidRDefault="00E31721" w:rsidP="00E31721">
      <w:pPr>
        <w:shd w:val="clear" w:color="auto" w:fill="FFFFFF"/>
        <w:spacing w:after="300" w:line="240" w:lineRule="auto"/>
        <w:rPr>
          <w:rFonts w:ascii="Roboto" w:eastAsia="Times New Roman" w:hAnsi="Roboto" w:cs="Times New Roman"/>
          <w:sz w:val="29"/>
          <w:szCs w:val="29"/>
          <w:lang w:val="en-US" w:eastAsia="ru-RU"/>
        </w:rPr>
      </w:pPr>
      <w:r w:rsidRPr="00E31721">
        <w:rPr>
          <w:rFonts w:ascii="Roboto" w:eastAsia="Times New Roman" w:hAnsi="Roboto" w:cs="Times New Roman"/>
          <w:sz w:val="29"/>
          <w:szCs w:val="29"/>
          <w:lang w:val="en-US" w:eastAsia="ru-RU"/>
        </w:rPr>
        <w:t>Zur Grundausstattung gehören mindestens 5 </w:t>
      </w:r>
      <w:r w:rsidRPr="00E31721">
        <w:rPr>
          <w:rFonts w:ascii="Roboto" w:eastAsia="Times New Roman" w:hAnsi="Roboto" w:cs="Times New Roman"/>
          <w:b/>
          <w:bCs/>
          <w:sz w:val="29"/>
          <w:szCs w:val="29"/>
          <w:lang w:val="en-US" w:eastAsia="ru-RU"/>
        </w:rPr>
        <w:t>Messer</w:t>
      </w:r>
      <w:r w:rsidRPr="00E31721">
        <w:rPr>
          <w:rFonts w:ascii="Roboto" w:eastAsia="Times New Roman" w:hAnsi="Roboto" w:cs="Times New Roman"/>
          <w:sz w:val="29"/>
          <w:szCs w:val="29"/>
          <w:lang w:val="en-US" w:eastAsia="ru-RU"/>
        </w:rPr>
        <w:t>: ein gebogenes </w:t>
      </w:r>
      <w:r w:rsidRPr="00E31721">
        <w:rPr>
          <w:rFonts w:ascii="Roboto" w:eastAsia="Times New Roman" w:hAnsi="Roboto" w:cs="Times New Roman"/>
          <w:b/>
          <w:bCs/>
          <w:sz w:val="29"/>
          <w:szCs w:val="29"/>
          <w:lang w:val="en-US" w:eastAsia="ru-RU"/>
        </w:rPr>
        <w:t>Schälmesser</w:t>
      </w:r>
      <w:r w:rsidRPr="00E31721">
        <w:rPr>
          <w:rFonts w:ascii="Roboto" w:eastAsia="Times New Roman" w:hAnsi="Roboto" w:cs="Times New Roman"/>
          <w:sz w:val="29"/>
          <w:szCs w:val="29"/>
          <w:lang w:val="en-US" w:eastAsia="ru-RU"/>
        </w:rPr>
        <w:t>, ein handliches gerades </w:t>
      </w:r>
      <w:r w:rsidRPr="00E31721">
        <w:rPr>
          <w:rFonts w:ascii="Roboto" w:eastAsia="Times New Roman" w:hAnsi="Roboto" w:cs="Times New Roman"/>
          <w:b/>
          <w:bCs/>
          <w:sz w:val="29"/>
          <w:szCs w:val="29"/>
          <w:lang w:val="en-US" w:eastAsia="ru-RU"/>
        </w:rPr>
        <w:t>Gemüsemesser</w:t>
      </w:r>
      <w:r w:rsidRPr="00E31721">
        <w:rPr>
          <w:rFonts w:ascii="Roboto" w:eastAsia="Times New Roman" w:hAnsi="Roboto" w:cs="Times New Roman"/>
          <w:sz w:val="29"/>
          <w:szCs w:val="29"/>
          <w:lang w:val="en-US" w:eastAsia="ru-RU"/>
        </w:rPr>
        <w:t>, ein breites </w:t>
      </w:r>
      <w:r w:rsidRPr="00E31721">
        <w:rPr>
          <w:rFonts w:ascii="Roboto" w:eastAsia="Times New Roman" w:hAnsi="Roboto" w:cs="Times New Roman"/>
          <w:b/>
          <w:bCs/>
          <w:sz w:val="29"/>
          <w:szCs w:val="29"/>
          <w:lang w:val="en-US" w:eastAsia="ru-RU"/>
        </w:rPr>
        <w:t>Kochmesser</w:t>
      </w:r>
      <w:r w:rsidRPr="00E31721">
        <w:rPr>
          <w:rFonts w:ascii="Roboto" w:eastAsia="Times New Roman" w:hAnsi="Roboto" w:cs="Times New Roman"/>
          <w:sz w:val="29"/>
          <w:szCs w:val="29"/>
          <w:lang w:val="en-US" w:eastAsia="ru-RU"/>
        </w:rPr>
        <w:t>, ein langes, schmales </w:t>
      </w:r>
      <w:r w:rsidRPr="00E31721">
        <w:rPr>
          <w:rFonts w:ascii="Roboto" w:eastAsia="Times New Roman" w:hAnsi="Roboto" w:cs="Times New Roman"/>
          <w:b/>
          <w:bCs/>
          <w:sz w:val="29"/>
          <w:szCs w:val="29"/>
          <w:lang w:val="en-US" w:eastAsia="ru-RU"/>
        </w:rPr>
        <w:t>Fleischmesser</w:t>
      </w:r>
      <w:r w:rsidRPr="00E31721">
        <w:rPr>
          <w:rFonts w:ascii="Roboto" w:eastAsia="Times New Roman" w:hAnsi="Roboto" w:cs="Times New Roman"/>
          <w:sz w:val="29"/>
          <w:szCs w:val="29"/>
          <w:lang w:val="en-US" w:eastAsia="ru-RU"/>
        </w:rPr>
        <w:t> und ein </w:t>
      </w:r>
      <w:r w:rsidRPr="00E31721">
        <w:rPr>
          <w:rFonts w:ascii="Roboto" w:eastAsia="Times New Roman" w:hAnsi="Roboto" w:cs="Times New Roman"/>
          <w:b/>
          <w:bCs/>
          <w:sz w:val="29"/>
          <w:szCs w:val="29"/>
          <w:lang w:val="en-US" w:eastAsia="ru-RU"/>
        </w:rPr>
        <w:t>Brotmesser</w:t>
      </w:r>
      <w:r w:rsidRPr="00E31721">
        <w:rPr>
          <w:rFonts w:ascii="Roboto" w:eastAsia="Times New Roman" w:hAnsi="Roboto" w:cs="Times New Roman"/>
          <w:sz w:val="29"/>
          <w:szCs w:val="29"/>
          <w:lang w:val="en-US" w:eastAsia="ru-RU"/>
        </w:rPr>
        <w:t> mit </w:t>
      </w:r>
      <w:r w:rsidRPr="00E31721">
        <w:rPr>
          <w:rFonts w:ascii="Roboto" w:eastAsia="Times New Roman" w:hAnsi="Roboto" w:cs="Times New Roman"/>
          <w:b/>
          <w:bCs/>
          <w:sz w:val="29"/>
          <w:szCs w:val="29"/>
          <w:lang w:val="en-US" w:eastAsia="ru-RU"/>
        </w:rPr>
        <w:t>gewelltem</w:t>
      </w:r>
      <w:r w:rsidRPr="00E31721">
        <w:rPr>
          <w:rFonts w:ascii="Roboto" w:eastAsia="Times New Roman" w:hAnsi="Roboto" w:cs="Times New Roman"/>
          <w:sz w:val="29"/>
          <w:szCs w:val="29"/>
          <w:lang w:val="en-US" w:eastAsia="ru-RU"/>
        </w:rPr>
        <w:t> Schliff.</w:t>
      </w:r>
    </w:p>
    <w:p w:rsidR="00E31721" w:rsidRPr="00E31721" w:rsidRDefault="00E31721" w:rsidP="00E31721">
      <w:pPr>
        <w:shd w:val="clear" w:color="auto" w:fill="FFFFFF"/>
        <w:spacing w:after="300" w:line="240" w:lineRule="auto"/>
        <w:rPr>
          <w:rFonts w:ascii="Roboto" w:eastAsia="Times New Roman" w:hAnsi="Roboto" w:cs="Times New Roman"/>
          <w:sz w:val="29"/>
          <w:szCs w:val="29"/>
          <w:lang w:val="en-US" w:eastAsia="ru-RU"/>
        </w:rPr>
      </w:pPr>
      <w:r w:rsidRPr="00E31721">
        <w:rPr>
          <w:rFonts w:ascii="Roboto" w:eastAsia="Times New Roman" w:hAnsi="Roboto" w:cs="Times New Roman"/>
          <w:b/>
          <w:bCs/>
          <w:sz w:val="29"/>
          <w:szCs w:val="29"/>
          <w:lang w:val="en-US" w:eastAsia="ru-RU"/>
        </w:rPr>
        <w:lastRenderedPageBreak/>
        <w:t>Schneidbretter</w:t>
      </w:r>
      <w:r w:rsidRPr="00E31721">
        <w:rPr>
          <w:rFonts w:ascii="Roboto" w:eastAsia="Times New Roman" w:hAnsi="Roboto" w:cs="Times New Roman"/>
          <w:sz w:val="29"/>
          <w:szCs w:val="29"/>
          <w:lang w:val="en-US" w:eastAsia="ru-RU"/>
        </w:rPr>
        <w:t> sind nötig, um Messer und Arbeitsflächen zu schonen. Mindestens zwei </w:t>
      </w:r>
      <w:r w:rsidRPr="00E31721">
        <w:rPr>
          <w:rFonts w:ascii="Roboto" w:eastAsia="Times New Roman" w:hAnsi="Roboto" w:cs="Times New Roman"/>
          <w:b/>
          <w:bCs/>
          <w:sz w:val="29"/>
          <w:szCs w:val="29"/>
          <w:lang w:val="en-US" w:eastAsia="ru-RU"/>
        </w:rPr>
        <w:t>Schneidbretter</w:t>
      </w:r>
      <w:r w:rsidRPr="00E31721">
        <w:rPr>
          <w:rFonts w:ascii="Roboto" w:eastAsia="Times New Roman" w:hAnsi="Roboto" w:cs="Times New Roman"/>
          <w:sz w:val="29"/>
          <w:szCs w:val="29"/>
          <w:lang w:val="en-US" w:eastAsia="ru-RU"/>
        </w:rPr>
        <w:t> in verschiedenen Größen sollten in jedem Haushalt </w:t>
      </w:r>
      <w:r w:rsidRPr="00E31721">
        <w:rPr>
          <w:rFonts w:ascii="Roboto" w:eastAsia="Times New Roman" w:hAnsi="Roboto" w:cs="Times New Roman"/>
          <w:b/>
          <w:bCs/>
          <w:sz w:val="29"/>
          <w:szCs w:val="29"/>
          <w:lang w:val="en-US" w:eastAsia="ru-RU"/>
        </w:rPr>
        <w:t>vorhanden sein</w:t>
      </w:r>
      <w:r w:rsidRPr="00E31721">
        <w:rPr>
          <w:rFonts w:ascii="Roboto" w:eastAsia="Times New Roman" w:hAnsi="Roboto" w:cs="Times New Roman"/>
          <w:sz w:val="29"/>
          <w:szCs w:val="29"/>
          <w:lang w:val="en-US" w:eastAsia="ru-RU"/>
        </w:rPr>
        <w:t>. </w:t>
      </w:r>
      <w:r w:rsidRPr="00E31721">
        <w:rPr>
          <w:rFonts w:ascii="Roboto" w:eastAsia="Times New Roman" w:hAnsi="Roboto" w:cs="Times New Roman"/>
          <w:b/>
          <w:bCs/>
          <w:sz w:val="29"/>
          <w:szCs w:val="29"/>
          <w:lang w:val="en-US" w:eastAsia="ru-RU"/>
        </w:rPr>
        <w:t>Schneidbretter</w:t>
      </w:r>
      <w:r w:rsidRPr="00E31721">
        <w:rPr>
          <w:rFonts w:ascii="Roboto" w:eastAsia="Times New Roman" w:hAnsi="Roboto" w:cs="Times New Roman"/>
          <w:sz w:val="29"/>
          <w:szCs w:val="29"/>
          <w:lang w:val="en-US" w:eastAsia="ru-RU"/>
        </w:rPr>
        <w:t> dürfen nicht zu hart und nicht zu weich sein. Am besten eignen sich Bretter aus Holz oder Kunststoff.</w:t>
      </w:r>
    </w:p>
    <w:p w:rsidR="00E31721" w:rsidRPr="00E31721" w:rsidRDefault="00E31721" w:rsidP="00E31721">
      <w:pPr>
        <w:shd w:val="clear" w:color="auto" w:fill="FFFFFF"/>
        <w:spacing w:after="300" w:line="240" w:lineRule="auto"/>
        <w:rPr>
          <w:rFonts w:ascii="Roboto" w:eastAsia="Times New Roman" w:hAnsi="Roboto" w:cs="Times New Roman"/>
          <w:sz w:val="29"/>
          <w:szCs w:val="29"/>
          <w:lang w:eastAsia="ru-RU"/>
        </w:rPr>
      </w:pPr>
      <w:r w:rsidRPr="00E31721">
        <w:rPr>
          <w:rFonts w:ascii="Roboto" w:eastAsia="Times New Roman" w:hAnsi="Roboto" w:cs="Times New Roman"/>
          <w:sz w:val="29"/>
          <w:szCs w:val="29"/>
          <w:lang w:val="en-US" w:eastAsia="ru-RU"/>
        </w:rPr>
        <w:t>Zur Basisausstattung gehören 1 — 2 </w:t>
      </w:r>
      <w:r w:rsidRPr="00E31721">
        <w:rPr>
          <w:rFonts w:ascii="Roboto" w:eastAsia="Times New Roman" w:hAnsi="Roboto" w:cs="Times New Roman"/>
          <w:b/>
          <w:bCs/>
          <w:sz w:val="29"/>
          <w:szCs w:val="29"/>
          <w:lang w:val="en-US" w:eastAsia="ru-RU"/>
        </w:rPr>
        <w:t>Kochlöffel</w:t>
      </w:r>
      <w:r w:rsidRPr="00E31721">
        <w:rPr>
          <w:rFonts w:ascii="Roboto" w:eastAsia="Times New Roman" w:hAnsi="Roboto" w:cs="Times New Roman"/>
          <w:sz w:val="29"/>
          <w:szCs w:val="29"/>
          <w:lang w:val="en-US" w:eastAsia="ru-RU"/>
        </w:rPr>
        <w:t> und ein mittelgroßer </w:t>
      </w:r>
      <w:r w:rsidRPr="00E31721">
        <w:rPr>
          <w:rFonts w:ascii="Roboto" w:eastAsia="Times New Roman" w:hAnsi="Roboto" w:cs="Times New Roman"/>
          <w:b/>
          <w:bCs/>
          <w:sz w:val="29"/>
          <w:szCs w:val="29"/>
          <w:lang w:val="en-US" w:eastAsia="ru-RU"/>
        </w:rPr>
        <w:t>Schneebesen</w:t>
      </w:r>
      <w:r w:rsidRPr="00E31721">
        <w:rPr>
          <w:rFonts w:ascii="Roboto" w:eastAsia="Times New Roman" w:hAnsi="Roboto" w:cs="Times New Roman"/>
          <w:sz w:val="29"/>
          <w:szCs w:val="29"/>
          <w:lang w:val="en-US" w:eastAsia="ru-RU"/>
        </w:rPr>
        <w:t>. Dazu eine </w:t>
      </w:r>
      <w:r w:rsidRPr="00E31721">
        <w:rPr>
          <w:rFonts w:ascii="Roboto" w:eastAsia="Times New Roman" w:hAnsi="Roboto" w:cs="Times New Roman"/>
          <w:b/>
          <w:bCs/>
          <w:sz w:val="29"/>
          <w:szCs w:val="29"/>
          <w:lang w:val="en-US" w:eastAsia="ru-RU"/>
        </w:rPr>
        <w:t>Schöpfkelle</w:t>
      </w:r>
      <w:r w:rsidRPr="00E31721">
        <w:rPr>
          <w:rFonts w:ascii="Roboto" w:eastAsia="Times New Roman" w:hAnsi="Roboto" w:cs="Times New Roman"/>
          <w:sz w:val="29"/>
          <w:szCs w:val="29"/>
          <w:lang w:val="en-US" w:eastAsia="ru-RU"/>
        </w:rPr>
        <w:t> für Suppen und Soßen. </w:t>
      </w:r>
      <w:r w:rsidRPr="00E31721">
        <w:rPr>
          <w:rFonts w:ascii="Roboto" w:eastAsia="Times New Roman" w:hAnsi="Roboto" w:cs="Times New Roman"/>
          <w:b/>
          <w:bCs/>
          <w:sz w:val="29"/>
          <w:szCs w:val="29"/>
          <w:lang w:val="en-US" w:eastAsia="ru-RU"/>
        </w:rPr>
        <w:t>Unverzichtbar</w:t>
      </w:r>
      <w:r w:rsidRPr="00E31721">
        <w:rPr>
          <w:rFonts w:ascii="Roboto" w:eastAsia="Times New Roman" w:hAnsi="Roboto" w:cs="Times New Roman"/>
          <w:sz w:val="29"/>
          <w:szCs w:val="29"/>
          <w:lang w:val="en-US" w:eastAsia="ru-RU"/>
        </w:rPr>
        <w:t> ist zudem ein </w:t>
      </w:r>
      <w:r w:rsidRPr="00E31721">
        <w:rPr>
          <w:rFonts w:ascii="Roboto" w:eastAsia="Times New Roman" w:hAnsi="Roboto" w:cs="Times New Roman"/>
          <w:b/>
          <w:bCs/>
          <w:sz w:val="29"/>
          <w:szCs w:val="29"/>
          <w:lang w:val="en-US" w:eastAsia="ru-RU"/>
        </w:rPr>
        <w:t>Pfannenwender</w:t>
      </w:r>
      <w:r w:rsidRPr="00E31721">
        <w:rPr>
          <w:rFonts w:ascii="Roboto" w:eastAsia="Times New Roman" w:hAnsi="Roboto" w:cs="Times New Roman"/>
          <w:sz w:val="29"/>
          <w:szCs w:val="29"/>
          <w:lang w:val="en-US" w:eastAsia="ru-RU"/>
        </w:rPr>
        <w:t> zum Wenden und Herausheben von Lebensmitteln in und aus der </w:t>
      </w:r>
      <w:r w:rsidRPr="00E31721">
        <w:rPr>
          <w:rFonts w:ascii="Roboto" w:eastAsia="Times New Roman" w:hAnsi="Roboto" w:cs="Times New Roman"/>
          <w:b/>
          <w:bCs/>
          <w:sz w:val="29"/>
          <w:szCs w:val="29"/>
          <w:lang w:val="en-US" w:eastAsia="ru-RU"/>
        </w:rPr>
        <w:t>Pfanne</w:t>
      </w:r>
      <w:r w:rsidRPr="00E31721">
        <w:rPr>
          <w:rFonts w:ascii="Roboto" w:eastAsia="Times New Roman" w:hAnsi="Roboto" w:cs="Times New Roman"/>
          <w:sz w:val="29"/>
          <w:szCs w:val="29"/>
          <w:lang w:val="en-US" w:eastAsia="ru-RU"/>
        </w:rPr>
        <w:t xml:space="preserve">. </w:t>
      </w:r>
      <w:r w:rsidRPr="00E31721">
        <w:rPr>
          <w:rFonts w:ascii="Roboto" w:eastAsia="Times New Roman" w:hAnsi="Roboto" w:cs="Times New Roman"/>
          <w:sz w:val="29"/>
          <w:szCs w:val="29"/>
          <w:lang w:eastAsia="ru-RU"/>
        </w:rPr>
        <w:t>(по материалам real.de)</w:t>
      </w:r>
    </w:p>
    <w:p w:rsidR="00E31721" w:rsidRPr="00E31721" w:rsidRDefault="00E31721" w:rsidP="00E31721">
      <w:pPr>
        <w:shd w:val="clear" w:color="auto" w:fill="FFFFFF"/>
        <w:spacing w:after="300" w:line="240" w:lineRule="auto"/>
        <w:rPr>
          <w:rFonts w:ascii="Roboto" w:eastAsia="Times New Roman" w:hAnsi="Roboto" w:cs="Times New Roman"/>
          <w:color w:val="353535"/>
          <w:sz w:val="29"/>
          <w:szCs w:val="29"/>
          <w:lang w:eastAsia="ru-RU"/>
        </w:rPr>
      </w:pPr>
      <w:r w:rsidRPr="00E31721">
        <w:rPr>
          <w:rFonts w:ascii="Roboto" w:eastAsia="Times New Roman" w:hAnsi="Roboto" w:cs="Times New Roman"/>
          <w:color w:val="353535"/>
          <w:sz w:val="29"/>
          <w:szCs w:val="29"/>
          <w:lang w:eastAsia="ru-RU"/>
        </w:rPr>
        <w:t> </w:t>
      </w:r>
    </w:p>
    <w:tbl>
      <w:tblPr>
        <w:tblW w:w="0" w:type="auto"/>
        <w:tblCellMar>
          <w:top w:w="15" w:type="dxa"/>
          <w:left w:w="15" w:type="dxa"/>
          <w:bottom w:w="15" w:type="dxa"/>
          <w:right w:w="15" w:type="dxa"/>
        </w:tblCellMar>
        <w:tblLook w:val="04A0"/>
      </w:tblPr>
      <w:tblGrid>
        <w:gridCol w:w="4717"/>
        <w:gridCol w:w="5779"/>
      </w:tblGrid>
      <w:tr w:rsidR="00E31721" w:rsidRPr="00E31721" w:rsidTr="00E31721">
        <w:tc>
          <w:tcPr>
            <w:tcW w:w="0" w:type="auto"/>
            <w:shd w:val="clear" w:color="auto" w:fill="auto"/>
            <w:vAlign w:val="center"/>
            <w:hideMark/>
          </w:tcPr>
          <w:p w:rsidR="00E31721" w:rsidRPr="00E31721" w:rsidRDefault="00E31721" w:rsidP="00FA3570">
            <w:pPr>
              <w:numPr>
                <w:ilvl w:val="0"/>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die Ausstattung</w:t>
            </w:r>
            <w:r w:rsidRPr="00E31721">
              <w:rPr>
                <w:rFonts w:ascii="Times New Roman" w:eastAsia="Times New Roman" w:hAnsi="Times New Roman" w:cs="Times New Roman"/>
                <w:sz w:val="24"/>
                <w:szCs w:val="24"/>
                <w:lang w:eastAsia="ru-RU"/>
              </w:rPr>
              <w:t> — оснащение</w:t>
            </w:r>
          </w:p>
          <w:p w:rsidR="00E31721" w:rsidRPr="00E31721" w:rsidRDefault="00E31721" w:rsidP="00FA3570">
            <w:pPr>
              <w:numPr>
                <w:ilvl w:val="0"/>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der Stieltopf</w:t>
            </w:r>
            <w:r w:rsidRPr="00E31721">
              <w:rPr>
                <w:rFonts w:ascii="Times New Roman" w:eastAsia="Times New Roman" w:hAnsi="Times New Roman" w:cs="Times New Roman"/>
                <w:sz w:val="24"/>
                <w:szCs w:val="24"/>
                <w:lang w:eastAsia="ru-RU"/>
              </w:rPr>
              <w:t> — ковш</w:t>
            </w:r>
          </w:p>
          <w:p w:rsidR="00E31721" w:rsidRPr="00E31721" w:rsidRDefault="00E31721" w:rsidP="00FA3570">
            <w:pPr>
              <w:numPr>
                <w:ilvl w:val="0"/>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empfehlen</w:t>
            </w:r>
            <w:r w:rsidRPr="00E31721">
              <w:rPr>
                <w:rFonts w:ascii="Times New Roman" w:eastAsia="Times New Roman" w:hAnsi="Times New Roman" w:cs="Times New Roman"/>
                <w:sz w:val="24"/>
                <w:szCs w:val="24"/>
                <w:lang w:eastAsia="ru-RU"/>
              </w:rPr>
              <w:t> — рекомендовать</w:t>
            </w:r>
          </w:p>
          <w:p w:rsidR="00E31721" w:rsidRPr="00E31721" w:rsidRDefault="00E31721" w:rsidP="00FA3570">
            <w:pPr>
              <w:numPr>
                <w:ilvl w:val="0"/>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j-n beglücken</w:t>
            </w:r>
            <w:r w:rsidRPr="00E31721">
              <w:rPr>
                <w:rFonts w:ascii="Times New Roman" w:eastAsia="Times New Roman" w:hAnsi="Times New Roman" w:cs="Times New Roman"/>
                <w:sz w:val="24"/>
                <w:szCs w:val="24"/>
                <w:lang w:eastAsia="ru-RU"/>
              </w:rPr>
              <w:t> — осчастливить кого-то</w:t>
            </w:r>
          </w:p>
          <w:p w:rsidR="00E31721" w:rsidRPr="00E31721" w:rsidRDefault="00E31721" w:rsidP="00FA3570">
            <w:pPr>
              <w:numPr>
                <w:ilvl w:val="0"/>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der Kessel</w:t>
            </w:r>
            <w:r w:rsidRPr="00E31721">
              <w:rPr>
                <w:rFonts w:ascii="Times New Roman" w:eastAsia="Times New Roman" w:hAnsi="Times New Roman" w:cs="Times New Roman"/>
                <w:sz w:val="24"/>
                <w:szCs w:val="24"/>
                <w:lang w:eastAsia="ru-RU"/>
              </w:rPr>
              <w:t> — котёл</w:t>
            </w:r>
          </w:p>
          <w:p w:rsidR="00E31721" w:rsidRPr="00E31721" w:rsidRDefault="00E31721" w:rsidP="00FA3570">
            <w:pPr>
              <w:numPr>
                <w:ilvl w:val="0"/>
                <w:numId w:val="67"/>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die Menge</w:t>
            </w:r>
            <w:r w:rsidRPr="00E31721">
              <w:rPr>
                <w:rFonts w:ascii="Times New Roman" w:eastAsia="Times New Roman" w:hAnsi="Times New Roman" w:cs="Times New Roman"/>
                <w:sz w:val="24"/>
                <w:szCs w:val="24"/>
                <w:lang w:eastAsia="ru-RU"/>
              </w:rPr>
              <w:t> — количество</w:t>
            </w:r>
          </w:p>
        </w:tc>
        <w:tc>
          <w:tcPr>
            <w:tcW w:w="0" w:type="auto"/>
            <w:shd w:val="clear" w:color="auto" w:fill="auto"/>
            <w:vAlign w:val="center"/>
            <w:hideMark/>
          </w:tcPr>
          <w:p w:rsidR="00E31721" w:rsidRPr="00E31721" w:rsidRDefault="00E31721" w:rsidP="00E31721">
            <w:pPr>
              <w:spacing w:before="100" w:beforeAutospacing="1" w:after="100" w:afterAutospacing="1" w:line="240" w:lineRule="auto"/>
              <w:rPr>
                <w:rFonts w:ascii="Times New Roman" w:eastAsia="Times New Roman" w:hAnsi="Times New Roman" w:cs="Times New Roman"/>
                <w:sz w:val="24"/>
                <w:szCs w:val="24"/>
                <w:lang w:eastAsia="ru-RU"/>
              </w:rPr>
            </w:pPr>
          </w:p>
          <w:p w:rsidR="00E31721" w:rsidRPr="00E31721" w:rsidRDefault="00E31721" w:rsidP="00FA3570">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sparsam</w:t>
            </w:r>
            <w:r w:rsidRPr="00E31721">
              <w:rPr>
                <w:rFonts w:ascii="Times New Roman" w:eastAsia="Times New Roman" w:hAnsi="Times New Roman" w:cs="Times New Roman"/>
                <w:sz w:val="24"/>
                <w:szCs w:val="24"/>
                <w:lang w:eastAsia="ru-RU"/>
              </w:rPr>
              <w:t> — экономичный</w:t>
            </w:r>
          </w:p>
          <w:p w:rsidR="00E31721" w:rsidRPr="00E31721" w:rsidRDefault="00E31721" w:rsidP="00FA3570">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der Pfannkuchen</w:t>
            </w:r>
            <w:r w:rsidRPr="00E31721">
              <w:rPr>
                <w:rFonts w:ascii="Times New Roman" w:eastAsia="Times New Roman" w:hAnsi="Times New Roman" w:cs="Times New Roman"/>
                <w:b/>
                <w:bCs/>
                <w:sz w:val="24"/>
                <w:szCs w:val="24"/>
                <w:lang w:eastAsia="ru-RU"/>
              </w:rPr>
              <w:t> </w:t>
            </w:r>
            <w:r w:rsidRPr="00E31721">
              <w:rPr>
                <w:rFonts w:ascii="Times New Roman" w:eastAsia="Times New Roman" w:hAnsi="Times New Roman" w:cs="Times New Roman"/>
                <w:sz w:val="24"/>
                <w:szCs w:val="24"/>
                <w:lang w:eastAsia="ru-RU"/>
              </w:rPr>
              <w:t>— блин</w:t>
            </w:r>
          </w:p>
          <w:p w:rsidR="00E31721" w:rsidRPr="00E31721" w:rsidRDefault="00E31721" w:rsidP="00FA3570">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anbraten</w:t>
            </w:r>
            <w:r w:rsidRPr="00E31721">
              <w:rPr>
                <w:rFonts w:ascii="Times New Roman" w:eastAsia="Times New Roman" w:hAnsi="Times New Roman" w:cs="Times New Roman"/>
                <w:sz w:val="24"/>
                <w:szCs w:val="24"/>
                <w:lang w:eastAsia="ru-RU"/>
              </w:rPr>
              <w:t> — обжарить</w:t>
            </w:r>
          </w:p>
          <w:p w:rsidR="00E31721" w:rsidRPr="00E31721" w:rsidRDefault="00E31721" w:rsidP="00FA3570">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schmoren</w:t>
            </w:r>
            <w:r w:rsidRPr="00E31721">
              <w:rPr>
                <w:rFonts w:ascii="Times New Roman" w:eastAsia="Times New Roman" w:hAnsi="Times New Roman" w:cs="Times New Roman"/>
                <w:sz w:val="24"/>
                <w:szCs w:val="24"/>
                <w:lang w:eastAsia="ru-RU"/>
              </w:rPr>
              <w:t> — тушить</w:t>
            </w:r>
          </w:p>
          <w:p w:rsidR="00E31721" w:rsidRPr="00E31721" w:rsidRDefault="00E31721" w:rsidP="00FA3570">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vorhanden sein</w:t>
            </w:r>
            <w:r w:rsidRPr="00E31721">
              <w:rPr>
                <w:rFonts w:ascii="Times New Roman" w:eastAsia="Times New Roman" w:hAnsi="Times New Roman" w:cs="Times New Roman"/>
                <w:sz w:val="24"/>
                <w:szCs w:val="24"/>
                <w:lang w:eastAsia="ru-RU"/>
              </w:rPr>
              <w:t> — быть в наличии</w:t>
            </w:r>
          </w:p>
          <w:p w:rsidR="00E31721" w:rsidRPr="00E31721" w:rsidRDefault="00E31721" w:rsidP="00FA3570">
            <w:pPr>
              <w:numPr>
                <w:ilvl w:val="1"/>
                <w:numId w:val="68"/>
              </w:numPr>
              <w:spacing w:before="100" w:beforeAutospacing="1" w:after="100" w:afterAutospacing="1" w:line="240" w:lineRule="auto"/>
              <w:rPr>
                <w:rFonts w:ascii="Times New Roman" w:eastAsia="Times New Roman" w:hAnsi="Times New Roman" w:cs="Times New Roman"/>
                <w:sz w:val="24"/>
                <w:szCs w:val="24"/>
                <w:lang w:eastAsia="ru-RU"/>
              </w:rPr>
            </w:pPr>
            <w:r w:rsidRPr="00E31721">
              <w:rPr>
                <w:rFonts w:ascii="Times New Roman" w:eastAsia="Times New Roman" w:hAnsi="Times New Roman" w:cs="Times New Roman"/>
                <w:b/>
                <w:bCs/>
                <w:color w:val="9D62D9"/>
                <w:sz w:val="24"/>
                <w:szCs w:val="24"/>
                <w:lang w:eastAsia="ru-RU"/>
              </w:rPr>
              <w:t>gewellt</w:t>
            </w:r>
            <w:r w:rsidRPr="00E31721">
              <w:rPr>
                <w:rFonts w:ascii="Times New Roman" w:eastAsia="Times New Roman" w:hAnsi="Times New Roman" w:cs="Times New Roman"/>
                <w:sz w:val="24"/>
                <w:szCs w:val="24"/>
                <w:lang w:eastAsia="ru-RU"/>
              </w:rPr>
              <w:t> — волнистый</w:t>
            </w:r>
          </w:p>
        </w:tc>
      </w:tr>
    </w:tbl>
    <w:p w:rsidR="00E31721" w:rsidRDefault="00E3172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F8C" w:rsidRPr="00DF5F8C" w:rsidRDefault="00DF5F8C" w:rsidP="00DF5F8C">
      <w:pPr>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E31721">
        <w:rPr>
          <w:rFonts w:ascii="Times New Roman" w:eastAsia="Times New Roman" w:hAnsi="Times New Roman" w:cs="Times New Roman"/>
          <w:b/>
          <w:sz w:val="24"/>
          <w:szCs w:val="24"/>
        </w:rPr>
        <w:t xml:space="preserve"> № 20</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E31721" w:rsidRDefault="00E31721" w:rsidP="00E31721">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E31721" w:rsidRPr="004A66F7" w:rsidRDefault="00E31721" w:rsidP="00E31721">
      <w:pPr>
        <w:pStyle w:val="ae"/>
        <w:shd w:val="clear" w:color="auto" w:fill="FFFFFF"/>
        <w:spacing w:before="105" w:beforeAutospacing="0" w:after="105" w:afterAutospacing="0"/>
        <w:rPr>
          <w:b/>
          <w:color w:val="000000"/>
          <w:sz w:val="28"/>
          <w:szCs w:val="28"/>
          <w:lang w:val="en-US"/>
        </w:rPr>
      </w:pPr>
      <w:r w:rsidRPr="004A66F7">
        <w:rPr>
          <w:b/>
          <w:color w:val="000000"/>
          <w:sz w:val="28"/>
          <w:szCs w:val="28"/>
          <w:lang w:val="en-US"/>
        </w:rPr>
        <w:t>Im Restaurant</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Guten Abend! Kann ich Ihnen helfen?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Herr Müller: Guten Abend! Ja, wir haben den Tisch für neunzehn Uhr gebucht.</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Sagen Sie, bitte, Ihr Name?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Herr Müller: Müller.</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Ihr Tisch ist Nummer sechs. Folgen Sie mir, bitte.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Was wünschen Sie?</w:t>
      </w:r>
    </w:p>
    <w:p w:rsidR="00E31721" w:rsidRPr="00E31721"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 xml:space="preserve">Herr Müller: Als Vorspeise Salat „Zesar“. Dann Krabbe mit Reis und Gemüse als Beilage. </w:t>
      </w:r>
      <w:r w:rsidRPr="00E31721">
        <w:rPr>
          <w:color w:val="000000"/>
          <w:sz w:val="28"/>
          <w:szCs w:val="28"/>
          <w:lang w:val="en-US"/>
        </w:rPr>
        <w:t>Was möchtest du, Gabi?</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Frau Müller: Als Vorspeise nehme ich auch Salat „Zesar“. Als Hauptgericht möchte ich gegrilltes Störsteak mit Gemüse und weißer Soße.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Was werden Sie trinken?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Herr Müller: Ein Weißwein nach Ihrem Geschmack.</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Frau Müller: Und Mineralwasser, bitte.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Was möchte Sie zum Nachtisch?</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Frau Müller: Vielleicht, können Sie uns etwas raten?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Unsere Konditoren backen wunderbare Schokoladentorte und verschiedene Törtchen mit Creme oder Obst.</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Frau Müller: Ein Stück Schokoladentorte, bitte. Und du Christian, was möchtest du?</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Herr Müller: Ein Törtchen mit Blaubeeren und Kaffee.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Frau Müller: Zwei Kaffee, bitte.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Schön, in ein paar Minuten bekommen Sie die Speisen.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(Nach einigen Minuten)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So, hier sind Ihre Speisen. Guten Appetit!</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Herr Müller: Danke schön!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Nächste Speisen werden fertig in fünfzehn Minuten.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(Nach einigen Minuten)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Ihre Speisen, bitte. Möchten Sie noch etwas?</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Frau Müller: Nein, danke.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(Nach einigen Minuten)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Herr Müller: Kellner, ich möchte bezahlen.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Ihre Rechnung, bitte.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Herr Müller: Zweihundert Euro. Nehmen Sie bitte das Geld.</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Danke!</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lastRenderedPageBreak/>
        <w:t>Herr Müller und Frau Müller: Auf Wiedersehen!</w:t>
      </w:r>
    </w:p>
    <w:p w:rsidR="00E31721" w:rsidRPr="004A66F7" w:rsidRDefault="00E31721" w:rsidP="00E31721">
      <w:pPr>
        <w:pStyle w:val="ae"/>
        <w:shd w:val="clear" w:color="auto" w:fill="FFFFFF"/>
        <w:spacing w:before="105" w:beforeAutospacing="0" w:after="105" w:afterAutospacing="0"/>
        <w:rPr>
          <w:color w:val="000000"/>
          <w:sz w:val="28"/>
          <w:szCs w:val="28"/>
          <w:lang w:val="en-US"/>
        </w:rPr>
      </w:pPr>
      <w:r w:rsidRPr="004A66F7">
        <w:rPr>
          <w:color w:val="000000"/>
          <w:sz w:val="28"/>
          <w:szCs w:val="28"/>
          <w:lang w:val="en-US"/>
        </w:rPr>
        <w:t>Kellner: Auf Wiedersehen! Wir immer freuen uns auf Sie!</w:t>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sz w:val="24"/>
          <w:szCs w:val="24"/>
          <w:lang w:val="de-DE"/>
        </w:rPr>
        <w:br w:type="page"/>
      </w:r>
      <w:r w:rsidRPr="00DF5F8C">
        <w:rPr>
          <w:rFonts w:ascii="Times New Roman" w:eastAsia="Times New Roman" w:hAnsi="Times New Roman" w:cs="Times New Roman"/>
          <w:b/>
          <w:bCs/>
          <w:sz w:val="24"/>
          <w:szCs w:val="24"/>
        </w:rPr>
        <w:lastRenderedPageBreak/>
        <w:t xml:space="preserve">План занятия </w:t>
      </w:r>
      <w:r w:rsidR="00E31721">
        <w:rPr>
          <w:rFonts w:ascii="Times New Roman" w:eastAsia="Times New Roman" w:hAnsi="Times New Roman" w:cs="Times New Roman"/>
          <w:b/>
          <w:sz w:val="24"/>
          <w:szCs w:val="24"/>
        </w:rPr>
        <w:t xml:space="preserve"> № 21</w:t>
      </w:r>
    </w:p>
    <w:p w:rsidR="00DF5F8C" w:rsidRPr="00DF5F8C" w:rsidRDefault="00DF5F8C" w:rsidP="00DF5F8C">
      <w:pPr>
        <w:spacing w:after="0"/>
        <w:rPr>
          <w:rFonts w:ascii="Times New Roman" w:eastAsia="Times New Roman" w:hAnsi="Times New Roman" w:cs="Times New Roman"/>
          <w:b/>
          <w:sz w:val="24"/>
          <w:szCs w:val="24"/>
          <w:lang w:val="de-DE"/>
        </w:rPr>
      </w:pP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E31721" w:rsidRPr="00E31721" w:rsidRDefault="00E31721" w:rsidP="00E31721">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E31721" w:rsidRDefault="00DF5F8C" w:rsidP="00DF5F8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tbl>
      <w:tblPr>
        <w:tblW w:w="92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613"/>
        <w:gridCol w:w="4627"/>
      </w:tblGrid>
      <w:tr w:rsidR="00E31721" w:rsidRPr="00E31721" w:rsidTr="00E31721">
        <w:tc>
          <w:tcPr>
            <w:tcW w:w="957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FA3570">
            <w:pPr>
              <w:numPr>
                <w:ilvl w:val="0"/>
                <w:numId w:val="69"/>
              </w:numPr>
              <w:spacing w:before="100" w:beforeAutospacing="1" w:after="100" w:afterAutospacing="1" w:line="240" w:lineRule="auto"/>
              <w:rPr>
                <w:rFonts w:ascii="Arial" w:eastAsia="Times New Roman" w:hAnsi="Arial" w:cs="Arial"/>
                <w:color w:val="6D6D6D"/>
                <w:sz w:val="21"/>
                <w:szCs w:val="21"/>
                <w:lang w:eastAsia="ru-RU"/>
              </w:rPr>
            </w:pPr>
            <w:r w:rsidRPr="00E31721">
              <w:rPr>
                <w:rFonts w:ascii="Arial" w:eastAsia="Times New Roman" w:hAnsi="Arial" w:cs="Arial"/>
                <w:b/>
                <w:bCs/>
                <w:color w:val="6D6D6D"/>
                <w:sz w:val="21"/>
                <w:szCs w:val="21"/>
                <w:lang w:eastAsia="ru-RU"/>
              </w:rPr>
              <w:t>Продукты, общественное питание</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ресторан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Restaurant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небольшой ресторан, кафе, закусочная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Lokal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трактир, пивная, кабачок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Kneipe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бар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Bar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столовая, буфет на предприятии, в учреждении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Kantine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кафе, столовая, буфет (зачастую при отеле)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Gaststätte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официант</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Kellner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официантка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Kellnerin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повар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Koch</w:t>
            </w:r>
          </w:p>
        </w:tc>
      </w:tr>
      <w:tr w:rsidR="00E31721" w:rsidRPr="00986BA6"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итальянская (русская, французская, китайская, японская) кухня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italienische (russische, französische, chinesische, japanische) Küche</w:t>
            </w:r>
          </w:p>
        </w:tc>
      </w:tr>
      <w:tr w:rsidR="00E31721" w:rsidRPr="00986BA6"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Хочу сделать заказ!</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Ich möchte eine Bestellung machen!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Это было вкусно!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val="en-US" w:eastAsia="ru-RU"/>
              </w:rPr>
              <w:t xml:space="preserve">Das war gut! = Das hat geschmeckt! </w:t>
            </w:r>
            <w:r w:rsidRPr="00E31721">
              <w:rPr>
                <w:rFonts w:ascii="Arial" w:eastAsia="Times New Roman" w:hAnsi="Arial" w:cs="Arial"/>
                <w:color w:val="6D6D6D"/>
                <w:sz w:val="21"/>
                <w:szCs w:val="21"/>
                <w:lang w:eastAsia="ru-RU"/>
              </w:rPr>
              <w:t>= Das war lecker!</w:t>
            </w:r>
          </w:p>
        </w:tc>
      </w:tr>
      <w:tr w:rsidR="00E31721" w:rsidRPr="00986BA6"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Это было не особо вкусно.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Das hat nicht geschmeckt. = Das war nicht so gut.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Мне нужен счет.</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Ich brauche die Rechnung.</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Я хотел бы заплатить.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Ich möchte zahlen.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Я заплачу наличными.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Ich zahle in bar.</w:t>
            </w:r>
          </w:p>
        </w:tc>
      </w:tr>
      <w:tr w:rsidR="00E31721" w:rsidRPr="00986BA6"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Я заплачу кредитной картой.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Ich zahle mit meiner Kreditkarte.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меню (перечень блюд)</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Speisekarte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меню напитков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Getränkekarte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карта вин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Weinkarte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закуска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Vorspeise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основное блюдо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Hauptgericht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суп</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Suppe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бульон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Brühe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соус</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Sosse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десерт</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Nachtisch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вегетарианское блюдо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vegetarisches Gericht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мясо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фарш</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Hackfleisch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говядина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Rindfleisch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говядины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Rinderbraten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говяжий язык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Rinderzunge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гуляш из говядины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(der) Rindergulasch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говяжья печень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Rinderleber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свинина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Schweinefleisch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свинины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Schweinebraten, das Schweinsbraten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филе из свинины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Schweinefilet, das Schweinsfilet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шницель из свинины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Schweineschnitzel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свиная рулька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Schweinehaxe, die Schweinshaxe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котлеты из свинины (на косточке)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Schweinekotelett, das Schweinskotelett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телятина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Kalbfleisch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телятины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Kalbsbraten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шницель из телятины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Kalbsschnitzel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фрикасе из телятины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Kalbsfrikassee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телячья печень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Kalbsleber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мясо ягненка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Lammfleisch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ягненка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Lammbraten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lastRenderedPageBreak/>
              <w:t>котлеты из ягненка (на косточке)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Lammkotelett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ножка ягненка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Lammkeule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птица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Geflügel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куриное мясо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Hühnerfleisch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куриная ножка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Hühnerbein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фрикасе из курицы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Hühnerfrikassee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куриная печень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Hühnerleber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куриное филе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Hühnerfilet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мясо индейки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Putenfleisch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индейки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Putenbraten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колбаса из индейки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Putenwurst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окорок (бедро) индейки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Putenschinken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филе индейки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Putenfilet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утки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Entenbraten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гуся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Gänsebraten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гусиная печень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Gänseleber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рыба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Fisch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рыбное филе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Fischfilet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форель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Forelle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лосось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Lachs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карп, сазан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Karpfen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речной окунь, морской окунь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Flussbarsch, der Seebarsch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морской язык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Seezunge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тунец</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Thunfisch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скумбрия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Makrele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осетр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Stör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камбала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Flunder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палтус</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Scholle</w:t>
            </w:r>
          </w:p>
        </w:tc>
      </w:tr>
      <w:tr w:rsidR="00E31721" w:rsidRPr="00986BA6"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сом</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der Wels, der Waller, der Wallerfisch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судак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Zander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щука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Hecht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сиг</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Renke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лещ</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Brasse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треска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Dorsch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ряпушка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kleine Maräne</w:t>
            </w:r>
          </w:p>
        </w:tc>
      </w:tr>
      <w:tr w:rsidR="00E31721" w:rsidRPr="00986BA6"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речной угорь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der Flussaal, der Aalfisch, der Aal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краб, крабы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Krabbe, die Krabben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рак, раки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Krebs, die Krebse</w:t>
            </w:r>
          </w:p>
        </w:tc>
      </w:tr>
      <w:tr w:rsidR="00E31721" w:rsidRPr="00986BA6"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креветка, креветки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die Garnele, die Garnelen; der Schrimp, die Schrimps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лангуст</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Languste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омар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Hummer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кальмар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Tintenfisch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маринованная, соленая сельдь (селедка)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Hering, die Heringe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мясо кролика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Kaninchenfleisch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фрикасе из кролика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Kaninchenfrikassee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кролика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Kaninchenbraten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паштет из кролика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Kaninchenpastete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дичь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Wild</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косули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Rehbraten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ножка косули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Rehkeule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филе косули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Rehfilet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оленина (лопаточная часть)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Hirschrücken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оленья ножка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Hirschkeule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жаркое из мяса кабана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Wildschweinbraten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жареные голуби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gebratene Tauben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мясо фазана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Fleisch vom Fasan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жареные куропатки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gebratene Rebhühner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овощи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Gemüse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фрукты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Obst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грибы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Pilze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lastRenderedPageBreak/>
              <w:t>лисички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Pfifferlinge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боровики, белые грибы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Steinpilze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шампиньоны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Champignons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гарнир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Beilage, die Zuspeise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отварной картофель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Salzkartoffeln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жареный картофель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Bratkartoffeln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картофельные клецки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Kartoffelklösse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картофельное пюре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Kartoffelbrei, das Kartoffelpüree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картофель, жареный во фритюре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Pommes Frites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картофельные чипсы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Pommes Chips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морковь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Karotte, die Karotten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красный (желтый, зеленый) сладкий перец</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rote (gelbe, grüne) Paprika</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петрушка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Petersilie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спаржа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Spargel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корень сельдерея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Sellerieknolle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брюква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Kohlrübe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свекла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rote Rübe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капуста кольраби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Kohlrabi</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стебли лука-порея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Porreestangen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зеленый лук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Lauch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фенхель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Fenchel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репчатый лук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Zwiebel, die Zwiebeln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шпинат</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Spinat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белокочанная капуста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Weisskraut, der Weisskohl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помидоры, томаты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Tomate, die Tomaten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квашеная капуста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Sauerkraut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китайская капуста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Chinakohl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огурец, огурцы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Gurke, die Gurken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краснокочанная капуста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Rotkraut, der Rotkohl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брюссельская капуста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Rosenkohl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цветная капуста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Blumenkohl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бобы, фасоль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Bohnen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зеленый горошек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grüne Erbsen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тыква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Kürbis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рис</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Reis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макароны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Nudeln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спагетти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Spaghetti</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пельмени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Maultaschen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яйцо, яйца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Ei, die Eier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белый хлеб</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Weissbrot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черный хлеб</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Schwarzbrot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хлеб из муки грубого помола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Vollkornbrot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булочки, хлебцы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Brötchen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пирог, пирожок, пирожное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Kuchen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сливочное масло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Butter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растительное масло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Pflanzenöl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подсолнечное масло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Sonnenblumenöl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оливковое масло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Olivenöl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уксус</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Essig</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горчица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Senf</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перец</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Pfeffer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соль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Salz</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колбаса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Wurst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сыр</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Käse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молоко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Milch</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сливки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Sahne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сметана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saure Sahne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майонез</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Mayonnaise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творог</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Quark</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йогурт</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Joghurt</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мороженое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Eis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lastRenderedPageBreak/>
              <w:t>вишня, вишни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Kirsche, die Kirschen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яблоко, яблоки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Apfel, die Äpfel</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груша, груши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Birne, die Birnen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дыня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Melone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арбуз</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Wassermelone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слива, сливы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Pflaume, die Pflaumen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персик, персики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Pfirsich, die Pfirsiche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абрикос, абрикосы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Aprikose, die Aprikosen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земляника, клубника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Erdbeeren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голубика, черника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Blaubeeren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малина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Himbeeren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брусника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Preiselbeeren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черная смородина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schwarze Johannisbeeren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красная смородина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rote Johannisbeeren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клюква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Moosbeeren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ревень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Rhabarber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лимон, лимоны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Zitrone, die Zitronen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ананас, ананасы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Ananas, die Ananasse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банан, бананы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Banane, die Bananen</w:t>
            </w:r>
          </w:p>
        </w:tc>
      </w:tr>
      <w:tr w:rsidR="00E31721" w:rsidRPr="00986BA6"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апельсин, апельсины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die Apfelsine, die Apfelsinen; dieOrange, die Orangen</w:t>
            </w:r>
          </w:p>
        </w:tc>
      </w:tr>
      <w:tr w:rsidR="00E31721" w:rsidRPr="00986BA6"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газированная минеральная вода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das Mineralwasser mit Kohlensäure (mit Gas)</w:t>
            </w:r>
          </w:p>
        </w:tc>
      </w:tr>
      <w:tr w:rsidR="00E31721" w:rsidRPr="00986BA6"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негазированная минеральная вода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das Mineralwasser ohne Kohlensäure (ohne Gas)</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лимонад</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die Limonade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сок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Saft</w:t>
            </w:r>
          </w:p>
        </w:tc>
      </w:tr>
      <w:tr w:rsidR="00E31721" w:rsidRPr="00986BA6"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кофе (с молоком, с сахаром)</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der Kaffee (mit Milch, mit Zucker)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чай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Tee</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коктейль</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Cocktail, das Mixgetränk</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пиво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das Bier</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белое вино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Weisswein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красное вино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Rotwein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столовое вино</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Tafelwein</w:t>
            </w:r>
          </w:p>
        </w:tc>
      </w:tr>
      <w:tr w:rsidR="00E31721" w:rsidRPr="00986BA6"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шампанское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val="en-US" w:eastAsia="ru-RU"/>
              </w:rPr>
            </w:pPr>
            <w:r w:rsidRPr="00E31721">
              <w:rPr>
                <w:rFonts w:ascii="Arial" w:eastAsia="Times New Roman" w:hAnsi="Arial" w:cs="Arial"/>
                <w:color w:val="6D6D6D"/>
                <w:sz w:val="21"/>
                <w:szCs w:val="21"/>
                <w:lang w:val="en-US" w:eastAsia="ru-RU"/>
              </w:rPr>
              <w:t>der Sekt, der Champagner, der Schaumwein</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коньяк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Kognak, der Cognac</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национальный немецкий коньяк</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Weinbrand</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водка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Vodka</w:t>
            </w:r>
          </w:p>
        </w:tc>
      </w:tr>
      <w:tr w:rsidR="00E31721" w:rsidRPr="00E31721" w:rsidTr="00E31721">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шнапс (национальная немецкая водка)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31721" w:rsidRPr="00E31721" w:rsidRDefault="00E31721" w:rsidP="00E31721">
            <w:pPr>
              <w:spacing w:after="0" w:line="240" w:lineRule="auto"/>
              <w:rPr>
                <w:rFonts w:ascii="Arial" w:eastAsia="Times New Roman" w:hAnsi="Arial" w:cs="Arial"/>
                <w:color w:val="6D6D6D"/>
                <w:sz w:val="21"/>
                <w:szCs w:val="21"/>
                <w:lang w:eastAsia="ru-RU"/>
              </w:rPr>
            </w:pPr>
            <w:r w:rsidRPr="00E31721">
              <w:rPr>
                <w:rFonts w:ascii="Arial" w:eastAsia="Times New Roman" w:hAnsi="Arial" w:cs="Arial"/>
                <w:color w:val="6D6D6D"/>
                <w:sz w:val="21"/>
                <w:szCs w:val="21"/>
                <w:lang w:eastAsia="ru-RU"/>
              </w:rPr>
              <w:t>der Schnaps</w:t>
            </w:r>
          </w:p>
        </w:tc>
      </w:tr>
    </w:tbl>
    <w:p w:rsidR="00DF5F8C" w:rsidRPr="00E31721" w:rsidRDefault="00DF5F8C" w:rsidP="00DF5F8C">
      <w:pPr>
        <w:rPr>
          <w:rFonts w:ascii="Arial" w:hAnsi="Arial" w:cs="Arial"/>
          <w:spacing w:val="-15"/>
          <w:sz w:val="24"/>
          <w:szCs w:val="24"/>
          <w:shd w:val="clear" w:color="auto" w:fill="B4B4B4"/>
        </w:rPr>
      </w:pPr>
    </w:p>
    <w:p w:rsidR="00DF5F8C" w:rsidRPr="00DF5F8C" w:rsidRDefault="00DF5F8C" w:rsidP="00DF5F8C">
      <w:pPr>
        <w:shd w:val="clear" w:color="auto" w:fill="FFFFFF" w:themeFill="background1"/>
        <w:spacing w:before="120" w:after="120" w:line="240" w:lineRule="auto"/>
        <w:jc w:val="both"/>
        <w:textAlignment w:val="baseline"/>
        <w:rPr>
          <w:rFonts w:ascii="Times New Roman" w:eastAsia="Times New Roman" w:hAnsi="Times New Roman" w:cs="Times New Roman"/>
          <w:sz w:val="24"/>
          <w:szCs w:val="24"/>
          <w:lang w:val="en-US" w:eastAsia="ru-RU"/>
        </w:rPr>
      </w:pPr>
    </w:p>
    <w:p w:rsidR="00DF5F8C" w:rsidRPr="00DF5F8C" w:rsidRDefault="00DF5F8C" w:rsidP="00DF5F8C">
      <w:pPr>
        <w:spacing w:after="0"/>
        <w:rPr>
          <w:rFonts w:ascii="Times New Roman" w:eastAsia="Times New Roman" w:hAnsi="Times New Roman" w:cs="Times New Roman"/>
          <w:b/>
          <w:sz w:val="24"/>
          <w:szCs w:val="24"/>
          <w:lang w:val="en-US"/>
        </w:rPr>
      </w:pPr>
      <w:r w:rsidRPr="00DF5F8C">
        <w:rPr>
          <w:rFonts w:ascii="Times New Roman" w:eastAsia="Times New Roman" w:hAnsi="Times New Roman" w:cs="Times New Roman"/>
          <w:b/>
          <w:sz w:val="24"/>
          <w:szCs w:val="24"/>
          <w:lang w:val="de-DE"/>
        </w:rPr>
        <w:br w:type="page"/>
      </w:r>
    </w:p>
    <w:p w:rsidR="00DF5F8C" w:rsidRPr="00E31721"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E31721">
        <w:rPr>
          <w:rFonts w:ascii="Times New Roman" w:eastAsia="Times New Roman" w:hAnsi="Times New Roman" w:cs="Times New Roman"/>
          <w:b/>
          <w:sz w:val="24"/>
          <w:szCs w:val="24"/>
        </w:rPr>
        <w:t xml:space="preserve"> № 22</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E31721" w:rsidRPr="00BD4134" w:rsidRDefault="00E31721" w:rsidP="00E31721">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707D06" w:rsidRDefault="00E31721" w:rsidP="00707D06">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b/>
          <w:sz w:val="24"/>
          <w:szCs w:val="24"/>
          <w:lang w:val="en-US" w:eastAsia="ru-RU"/>
        </w:rPr>
      </w:pPr>
      <w:r w:rsidRPr="00707D06">
        <w:rPr>
          <w:rFonts w:ascii="Times New Roman" w:eastAsia="Times New Roman" w:hAnsi="Times New Roman" w:cs="Times New Roman"/>
          <w:b/>
          <w:sz w:val="24"/>
          <w:szCs w:val="24"/>
          <w:lang w:val="en-US" w:eastAsia="ru-RU"/>
        </w:rPr>
        <w:t xml:space="preserve">Mineralstoffe  = </w:t>
      </w:r>
      <w:r w:rsidRPr="00707D06">
        <w:rPr>
          <w:rFonts w:ascii="Times New Roman" w:eastAsia="Times New Roman" w:hAnsi="Times New Roman" w:cs="Times New Roman"/>
          <w:b/>
          <w:sz w:val="24"/>
          <w:szCs w:val="24"/>
          <w:lang w:eastAsia="ru-RU"/>
        </w:rPr>
        <w:t>Минеральные</w:t>
      </w:r>
      <w:r w:rsidRPr="00707D06">
        <w:rPr>
          <w:rFonts w:ascii="Times New Roman" w:eastAsia="Times New Roman" w:hAnsi="Times New Roman" w:cs="Times New Roman"/>
          <w:b/>
          <w:sz w:val="24"/>
          <w:szCs w:val="24"/>
          <w:lang w:val="en-US" w:eastAsia="ru-RU"/>
        </w:rPr>
        <w:t xml:space="preserve"> </w:t>
      </w:r>
      <w:r w:rsidRPr="00707D06">
        <w:rPr>
          <w:rFonts w:ascii="Times New Roman" w:eastAsia="Times New Roman" w:hAnsi="Times New Roman" w:cs="Times New Roman"/>
          <w:b/>
          <w:sz w:val="24"/>
          <w:szCs w:val="24"/>
          <w:lang w:eastAsia="ru-RU"/>
        </w:rPr>
        <w:t>вещества</w:t>
      </w:r>
    </w:p>
    <w:p w:rsidR="00707D06" w:rsidRPr="00D91D71" w:rsidRDefault="00707D06" w:rsidP="00707D06">
      <w:pPr>
        <w:shd w:val="clear" w:color="auto" w:fill="FFFFFF"/>
        <w:spacing w:after="360" w:line="240" w:lineRule="auto"/>
        <w:jc w:val="both"/>
        <w:rPr>
          <w:rFonts w:ascii="Times New Roman" w:eastAsia="Times New Roman" w:hAnsi="Times New Roman" w:cs="Times New Roman"/>
          <w:sz w:val="24"/>
          <w:szCs w:val="24"/>
          <w:lang w:val="en-US" w:eastAsia="ru-RU"/>
        </w:rPr>
      </w:pPr>
      <w:r w:rsidRPr="00707D06">
        <w:rPr>
          <w:rFonts w:ascii="Times New Roman" w:eastAsia="Times New Roman" w:hAnsi="Times New Roman" w:cs="Times New Roman"/>
          <w:sz w:val="24"/>
          <w:szCs w:val="24"/>
          <w:lang w:val="en-US" w:eastAsia="ru-RU"/>
        </w:rPr>
        <w:t xml:space="preserve">Diese Stoffe sind unentbehrlich als Bestandteile der Zellen, zum Aufbau der Knochen und Zähne und zur Bildung von Fermenten, Vitaminen und Hormonen. Da die verschiedenen Gemüsearten sehr mineralstoffreich sind, erklärt sich auch in diesem Zusammenhang ihr hoher Ernährungswert. </w:t>
      </w:r>
      <w:r w:rsidRPr="00D91D71">
        <w:rPr>
          <w:rFonts w:ascii="Times New Roman" w:eastAsia="Times New Roman" w:hAnsi="Times New Roman" w:cs="Times New Roman"/>
          <w:sz w:val="24"/>
          <w:szCs w:val="24"/>
          <w:lang w:val="en-US" w:eastAsia="ru-RU"/>
        </w:rPr>
        <w:t>Auch in der Konserve bleibt der Mineralgehalt vollkommen erhalten.</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b/>
          <w:sz w:val="24"/>
          <w:szCs w:val="24"/>
          <w:lang w:val="en-US" w:eastAsia="ru-RU"/>
        </w:rPr>
      </w:pPr>
      <w:r w:rsidRPr="00707D06">
        <w:rPr>
          <w:rFonts w:ascii="Times New Roman" w:eastAsia="Times New Roman" w:hAnsi="Times New Roman" w:cs="Times New Roman"/>
          <w:b/>
          <w:sz w:val="24"/>
          <w:szCs w:val="24"/>
          <w:lang w:val="en-US" w:eastAsia="ru-RU"/>
        </w:rPr>
        <w:t xml:space="preserve">Spurenelemente =   </w:t>
      </w:r>
      <w:r w:rsidRPr="00707D06">
        <w:rPr>
          <w:rFonts w:ascii="Times New Roman" w:eastAsia="Times New Roman" w:hAnsi="Times New Roman" w:cs="Times New Roman"/>
          <w:b/>
          <w:sz w:val="24"/>
          <w:szCs w:val="24"/>
          <w:lang w:eastAsia="ru-RU"/>
        </w:rPr>
        <w:t>Микроэлементы</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sz w:val="24"/>
          <w:szCs w:val="24"/>
          <w:lang w:val="en-US" w:eastAsia="ru-RU"/>
        </w:rPr>
      </w:pPr>
      <w:r w:rsidRPr="00707D06">
        <w:rPr>
          <w:rFonts w:ascii="Times New Roman" w:eastAsia="Times New Roman" w:hAnsi="Times New Roman" w:cs="Times New Roman"/>
          <w:sz w:val="24"/>
          <w:szCs w:val="24"/>
          <w:lang w:val="en-US" w:eastAsia="ru-RU"/>
        </w:rPr>
        <w:t>Von manchen anorganischen Elementen braucht der Organismus nicht wägbare Mengen. Trotzdem kann ihr Fehlen folgenschwer sein. Zu solchen Elementen gehören Mangan, Jod, Zink, etc.</w:t>
      </w:r>
    </w:p>
    <w:p w:rsidR="00707D06" w:rsidRPr="00D91D71" w:rsidRDefault="00707D06" w:rsidP="00707D06">
      <w:pPr>
        <w:shd w:val="clear" w:color="auto" w:fill="FFFFFF"/>
        <w:spacing w:after="360" w:line="240" w:lineRule="auto"/>
        <w:jc w:val="both"/>
        <w:rPr>
          <w:rFonts w:ascii="Times New Roman" w:eastAsia="Times New Roman" w:hAnsi="Times New Roman" w:cs="Times New Roman"/>
          <w:b/>
          <w:sz w:val="24"/>
          <w:szCs w:val="24"/>
          <w:lang w:val="en-US" w:eastAsia="ru-RU"/>
        </w:rPr>
      </w:pPr>
      <w:r w:rsidRPr="00D91D71">
        <w:rPr>
          <w:rFonts w:ascii="Times New Roman" w:eastAsia="Times New Roman" w:hAnsi="Times New Roman" w:cs="Times New Roman"/>
          <w:b/>
          <w:sz w:val="24"/>
          <w:szCs w:val="24"/>
          <w:lang w:val="en-US" w:eastAsia="ru-RU"/>
        </w:rPr>
        <w:t>Vitamine   =  </w:t>
      </w:r>
      <w:r w:rsidRPr="00707D06">
        <w:rPr>
          <w:rFonts w:ascii="Times New Roman" w:eastAsia="Times New Roman" w:hAnsi="Times New Roman" w:cs="Times New Roman"/>
          <w:b/>
          <w:sz w:val="24"/>
          <w:szCs w:val="24"/>
          <w:lang w:eastAsia="ru-RU"/>
        </w:rPr>
        <w:t>Витамины</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sz w:val="24"/>
          <w:szCs w:val="24"/>
          <w:lang w:val="en-US" w:eastAsia="ru-RU"/>
        </w:rPr>
      </w:pPr>
      <w:r w:rsidRPr="00707D06">
        <w:rPr>
          <w:rFonts w:ascii="Times New Roman" w:eastAsia="Times New Roman" w:hAnsi="Times New Roman" w:cs="Times New Roman"/>
          <w:sz w:val="24"/>
          <w:szCs w:val="24"/>
          <w:lang w:val="en-US" w:eastAsia="ru-RU"/>
        </w:rPr>
        <w:t>Sie dienen der besseren Nahrungsverwertung und verhüten spezielle Erkrankungen. Sie sind im Zusammenhang mit Hormonen und Fermenten wichtige Stoffwechselregulatoren. Das Vitamin A erfüllt besondere Aufgaben beim Schutz der Haut und der Schleimhäute, das Vitamin D ist für Festigkeit und Wachstum der Knochen und Zähne verantwortlich. Die Vitamine der B-Gruppe haben vielseitige Funktionen bei Nerventätigkeit und Stoffwechsel, das Vitamin C stärkt die Abwehrkräfte des Körpers.</w:t>
      </w:r>
    </w:p>
    <w:p w:rsidR="00707D06" w:rsidRPr="00D91D71" w:rsidRDefault="00707D06" w:rsidP="00707D06">
      <w:pPr>
        <w:shd w:val="clear" w:color="auto" w:fill="FFFFFF"/>
        <w:spacing w:after="360" w:line="240" w:lineRule="auto"/>
        <w:jc w:val="both"/>
        <w:rPr>
          <w:rFonts w:ascii="Times New Roman" w:eastAsia="Times New Roman" w:hAnsi="Times New Roman" w:cs="Times New Roman"/>
          <w:b/>
          <w:sz w:val="24"/>
          <w:szCs w:val="24"/>
          <w:lang w:val="en-US" w:eastAsia="ru-RU"/>
        </w:rPr>
      </w:pPr>
      <w:r w:rsidRPr="00D91D71">
        <w:rPr>
          <w:rFonts w:ascii="Times New Roman" w:eastAsia="Times New Roman" w:hAnsi="Times New Roman" w:cs="Times New Roman"/>
          <w:b/>
          <w:sz w:val="24"/>
          <w:szCs w:val="24"/>
          <w:lang w:val="en-US" w:eastAsia="ru-RU"/>
        </w:rPr>
        <w:t>Ballaststoffe =  </w:t>
      </w:r>
      <w:r w:rsidRPr="00707D06">
        <w:rPr>
          <w:rFonts w:ascii="Times New Roman" w:eastAsia="Times New Roman" w:hAnsi="Times New Roman" w:cs="Times New Roman"/>
          <w:b/>
          <w:sz w:val="24"/>
          <w:szCs w:val="24"/>
          <w:lang w:eastAsia="ru-RU"/>
        </w:rPr>
        <w:t>Балластные</w:t>
      </w:r>
      <w:r w:rsidRPr="00D91D71">
        <w:rPr>
          <w:rFonts w:ascii="Times New Roman" w:eastAsia="Times New Roman" w:hAnsi="Times New Roman" w:cs="Times New Roman"/>
          <w:b/>
          <w:sz w:val="24"/>
          <w:szCs w:val="24"/>
          <w:lang w:val="en-US" w:eastAsia="ru-RU"/>
        </w:rPr>
        <w:t xml:space="preserve"> </w:t>
      </w:r>
      <w:r w:rsidRPr="00707D06">
        <w:rPr>
          <w:rFonts w:ascii="Times New Roman" w:eastAsia="Times New Roman" w:hAnsi="Times New Roman" w:cs="Times New Roman"/>
          <w:b/>
          <w:sz w:val="24"/>
          <w:szCs w:val="24"/>
          <w:lang w:eastAsia="ru-RU"/>
        </w:rPr>
        <w:t>вещества</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sz w:val="24"/>
          <w:szCs w:val="24"/>
          <w:lang w:val="en-US" w:eastAsia="ru-RU"/>
        </w:rPr>
      </w:pPr>
      <w:r w:rsidRPr="00D91D71">
        <w:rPr>
          <w:rFonts w:ascii="Times New Roman" w:eastAsia="Times New Roman" w:hAnsi="Times New Roman" w:cs="Times New Roman"/>
          <w:sz w:val="24"/>
          <w:szCs w:val="24"/>
          <w:lang w:val="en-US" w:eastAsia="ru-RU"/>
        </w:rPr>
        <w:t xml:space="preserve">Dazu zählen die unverdaulichen Anteile der Nahrung wie bestimmte Kohlenhydrate (Pektine, Zellulose, etc.), bestimmte Eiweißstoffe (Kollagen, Keratin, etc.). </w:t>
      </w:r>
      <w:r w:rsidRPr="00707D06">
        <w:rPr>
          <w:rFonts w:ascii="Times New Roman" w:eastAsia="Times New Roman" w:hAnsi="Times New Roman" w:cs="Times New Roman"/>
          <w:sz w:val="24"/>
          <w:szCs w:val="24"/>
          <w:lang w:val="en-US" w:eastAsia="ru-RU"/>
        </w:rPr>
        <w:t>Als Füllstoffe der Nahrung fördern sie das Sättigungsgefühl und wirken verdauungsregulierend.</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b/>
          <w:sz w:val="24"/>
          <w:szCs w:val="24"/>
          <w:lang w:eastAsia="ru-RU"/>
        </w:rPr>
      </w:pPr>
      <w:r w:rsidRPr="00707D06">
        <w:rPr>
          <w:rFonts w:ascii="Times New Roman" w:eastAsia="Times New Roman" w:hAnsi="Times New Roman" w:cs="Times New Roman"/>
          <w:b/>
          <w:sz w:val="24"/>
          <w:szCs w:val="24"/>
          <w:lang w:eastAsia="ru-RU"/>
        </w:rPr>
        <w:t>Aroma- und Geschmaksstoffe = Ароматические и вкусовые вещества</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sz w:val="24"/>
          <w:szCs w:val="24"/>
          <w:lang w:val="en-US" w:eastAsia="ru-RU"/>
        </w:rPr>
      </w:pPr>
      <w:r w:rsidRPr="00707D06">
        <w:rPr>
          <w:rFonts w:ascii="Times New Roman" w:eastAsia="Times New Roman" w:hAnsi="Times New Roman" w:cs="Times New Roman"/>
          <w:sz w:val="24"/>
          <w:szCs w:val="24"/>
          <w:lang w:val="en-US" w:eastAsia="ru-RU"/>
        </w:rPr>
        <w:t>Geschmacksstoffe (Fruchsäuren, Zuckerarten, Gerbstoffe, Bitterstoffe) werden mit Zunge und Gaumen wahrgenommen. Alle anderen Aromanuancen (Kräuter, Gewürze) werden von den Geruchsnerven der Nase aufgenommen. Diese Stoffe fördern die Sekretion der Verdauungssäfte und damit die Verwertung der Nahrung. Sie wirken anregend auf Appetit und Wohlbefinden.</w:t>
      </w:r>
    </w:p>
    <w:p w:rsidR="00707D06" w:rsidRPr="00D91D71" w:rsidRDefault="00707D06" w:rsidP="00707D06">
      <w:pPr>
        <w:shd w:val="clear" w:color="auto" w:fill="FFFFFF"/>
        <w:spacing w:after="360" w:line="240" w:lineRule="auto"/>
        <w:jc w:val="both"/>
        <w:rPr>
          <w:rFonts w:ascii="Times New Roman" w:eastAsia="Times New Roman" w:hAnsi="Times New Roman" w:cs="Times New Roman"/>
          <w:b/>
          <w:sz w:val="24"/>
          <w:szCs w:val="24"/>
          <w:lang w:val="en-US" w:eastAsia="ru-RU"/>
        </w:rPr>
      </w:pPr>
      <w:r w:rsidRPr="00D91D71">
        <w:rPr>
          <w:rFonts w:ascii="Times New Roman" w:eastAsia="Times New Roman" w:hAnsi="Times New Roman" w:cs="Times New Roman"/>
          <w:b/>
          <w:sz w:val="24"/>
          <w:szCs w:val="24"/>
          <w:lang w:val="en-US" w:eastAsia="ru-RU"/>
        </w:rPr>
        <w:t>Wasser = </w:t>
      </w:r>
      <w:r w:rsidRPr="00707D06">
        <w:rPr>
          <w:rFonts w:ascii="Times New Roman" w:eastAsia="Times New Roman" w:hAnsi="Times New Roman" w:cs="Times New Roman"/>
          <w:b/>
          <w:sz w:val="24"/>
          <w:szCs w:val="24"/>
          <w:lang w:eastAsia="ru-RU"/>
        </w:rPr>
        <w:t>Вода</w:t>
      </w:r>
    </w:p>
    <w:p w:rsidR="00707D06" w:rsidRPr="00707D06" w:rsidRDefault="00707D06" w:rsidP="00707D06">
      <w:pPr>
        <w:shd w:val="clear" w:color="auto" w:fill="FFFFFF"/>
        <w:spacing w:after="360" w:line="240" w:lineRule="auto"/>
        <w:jc w:val="both"/>
        <w:rPr>
          <w:rFonts w:ascii="Times New Roman" w:eastAsia="Times New Roman" w:hAnsi="Times New Roman" w:cs="Times New Roman"/>
          <w:sz w:val="24"/>
          <w:szCs w:val="24"/>
          <w:lang w:val="en-US" w:eastAsia="ru-RU"/>
        </w:rPr>
      </w:pPr>
      <w:r w:rsidRPr="00D91D71">
        <w:rPr>
          <w:rFonts w:ascii="Times New Roman" w:eastAsia="Times New Roman" w:hAnsi="Times New Roman" w:cs="Times New Roman"/>
          <w:sz w:val="24"/>
          <w:szCs w:val="24"/>
          <w:lang w:val="en-US" w:eastAsia="ru-RU"/>
        </w:rPr>
        <w:t xml:space="preserve">Es ist ein unentbehrliches Lösungs- und Transportmittel sowohl für Nährstoffe als auch für Ausscheidungsprodukte. </w:t>
      </w:r>
      <w:r w:rsidRPr="00707D06">
        <w:rPr>
          <w:rFonts w:ascii="Times New Roman" w:eastAsia="Times New Roman" w:hAnsi="Times New Roman" w:cs="Times New Roman"/>
          <w:sz w:val="24"/>
          <w:szCs w:val="24"/>
          <w:lang w:val="en-US" w:eastAsia="ru-RU"/>
        </w:rPr>
        <w:t>Wasser gilt als Wärmeregulator und reguliert den Innendruck der Zellen. Der Körper ist auf regelmäßige Wasserzufuhr angewiesen. Deshalb kann starker Durst viel schlechter beherrscht werden als Hungergefühl.</w:t>
      </w:r>
    </w:p>
    <w:p w:rsidR="00DF5F8C" w:rsidRPr="00D91D71" w:rsidRDefault="00DF5F8C" w:rsidP="00DF5F8C">
      <w:pPr>
        <w:spacing w:after="0"/>
        <w:rPr>
          <w:rFonts w:ascii="Times New Roman" w:eastAsia="Times New Roman" w:hAnsi="Times New Roman" w:cs="Times New Roman"/>
          <w:sz w:val="24"/>
          <w:szCs w:val="24"/>
          <w:lang w:val="en-US"/>
        </w:rPr>
      </w:pPr>
      <w:r w:rsidRPr="00D91D71">
        <w:rPr>
          <w:rFonts w:ascii="Times New Roman" w:eastAsia="Times New Roman" w:hAnsi="Times New Roman" w:cs="Times New Roman"/>
          <w:sz w:val="24"/>
          <w:szCs w:val="24"/>
          <w:lang w:val="en-US"/>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707D06">
        <w:rPr>
          <w:rFonts w:ascii="Times New Roman" w:eastAsia="Times New Roman" w:hAnsi="Times New Roman" w:cs="Times New Roman"/>
          <w:b/>
          <w:sz w:val="24"/>
          <w:szCs w:val="24"/>
        </w:rPr>
        <w:t xml:space="preserve"> № 23</w:t>
      </w:r>
    </w:p>
    <w:p w:rsidR="00707D06" w:rsidRPr="00BD4134" w:rsidRDefault="00707D06" w:rsidP="00707D0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707D06" w:rsidRPr="00BD4134" w:rsidRDefault="00707D06" w:rsidP="00707D0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707D06" w:rsidRDefault="00707D06" w:rsidP="00707D06">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707D06" w:rsidRPr="00707D06" w:rsidRDefault="00707D06" w:rsidP="00707D06">
      <w:pPr>
        <w:pStyle w:val="ae"/>
        <w:shd w:val="clear" w:color="auto" w:fill="FFFFFF"/>
        <w:spacing w:before="0" w:beforeAutospacing="0" w:after="408" w:afterAutospacing="0"/>
        <w:rPr>
          <w:color w:val="333333"/>
          <w:sz w:val="28"/>
          <w:szCs w:val="28"/>
        </w:rPr>
      </w:pPr>
      <w:r w:rsidRPr="00707D06">
        <w:rPr>
          <w:b/>
          <w:bCs/>
          <w:color w:val="333333"/>
          <w:sz w:val="28"/>
          <w:szCs w:val="28"/>
        </w:rPr>
        <w:t>Найдите и прочитайте прилагательные в предложенном тексте.</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Den größten Teil des Unterrichts hat Uwe seine neue Mitschüler beobachtet. – Большую часть урока Уве наблюдал за своими новыми одноклассниками.</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val="en-US" w:eastAsia="ru-RU"/>
        </w:rPr>
        <w:t xml:space="preserve">Karl’s Bruder hat keinen einsehbaren Grund, seinen neuen Nachbar auszulachen. </w:t>
      </w:r>
      <w:r w:rsidRPr="00707D06">
        <w:rPr>
          <w:rFonts w:ascii="Times New Roman" w:eastAsia="Times New Roman" w:hAnsi="Times New Roman" w:cs="Times New Roman"/>
          <w:color w:val="333333"/>
          <w:sz w:val="28"/>
          <w:szCs w:val="28"/>
          <w:lang w:eastAsia="ru-RU"/>
        </w:rPr>
        <w:t>Genauso wenig Grund hat er, ihn zu betrügen. – У Брата Карла нет никаких причин высмеивать своего нового соседа. Также мало причин у него для того, чтобы обманывать его.</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Die Wolke im Himmel war fast so dunkel wie Tintenfleck. – Облако на небе было почти такое же темное, как чернильное пятно.</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Diese unerwartete Liebe hat sein graues Leben sinnreich und glücklich gemacht. – Эта неожиданная любовь сделала его серую жизнь наполненной смыслом и счастьем.</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Die Kinder saßen sehr still in ihrem Zimmer und malten verschiedene Bilder für ihre Eltern. — Дети очень тихо сидели в своей комнате и рисовали различные картинки для своих родителей.</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Heute sah mich deine Mutter etwas kritischer an als eine Woche zuvor. – Сегодня твоя мать смотрела на меня несколько критичнее, чем неделю назад.</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val="en-US" w:eastAsia="ru-RU"/>
        </w:rPr>
        <w:t xml:space="preserve">Eine gute Frisur ändert nicht nur das Aussehen einer Person. Sie ändert auch ihre Stimmung und steigert ihr Selbstwertgefühl. – </w:t>
      </w:r>
      <w:r w:rsidRPr="00707D06">
        <w:rPr>
          <w:rFonts w:ascii="Times New Roman" w:eastAsia="Times New Roman" w:hAnsi="Times New Roman" w:cs="Times New Roman"/>
          <w:color w:val="333333"/>
          <w:sz w:val="28"/>
          <w:szCs w:val="28"/>
          <w:lang w:eastAsia="ru-RU"/>
        </w:rPr>
        <w:t>Хорошая</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прическа</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не</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только</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изменяет</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внешний</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облик</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человека</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Она также меняет его настроение и повышает чувство самооценки.</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Barbara träumt von menschenleeren Inseln, Korallenriffen, sanften Wellen, exotischen Pflanzen und anderen ähnlichen Dingen. – Барбара мечтает о необитаемых островах, коралловых рифах, ласковых волнах, экзотических растениях и других похожих вещах.</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val="en-US" w:eastAsia="ru-RU"/>
        </w:rPr>
        <w:t xml:space="preserve">Meine Schwester möchte eine neue Haarfarbe wählen. Sie weiß aber nicht genau, was ihr besser steht: tizianblond oder fuchsrot. – </w:t>
      </w:r>
      <w:r w:rsidRPr="00707D06">
        <w:rPr>
          <w:rFonts w:ascii="Times New Roman" w:eastAsia="Times New Roman" w:hAnsi="Times New Roman" w:cs="Times New Roman"/>
          <w:color w:val="333333"/>
          <w:sz w:val="28"/>
          <w:szCs w:val="28"/>
          <w:lang w:eastAsia="ru-RU"/>
        </w:rPr>
        <w:t>Моя</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сестра</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хотела</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бы</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выбрать</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новый</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цвет</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волос</w:t>
      </w:r>
      <w:r w:rsidRPr="00707D06">
        <w:rPr>
          <w:rFonts w:ascii="Times New Roman" w:eastAsia="Times New Roman" w:hAnsi="Times New Roman" w:cs="Times New Roman"/>
          <w:color w:val="333333"/>
          <w:sz w:val="28"/>
          <w:szCs w:val="28"/>
          <w:lang w:val="en-US" w:eastAsia="ru-RU"/>
        </w:rPr>
        <w:t xml:space="preserve">. </w:t>
      </w:r>
      <w:r w:rsidRPr="00707D06">
        <w:rPr>
          <w:rFonts w:ascii="Times New Roman" w:eastAsia="Times New Roman" w:hAnsi="Times New Roman" w:cs="Times New Roman"/>
          <w:color w:val="333333"/>
          <w:sz w:val="28"/>
          <w:szCs w:val="28"/>
          <w:lang w:eastAsia="ru-RU"/>
        </w:rPr>
        <w:t>Однако она не знает точно, какой ей больше пойдет: золотисто-рыжий или огненно-рыжий.</w:t>
      </w:r>
    </w:p>
    <w:p w:rsidR="00707D06" w:rsidRPr="00707D06" w:rsidRDefault="00707D06" w:rsidP="00FA3570">
      <w:pPr>
        <w:numPr>
          <w:ilvl w:val="0"/>
          <w:numId w:val="70"/>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Nähere Details zu ihrer künftigen Frisur wollte Monika in den Zeitschriften finden. – Конкретные детали своей будущей прически Моника хотела найти в журналах.</w:t>
      </w:r>
    </w:p>
    <w:p w:rsidR="00707D06" w:rsidRDefault="00707D06">
      <w:pP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br w:type="page"/>
      </w:r>
    </w:p>
    <w:p w:rsidR="00707D06" w:rsidRPr="00707D06" w:rsidRDefault="00707D06" w:rsidP="00707D06">
      <w:pPr>
        <w:shd w:val="clear" w:color="auto" w:fill="FFFFFF"/>
        <w:spacing w:after="408" w:line="240" w:lineRule="auto"/>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b/>
          <w:bCs/>
          <w:color w:val="333333"/>
          <w:sz w:val="28"/>
          <w:szCs w:val="28"/>
          <w:lang w:eastAsia="ru-RU"/>
        </w:rPr>
        <w:lastRenderedPageBreak/>
        <w:t>Упражнение 2. Поставьте прилагательные в правильную форму (сравнительную или же превосходную), согласовав немецкий текст с русским переводом.</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Monika wird bestimmt den … (hart) Nuß wählen. – Моника наверняка выберет самый твердый орех.</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In einem … (kalt) Wasser dürfen unsere Kinder nicht baden. – В более холодной воде нашим детям купаться нельзя.</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Du musst mir dein (scharf) Messer geben. – Ты должен дать мне свой самый острый нож.</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Die Tapeten im Schlafzimmer können auch etwas (dunkel) sein. – Обои в спальне могут быть и несколько темнее.</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Das ist der (kurz) Weg zur Kirche, der den Einwohnern unseres Dorfes bekannt ist. – Это самая короткая дорога к церкви, известная жителям нашей деревни.</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Warum sieht er immer (schwer) Arbeiten für dieses Mädchen vor? – Почему он всегда предусматривает более трудную работу для этой девушки?</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Früher sind die Gehälter bei dieser Firma (gut) gewesen. – Заработная плата в этой компании раньше была лучше.</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Die Menschen errichten auf unserem Planeten immer (hoch) Wolkenkratzer. — Люди возводят на нашей планете все более высокие небоскребы.</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Seine Worte klangen gröber als er wollte. – Его слова прозвучали грубее, чем он хотел.</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Barbara bevorzugt (hell) Stoffe für ihre Kleider. – Барбара предпочитает более светлые ткани для своей одежды.</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Manfred schenkte seiner Tochter einen (bequem) Stuhl. – Манфред подарил своей дочери более удобный стул.</w:t>
      </w:r>
    </w:p>
    <w:p w:rsidR="00707D06" w:rsidRPr="00707D06" w:rsidRDefault="00707D06" w:rsidP="00FA3570">
      <w:pPr>
        <w:numPr>
          <w:ilvl w:val="0"/>
          <w:numId w:val="71"/>
        </w:numPr>
        <w:shd w:val="clear" w:color="auto" w:fill="FFFFFF"/>
        <w:spacing w:before="168" w:after="168" w:line="240" w:lineRule="auto"/>
        <w:ind w:left="0"/>
        <w:rPr>
          <w:rFonts w:ascii="Times New Roman" w:eastAsia="Times New Roman" w:hAnsi="Times New Roman" w:cs="Times New Roman"/>
          <w:color w:val="333333"/>
          <w:sz w:val="28"/>
          <w:szCs w:val="28"/>
          <w:lang w:eastAsia="ru-RU"/>
        </w:rPr>
      </w:pPr>
      <w:r w:rsidRPr="00707D06">
        <w:rPr>
          <w:rFonts w:ascii="Times New Roman" w:eastAsia="Times New Roman" w:hAnsi="Times New Roman" w:cs="Times New Roman"/>
          <w:color w:val="333333"/>
          <w:sz w:val="28"/>
          <w:szCs w:val="28"/>
          <w:lang w:eastAsia="ru-RU"/>
        </w:rPr>
        <w:t>Heute hat unsere Oma das (lecker) Abendessen zubereitet. – Сегодня наша бабушка приготовила самый вкусный ужин.</w:t>
      </w:r>
    </w:p>
    <w:p w:rsidR="00DF5F8C" w:rsidRPr="00707D06" w:rsidRDefault="00DF5F8C" w:rsidP="00DF5F8C">
      <w:pPr>
        <w:rPr>
          <w:rFonts w:ascii="Times New Roman" w:eastAsia="Times New Roman" w:hAnsi="Times New Roman" w:cs="Times New Roman"/>
          <w:b/>
          <w:bCs/>
          <w:sz w:val="28"/>
          <w:szCs w:val="28"/>
        </w:rPr>
      </w:pPr>
    </w:p>
    <w:p w:rsidR="00707D06" w:rsidRDefault="00707D0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F8C" w:rsidRPr="00707D06"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707D06">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707D06">
        <w:rPr>
          <w:rFonts w:ascii="Times New Roman" w:eastAsia="Times New Roman" w:hAnsi="Times New Roman" w:cs="Times New Roman"/>
          <w:b/>
          <w:bCs/>
          <w:sz w:val="24"/>
          <w:szCs w:val="24"/>
        </w:rPr>
        <w:t xml:space="preserve"> </w:t>
      </w:r>
      <w:r w:rsidR="00707D06" w:rsidRPr="00707D06">
        <w:rPr>
          <w:rFonts w:ascii="Times New Roman" w:eastAsia="Times New Roman" w:hAnsi="Times New Roman" w:cs="Times New Roman"/>
          <w:b/>
          <w:sz w:val="24"/>
          <w:szCs w:val="24"/>
        </w:rPr>
        <w:t xml:space="preserve"> № 2</w:t>
      </w:r>
      <w:r w:rsidR="00707D06">
        <w:rPr>
          <w:rFonts w:ascii="Times New Roman" w:eastAsia="Times New Roman" w:hAnsi="Times New Roman" w:cs="Times New Roman"/>
          <w:b/>
          <w:sz w:val="24"/>
          <w:szCs w:val="24"/>
        </w:rPr>
        <w:t>4</w:t>
      </w:r>
    </w:p>
    <w:p w:rsidR="00DF5F8C" w:rsidRPr="00DF5F8C" w:rsidRDefault="00DF5F8C" w:rsidP="00DF5F8C">
      <w:pPr>
        <w:spacing w:after="0"/>
        <w:rPr>
          <w:rFonts w:ascii="Times New Roman" w:eastAsia="Times New Roman" w:hAnsi="Times New Roman" w:cs="Times New Roman"/>
          <w:sz w:val="24"/>
          <w:szCs w:val="24"/>
          <w:lang w:val="de-DE"/>
        </w:rPr>
      </w:pPr>
    </w:p>
    <w:p w:rsidR="00707D06" w:rsidRPr="00BD4134" w:rsidRDefault="00707D06" w:rsidP="00707D0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2</w:t>
      </w:r>
      <w:r w:rsidRPr="00BD4134">
        <w:rPr>
          <w:rFonts w:ascii="Times New Roman" w:eastAsia="Times New Roman" w:hAnsi="Times New Roman" w:cs="Times New Roman"/>
          <w:b/>
          <w:kern w:val="36"/>
          <w:sz w:val="24"/>
          <w:szCs w:val="24"/>
          <w:bdr w:val="none" w:sz="0" w:space="0" w:color="auto" w:frame="1"/>
          <w:lang w:eastAsia="ru-RU"/>
        </w:rPr>
        <w:t>1 пкд</w:t>
      </w:r>
    </w:p>
    <w:p w:rsidR="00707D06" w:rsidRPr="00BD4134" w:rsidRDefault="00707D06" w:rsidP="00707D0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707D06" w:rsidRPr="00707D06" w:rsidRDefault="00707D06" w:rsidP="00707D06">
      <w:pPr>
        <w:shd w:val="clear" w:color="auto" w:fill="FFFFFF"/>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707D06" w:rsidRPr="00707D06" w:rsidRDefault="00707D06" w:rsidP="00707D06">
      <w:pPr>
        <w:rPr>
          <w:rStyle w:val="af"/>
          <w:rFonts w:ascii="Times New Roman" w:hAnsi="Times New Roman" w:cs="Times New Roman"/>
          <w:sz w:val="24"/>
          <w:szCs w:val="24"/>
          <w:shd w:val="clear" w:color="auto" w:fill="F7F7F7"/>
          <w:lang w:val="en-US"/>
        </w:rPr>
      </w:pPr>
      <w:r w:rsidRPr="00707D06">
        <w:rPr>
          <w:rStyle w:val="af"/>
          <w:rFonts w:ascii="Times New Roman" w:hAnsi="Times New Roman" w:cs="Times New Roman"/>
          <w:sz w:val="24"/>
          <w:szCs w:val="24"/>
          <w:shd w:val="clear" w:color="auto" w:fill="F7F7F7"/>
          <w:lang w:val="en-US"/>
        </w:rPr>
        <w:t>Im Restaurant</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Hallo, ist dieser gemütliche Tisch am Fenster frei?</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Ja, natürlich. Nehmen Sie, bitte, Platz. Hier ist Ihr Menü. Sehen Sie es Ihnen an und sagen Sie Bescheid, was Sie bestellen möchten.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Danke, wir überlegen uns. In fünf Minuten entscheiden wir uns bestimmt für etwas.</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In fünf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Also, was darf ich Ihnen bringen?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Als Vorspeise möchte ich gerne einen Kartoffelsalat und meine Frau einen Frühlingssalat aus saisonalem Gemüse bestellen. Dann kommt das Hauptgericht. Ich werde gerne Putenfilet mit Champignons, gegrillte Auberginen und Tomaten nehmen. Und für meine Frau machen Sie, bitte, gedämpften Lachs mit Spargel und frischen Tomaten.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Und was möchten Sie trinken?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Bitte, Mineralwasser mit Gas und Rotwein. Welchen Wein könnten Sie uns empfehlen?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Wir haben einen guten trocknen französischen Bordeaux 2008 und auch einen sehr guten italienischenTafelwein Chianti 1997.</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Für uns, bitte, lieber Bordeaux.</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OK, ich bringe Ihre Getränke in ein paar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In ein paar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Wer möchte den Wein probieren?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Ich. Oh! Der ist richtig gut.</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Dann schenke ich in Ihre Gläser diesen Wein ein. Hier sind auch frische Brötchen und Knoblauchbutter.</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Vielen Dank.</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In fünf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Hier sind Kartoffelsalat und Frühlingssalat. Haben Sie noch irgendwelche Wünsche?</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Nein, Danke. Alles ist OK, und unsere Salate sehen hervorragend aus.</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Bitte schön!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In fünfzehn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Hier sind Ihr Putenfilet mit gegrilltem Gemüse und Lachs mit Spöargel und frischen Tomaten. Guten Appetit!</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Danke. Wir möchten gerne noch eine Flasche Wein bestellen.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Den Wein bringe ich Ihnen gleich.</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lastRenderedPageBreak/>
        <w:t>- Danke schön.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In dreißig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Hat Ihnen Ihr Abendessen geschmeckt?</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Alles war hervorragend. Meine Frau sagt, dass Lachs einfach super war.</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Das freut mich sehr! Möchten Sie etwas zum Nachtisch bestellen?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Wir sind so satt, dass wir heute keinen Nachtisch bestellen. Aber zwei Espresso trinken wir gerne.</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Ihr Espresso kommt in fünf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In fünf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Ihr Espresso, bitte!</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Herzlichen Dank! Und bringen Sie unsere Rechnung, bitte.</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Alles zusammen?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Ja, alles kommt auf meine Rechnung.</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In zehn Minuten: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Hier ist Ihre Rechnung.</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Ich bezahle mit meiner Bankkarte.</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OK.</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Und hier ist Ihr Trinkgeld.</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Danke, das ist sehr nett von Ihnen. Auf Wiedersehen!</w:t>
      </w:r>
    </w:p>
    <w:p w:rsidR="00707D06" w:rsidRPr="00707D06" w:rsidRDefault="00707D06" w:rsidP="00707D06">
      <w:pPr>
        <w:pStyle w:val="ae"/>
        <w:spacing w:before="120" w:beforeAutospacing="0" w:after="120" w:afterAutospacing="0"/>
        <w:jc w:val="both"/>
        <w:textAlignment w:val="baseline"/>
        <w:rPr>
          <w:lang w:val="en-US"/>
        </w:rPr>
      </w:pPr>
      <w:r w:rsidRPr="00707D06">
        <w:rPr>
          <w:lang w:val="en-US"/>
        </w:rPr>
        <w:t>- Auf Wiedersehen! Wir kommen bestimmt noch.</w:t>
      </w:r>
    </w:p>
    <w:p w:rsidR="00DF5F8C" w:rsidRPr="00DF5F8C" w:rsidRDefault="00DF5F8C" w:rsidP="00DF5F8C">
      <w:pPr>
        <w:rPr>
          <w:lang w:val="en-US"/>
        </w:rPr>
      </w:pPr>
    </w:p>
    <w:p w:rsidR="00707D06" w:rsidRPr="00D91D71" w:rsidRDefault="00DF5F8C" w:rsidP="00707D06">
      <w:pPr>
        <w:rPr>
          <w:rFonts w:ascii="Times New Roman" w:hAnsi="Times New Roman" w:cs="Times New Roman"/>
          <w:sz w:val="28"/>
          <w:szCs w:val="28"/>
          <w:shd w:val="clear" w:color="auto" w:fill="FFFFFF"/>
          <w:lang w:val="en-US"/>
        </w:rPr>
      </w:pPr>
      <w:r w:rsidRPr="00DF5F8C">
        <w:rPr>
          <w:rFonts w:ascii="Times New Roman" w:eastAsia="Times New Roman" w:hAnsi="Times New Roman" w:cs="Times New Roman"/>
          <w:sz w:val="24"/>
          <w:szCs w:val="24"/>
          <w:lang w:val="de-DE"/>
        </w:rPr>
        <w:br w:type="page"/>
      </w:r>
      <w:r w:rsidR="00707D06" w:rsidRPr="00D91D71">
        <w:rPr>
          <w:rFonts w:ascii="Times New Roman" w:hAnsi="Times New Roman" w:cs="Times New Roman"/>
          <w:sz w:val="28"/>
          <w:szCs w:val="28"/>
          <w:shd w:val="clear" w:color="auto" w:fill="FFFFFF"/>
          <w:lang w:val="en-US"/>
        </w:rPr>
        <w:lastRenderedPageBreak/>
        <w:t>Arten von Restaurants</w:t>
      </w:r>
    </w:p>
    <w:p w:rsidR="00707D06" w:rsidRPr="00F46F41" w:rsidRDefault="00707D06" w:rsidP="00707D06">
      <w:pPr>
        <w:pStyle w:val="ae"/>
        <w:shd w:val="clear" w:color="auto" w:fill="FFFFFF"/>
        <w:spacing w:before="0" w:beforeAutospacing="0" w:after="360" w:afterAutospacing="0"/>
        <w:jc w:val="both"/>
        <w:rPr>
          <w:sz w:val="28"/>
          <w:szCs w:val="28"/>
          <w:lang w:val="en-US"/>
        </w:rPr>
      </w:pPr>
      <w:r w:rsidRPr="00F46F41">
        <w:rPr>
          <w:sz w:val="28"/>
          <w:szCs w:val="28"/>
          <w:lang w:val="en-US"/>
        </w:rPr>
        <w:t>Es gibt acht verschiedene Arten von Orten, wo Menschen essen und trinken können. Dies sind sehr luxuriöse Restaurants, offizielle Luxus-Restaurants, informelle Restaurants mit nationaler Küche, Cafés, Snackbars, Fast-Food-Restaurants, Bars und Nachtclubs.</w:t>
      </w:r>
    </w:p>
    <w:p w:rsidR="00707D06" w:rsidRPr="00F46F41" w:rsidRDefault="00707D06" w:rsidP="00707D06">
      <w:pPr>
        <w:pStyle w:val="ae"/>
        <w:shd w:val="clear" w:color="auto" w:fill="FFFFFF"/>
        <w:spacing w:before="0" w:beforeAutospacing="0" w:after="360" w:afterAutospacing="0"/>
        <w:jc w:val="both"/>
        <w:rPr>
          <w:sz w:val="28"/>
          <w:szCs w:val="28"/>
          <w:lang w:val="en-US"/>
        </w:rPr>
      </w:pPr>
      <w:r w:rsidRPr="00F46F41">
        <w:rPr>
          <w:sz w:val="28"/>
          <w:szCs w:val="28"/>
          <w:lang w:val="en-US"/>
        </w:rPr>
        <w:t>Luxus-Restaurants sind in der Regel für ihre exquisite Küche und tadellosen Service bekannt. Offizielle Luxusrestaurants eignen sich für Geschäftsessen und romantische Abendessen. Die informellen nationalen Restaurants servieren typische lokale Gerichte. Die Atmosphäre dort ist gemütlich und entspannend, und das Essen ist preiswert.</w:t>
      </w:r>
    </w:p>
    <w:p w:rsidR="00707D06" w:rsidRPr="00F46F41" w:rsidRDefault="00707D06" w:rsidP="00707D06">
      <w:pPr>
        <w:pStyle w:val="ae"/>
        <w:shd w:val="clear" w:color="auto" w:fill="FFFFFF"/>
        <w:spacing w:before="0" w:beforeAutospacing="0" w:after="360" w:afterAutospacing="0"/>
        <w:jc w:val="both"/>
        <w:rPr>
          <w:sz w:val="28"/>
          <w:szCs w:val="28"/>
          <w:lang w:val="en-US"/>
        </w:rPr>
      </w:pPr>
      <w:r w:rsidRPr="00F46F41">
        <w:rPr>
          <w:sz w:val="28"/>
          <w:szCs w:val="28"/>
          <w:lang w:val="en-US"/>
        </w:rPr>
        <w:t>Das Café serviert Sandwiches, Salate, Kuchen und Getränke. Sie können Tischservice, Standservice oder Selbstbedienung anbieten. Schnellimbiss bieten in der Regel Selbstbedienung an. Kunden können mit ihrem Getränk einen kleinen Imbiss einnehmen. Fast-Food-Restaurants bieten Auto-Service und Lieferung von Essen nach Hause. Bars bieten verschiedene Arten von Getränken, Cocktails, Bier, Säfte, Soda, Nüsse und knusprige Brötchen.</w:t>
      </w:r>
    </w:p>
    <w:p w:rsidR="00707D06" w:rsidRPr="00F46F41" w:rsidRDefault="00707D06" w:rsidP="00707D06">
      <w:pPr>
        <w:pStyle w:val="ae"/>
        <w:shd w:val="clear" w:color="auto" w:fill="FFFFFF"/>
        <w:spacing w:before="0" w:beforeAutospacing="0" w:after="360" w:afterAutospacing="0"/>
        <w:jc w:val="both"/>
        <w:rPr>
          <w:sz w:val="28"/>
          <w:szCs w:val="28"/>
          <w:lang w:val="en-US"/>
        </w:rPr>
      </w:pPr>
      <w:r w:rsidRPr="00F46F41">
        <w:rPr>
          <w:sz w:val="28"/>
          <w:szCs w:val="28"/>
          <w:lang w:val="en-US"/>
        </w:rPr>
        <w:t>In den Nachtclubs können die Kunden ausgezeichneten Wein und köstliche Gerichte bestellen und zu Live-Musik tanzen. Jede Person wählt, welches Restaurant selbst oder mit seiner Familie zu besuchen. Oft hängt es von der finanziellen Situation ab, aber manchmal von der Stimmung der Person.</w:t>
      </w:r>
    </w:p>
    <w:p w:rsidR="00DF5F8C" w:rsidRPr="00707D06" w:rsidRDefault="00DF5F8C" w:rsidP="00DF5F8C">
      <w:pPr>
        <w:spacing w:after="0"/>
        <w:rPr>
          <w:rFonts w:ascii="Times New Roman" w:eastAsia="Times New Roman" w:hAnsi="Times New Roman" w:cs="Times New Roman"/>
          <w:sz w:val="24"/>
          <w:szCs w:val="24"/>
          <w:lang w:val="en-US"/>
        </w:rPr>
      </w:pPr>
    </w:p>
    <w:p w:rsidR="00707D06" w:rsidRPr="00D91D71" w:rsidRDefault="00707D06">
      <w:pPr>
        <w:rPr>
          <w:rFonts w:ascii="Times New Roman" w:eastAsia="Times New Roman" w:hAnsi="Times New Roman" w:cs="Times New Roman"/>
          <w:b/>
          <w:bCs/>
          <w:sz w:val="24"/>
          <w:szCs w:val="24"/>
          <w:lang w:val="en-US"/>
        </w:rPr>
      </w:pPr>
      <w:r w:rsidRPr="00D91D71">
        <w:rPr>
          <w:rFonts w:ascii="Times New Roman" w:eastAsia="Times New Roman" w:hAnsi="Times New Roman" w:cs="Times New Roman"/>
          <w:b/>
          <w:bCs/>
          <w:sz w:val="24"/>
          <w:szCs w:val="24"/>
          <w:lang w:val="en-US"/>
        </w:rPr>
        <w:br w:type="page"/>
      </w:r>
    </w:p>
    <w:p w:rsidR="00DF5F8C" w:rsidRPr="00707D06"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234480">
        <w:rPr>
          <w:rFonts w:ascii="Times New Roman" w:eastAsia="Times New Roman" w:hAnsi="Times New Roman" w:cs="Times New Roman"/>
          <w:b/>
          <w:sz w:val="24"/>
          <w:szCs w:val="24"/>
        </w:rPr>
        <w:t xml:space="preserve"> № 1</w:t>
      </w:r>
    </w:p>
    <w:p w:rsidR="00707D06" w:rsidRPr="00BD4134" w:rsidRDefault="001F5D21" w:rsidP="00707D0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707D06" w:rsidRPr="00BD4134">
        <w:rPr>
          <w:rFonts w:ascii="Times New Roman" w:eastAsia="Times New Roman" w:hAnsi="Times New Roman" w:cs="Times New Roman"/>
          <w:b/>
          <w:kern w:val="36"/>
          <w:sz w:val="24"/>
          <w:szCs w:val="24"/>
          <w:bdr w:val="none" w:sz="0" w:space="0" w:color="auto" w:frame="1"/>
          <w:lang w:eastAsia="ru-RU"/>
        </w:rPr>
        <w:t>1 пкд</w:t>
      </w:r>
    </w:p>
    <w:p w:rsidR="00707D06" w:rsidRDefault="00707D06" w:rsidP="00707D0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707D06" w:rsidRDefault="00707D06" w:rsidP="00707D06">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212104" w:rsidRDefault="00212104" w:rsidP="00DF5F8C">
      <w:pPr>
        <w:spacing w:after="158" w:line="312" w:lineRule="atLeast"/>
        <w:jc w:val="both"/>
        <w:rPr>
          <w:rFonts w:ascii="Arial" w:hAnsi="Arial" w:cs="Arial"/>
          <w:color w:val="777777"/>
          <w:sz w:val="25"/>
          <w:szCs w:val="25"/>
          <w:shd w:val="clear" w:color="auto" w:fill="FFFFFF"/>
        </w:rPr>
      </w:pPr>
    </w:p>
    <w:p w:rsidR="00212104" w:rsidRPr="00212104" w:rsidRDefault="00212104" w:rsidP="00DF5F8C">
      <w:pPr>
        <w:spacing w:after="158" w:line="312" w:lineRule="atLeast"/>
        <w:jc w:val="both"/>
        <w:rPr>
          <w:rFonts w:ascii="Arial" w:hAnsi="Arial" w:cs="Arial"/>
          <w:b/>
          <w:sz w:val="28"/>
          <w:szCs w:val="28"/>
          <w:shd w:val="clear" w:color="auto" w:fill="FFFFFF"/>
        </w:rPr>
      </w:pPr>
      <w:r w:rsidRPr="00212104">
        <w:rPr>
          <w:rFonts w:ascii="Arial" w:hAnsi="Arial" w:cs="Arial"/>
          <w:b/>
          <w:sz w:val="28"/>
          <w:szCs w:val="28"/>
          <w:shd w:val="clear" w:color="auto" w:fill="FFFFFF"/>
        </w:rPr>
        <w:t>Die Gewürze специи</w:t>
      </w:r>
    </w:p>
    <w:p w:rsidR="00DF5F8C" w:rsidRPr="00DF5F8C" w:rsidRDefault="00DF5F8C" w:rsidP="00DF5F8C">
      <w:pPr>
        <w:spacing w:after="158" w:line="312" w:lineRule="atLeast"/>
        <w:rPr>
          <w:rFonts w:ascii="Times New Roman" w:eastAsia="Times New Roman" w:hAnsi="Times New Roman" w:cs="Times New Roman"/>
          <w:color w:val="222222"/>
          <w:sz w:val="24"/>
          <w:szCs w:val="24"/>
          <w:lang w:eastAsia="ru-RU"/>
        </w:rPr>
      </w:pPr>
    </w:p>
    <w:tbl>
      <w:tblPr>
        <w:tblW w:w="774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tblPr>
      <w:tblGrid>
        <w:gridCol w:w="3877"/>
        <w:gridCol w:w="3441"/>
        <w:gridCol w:w="422"/>
      </w:tblGrid>
      <w:tr w:rsidR="00212104" w:rsidRPr="00212104" w:rsidTr="00212104">
        <w:trPr>
          <w:tblHeader/>
        </w:trPr>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b/>
                <w:bCs/>
                <w:caps/>
                <w:color w:val="121111"/>
                <w:spacing w:val="24"/>
                <w:sz w:val="28"/>
                <w:szCs w:val="28"/>
                <w:lang w:eastAsia="ru-RU"/>
              </w:rPr>
            </w:pPr>
            <w:r w:rsidRPr="00212104">
              <w:rPr>
                <w:rFonts w:ascii="Times New Roman" w:eastAsia="Times New Roman" w:hAnsi="Times New Roman" w:cs="Times New Roman"/>
                <w:b/>
                <w:bCs/>
                <w:caps/>
                <w:color w:val="121111"/>
                <w:spacing w:val="24"/>
                <w:sz w:val="28"/>
                <w:szCs w:val="28"/>
                <w:lang w:eastAsia="ru-RU"/>
              </w:rPr>
              <w:t>НА НЕМЕЦКОМ</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b/>
                <w:bCs/>
                <w:caps/>
                <w:color w:val="121111"/>
                <w:spacing w:val="24"/>
                <w:sz w:val="28"/>
                <w:szCs w:val="28"/>
                <w:lang w:eastAsia="ru-RU"/>
              </w:rPr>
            </w:pPr>
            <w:r w:rsidRPr="00212104">
              <w:rPr>
                <w:rFonts w:ascii="Times New Roman" w:eastAsia="Times New Roman" w:hAnsi="Times New Roman" w:cs="Times New Roman"/>
                <w:b/>
                <w:bCs/>
                <w:caps/>
                <w:color w:val="121111"/>
                <w:spacing w:val="24"/>
                <w:sz w:val="28"/>
                <w:szCs w:val="28"/>
                <w:lang w:eastAsia="ru-RU"/>
              </w:rPr>
              <w:t>НА РУССКОМ</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b/>
                <w:bCs/>
                <w:caps/>
                <w:color w:val="121111"/>
                <w:spacing w:val="24"/>
                <w:sz w:val="18"/>
                <w:szCs w:val="18"/>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Anis</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Анис</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Das Basilikum</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Базилик</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Curry</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Карри</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Dill</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Укроп</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Essig</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Уксус</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Estragon</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Эстрагон</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Gewürznelke</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Специи</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Ingwer</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Имбирь</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Kaper</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Каперы</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Kardamom</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Кардамом</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Kerbel</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Кервель</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Knoblauch</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Чеснок</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Koriander</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Кориандр</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Kreuzkümmel</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Тмин</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Kurkuma</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Куркума</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Lorbeer</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Лавровый лист</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Minze</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Мята</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Muskatnuss</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Мускатный орех</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Der/Die Paprika</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Паприка</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Petersilie</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Петрушка</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lastRenderedPageBreak/>
              <w:t>Der Pfeffer</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Перец</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Rosmarin</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Розмарин</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Safran</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Шафран</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Salbei</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Шалфей</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Das Salz</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Соль</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Schnittlauch</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Зеленый лук</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Der Thymian</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Тимьян</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Vanille</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Ваниль</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Das Zimt</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Корица</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r w:rsidR="00212104" w:rsidRPr="00212104" w:rsidTr="00212104">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Die Zwiebel</w:t>
            </w:r>
          </w:p>
        </w:tc>
        <w:tc>
          <w:tcPr>
            <w:tcW w:w="0" w:type="auto"/>
            <w:shd w:val="clear" w:color="auto" w:fill="F8F8F8"/>
            <w:tcMar>
              <w:top w:w="150" w:type="dxa"/>
              <w:left w:w="150" w:type="dxa"/>
              <w:bottom w:w="150" w:type="dxa"/>
              <w:right w:w="150" w:type="dxa"/>
            </w:tcMar>
            <w:vAlign w:val="center"/>
            <w:hideMark/>
          </w:tcPr>
          <w:p w:rsidR="00212104" w:rsidRPr="00212104" w:rsidRDefault="00212104" w:rsidP="00212104">
            <w:pPr>
              <w:spacing w:after="0" w:line="240" w:lineRule="auto"/>
              <w:rPr>
                <w:rFonts w:ascii="Times New Roman" w:eastAsia="Times New Roman" w:hAnsi="Times New Roman" w:cs="Times New Roman"/>
                <w:color w:val="121111"/>
                <w:sz w:val="28"/>
                <w:szCs w:val="28"/>
                <w:lang w:eastAsia="ru-RU"/>
              </w:rPr>
            </w:pPr>
            <w:r w:rsidRPr="00212104">
              <w:rPr>
                <w:rFonts w:ascii="Times New Roman" w:eastAsia="Times New Roman" w:hAnsi="Times New Roman" w:cs="Times New Roman"/>
                <w:color w:val="121111"/>
                <w:sz w:val="28"/>
                <w:szCs w:val="28"/>
                <w:lang w:eastAsia="ru-RU"/>
              </w:rPr>
              <w:t>Лук</w:t>
            </w:r>
          </w:p>
        </w:tc>
        <w:tc>
          <w:tcPr>
            <w:tcW w:w="0" w:type="auto"/>
            <w:shd w:val="clear" w:color="auto" w:fill="F8F8F8"/>
            <w:tcMar>
              <w:top w:w="150" w:type="dxa"/>
              <w:left w:w="150" w:type="dxa"/>
              <w:bottom w:w="150" w:type="dxa"/>
              <w:right w:w="150" w:type="dxa"/>
            </w:tcMar>
            <w:vAlign w:val="center"/>
          </w:tcPr>
          <w:p w:rsidR="00212104" w:rsidRPr="00212104" w:rsidRDefault="00212104" w:rsidP="00212104">
            <w:pPr>
              <w:spacing w:after="0" w:line="240" w:lineRule="auto"/>
              <w:rPr>
                <w:rFonts w:ascii="Arial" w:eastAsia="Times New Roman" w:hAnsi="Arial" w:cs="Arial"/>
                <w:color w:val="121111"/>
                <w:sz w:val="21"/>
                <w:szCs w:val="21"/>
                <w:lang w:eastAsia="ru-RU"/>
              </w:rPr>
            </w:pPr>
          </w:p>
        </w:tc>
      </w:tr>
    </w:tbl>
    <w:p w:rsidR="00DF5F8C" w:rsidRPr="00DF5F8C" w:rsidRDefault="00DF5F8C" w:rsidP="00DF5F8C">
      <w:pPr>
        <w:spacing w:after="158" w:line="312" w:lineRule="atLeast"/>
        <w:rPr>
          <w:rFonts w:ascii="Times New Roman" w:eastAsia="Times New Roman" w:hAnsi="Times New Roman" w:cs="Times New Roman"/>
          <w:color w:val="222222"/>
          <w:sz w:val="24"/>
          <w:szCs w:val="24"/>
          <w:lang w:eastAsia="ru-RU"/>
        </w:rPr>
      </w:pPr>
    </w:p>
    <w:p w:rsidR="00DF5F8C" w:rsidRPr="00212104" w:rsidRDefault="00212104" w:rsidP="00212104">
      <w:pPr>
        <w:spacing w:before="100" w:beforeAutospacing="1" w:after="100" w:afterAutospacing="1" w:line="336" w:lineRule="atLeast"/>
        <w:outlineLvl w:val="0"/>
        <w:rPr>
          <w:rFonts w:ascii="Times New Roman" w:eastAsia="Times New Roman" w:hAnsi="Times New Roman" w:cs="Times New Roman"/>
          <w:b/>
          <w:bCs/>
          <w:color w:val="004276"/>
          <w:kern w:val="36"/>
          <w:sz w:val="28"/>
          <w:szCs w:val="28"/>
          <w:lang w:eastAsia="ru-RU"/>
        </w:rPr>
      </w:pPr>
      <w:r w:rsidRPr="00212104">
        <w:rPr>
          <w:rFonts w:ascii="Times New Roman" w:eastAsia="Times New Roman" w:hAnsi="Times New Roman" w:cs="Times New Roman"/>
          <w:b/>
          <w:bCs/>
          <w:color w:val="004276"/>
          <w:kern w:val="36"/>
          <w:sz w:val="28"/>
          <w:szCs w:val="28"/>
          <w:lang w:eastAsia="ru-RU"/>
        </w:rPr>
        <w:t>Gemüse – Овощи</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Artischocke </w:t>
      </w:r>
      <w:r w:rsidRPr="00212104">
        <w:rPr>
          <w:rFonts w:ascii="Times New Roman" w:eastAsia="Times New Roman" w:hAnsi="Times New Roman" w:cs="Times New Roman"/>
          <w:b/>
          <w:bCs/>
          <w:color w:val="555353"/>
          <w:sz w:val="28"/>
          <w:szCs w:val="28"/>
          <w:lang w:eastAsia="ru-RU"/>
        </w:rPr>
        <w:t>(die Artischocken)</w:t>
      </w:r>
      <w:r w:rsidRPr="00212104">
        <w:rPr>
          <w:rFonts w:ascii="Times New Roman" w:eastAsia="Times New Roman" w:hAnsi="Times New Roman" w:cs="Times New Roman"/>
          <w:color w:val="555353"/>
          <w:sz w:val="28"/>
          <w:szCs w:val="28"/>
          <w:lang w:eastAsia="ru-RU"/>
        </w:rPr>
        <w:t> – артишок</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Aubergine </w:t>
      </w:r>
      <w:r w:rsidRPr="00212104">
        <w:rPr>
          <w:rFonts w:ascii="Times New Roman" w:eastAsia="Times New Roman" w:hAnsi="Times New Roman" w:cs="Times New Roman"/>
          <w:b/>
          <w:bCs/>
          <w:color w:val="555353"/>
          <w:sz w:val="28"/>
          <w:szCs w:val="28"/>
          <w:lang w:eastAsia="ru-RU"/>
        </w:rPr>
        <w:t>(die Auberginen)</w:t>
      </w:r>
      <w:r w:rsidRPr="00212104">
        <w:rPr>
          <w:rFonts w:ascii="Times New Roman" w:eastAsia="Times New Roman" w:hAnsi="Times New Roman" w:cs="Times New Roman"/>
          <w:color w:val="555353"/>
          <w:sz w:val="28"/>
          <w:szCs w:val="28"/>
          <w:lang w:eastAsia="ru-RU"/>
        </w:rPr>
        <w:t> – баклажан</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Avocado </w:t>
      </w:r>
      <w:r w:rsidRPr="00212104">
        <w:rPr>
          <w:rFonts w:ascii="Times New Roman" w:eastAsia="Times New Roman" w:hAnsi="Times New Roman" w:cs="Times New Roman"/>
          <w:b/>
          <w:bCs/>
          <w:color w:val="555353"/>
          <w:sz w:val="28"/>
          <w:szCs w:val="28"/>
          <w:lang w:eastAsia="ru-RU"/>
        </w:rPr>
        <w:t>(die Avocados)</w:t>
      </w:r>
      <w:r w:rsidRPr="00212104">
        <w:rPr>
          <w:rFonts w:ascii="Times New Roman" w:eastAsia="Times New Roman" w:hAnsi="Times New Roman" w:cs="Times New Roman"/>
          <w:color w:val="555353"/>
          <w:sz w:val="28"/>
          <w:szCs w:val="28"/>
          <w:lang w:eastAsia="ru-RU"/>
        </w:rPr>
        <w:t> – авокадо</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C00000"/>
          <w:sz w:val="28"/>
          <w:szCs w:val="28"/>
          <w:lang w:val="en-US" w:eastAsia="ru-RU"/>
        </w:rPr>
        <w:t>die Batate </w:t>
      </w:r>
      <w:r w:rsidRPr="00212104">
        <w:rPr>
          <w:rFonts w:ascii="Times New Roman" w:eastAsia="Times New Roman" w:hAnsi="Times New Roman" w:cs="Times New Roman"/>
          <w:b/>
          <w:bCs/>
          <w:color w:val="555353"/>
          <w:sz w:val="28"/>
          <w:szCs w:val="28"/>
          <w:lang w:val="en-US" w:eastAsia="ru-RU"/>
        </w:rPr>
        <w:t>(die Bataten)/ </w:t>
      </w:r>
      <w:r w:rsidRPr="00212104">
        <w:rPr>
          <w:rFonts w:ascii="Times New Roman" w:eastAsia="Times New Roman" w:hAnsi="Times New Roman" w:cs="Times New Roman"/>
          <w:b/>
          <w:bCs/>
          <w:color w:val="C00000"/>
          <w:sz w:val="28"/>
          <w:szCs w:val="28"/>
          <w:lang w:val="en-US" w:eastAsia="ru-RU"/>
        </w:rPr>
        <w:t>die Süßkartoffel </w:t>
      </w:r>
      <w:r w:rsidRPr="00212104">
        <w:rPr>
          <w:rFonts w:ascii="Times New Roman" w:eastAsia="Times New Roman" w:hAnsi="Times New Roman" w:cs="Times New Roman"/>
          <w:b/>
          <w:bCs/>
          <w:color w:val="555353"/>
          <w:sz w:val="28"/>
          <w:szCs w:val="28"/>
          <w:lang w:val="en-US" w:eastAsia="ru-RU"/>
        </w:rPr>
        <w:t>(die Süßkartoffeln)</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батат</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Bohne </w:t>
      </w:r>
      <w:r w:rsidRPr="00212104">
        <w:rPr>
          <w:rFonts w:ascii="Times New Roman" w:eastAsia="Times New Roman" w:hAnsi="Times New Roman" w:cs="Times New Roman"/>
          <w:b/>
          <w:bCs/>
          <w:color w:val="555353"/>
          <w:sz w:val="28"/>
          <w:szCs w:val="28"/>
          <w:lang w:eastAsia="ru-RU"/>
        </w:rPr>
        <w:t>(die Bohnen)</w:t>
      </w:r>
      <w:r w:rsidRPr="00212104">
        <w:rPr>
          <w:rFonts w:ascii="Times New Roman" w:eastAsia="Times New Roman" w:hAnsi="Times New Roman" w:cs="Times New Roman"/>
          <w:color w:val="555353"/>
          <w:sz w:val="28"/>
          <w:szCs w:val="28"/>
          <w:lang w:eastAsia="ru-RU"/>
        </w:rPr>
        <w:t> – боб</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Erbse </w:t>
      </w:r>
      <w:r w:rsidRPr="00212104">
        <w:rPr>
          <w:rFonts w:ascii="Times New Roman" w:eastAsia="Times New Roman" w:hAnsi="Times New Roman" w:cs="Times New Roman"/>
          <w:b/>
          <w:bCs/>
          <w:color w:val="555353"/>
          <w:sz w:val="28"/>
          <w:szCs w:val="28"/>
          <w:lang w:eastAsia="ru-RU"/>
        </w:rPr>
        <w:t>(die Erbsen)</w:t>
      </w:r>
      <w:r w:rsidRPr="00212104">
        <w:rPr>
          <w:rFonts w:ascii="Times New Roman" w:eastAsia="Times New Roman" w:hAnsi="Times New Roman" w:cs="Times New Roman"/>
          <w:color w:val="555353"/>
          <w:sz w:val="28"/>
          <w:szCs w:val="28"/>
          <w:lang w:eastAsia="ru-RU"/>
        </w:rPr>
        <w:t> – горошина</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Gartenbohne </w:t>
      </w:r>
      <w:r w:rsidRPr="00212104">
        <w:rPr>
          <w:rFonts w:ascii="Times New Roman" w:eastAsia="Times New Roman" w:hAnsi="Times New Roman" w:cs="Times New Roman"/>
          <w:b/>
          <w:bCs/>
          <w:color w:val="555353"/>
          <w:sz w:val="28"/>
          <w:szCs w:val="28"/>
          <w:lang w:eastAsia="ru-RU"/>
        </w:rPr>
        <w:t>(die Gartenbohnen)</w:t>
      </w:r>
      <w:r w:rsidRPr="00212104">
        <w:rPr>
          <w:rFonts w:ascii="Times New Roman" w:eastAsia="Times New Roman" w:hAnsi="Times New Roman" w:cs="Times New Roman"/>
          <w:color w:val="555353"/>
          <w:sz w:val="28"/>
          <w:szCs w:val="28"/>
          <w:lang w:eastAsia="ru-RU"/>
        </w:rPr>
        <w:t> – фасоль</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Kichererbse </w:t>
      </w:r>
      <w:r w:rsidRPr="00212104">
        <w:rPr>
          <w:rFonts w:ascii="Times New Roman" w:eastAsia="Times New Roman" w:hAnsi="Times New Roman" w:cs="Times New Roman"/>
          <w:b/>
          <w:bCs/>
          <w:color w:val="555353"/>
          <w:sz w:val="28"/>
          <w:szCs w:val="28"/>
          <w:lang w:eastAsia="ru-RU"/>
        </w:rPr>
        <w:t>(die Kichererbsen)</w:t>
      </w:r>
      <w:r w:rsidRPr="00212104">
        <w:rPr>
          <w:rFonts w:ascii="Times New Roman" w:eastAsia="Times New Roman" w:hAnsi="Times New Roman" w:cs="Times New Roman"/>
          <w:color w:val="555353"/>
          <w:sz w:val="28"/>
          <w:szCs w:val="28"/>
          <w:lang w:eastAsia="ru-RU"/>
        </w:rPr>
        <w:t> – нут, турецкий горох</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555353"/>
          <w:sz w:val="28"/>
          <w:szCs w:val="28"/>
          <w:lang w:eastAsia="ru-RU"/>
        </w:rPr>
        <w:t>die Mungobohnen</w:t>
      </w:r>
      <w:r w:rsidRPr="00212104">
        <w:rPr>
          <w:rFonts w:ascii="Times New Roman" w:eastAsia="Times New Roman" w:hAnsi="Times New Roman" w:cs="Times New Roman"/>
          <w:color w:val="555353"/>
          <w:sz w:val="28"/>
          <w:szCs w:val="28"/>
          <w:lang w:eastAsia="ru-RU"/>
        </w:rPr>
        <w:t> – маш</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006600"/>
          <w:sz w:val="28"/>
          <w:szCs w:val="28"/>
          <w:lang w:eastAsia="ru-RU"/>
        </w:rPr>
        <w:t>das Cornichon</w:t>
      </w:r>
      <w:r w:rsidRPr="00212104">
        <w:rPr>
          <w:rFonts w:ascii="Times New Roman" w:eastAsia="Times New Roman" w:hAnsi="Times New Roman" w:cs="Times New Roman"/>
          <w:b/>
          <w:bCs/>
          <w:color w:val="555353"/>
          <w:sz w:val="28"/>
          <w:szCs w:val="28"/>
          <w:lang w:eastAsia="ru-RU"/>
        </w:rPr>
        <w:t> (die Cornichons)</w:t>
      </w:r>
      <w:r w:rsidRPr="00212104">
        <w:rPr>
          <w:rFonts w:ascii="Times New Roman" w:eastAsia="Times New Roman" w:hAnsi="Times New Roman" w:cs="Times New Roman"/>
          <w:color w:val="555353"/>
          <w:sz w:val="28"/>
          <w:szCs w:val="28"/>
          <w:lang w:eastAsia="ru-RU"/>
        </w:rPr>
        <w:t> – корнишон</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Gurke </w:t>
      </w:r>
      <w:r w:rsidRPr="00212104">
        <w:rPr>
          <w:rFonts w:ascii="Times New Roman" w:eastAsia="Times New Roman" w:hAnsi="Times New Roman" w:cs="Times New Roman"/>
          <w:b/>
          <w:bCs/>
          <w:color w:val="555353"/>
          <w:sz w:val="28"/>
          <w:szCs w:val="28"/>
          <w:lang w:eastAsia="ru-RU"/>
        </w:rPr>
        <w:t>(die Gurken)</w:t>
      </w:r>
      <w:r w:rsidRPr="00212104">
        <w:rPr>
          <w:rFonts w:ascii="Times New Roman" w:eastAsia="Times New Roman" w:hAnsi="Times New Roman" w:cs="Times New Roman"/>
          <w:color w:val="555353"/>
          <w:sz w:val="28"/>
          <w:szCs w:val="28"/>
          <w:lang w:eastAsia="ru-RU"/>
        </w:rPr>
        <w:t> – огурец</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C00000"/>
          <w:sz w:val="28"/>
          <w:szCs w:val="28"/>
          <w:lang w:val="en-US" w:eastAsia="ru-RU"/>
        </w:rPr>
        <w:t>die Karotte </w:t>
      </w:r>
      <w:r w:rsidRPr="00212104">
        <w:rPr>
          <w:rFonts w:ascii="Times New Roman" w:eastAsia="Times New Roman" w:hAnsi="Times New Roman" w:cs="Times New Roman"/>
          <w:b/>
          <w:bCs/>
          <w:color w:val="555353"/>
          <w:sz w:val="28"/>
          <w:szCs w:val="28"/>
          <w:lang w:val="en-US" w:eastAsia="ru-RU"/>
        </w:rPr>
        <w:t>(die Karotten)/ </w:t>
      </w:r>
      <w:r w:rsidRPr="00212104">
        <w:rPr>
          <w:rFonts w:ascii="Times New Roman" w:eastAsia="Times New Roman" w:hAnsi="Times New Roman" w:cs="Times New Roman"/>
          <w:b/>
          <w:bCs/>
          <w:color w:val="C00000"/>
          <w:sz w:val="28"/>
          <w:szCs w:val="28"/>
          <w:lang w:val="en-US" w:eastAsia="ru-RU"/>
        </w:rPr>
        <w:t>die Möhre </w:t>
      </w:r>
      <w:r w:rsidRPr="00212104">
        <w:rPr>
          <w:rFonts w:ascii="Times New Roman" w:eastAsia="Times New Roman" w:hAnsi="Times New Roman" w:cs="Times New Roman"/>
          <w:b/>
          <w:bCs/>
          <w:color w:val="555353"/>
          <w:sz w:val="28"/>
          <w:szCs w:val="28"/>
          <w:lang w:val="en-US" w:eastAsia="ru-RU"/>
        </w:rPr>
        <w:t>(die Möhren)/ </w:t>
      </w:r>
      <w:r w:rsidRPr="00212104">
        <w:rPr>
          <w:rFonts w:ascii="Times New Roman" w:eastAsia="Times New Roman" w:hAnsi="Times New Roman" w:cs="Times New Roman"/>
          <w:b/>
          <w:bCs/>
          <w:color w:val="C00000"/>
          <w:sz w:val="28"/>
          <w:szCs w:val="28"/>
          <w:lang w:val="en-US" w:eastAsia="ru-RU"/>
        </w:rPr>
        <w:t>die Mohrrübe </w:t>
      </w:r>
      <w:r w:rsidRPr="00212104">
        <w:rPr>
          <w:rFonts w:ascii="Times New Roman" w:eastAsia="Times New Roman" w:hAnsi="Times New Roman" w:cs="Times New Roman"/>
          <w:b/>
          <w:bCs/>
          <w:color w:val="555353"/>
          <w:sz w:val="28"/>
          <w:szCs w:val="28"/>
          <w:lang w:val="en-US" w:eastAsia="ru-RU"/>
        </w:rPr>
        <w:t>(die Mohrrüben)/ </w:t>
      </w:r>
      <w:r w:rsidRPr="00212104">
        <w:rPr>
          <w:rFonts w:ascii="Times New Roman" w:eastAsia="Times New Roman" w:hAnsi="Times New Roman" w:cs="Times New Roman"/>
          <w:b/>
          <w:bCs/>
          <w:color w:val="C00000"/>
          <w:sz w:val="28"/>
          <w:szCs w:val="28"/>
          <w:lang w:val="en-US" w:eastAsia="ru-RU"/>
        </w:rPr>
        <w:t>die gelbe Rübe </w:t>
      </w:r>
      <w:r w:rsidRPr="00212104">
        <w:rPr>
          <w:rFonts w:ascii="Times New Roman" w:eastAsia="Times New Roman" w:hAnsi="Times New Roman" w:cs="Times New Roman"/>
          <w:b/>
          <w:bCs/>
          <w:color w:val="555353"/>
          <w:sz w:val="28"/>
          <w:szCs w:val="28"/>
          <w:lang w:val="en-US" w:eastAsia="ru-RU"/>
        </w:rPr>
        <w:t>(die gelben Rüben)</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морковь</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Kartoffel </w:t>
      </w:r>
      <w:r w:rsidRPr="00212104">
        <w:rPr>
          <w:rFonts w:ascii="Times New Roman" w:eastAsia="Times New Roman" w:hAnsi="Times New Roman" w:cs="Times New Roman"/>
          <w:b/>
          <w:bCs/>
          <w:color w:val="555353"/>
          <w:sz w:val="28"/>
          <w:szCs w:val="28"/>
          <w:lang w:eastAsia="ru-RU"/>
        </w:rPr>
        <w:t>(die Kartoffeln)</w:t>
      </w:r>
      <w:r w:rsidRPr="00212104">
        <w:rPr>
          <w:rFonts w:ascii="Times New Roman" w:eastAsia="Times New Roman" w:hAnsi="Times New Roman" w:cs="Times New Roman"/>
          <w:color w:val="555353"/>
          <w:sz w:val="28"/>
          <w:szCs w:val="28"/>
          <w:lang w:eastAsia="ru-RU"/>
        </w:rPr>
        <w:t> - картофель</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Knoblauch</w:t>
      </w:r>
      <w:r w:rsidRPr="00212104">
        <w:rPr>
          <w:rFonts w:ascii="Times New Roman" w:eastAsia="Times New Roman" w:hAnsi="Times New Roman" w:cs="Times New Roman"/>
          <w:color w:val="555353"/>
          <w:sz w:val="28"/>
          <w:szCs w:val="28"/>
          <w:lang w:eastAsia="ru-RU"/>
        </w:rPr>
        <w:t> - чеснок</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Knoblauchzehe </w:t>
      </w:r>
      <w:r w:rsidRPr="00212104">
        <w:rPr>
          <w:rFonts w:ascii="Times New Roman" w:eastAsia="Times New Roman" w:hAnsi="Times New Roman" w:cs="Times New Roman"/>
          <w:b/>
          <w:bCs/>
          <w:color w:val="555353"/>
          <w:sz w:val="28"/>
          <w:szCs w:val="28"/>
          <w:lang w:eastAsia="ru-RU"/>
        </w:rPr>
        <w:t>(die Knoblauchzehen)</w:t>
      </w:r>
      <w:r w:rsidRPr="00212104">
        <w:rPr>
          <w:rFonts w:ascii="Times New Roman" w:eastAsia="Times New Roman" w:hAnsi="Times New Roman" w:cs="Times New Roman"/>
          <w:color w:val="555353"/>
          <w:sz w:val="28"/>
          <w:szCs w:val="28"/>
          <w:lang w:eastAsia="ru-RU"/>
        </w:rPr>
        <w:t> – зубчик чеснока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Kohl </w:t>
      </w:r>
      <w:r w:rsidRPr="00212104">
        <w:rPr>
          <w:rFonts w:ascii="Times New Roman" w:eastAsia="Times New Roman" w:hAnsi="Times New Roman" w:cs="Times New Roman"/>
          <w:b/>
          <w:bCs/>
          <w:color w:val="555353"/>
          <w:sz w:val="28"/>
          <w:szCs w:val="28"/>
          <w:lang w:eastAsia="ru-RU"/>
        </w:rPr>
        <w:t>(die Kohle)</w:t>
      </w:r>
      <w:r w:rsidRPr="00212104">
        <w:rPr>
          <w:rFonts w:ascii="Times New Roman" w:eastAsia="Times New Roman" w:hAnsi="Times New Roman" w:cs="Times New Roman"/>
          <w:color w:val="555353"/>
          <w:sz w:val="28"/>
          <w:szCs w:val="28"/>
          <w:lang w:eastAsia="ru-RU"/>
        </w:rPr>
        <w:t> – капуста</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006600"/>
          <w:sz w:val="28"/>
          <w:szCs w:val="28"/>
          <w:lang w:eastAsia="ru-RU"/>
        </w:rPr>
        <w:t>das Blaukraut</w:t>
      </w:r>
      <w:r w:rsidRPr="00212104">
        <w:rPr>
          <w:rFonts w:ascii="Times New Roman" w:eastAsia="Times New Roman" w:hAnsi="Times New Roman" w:cs="Times New Roman"/>
          <w:color w:val="555353"/>
          <w:sz w:val="28"/>
          <w:szCs w:val="28"/>
          <w:lang w:eastAsia="ru-RU"/>
        </w:rPr>
        <w:t> – красная капуста</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Blumenkohl</w:t>
      </w:r>
      <w:r w:rsidRPr="00212104">
        <w:rPr>
          <w:rFonts w:ascii="Times New Roman" w:eastAsia="Times New Roman" w:hAnsi="Times New Roman" w:cs="Times New Roman"/>
          <w:color w:val="555353"/>
          <w:sz w:val="28"/>
          <w:szCs w:val="28"/>
          <w:lang w:eastAsia="ru-RU"/>
        </w:rPr>
        <w:t> – цветная капуста</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Brokkoli</w:t>
      </w:r>
      <w:r w:rsidRPr="00212104">
        <w:rPr>
          <w:rFonts w:ascii="Times New Roman" w:eastAsia="Times New Roman" w:hAnsi="Times New Roman" w:cs="Times New Roman"/>
          <w:b/>
          <w:bCs/>
          <w:color w:val="555353"/>
          <w:sz w:val="28"/>
          <w:szCs w:val="28"/>
          <w:lang w:eastAsia="ru-RU"/>
        </w:rPr>
        <w:t>/ </w:t>
      </w:r>
      <w:r w:rsidRPr="00212104">
        <w:rPr>
          <w:rFonts w:ascii="Times New Roman" w:eastAsia="Times New Roman" w:hAnsi="Times New Roman" w:cs="Times New Roman"/>
          <w:b/>
          <w:bCs/>
          <w:color w:val="1F4E79"/>
          <w:sz w:val="28"/>
          <w:szCs w:val="28"/>
          <w:lang w:eastAsia="ru-RU"/>
        </w:rPr>
        <w:t>der Spargelkohl</w:t>
      </w:r>
      <w:r w:rsidRPr="00212104">
        <w:rPr>
          <w:rFonts w:ascii="Times New Roman" w:eastAsia="Times New Roman" w:hAnsi="Times New Roman" w:cs="Times New Roman"/>
          <w:color w:val="555353"/>
          <w:sz w:val="28"/>
          <w:szCs w:val="28"/>
          <w:lang w:eastAsia="ru-RU"/>
        </w:rPr>
        <w:t> – брокколи</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Chinakohl</w:t>
      </w:r>
      <w:r w:rsidRPr="00212104">
        <w:rPr>
          <w:rFonts w:ascii="Times New Roman" w:eastAsia="Times New Roman" w:hAnsi="Times New Roman" w:cs="Times New Roman"/>
          <w:color w:val="555353"/>
          <w:sz w:val="28"/>
          <w:szCs w:val="28"/>
          <w:lang w:eastAsia="ru-RU"/>
        </w:rPr>
        <w:t> – пекинская капуста</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Grünkohl</w:t>
      </w:r>
      <w:r w:rsidRPr="00212104">
        <w:rPr>
          <w:rFonts w:ascii="Times New Roman" w:eastAsia="Times New Roman" w:hAnsi="Times New Roman" w:cs="Times New Roman"/>
          <w:color w:val="555353"/>
          <w:sz w:val="28"/>
          <w:szCs w:val="28"/>
          <w:lang w:eastAsia="ru-RU"/>
        </w:rPr>
        <w:t> – грюнколь</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Kohlrabi</w:t>
      </w:r>
      <w:r w:rsidRPr="00212104">
        <w:rPr>
          <w:rFonts w:ascii="Times New Roman" w:eastAsia="Times New Roman" w:hAnsi="Times New Roman" w:cs="Times New Roman"/>
          <w:color w:val="555353"/>
          <w:sz w:val="28"/>
          <w:szCs w:val="28"/>
          <w:lang w:eastAsia="ru-RU"/>
        </w:rPr>
        <w:t> (die Kohlrabis) – кольраби</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lastRenderedPageBreak/>
        <w:t>der Rosenkohl</w:t>
      </w:r>
      <w:r w:rsidRPr="00212104">
        <w:rPr>
          <w:rFonts w:ascii="Times New Roman" w:eastAsia="Times New Roman" w:hAnsi="Times New Roman" w:cs="Times New Roman"/>
          <w:color w:val="555353"/>
          <w:sz w:val="28"/>
          <w:szCs w:val="28"/>
          <w:lang w:eastAsia="ru-RU"/>
        </w:rPr>
        <w:t> – брюссельская капуста</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Rotkohl</w:t>
      </w:r>
      <w:r w:rsidRPr="00212104">
        <w:rPr>
          <w:rFonts w:ascii="Times New Roman" w:eastAsia="Times New Roman" w:hAnsi="Times New Roman" w:cs="Times New Roman"/>
          <w:color w:val="555353"/>
          <w:sz w:val="28"/>
          <w:szCs w:val="28"/>
          <w:lang w:eastAsia="ru-RU"/>
        </w:rPr>
        <w:t> – капуста краснокочанная</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Weißkohl</w:t>
      </w:r>
      <w:r w:rsidRPr="00212104">
        <w:rPr>
          <w:rFonts w:ascii="Times New Roman" w:eastAsia="Times New Roman" w:hAnsi="Times New Roman" w:cs="Times New Roman"/>
          <w:color w:val="555353"/>
          <w:sz w:val="28"/>
          <w:szCs w:val="28"/>
          <w:lang w:eastAsia="ru-RU"/>
        </w:rPr>
        <w:t> – белокочанная капуста</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Wirsing</w:t>
      </w:r>
      <w:r w:rsidRPr="00212104">
        <w:rPr>
          <w:rFonts w:ascii="Times New Roman" w:eastAsia="Times New Roman" w:hAnsi="Times New Roman" w:cs="Times New Roman"/>
          <w:color w:val="555353"/>
          <w:sz w:val="28"/>
          <w:szCs w:val="28"/>
          <w:lang w:eastAsia="ru-RU"/>
        </w:rPr>
        <w:t> – савойская капуста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Kürbis </w:t>
      </w:r>
      <w:r w:rsidRPr="00212104">
        <w:rPr>
          <w:rFonts w:ascii="Times New Roman" w:eastAsia="Times New Roman" w:hAnsi="Times New Roman" w:cs="Times New Roman"/>
          <w:b/>
          <w:bCs/>
          <w:color w:val="555353"/>
          <w:sz w:val="28"/>
          <w:szCs w:val="28"/>
          <w:lang w:eastAsia="ru-RU"/>
        </w:rPr>
        <w:t>(die Kürbisse)</w:t>
      </w:r>
      <w:r w:rsidRPr="00212104">
        <w:rPr>
          <w:rFonts w:ascii="Times New Roman" w:eastAsia="Times New Roman" w:hAnsi="Times New Roman" w:cs="Times New Roman"/>
          <w:color w:val="555353"/>
          <w:sz w:val="28"/>
          <w:szCs w:val="28"/>
          <w:lang w:eastAsia="ru-RU"/>
        </w:rPr>
        <w:t> – тыква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Lauch </w:t>
      </w:r>
      <w:r w:rsidRPr="00212104">
        <w:rPr>
          <w:rFonts w:ascii="Times New Roman" w:eastAsia="Times New Roman" w:hAnsi="Times New Roman" w:cs="Times New Roman"/>
          <w:b/>
          <w:bCs/>
          <w:color w:val="555353"/>
          <w:sz w:val="28"/>
          <w:szCs w:val="28"/>
          <w:lang w:val="en-US" w:eastAsia="ru-RU"/>
        </w:rPr>
        <w:t>(die Lauche)/ </w:t>
      </w:r>
      <w:r w:rsidRPr="00212104">
        <w:rPr>
          <w:rFonts w:ascii="Times New Roman" w:eastAsia="Times New Roman" w:hAnsi="Times New Roman" w:cs="Times New Roman"/>
          <w:b/>
          <w:bCs/>
          <w:color w:val="1F4E79"/>
          <w:sz w:val="28"/>
          <w:szCs w:val="28"/>
          <w:lang w:val="en-US" w:eastAsia="ru-RU"/>
        </w:rPr>
        <w:t>der Zwiebellauch </w:t>
      </w:r>
      <w:r w:rsidRPr="00212104">
        <w:rPr>
          <w:rFonts w:ascii="Times New Roman" w:eastAsia="Times New Roman" w:hAnsi="Times New Roman" w:cs="Times New Roman"/>
          <w:b/>
          <w:bCs/>
          <w:color w:val="555353"/>
          <w:sz w:val="28"/>
          <w:szCs w:val="28"/>
          <w:lang w:val="en-US" w:eastAsia="ru-RU"/>
        </w:rPr>
        <w:t>(die Zwiebellauche)</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зелёный</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лук</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Porree </w:t>
      </w:r>
      <w:r w:rsidRPr="00212104">
        <w:rPr>
          <w:rFonts w:ascii="Times New Roman" w:eastAsia="Times New Roman" w:hAnsi="Times New Roman" w:cs="Times New Roman"/>
          <w:b/>
          <w:bCs/>
          <w:color w:val="555353"/>
          <w:sz w:val="28"/>
          <w:szCs w:val="28"/>
          <w:lang w:val="en-US" w:eastAsia="ru-RU"/>
        </w:rPr>
        <w:t>(die Porrees)/ </w:t>
      </w:r>
      <w:r w:rsidRPr="00212104">
        <w:rPr>
          <w:rFonts w:ascii="Times New Roman" w:eastAsia="Times New Roman" w:hAnsi="Times New Roman" w:cs="Times New Roman"/>
          <w:b/>
          <w:bCs/>
          <w:color w:val="1F4E79"/>
          <w:sz w:val="28"/>
          <w:szCs w:val="28"/>
          <w:lang w:val="en-US" w:eastAsia="ru-RU"/>
        </w:rPr>
        <w:t>der Lauch </w:t>
      </w:r>
      <w:r w:rsidRPr="00212104">
        <w:rPr>
          <w:rFonts w:ascii="Times New Roman" w:eastAsia="Times New Roman" w:hAnsi="Times New Roman" w:cs="Times New Roman"/>
          <w:b/>
          <w:bCs/>
          <w:color w:val="555353"/>
          <w:sz w:val="28"/>
          <w:szCs w:val="28"/>
          <w:lang w:val="en-US" w:eastAsia="ru-RU"/>
        </w:rPr>
        <w:t>(die Lauche)</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лук</w:t>
      </w:r>
      <w:r w:rsidRPr="00212104">
        <w:rPr>
          <w:rFonts w:ascii="Times New Roman" w:eastAsia="Times New Roman" w:hAnsi="Times New Roman" w:cs="Times New Roman"/>
          <w:color w:val="555353"/>
          <w:sz w:val="28"/>
          <w:szCs w:val="28"/>
          <w:lang w:val="en-US" w:eastAsia="ru-RU"/>
        </w:rPr>
        <w:t>-</w:t>
      </w:r>
      <w:r w:rsidRPr="00212104">
        <w:rPr>
          <w:rFonts w:ascii="Times New Roman" w:eastAsia="Times New Roman" w:hAnsi="Times New Roman" w:cs="Times New Roman"/>
          <w:color w:val="555353"/>
          <w:sz w:val="28"/>
          <w:szCs w:val="28"/>
          <w:lang w:eastAsia="ru-RU"/>
        </w:rPr>
        <w:t>порей</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C00000"/>
          <w:sz w:val="28"/>
          <w:szCs w:val="28"/>
          <w:lang w:val="en-US" w:eastAsia="ru-RU"/>
        </w:rPr>
        <w:t>die Schalotte </w:t>
      </w:r>
      <w:r w:rsidRPr="00212104">
        <w:rPr>
          <w:rFonts w:ascii="Times New Roman" w:eastAsia="Times New Roman" w:hAnsi="Times New Roman" w:cs="Times New Roman"/>
          <w:b/>
          <w:bCs/>
          <w:color w:val="555353"/>
          <w:sz w:val="28"/>
          <w:szCs w:val="28"/>
          <w:lang w:val="en-US" w:eastAsia="ru-RU"/>
        </w:rPr>
        <w:t>(die Schalotten)</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лук</w:t>
      </w:r>
      <w:r w:rsidRPr="00212104">
        <w:rPr>
          <w:rFonts w:ascii="Times New Roman" w:eastAsia="Times New Roman" w:hAnsi="Times New Roman" w:cs="Times New Roman"/>
          <w:color w:val="555353"/>
          <w:sz w:val="28"/>
          <w:szCs w:val="28"/>
          <w:lang w:val="en-US" w:eastAsia="ru-RU"/>
        </w:rPr>
        <w:t>-</w:t>
      </w:r>
      <w:r w:rsidRPr="00212104">
        <w:rPr>
          <w:rFonts w:ascii="Times New Roman" w:eastAsia="Times New Roman" w:hAnsi="Times New Roman" w:cs="Times New Roman"/>
          <w:color w:val="555353"/>
          <w:sz w:val="28"/>
          <w:szCs w:val="28"/>
          <w:lang w:eastAsia="ru-RU"/>
        </w:rPr>
        <w:t>шалот</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Schnittlauch </w:t>
      </w:r>
      <w:r w:rsidRPr="00212104">
        <w:rPr>
          <w:rFonts w:ascii="Times New Roman" w:eastAsia="Times New Roman" w:hAnsi="Times New Roman" w:cs="Times New Roman"/>
          <w:b/>
          <w:bCs/>
          <w:color w:val="555353"/>
          <w:sz w:val="28"/>
          <w:szCs w:val="28"/>
          <w:lang w:val="en-US" w:eastAsia="ru-RU"/>
        </w:rPr>
        <w:t>(die Schnittlauche)</w:t>
      </w:r>
      <w:r w:rsidRPr="00212104">
        <w:rPr>
          <w:rFonts w:ascii="Times New Roman" w:eastAsia="Times New Roman" w:hAnsi="Times New Roman" w:cs="Times New Roman"/>
          <w:color w:val="555353"/>
          <w:sz w:val="28"/>
          <w:szCs w:val="28"/>
          <w:lang w:val="en-US" w:eastAsia="ru-RU"/>
        </w:rPr>
        <w:t xml:space="preserve"> – </w:t>
      </w:r>
      <w:r w:rsidRPr="00212104">
        <w:rPr>
          <w:rFonts w:ascii="Times New Roman" w:eastAsia="Times New Roman" w:hAnsi="Times New Roman" w:cs="Times New Roman"/>
          <w:color w:val="555353"/>
          <w:sz w:val="28"/>
          <w:szCs w:val="28"/>
          <w:lang w:eastAsia="ru-RU"/>
        </w:rPr>
        <w:t>лук</w:t>
      </w:r>
      <w:r w:rsidRPr="00212104">
        <w:rPr>
          <w:rFonts w:ascii="Times New Roman" w:eastAsia="Times New Roman" w:hAnsi="Times New Roman" w:cs="Times New Roman"/>
          <w:color w:val="555353"/>
          <w:sz w:val="28"/>
          <w:szCs w:val="28"/>
          <w:lang w:val="en-US" w:eastAsia="ru-RU"/>
        </w:rPr>
        <w:t>-</w:t>
      </w:r>
      <w:r w:rsidRPr="00212104">
        <w:rPr>
          <w:rFonts w:ascii="Times New Roman" w:eastAsia="Times New Roman" w:hAnsi="Times New Roman" w:cs="Times New Roman"/>
          <w:color w:val="555353"/>
          <w:sz w:val="28"/>
          <w:szCs w:val="28"/>
          <w:lang w:eastAsia="ru-RU"/>
        </w:rPr>
        <w:t>резанец</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Mais</w:t>
      </w:r>
      <w:r w:rsidRPr="00212104">
        <w:rPr>
          <w:rFonts w:ascii="Times New Roman" w:eastAsia="Times New Roman" w:hAnsi="Times New Roman" w:cs="Times New Roman"/>
          <w:color w:val="555353"/>
          <w:sz w:val="28"/>
          <w:szCs w:val="28"/>
          <w:lang w:eastAsia="ru-RU"/>
        </w:rPr>
        <w:t> – кукуруза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Mangold </w:t>
      </w:r>
      <w:r w:rsidRPr="00212104">
        <w:rPr>
          <w:rFonts w:ascii="Times New Roman" w:eastAsia="Times New Roman" w:hAnsi="Times New Roman" w:cs="Times New Roman"/>
          <w:b/>
          <w:bCs/>
          <w:color w:val="555353"/>
          <w:sz w:val="28"/>
          <w:szCs w:val="28"/>
          <w:lang w:val="en-US" w:eastAsia="ru-RU"/>
        </w:rPr>
        <w:t>(die Mangolde)</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мангольд</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листовая</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свёкла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Meerrettich </w:t>
      </w:r>
      <w:r w:rsidRPr="00212104">
        <w:rPr>
          <w:rFonts w:ascii="Times New Roman" w:eastAsia="Times New Roman" w:hAnsi="Times New Roman" w:cs="Times New Roman"/>
          <w:b/>
          <w:bCs/>
          <w:color w:val="555353"/>
          <w:sz w:val="28"/>
          <w:szCs w:val="28"/>
          <w:lang w:eastAsia="ru-RU"/>
        </w:rPr>
        <w:t>(die Meerettiche)</w:t>
      </w:r>
      <w:r w:rsidRPr="00212104">
        <w:rPr>
          <w:rFonts w:ascii="Times New Roman" w:eastAsia="Times New Roman" w:hAnsi="Times New Roman" w:cs="Times New Roman"/>
          <w:color w:val="555353"/>
          <w:sz w:val="28"/>
          <w:szCs w:val="28"/>
          <w:lang w:eastAsia="ru-RU"/>
        </w:rPr>
        <w:t> - хрен</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C00000"/>
          <w:sz w:val="28"/>
          <w:szCs w:val="28"/>
          <w:lang w:val="en-US" w:eastAsia="ru-RU"/>
        </w:rPr>
        <w:t>die Olive </w:t>
      </w:r>
      <w:r w:rsidRPr="00212104">
        <w:rPr>
          <w:rFonts w:ascii="Times New Roman" w:eastAsia="Times New Roman" w:hAnsi="Times New Roman" w:cs="Times New Roman"/>
          <w:b/>
          <w:bCs/>
          <w:color w:val="555353"/>
          <w:sz w:val="28"/>
          <w:szCs w:val="28"/>
          <w:lang w:val="en-US" w:eastAsia="ru-RU"/>
        </w:rPr>
        <w:t>(die Oliven)</w:t>
      </w:r>
      <w:r w:rsidRPr="00212104">
        <w:rPr>
          <w:rFonts w:ascii="Times New Roman" w:eastAsia="Times New Roman" w:hAnsi="Times New Roman" w:cs="Times New Roman"/>
          <w:color w:val="555353"/>
          <w:sz w:val="28"/>
          <w:szCs w:val="28"/>
          <w:lang w:val="en-US" w:eastAsia="ru-RU"/>
        </w:rPr>
        <w:t xml:space="preserve"> – </w:t>
      </w:r>
      <w:r w:rsidRPr="00212104">
        <w:rPr>
          <w:rFonts w:ascii="Times New Roman" w:eastAsia="Times New Roman" w:hAnsi="Times New Roman" w:cs="Times New Roman"/>
          <w:color w:val="555353"/>
          <w:sz w:val="28"/>
          <w:szCs w:val="28"/>
          <w:lang w:eastAsia="ru-RU"/>
        </w:rPr>
        <w:t>маслина</w:t>
      </w:r>
      <w:r w:rsidRPr="00212104">
        <w:rPr>
          <w:rFonts w:ascii="Times New Roman" w:eastAsia="Times New Roman" w:hAnsi="Times New Roman" w:cs="Times New Roman"/>
          <w:color w:val="555353"/>
          <w:sz w:val="28"/>
          <w:szCs w:val="28"/>
          <w:lang w:val="en-US" w:eastAsia="ru-RU"/>
        </w:rPr>
        <w:t xml:space="preserve">, </w:t>
      </w:r>
      <w:r w:rsidRPr="00212104">
        <w:rPr>
          <w:rFonts w:ascii="Times New Roman" w:eastAsia="Times New Roman" w:hAnsi="Times New Roman" w:cs="Times New Roman"/>
          <w:color w:val="555353"/>
          <w:sz w:val="28"/>
          <w:szCs w:val="28"/>
          <w:lang w:eastAsia="ru-RU"/>
        </w:rPr>
        <w:t>олива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Paprika </w:t>
      </w:r>
      <w:r w:rsidRPr="00212104">
        <w:rPr>
          <w:rFonts w:ascii="Times New Roman" w:eastAsia="Times New Roman" w:hAnsi="Times New Roman" w:cs="Times New Roman"/>
          <w:b/>
          <w:bCs/>
          <w:color w:val="555353"/>
          <w:sz w:val="28"/>
          <w:szCs w:val="28"/>
          <w:lang w:val="en-US" w:eastAsia="ru-RU"/>
        </w:rPr>
        <w:t>(die Paprikas)/ </w:t>
      </w:r>
      <w:r w:rsidRPr="00212104">
        <w:rPr>
          <w:rFonts w:ascii="Times New Roman" w:eastAsia="Times New Roman" w:hAnsi="Times New Roman" w:cs="Times New Roman"/>
          <w:b/>
          <w:bCs/>
          <w:color w:val="C00000"/>
          <w:sz w:val="28"/>
          <w:szCs w:val="28"/>
          <w:lang w:val="en-US" w:eastAsia="ru-RU"/>
        </w:rPr>
        <w:t>die Paprika </w:t>
      </w:r>
      <w:r w:rsidRPr="00212104">
        <w:rPr>
          <w:rFonts w:ascii="Times New Roman" w:eastAsia="Times New Roman" w:hAnsi="Times New Roman" w:cs="Times New Roman"/>
          <w:b/>
          <w:bCs/>
          <w:color w:val="555353"/>
          <w:sz w:val="28"/>
          <w:szCs w:val="28"/>
          <w:lang w:val="en-US" w:eastAsia="ru-RU"/>
        </w:rPr>
        <w:t>(die Paprika)</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перец</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овощной</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паприка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Pilz </w:t>
      </w:r>
      <w:r w:rsidRPr="00212104">
        <w:rPr>
          <w:rFonts w:ascii="Times New Roman" w:eastAsia="Times New Roman" w:hAnsi="Times New Roman" w:cs="Times New Roman"/>
          <w:b/>
          <w:bCs/>
          <w:color w:val="555353"/>
          <w:sz w:val="28"/>
          <w:szCs w:val="28"/>
          <w:lang w:eastAsia="ru-RU"/>
        </w:rPr>
        <w:t>(die Pilze)</w:t>
      </w:r>
      <w:r w:rsidRPr="00212104">
        <w:rPr>
          <w:rFonts w:ascii="Times New Roman" w:eastAsia="Times New Roman" w:hAnsi="Times New Roman" w:cs="Times New Roman"/>
          <w:color w:val="555353"/>
          <w:sz w:val="28"/>
          <w:szCs w:val="28"/>
          <w:lang w:eastAsia="ru-RU"/>
        </w:rPr>
        <w:t> – гриб</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Champignon </w:t>
      </w:r>
      <w:r w:rsidRPr="00212104">
        <w:rPr>
          <w:rFonts w:ascii="Times New Roman" w:eastAsia="Times New Roman" w:hAnsi="Times New Roman" w:cs="Times New Roman"/>
          <w:b/>
          <w:bCs/>
          <w:color w:val="555353"/>
          <w:sz w:val="28"/>
          <w:szCs w:val="28"/>
          <w:lang w:eastAsia="ru-RU"/>
        </w:rPr>
        <w:t>(die Champignons)</w:t>
      </w:r>
      <w:r w:rsidRPr="00212104">
        <w:rPr>
          <w:rFonts w:ascii="Times New Roman" w:eastAsia="Times New Roman" w:hAnsi="Times New Roman" w:cs="Times New Roman"/>
          <w:color w:val="555353"/>
          <w:sz w:val="28"/>
          <w:szCs w:val="28"/>
          <w:lang w:eastAsia="ru-RU"/>
        </w:rPr>
        <w:t> - шампиньон</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006600"/>
          <w:sz w:val="28"/>
          <w:szCs w:val="28"/>
          <w:lang w:eastAsia="ru-RU"/>
        </w:rPr>
        <w:t>das Radieschen </w:t>
      </w:r>
      <w:r w:rsidRPr="00212104">
        <w:rPr>
          <w:rFonts w:ascii="Times New Roman" w:eastAsia="Times New Roman" w:hAnsi="Times New Roman" w:cs="Times New Roman"/>
          <w:b/>
          <w:bCs/>
          <w:color w:val="555353"/>
          <w:sz w:val="28"/>
          <w:szCs w:val="28"/>
          <w:lang w:eastAsia="ru-RU"/>
        </w:rPr>
        <w:t>(die Radieschen)</w:t>
      </w:r>
      <w:r w:rsidRPr="00212104">
        <w:rPr>
          <w:rFonts w:ascii="Times New Roman" w:eastAsia="Times New Roman" w:hAnsi="Times New Roman" w:cs="Times New Roman"/>
          <w:color w:val="555353"/>
          <w:sz w:val="28"/>
          <w:szCs w:val="28"/>
          <w:lang w:eastAsia="ru-RU"/>
        </w:rPr>
        <w:t> – редис</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Rettich </w:t>
      </w:r>
      <w:r w:rsidRPr="00212104">
        <w:rPr>
          <w:rFonts w:ascii="Times New Roman" w:eastAsia="Times New Roman" w:hAnsi="Times New Roman" w:cs="Times New Roman"/>
          <w:b/>
          <w:bCs/>
          <w:color w:val="555353"/>
          <w:sz w:val="28"/>
          <w:szCs w:val="28"/>
          <w:lang w:eastAsia="ru-RU"/>
        </w:rPr>
        <w:t>(die Rettiche)</w:t>
      </w:r>
      <w:r w:rsidRPr="00212104">
        <w:rPr>
          <w:rFonts w:ascii="Times New Roman" w:eastAsia="Times New Roman" w:hAnsi="Times New Roman" w:cs="Times New Roman"/>
          <w:color w:val="555353"/>
          <w:sz w:val="28"/>
          <w:szCs w:val="28"/>
          <w:lang w:eastAsia="ru-RU"/>
        </w:rPr>
        <w:t> - редька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Rhabarber</w:t>
      </w:r>
      <w:r w:rsidRPr="00212104">
        <w:rPr>
          <w:rFonts w:ascii="Times New Roman" w:eastAsia="Times New Roman" w:hAnsi="Times New Roman" w:cs="Times New Roman"/>
          <w:color w:val="555353"/>
          <w:sz w:val="28"/>
          <w:szCs w:val="28"/>
          <w:lang w:eastAsia="ru-RU"/>
        </w:rPr>
        <w:t> – ревень</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C00000"/>
          <w:sz w:val="28"/>
          <w:szCs w:val="28"/>
          <w:lang w:val="en-US" w:eastAsia="ru-RU"/>
        </w:rPr>
        <w:t>die rote Bete </w:t>
      </w:r>
      <w:r w:rsidRPr="00212104">
        <w:rPr>
          <w:rFonts w:ascii="Times New Roman" w:eastAsia="Times New Roman" w:hAnsi="Times New Roman" w:cs="Times New Roman"/>
          <w:b/>
          <w:bCs/>
          <w:color w:val="555353"/>
          <w:sz w:val="28"/>
          <w:szCs w:val="28"/>
          <w:lang w:val="en-US" w:eastAsia="ru-RU"/>
        </w:rPr>
        <w:t>(die roten Beten)/ </w:t>
      </w:r>
      <w:r w:rsidRPr="00212104">
        <w:rPr>
          <w:rFonts w:ascii="Times New Roman" w:eastAsia="Times New Roman" w:hAnsi="Times New Roman" w:cs="Times New Roman"/>
          <w:b/>
          <w:bCs/>
          <w:color w:val="C00000"/>
          <w:sz w:val="28"/>
          <w:szCs w:val="28"/>
          <w:lang w:val="en-US" w:eastAsia="ru-RU"/>
        </w:rPr>
        <w:t>die rote Rübe </w:t>
      </w:r>
      <w:r w:rsidRPr="00212104">
        <w:rPr>
          <w:rFonts w:ascii="Times New Roman" w:eastAsia="Times New Roman" w:hAnsi="Times New Roman" w:cs="Times New Roman"/>
          <w:b/>
          <w:bCs/>
          <w:color w:val="555353"/>
          <w:sz w:val="28"/>
          <w:szCs w:val="28"/>
          <w:lang w:val="en-US" w:eastAsia="ru-RU"/>
        </w:rPr>
        <w:t>(die roten Rüben)</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свёкла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Rübe </w:t>
      </w:r>
      <w:r w:rsidRPr="00212104">
        <w:rPr>
          <w:rFonts w:ascii="Times New Roman" w:eastAsia="Times New Roman" w:hAnsi="Times New Roman" w:cs="Times New Roman"/>
          <w:b/>
          <w:bCs/>
          <w:color w:val="555353"/>
          <w:sz w:val="28"/>
          <w:szCs w:val="28"/>
          <w:lang w:eastAsia="ru-RU"/>
        </w:rPr>
        <w:t>(die Rüben)</w:t>
      </w:r>
      <w:r w:rsidRPr="00212104">
        <w:rPr>
          <w:rFonts w:ascii="Times New Roman" w:eastAsia="Times New Roman" w:hAnsi="Times New Roman" w:cs="Times New Roman"/>
          <w:color w:val="555353"/>
          <w:sz w:val="28"/>
          <w:szCs w:val="28"/>
          <w:lang w:eastAsia="ru-RU"/>
        </w:rPr>
        <w:t> – репа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Salat </w:t>
      </w:r>
      <w:r w:rsidRPr="00212104">
        <w:rPr>
          <w:rFonts w:ascii="Times New Roman" w:eastAsia="Times New Roman" w:hAnsi="Times New Roman" w:cs="Times New Roman"/>
          <w:b/>
          <w:bCs/>
          <w:color w:val="555353"/>
          <w:sz w:val="28"/>
          <w:szCs w:val="28"/>
          <w:lang w:val="en-US" w:eastAsia="ru-RU"/>
        </w:rPr>
        <w:t>(die Salate)</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салат</w:t>
      </w:r>
      <w:r w:rsidRPr="00212104">
        <w:rPr>
          <w:rFonts w:ascii="Times New Roman" w:eastAsia="Times New Roman" w:hAnsi="Times New Roman" w:cs="Times New Roman"/>
          <w:color w:val="555353"/>
          <w:sz w:val="28"/>
          <w:szCs w:val="28"/>
          <w:lang w:val="en-US" w:eastAsia="ru-RU"/>
        </w:rPr>
        <w:t>-</w:t>
      </w:r>
      <w:r w:rsidRPr="00212104">
        <w:rPr>
          <w:rFonts w:ascii="Times New Roman" w:eastAsia="Times New Roman" w:hAnsi="Times New Roman" w:cs="Times New Roman"/>
          <w:color w:val="555353"/>
          <w:sz w:val="28"/>
          <w:szCs w:val="28"/>
          <w:lang w:eastAsia="ru-RU"/>
        </w:rPr>
        <w:t>латук</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Eisbergsalat </w:t>
      </w:r>
      <w:r w:rsidRPr="00212104">
        <w:rPr>
          <w:rFonts w:ascii="Times New Roman" w:eastAsia="Times New Roman" w:hAnsi="Times New Roman" w:cs="Times New Roman"/>
          <w:b/>
          <w:bCs/>
          <w:color w:val="555353"/>
          <w:sz w:val="28"/>
          <w:szCs w:val="28"/>
          <w:lang w:val="en-US" w:eastAsia="ru-RU"/>
        </w:rPr>
        <w:t>(die Eisbergsalate)</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айсберг</w:t>
      </w:r>
      <w:r w:rsidRPr="00212104">
        <w:rPr>
          <w:rFonts w:ascii="Times New Roman" w:eastAsia="Times New Roman" w:hAnsi="Times New Roman" w:cs="Times New Roman"/>
          <w:color w:val="555353"/>
          <w:sz w:val="28"/>
          <w:szCs w:val="28"/>
          <w:lang w:val="en-US" w:eastAsia="ru-RU"/>
        </w:rPr>
        <w:t>-</w:t>
      </w:r>
      <w:r w:rsidRPr="00212104">
        <w:rPr>
          <w:rFonts w:ascii="Times New Roman" w:eastAsia="Times New Roman" w:hAnsi="Times New Roman" w:cs="Times New Roman"/>
          <w:color w:val="555353"/>
          <w:sz w:val="28"/>
          <w:szCs w:val="28"/>
          <w:lang w:eastAsia="ru-RU"/>
        </w:rPr>
        <w:t>салат</w:t>
      </w:r>
    </w:p>
    <w:p w:rsidR="00212104" w:rsidRPr="00212104" w:rsidRDefault="00212104" w:rsidP="00FA3570">
      <w:pPr>
        <w:numPr>
          <w:ilvl w:val="1"/>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Gartenkresse</w:t>
      </w:r>
      <w:r w:rsidRPr="00212104">
        <w:rPr>
          <w:rFonts w:ascii="Times New Roman" w:eastAsia="Times New Roman" w:hAnsi="Times New Roman" w:cs="Times New Roman"/>
          <w:color w:val="555353"/>
          <w:sz w:val="28"/>
          <w:szCs w:val="28"/>
          <w:lang w:eastAsia="ru-RU"/>
        </w:rPr>
        <w:t> – кресс-салат</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Sauerampfer </w:t>
      </w:r>
      <w:r w:rsidRPr="00212104">
        <w:rPr>
          <w:rFonts w:ascii="Times New Roman" w:eastAsia="Times New Roman" w:hAnsi="Times New Roman" w:cs="Times New Roman"/>
          <w:b/>
          <w:bCs/>
          <w:color w:val="555353"/>
          <w:sz w:val="28"/>
          <w:szCs w:val="28"/>
          <w:lang w:eastAsia="ru-RU"/>
        </w:rPr>
        <w:t>(die Sauerampfer)</w:t>
      </w:r>
      <w:r w:rsidRPr="00212104">
        <w:rPr>
          <w:rFonts w:ascii="Times New Roman" w:eastAsia="Times New Roman" w:hAnsi="Times New Roman" w:cs="Times New Roman"/>
          <w:color w:val="555353"/>
          <w:sz w:val="28"/>
          <w:szCs w:val="28"/>
          <w:lang w:eastAsia="ru-RU"/>
        </w:rPr>
        <w:t> - щавель</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Sellerie </w:t>
      </w:r>
      <w:r w:rsidRPr="00212104">
        <w:rPr>
          <w:rFonts w:ascii="Times New Roman" w:eastAsia="Times New Roman" w:hAnsi="Times New Roman" w:cs="Times New Roman"/>
          <w:b/>
          <w:bCs/>
          <w:color w:val="555353"/>
          <w:sz w:val="28"/>
          <w:szCs w:val="28"/>
          <w:lang w:val="en-US" w:eastAsia="ru-RU"/>
        </w:rPr>
        <w:t>(die Selleries)/ </w:t>
      </w:r>
      <w:r w:rsidRPr="00212104">
        <w:rPr>
          <w:rFonts w:ascii="Times New Roman" w:eastAsia="Times New Roman" w:hAnsi="Times New Roman" w:cs="Times New Roman"/>
          <w:b/>
          <w:bCs/>
          <w:color w:val="C00000"/>
          <w:sz w:val="28"/>
          <w:szCs w:val="28"/>
          <w:lang w:val="en-US" w:eastAsia="ru-RU"/>
        </w:rPr>
        <w:t>die Sellerie </w:t>
      </w:r>
      <w:r w:rsidRPr="00212104">
        <w:rPr>
          <w:rFonts w:ascii="Times New Roman" w:eastAsia="Times New Roman" w:hAnsi="Times New Roman" w:cs="Times New Roman"/>
          <w:b/>
          <w:bCs/>
          <w:color w:val="555353"/>
          <w:sz w:val="28"/>
          <w:szCs w:val="28"/>
          <w:lang w:val="en-US" w:eastAsia="ru-RU"/>
        </w:rPr>
        <w:t>(die Sellerie)</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сельдерей</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Spargel </w:t>
      </w:r>
      <w:r w:rsidRPr="00212104">
        <w:rPr>
          <w:rFonts w:ascii="Times New Roman" w:eastAsia="Times New Roman" w:hAnsi="Times New Roman" w:cs="Times New Roman"/>
          <w:b/>
          <w:bCs/>
          <w:color w:val="555353"/>
          <w:sz w:val="28"/>
          <w:szCs w:val="28"/>
          <w:lang w:eastAsia="ru-RU"/>
        </w:rPr>
        <w:t>(die Spargel)</w:t>
      </w:r>
      <w:r w:rsidRPr="00212104">
        <w:rPr>
          <w:rFonts w:ascii="Times New Roman" w:eastAsia="Times New Roman" w:hAnsi="Times New Roman" w:cs="Times New Roman"/>
          <w:color w:val="555353"/>
          <w:sz w:val="28"/>
          <w:szCs w:val="28"/>
          <w:lang w:eastAsia="ru-RU"/>
        </w:rPr>
        <w:t> – спаржа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1F4E79"/>
          <w:sz w:val="28"/>
          <w:szCs w:val="28"/>
          <w:lang w:eastAsia="ru-RU"/>
        </w:rPr>
        <w:t>der Spinat</w:t>
      </w:r>
      <w:r w:rsidRPr="00212104">
        <w:rPr>
          <w:rFonts w:ascii="Times New Roman" w:eastAsia="Times New Roman" w:hAnsi="Times New Roman" w:cs="Times New Roman"/>
          <w:color w:val="555353"/>
          <w:sz w:val="28"/>
          <w:szCs w:val="28"/>
          <w:lang w:eastAsia="ru-RU"/>
        </w:rPr>
        <w:t> - шпинат</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Steckrübe </w:t>
      </w:r>
      <w:r w:rsidRPr="00212104">
        <w:rPr>
          <w:rFonts w:ascii="Times New Roman" w:eastAsia="Times New Roman" w:hAnsi="Times New Roman" w:cs="Times New Roman"/>
          <w:b/>
          <w:bCs/>
          <w:color w:val="555353"/>
          <w:sz w:val="28"/>
          <w:szCs w:val="28"/>
          <w:lang w:eastAsia="ru-RU"/>
        </w:rPr>
        <w:t>(die Steckrüben)/ </w:t>
      </w:r>
      <w:r w:rsidRPr="00212104">
        <w:rPr>
          <w:rFonts w:ascii="Times New Roman" w:eastAsia="Times New Roman" w:hAnsi="Times New Roman" w:cs="Times New Roman"/>
          <w:b/>
          <w:bCs/>
          <w:color w:val="C00000"/>
          <w:sz w:val="28"/>
          <w:szCs w:val="28"/>
          <w:lang w:eastAsia="ru-RU"/>
        </w:rPr>
        <w:t>die weiße Rübe </w:t>
      </w:r>
      <w:r w:rsidRPr="00212104">
        <w:rPr>
          <w:rFonts w:ascii="Times New Roman" w:eastAsia="Times New Roman" w:hAnsi="Times New Roman" w:cs="Times New Roman"/>
          <w:b/>
          <w:bCs/>
          <w:color w:val="555353"/>
          <w:sz w:val="28"/>
          <w:szCs w:val="28"/>
          <w:lang w:eastAsia="ru-RU"/>
        </w:rPr>
        <w:t>(die weißen Rüben)</w:t>
      </w:r>
      <w:r w:rsidRPr="00212104">
        <w:rPr>
          <w:rFonts w:ascii="Times New Roman" w:eastAsia="Times New Roman" w:hAnsi="Times New Roman" w:cs="Times New Roman"/>
          <w:color w:val="555353"/>
          <w:sz w:val="28"/>
          <w:szCs w:val="28"/>
          <w:lang w:eastAsia="ru-RU"/>
        </w:rPr>
        <w:t> – брюква, турнепс</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C00000"/>
          <w:sz w:val="28"/>
          <w:szCs w:val="28"/>
          <w:lang w:val="en-US" w:eastAsia="ru-RU"/>
        </w:rPr>
        <w:t>die Tomate </w:t>
      </w:r>
      <w:r w:rsidRPr="00212104">
        <w:rPr>
          <w:rFonts w:ascii="Times New Roman" w:eastAsia="Times New Roman" w:hAnsi="Times New Roman" w:cs="Times New Roman"/>
          <w:b/>
          <w:bCs/>
          <w:color w:val="555353"/>
          <w:sz w:val="28"/>
          <w:szCs w:val="28"/>
          <w:lang w:val="en-US" w:eastAsia="ru-RU"/>
        </w:rPr>
        <w:t>(die Tomaten)</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томат</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помидор</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212104">
        <w:rPr>
          <w:rFonts w:ascii="Times New Roman" w:eastAsia="Times New Roman" w:hAnsi="Times New Roman" w:cs="Times New Roman"/>
          <w:b/>
          <w:bCs/>
          <w:color w:val="1F4E79"/>
          <w:sz w:val="28"/>
          <w:szCs w:val="28"/>
          <w:lang w:val="en-US" w:eastAsia="ru-RU"/>
        </w:rPr>
        <w:t>der Topinambur </w:t>
      </w:r>
      <w:r w:rsidRPr="00212104">
        <w:rPr>
          <w:rFonts w:ascii="Times New Roman" w:eastAsia="Times New Roman" w:hAnsi="Times New Roman" w:cs="Times New Roman"/>
          <w:b/>
          <w:bCs/>
          <w:color w:val="555353"/>
          <w:sz w:val="28"/>
          <w:szCs w:val="28"/>
          <w:lang w:val="en-US" w:eastAsia="ru-RU"/>
        </w:rPr>
        <w:t>(die Topinamburs/ die Topinambure)/ </w:t>
      </w:r>
      <w:r w:rsidRPr="00212104">
        <w:rPr>
          <w:rFonts w:ascii="Times New Roman" w:eastAsia="Times New Roman" w:hAnsi="Times New Roman" w:cs="Times New Roman"/>
          <w:b/>
          <w:bCs/>
          <w:color w:val="C00000"/>
          <w:sz w:val="28"/>
          <w:szCs w:val="28"/>
          <w:lang w:val="en-US" w:eastAsia="ru-RU"/>
        </w:rPr>
        <w:t>die Topinambur </w:t>
      </w:r>
      <w:r w:rsidRPr="00212104">
        <w:rPr>
          <w:rFonts w:ascii="Times New Roman" w:eastAsia="Times New Roman" w:hAnsi="Times New Roman" w:cs="Times New Roman"/>
          <w:b/>
          <w:bCs/>
          <w:color w:val="555353"/>
          <w:sz w:val="28"/>
          <w:szCs w:val="28"/>
          <w:lang w:val="en-US" w:eastAsia="ru-RU"/>
        </w:rPr>
        <w:t>(die Topinamburen)</w:t>
      </w:r>
      <w:r w:rsidRPr="00212104">
        <w:rPr>
          <w:rFonts w:ascii="Times New Roman" w:eastAsia="Times New Roman" w:hAnsi="Times New Roman" w:cs="Times New Roman"/>
          <w:color w:val="555353"/>
          <w:sz w:val="28"/>
          <w:szCs w:val="28"/>
          <w:lang w:val="en-US" w:eastAsia="ru-RU"/>
        </w:rPr>
        <w:t> – </w:t>
      </w:r>
      <w:r w:rsidRPr="00212104">
        <w:rPr>
          <w:rFonts w:ascii="Times New Roman" w:eastAsia="Times New Roman" w:hAnsi="Times New Roman" w:cs="Times New Roman"/>
          <w:color w:val="555353"/>
          <w:sz w:val="28"/>
          <w:szCs w:val="28"/>
          <w:lang w:eastAsia="ru-RU"/>
        </w:rPr>
        <w:t>топинамбур</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земляная</w:t>
      </w:r>
      <w:r w:rsidRPr="00212104">
        <w:rPr>
          <w:rFonts w:ascii="Times New Roman" w:eastAsia="Times New Roman" w:hAnsi="Times New Roman" w:cs="Times New Roman"/>
          <w:color w:val="555353"/>
          <w:sz w:val="28"/>
          <w:szCs w:val="28"/>
          <w:lang w:val="en-US" w:eastAsia="ru-RU"/>
        </w:rPr>
        <w:t> </w:t>
      </w:r>
      <w:r w:rsidRPr="00212104">
        <w:rPr>
          <w:rFonts w:ascii="Times New Roman" w:eastAsia="Times New Roman" w:hAnsi="Times New Roman" w:cs="Times New Roman"/>
          <w:color w:val="555353"/>
          <w:sz w:val="28"/>
          <w:szCs w:val="28"/>
          <w:lang w:eastAsia="ru-RU"/>
        </w:rPr>
        <w:t>груша</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Trüffel </w:t>
      </w:r>
      <w:r w:rsidRPr="00212104">
        <w:rPr>
          <w:rFonts w:ascii="Times New Roman" w:eastAsia="Times New Roman" w:hAnsi="Times New Roman" w:cs="Times New Roman"/>
          <w:b/>
          <w:bCs/>
          <w:color w:val="555353"/>
          <w:sz w:val="28"/>
          <w:szCs w:val="28"/>
          <w:lang w:eastAsia="ru-RU"/>
        </w:rPr>
        <w:t>(die Trüffeln)</w:t>
      </w:r>
      <w:r w:rsidRPr="00212104">
        <w:rPr>
          <w:rFonts w:ascii="Times New Roman" w:eastAsia="Times New Roman" w:hAnsi="Times New Roman" w:cs="Times New Roman"/>
          <w:color w:val="555353"/>
          <w:sz w:val="28"/>
          <w:szCs w:val="28"/>
          <w:lang w:eastAsia="ru-RU"/>
        </w:rPr>
        <w:t> – трюфель</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Zucchini </w:t>
      </w:r>
      <w:r w:rsidRPr="00212104">
        <w:rPr>
          <w:rFonts w:ascii="Times New Roman" w:eastAsia="Times New Roman" w:hAnsi="Times New Roman" w:cs="Times New Roman"/>
          <w:b/>
          <w:bCs/>
          <w:color w:val="555353"/>
          <w:sz w:val="28"/>
          <w:szCs w:val="28"/>
          <w:lang w:eastAsia="ru-RU"/>
        </w:rPr>
        <w:t>(die Zucchini)/ </w:t>
      </w:r>
      <w:r w:rsidRPr="00212104">
        <w:rPr>
          <w:rFonts w:ascii="Times New Roman" w:eastAsia="Times New Roman" w:hAnsi="Times New Roman" w:cs="Times New Roman"/>
          <w:b/>
          <w:bCs/>
          <w:color w:val="1F4E79"/>
          <w:sz w:val="28"/>
          <w:szCs w:val="28"/>
          <w:lang w:eastAsia="ru-RU"/>
        </w:rPr>
        <w:t>der Walzenkürbis </w:t>
      </w:r>
      <w:r w:rsidRPr="00212104">
        <w:rPr>
          <w:rFonts w:ascii="Times New Roman" w:eastAsia="Times New Roman" w:hAnsi="Times New Roman" w:cs="Times New Roman"/>
          <w:b/>
          <w:bCs/>
          <w:color w:val="555353"/>
          <w:sz w:val="28"/>
          <w:szCs w:val="28"/>
          <w:lang w:eastAsia="ru-RU"/>
        </w:rPr>
        <w:t>(die Walzenkürbisse)</w:t>
      </w:r>
      <w:r w:rsidRPr="00212104">
        <w:rPr>
          <w:rFonts w:ascii="Times New Roman" w:eastAsia="Times New Roman" w:hAnsi="Times New Roman" w:cs="Times New Roman"/>
          <w:color w:val="555353"/>
          <w:sz w:val="28"/>
          <w:szCs w:val="28"/>
          <w:lang w:eastAsia="ru-RU"/>
        </w:rPr>
        <w:t> - кабачок</w:t>
      </w:r>
    </w:p>
    <w:p w:rsidR="00212104" w:rsidRPr="00212104" w:rsidRDefault="00212104" w:rsidP="00FA3570">
      <w:pPr>
        <w:numPr>
          <w:ilvl w:val="0"/>
          <w:numId w:val="72"/>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212104">
        <w:rPr>
          <w:rFonts w:ascii="Times New Roman" w:eastAsia="Times New Roman" w:hAnsi="Times New Roman" w:cs="Times New Roman"/>
          <w:b/>
          <w:bCs/>
          <w:color w:val="C00000"/>
          <w:sz w:val="28"/>
          <w:szCs w:val="28"/>
          <w:lang w:eastAsia="ru-RU"/>
        </w:rPr>
        <w:t>die Zwiebel </w:t>
      </w:r>
      <w:r w:rsidRPr="00212104">
        <w:rPr>
          <w:rFonts w:ascii="Times New Roman" w:eastAsia="Times New Roman" w:hAnsi="Times New Roman" w:cs="Times New Roman"/>
          <w:b/>
          <w:bCs/>
          <w:color w:val="555353"/>
          <w:sz w:val="28"/>
          <w:szCs w:val="28"/>
          <w:lang w:eastAsia="ru-RU"/>
        </w:rPr>
        <w:t>(die Zwiebeln)</w:t>
      </w:r>
      <w:r w:rsidRPr="00212104">
        <w:rPr>
          <w:rFonts w:ascii="Times New Roman" w:eastAsia="Times New Roman" w:hAnsi="Times New Roman" w:cs="Times New Roman"/>
          <w:color w:val="555353"/>
          <w:sz w:val="28"/>
          <w:szCs w:val="28"/>
          <w:lang w:eastAsia="ru-RU"/>
        </w:rPr>
        <w:t> – лук репчатый</w:t>
      </w:r>
    </w:p>
    <w:p w:rsidR="001F5D21" w:rsidRDefault="001F5D2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12104" w:rsidRDefault="00DF5F8C" w:rsidP="00212104">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234480">
        <w:rPr>
          <w:rFonts w:ascii="Times New Roman" w:eastAsia="Times New Roman" w:hAnsi="Times New Roman" w:cs="Times New Roman"/>
          <w:b/>
          <w:sz w:val="24"/>
          <w:szCs w:val="24"/>
        </w:rPr>
        <w:t xml:space="preserve"> № 2</w:t>
      </w:r>
    </w:p>
    <w:p w:rsidR="00212104" w:rsidRDefault="001F5D21" w:rsidP="00212104">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212104" w:rsidRPr="00BD4134">
        <w:rPr>
          <w:rFonts w:ascii="Times New Roman" w:eastAsia="Times New Roman" w:hAnsi="Times New Roman" w:cs="Times New Roman"/>
          <w:b/>
          <w:kern w:val="36"/>
          <w:sz w:val="24"/>
          <w:szCs w:val="24"/>
          <w:bdr w:val="none" w:sz="0" w:space="0" w:color="auto" w:frame="1"/>
          <w:lang w:eastAsia="ru-RU"/>
        </w:rPr>
        <w:t>1 пкд</w:t>
      </w:r>
    </w:p>
    <w:p w:rsidR="00212104" w:rsidRDefault="00212104" w:rsidP="00212104">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D52E8F" w:rsidRDefault="00212104" w:rsidP="00D52E8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52E8F" w:rsidRPr="00D52E8F" w:rsidRDefault="00D52E8F" w:rsidP="00D52E8F">
      <w:pPr>
        <w:shd w:val="clear" w:color="auto" w:fill="FFFFFF"/>
        <w:spacing w:before="300" w:after="150" w:line="240" w:lineRule="auto"/>
        <w:outlineLvl w:val="0"/>
        <w:rPr>
          <w:rFonts w:ascii="Times New Roman" w:eastAsia="Times New Roman" w:hAnsi="Times New Roman" w:cs="Times New Roman"/>
          <w:b/>
          <w:kern w:val="36"/>
          <w:sz w:val="28"/>
          <w:szCs w:val="28"/>
          <w:lang w:val="en-US" w:eastAsia="ru-RU"/>
        </w:rPr>
      </w:pPr>
      <w:r w:rsidRPr="00D52E8F">
        <w:rPr>
          <w:rFonts w:ascii="Times New Roman" w:eastAsia="Times New Roman" w:hAnsi="Times New Roman" w:cs="Times New Roman"/>
          <w:b/>
          <w:kern w:val="36"/>
          <w:sz w:val="28"/>
          <w:szCs w:val="28"/>
          <w:lang w:val="en-US" w:eastAsia="ru-RU"/>
        </w:rPr>
        <w:t>Kräuter und Gewürze</w:t>
      </w:r>
    </w:p>
    <w:p w:rsidR="00D52E8F" w:rsidRPr="00D52E8F" w:rsidRDefault="00D52E8F" w:rsidP="00DF5F8C">
      <w:pPr>
        <w:rPr>
          <w:rFonts w:ascii="Times New Roman" w:hAnsi="Times New Roman" w:cs="Times New Roman"/>
          <w:sz w:val="28"/>
          <w:szCs w:val="28"/>
          <w:shd w:val="clear" w:color="auto" w:fill="FFFFFF"/>
          <w:lang w:val="en-US"/>
        </w:rPr>
      </w:pPr>
      <w:r w:rsidRPr="00D52E8F">
        <w:rPr>
          <w:rFonts w:ascii="Times New Roman" w:hAnsi="Times New Roman" w:cs="Times New Roman"/>
          <w:sz w:val="28"/>
          <w:szCs w:val="28"/>
          <w:shd w:val="clear" w:color="auto" w:fill="FFFFFF"/>
          <w:lang w:val="en-US"/>
        </w:rPr>
        <w:t>Kräuter und Gewürze werden seit Jahren für die Verbesserung des Geschmacks und des Aromas von diversen Gerichten und für die Behandlung von verschiedenen Krankheiten verwendet. Auf der Erde existieren Hunderte von Arten von verschiedenen Kräutern und jede Art hat ihre ganz besondere Eigenschaften. Was die Pflanzen anbetrifft, so nimmt man üblicherweise Blätter, Stämme, Wurzeln oder Blumen. Unter den Gewürzen versteht man Speisewürzen, die aus der Borke, Samen und Wurzeln mit einem spezifischen Aroma gemacht werden. Üblicherweise werden sie pulverisiert und in diverse Gerichte eingemischt.</w:t>
      </w:r>
    </w:p>
    <w:p w:rsidR="00D52E8F" w:rsidRPr="00D91D71" w:rsidRDefault="00D52E8F" w:rsidP="00DF5F8C">
      <w:pPr>
        <w:rPr>
          <w:rFonts w:ascii="Times New Roman" w:hAnsi="Times New Roman" w:cs="Times New Roman"/>
          <w:sz w:val="28"/>
          <w:szCs w:val="28"/>
          <w:shd w:val="clear" w:color="auto" w:fill="FFFFFF"/>
          <w:lang w:val="en-US"/>
        </w:rPr>
      </w:pPr>
      <w:r w:rsidRPr="00D52E8F">
        <w:rPr>
          <w:rFonts w:ascii="Times New Roman" w:hAnsi="Times New Roman" w:cs="Times New Roman"/>
          <w:sz w:val="28"/>
          <w:szCs w:val="28"/>
          <w:shd w:val="clear" w:color="auto" w:fill="FFFFFF"/>
          <w:lang w:val="en-US"/>
        </w:rPr>
        <w:t>Die Blätter der Teesträucher werden getrocknet und daraus wird Tee produziert. Teesträucher wachsen in den Bergen der subtropischen Zone. Man unterscheidet schwarze und grüne Teesorten, aber verschiedene Teemischungen beinhalten auch alle möglichen Frucht- und Kräuterzusätze. Der grüne Tee hat einen milderen Flavor, bei dem schwarzen Tee ist der Geschmack sehr ausgeprägt.</w:t>
      </w:r>
    </w:p>
    <w:p w:rsidR="00D52E8F" w:rsidRPr="00D91D71" w:rsidRDefault="00D52E8F" w:rsidP="00DF5F8C">
      <w:pPr>
        <w:rPr>
          <w:rFonts w:ascii="Times New Roman" w:hAnsi="Times New Roman" w:cs="Times New Roman"/>
          <w:sz w:val="28"/>
          <w:szCs w:val="28"/>
          <w:shd w:val="clear" w:color="auto" w:fill="FFFFFF"/>
          <w:lang w:val="en-US"/>
        </w:rPr>
      </w:pPr>
      <w:r w:rsidRPr="00D52E8F">
        <w:rPr>
          <w:rFonts w:ascii="Times New Roman" w:hAnsi="Times New Roman" w:cs="Times New Roman"/>
          <w:sz w:val="28"/>
          <w:szCs w:val="28"/>
          <w:shd w:val="clear" w:color="auto" w:fill="FFFFFF"/>
          <w:lang w:val="en-US"/>
        </w:rPr>
        <w:t>In warmen Ländern wächst der Kaffeebaum. Aus den Samen des Kaffeebaums bekommt man nach dem Rösten und deren Mahlung den Kaffee. Je intensiver man die Samen des Kaffeebaums röstet, desto stärker, dunkler und aromatischer wird das Kaffeegetränk.</w:t>
      </w:r>
    </w:p>
    <w:p w:rsidR="00D52E8F" w:rsidRPr="00D91D71" w:rsidRDefault="00D52E8F" w:rsidP="00DF5F8C">
      <w:pPr>
        <w:rPr>
          <w:rFonts w:ascii="Times New Roman" w:hAnsi="Times New Roman" w:cs="Times New Roman"/>
          <w:sz w:val="28"/>
          <w:szCs w:val="28"/>
          <w:shd w:val="clear" w:color="auto" w:fill="FFFFFF"/>
          <w:lang w:val="en-US"/>
        </w:rPr>
      </w:pPr>
      <w:r w:rsidRPr="00D52E8F">
        <w:rPr>
          <w:rFonts w:ascii="Times New Roman" w:hAnsi="Times New Roman" w:cs="Times New Roman"/>
          <w:sz w:val="28"/>
          <w:szCs w:val="28"/>
          <w:shd w:val="clear" w:color="auto" w:fill="FFFFFF"/>
          <w:lang w:val="en-US"/>
        </w:rPr>
        <w:t>Unter den Pflanzen gibt es eine Menge von Heilpflanzen. Pflanzenauszüge und –pulver sind ein Bestandteil  von mehreren modernen Medikamenten. Viele Heilpflanzen sind in grossen  Mengen giftig, aber in kleinen Mengen üben sie einen wohltuenden Einfluss auf die Gesundheit des Menschen aus.</w:t>
      </w:r>
    </w:p>
    <w:p w:rsidR="00D52E8F" w:rsidRPr="00D52E8F" w:rsidRDefault="00D52E8F" w:rsidP="00DF5F8C">
      <w:pPr>
        <w:rPr>
          <w:rFonts w:ascii="Times New Roman" w:hAnsi="Times New Roman" w:cs="Times New Roman"/>
          <w:sz w:val="28"/>
          <w:szCs w:val="28"/>
          <w:shd w:val="clear" w:color="auto" w:fill="FFFFFF"/>
          <w:lang w:val="en-US"/>
        </w:rPr>
      </w:pPr>
      <w:r w:rsidRPr="00D52E8F">
        <w:rPr>
          <w:rFonts w:ascii="Times New Roman" w:hAnsi="Times New Roman" w:cs="Times New Roman"/>
          <w:sz w:val="28"/>
          <w:szCs w:val="28"/>
          <w:shd w:val="clear" w:color="auto" w:fill="FFFFFF"/>
          <w:lang w:val="en-US"/>
        </w:rPr>
        <w:t>Gewürze sind besondere Kräuter oder deren Teile, die man bei der Zubereitung von verschiedenen Gerichten gebraucht. Die Zubereitung von Gewürzen ist ein ziemlich aufwendiger Vorgang. Zum Beispiel, um ein Kilogramm Safran fertigzustellen, muss man per Hand ca. 400.000 Krokusblumen sammeln. Der grösste Teil der Pflanzen, die für die Zubereitung von Gewürzen verwendet werden, wachsen in den Ländern mit einem warmen Klima.</w:t>
      </w:r>
    </w:p>
    <w:p w:rsidR="00D52E8F" w:rsidRPr="00D52E8F" w:rsidRDefault="00D52E8F" w:rsidP="00DF5F8C">
      <w:pPr>
        <w:rPr>
          <w:lang w:val="en-US"/>
        </w:rPr>
      </w:pPr>
    </w:p>
    <w:p w:rsidR="00DF5F8C" w:rsidRPr="00D52E8F" w:rsidRDefault="00DF5F8C" w:rsidP="00DF5F8C">
      <w:pPr>
        <w:rPr>
          <w:rFonts w:ascii="Times New Roman" w:eastAsia="Times New Roman" w:hAnsi="Times New Roman" w:cs="Times New Roman"/>
          <w:b/>
          <w:sz w:val="24"/>
          <w:szCs w:val="24"/>
          <w:lang w:val="en-US"/>
        </w:rPr>
      </w:pPr>
    </w:p>
    <w:p w:rsidR="00DF5F8C" w:rsidRPr="00DF5F8C" w:rsidRDefault="00DF5F8C" w:rsidP="00DF5F8C">
      <w:pPr>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lang w:val="de-DE"/>
        </w:rPr>
        <w:br w:type="page"/>
      </w:r>
      <w:r w:rsidRPr="00DF5F8C">
        <w:rPr>
          <w:rFonts w:ascii="Times New Roman" w:eastAsia="Times New Roman" w:hAnsi="Times New Roman" w:cs="Times New Roman"/>
          <w:b/>
          <w:bCs/>
          <w:sz w:val="24"/>
          <w:szCs w:val="24"/>
        </w:rPr>
        <w:lastRenderedPageBreak/>
        <w:t xml:space="preserve">План занятия </w:t>
      </w:r>
      <w:r w:rsidR="00D52E8F">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3</w:t>
      </w:r>
    </w:p>
    <w:p w:rsidR="00D52E8F" w:rsidRDefault="001F5D21" w:rsidP="00D52E8F">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D52E8F" w:rsidRPr="00BD4134">
        <w:rPr>
          <w:rFonts w:ascii="Times New Roman" w:eastAsia="Times New Roman" w:hAnsi="Times New Roman" w:cs="Times New Roman"/>
          <w:b/>
          <w:kern w:val="36"/>
          <w:sz w:val="24"/>
          <w:szCs w:val="24"/>
          <w:bdr w:val="none" w:sz="0" w:space="0" w:color="auto" w:frame="1"/>
          <w:lang w:eastAsia="ru-RU"/>
        </w:rPr>
        <w:t>1 пкд</w:t>
      </w:r>
    </w:p>
    <w:p w:rsidR="00D52E8F" w:rsidRDefault="00D52E8F" w:rsidP="00D52E8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52E8F" w:rsidRPr="00D52E8F" w:rsidRDefault="00D52E8F" w:rsidP="00D52E8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52E8F" w:rsidRDefault="00D52E8F" w:rsidP="00DF5F8C">
      <w:pPr>
        <w:spacing w:after="0" w:line="240" w:lineRule="auto"/>
        <w:outlineLvl w:val="0"/>
        <w:rPr>
          <w:rFonts w:ascii="Times New Roman" w:eastAsia="Times New Roman" w:hAnsi="Times New Roman" w:cs="Times New Roman"/>
          <w:sz w:val="24"/>
          <w:szCs w:val="24"/>
        </w:rPr>
      </w:pPr>
    </w:p>
    <w:p w:rsidR="00D52E8F" w:rsidRPr="00D52E8F" w:rsidRDefault="00D52E8F" w:rsidP="00D52E8F">
      <w:pPr>
        <w:spacing w:after="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color w:val="252525"/>
          <w:sz w:val="28"/>
          <w:szCs w:val="28"/>
          <w:shd w:val="clear" w:color="auto" w:fill="FFFFFF"/>
          <w:lang w:val="en-US" w:eastAsia="ru-RU"/>
        </w:rPr>
        <w:t>Modalverben. Gebraucht richtig Modalverben!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I.</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Ich (wollen) ins Kino gehen.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Der Chef (mussen) hoflich sein.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Du (mögen) vorlesen.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II.</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Du (können) schon singen.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Alle (sollen) gut lernen.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DerLehrer (wollen) ruhig schlafen.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III.</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Ich (müssen) tapfer sein.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Die Eltern (wollen) das Theater besuchen.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Du (sollen) gut arbeiten.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IV.</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Wir (können) gut Schi laufen.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Der Spieler (wollen) den Preis bekommen.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Du (sollen) gut antworten.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V.</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Man (dürfen) beim Einsteigen und Aussteigen nicht drängeln.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Du (wollen) lustig sein.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Man (müssen) heute alles gut machen.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VI.</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Ich (können) hoch springen.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Die Oma (wollen) stricken.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Man (wollen) ins Kino gehen.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VII.</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Du (sollen) auf den Bus warten.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Der Füller (mussen) im Penal liegen.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Man (dürfen) nicht Bäume brechen.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VIII.</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lastRenderedPageBreak/>
        <w:t>1) Du (dürfen) nicht sitzenbleiben.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Man (müssen) Hausaufgaben immer machen.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der Enkel (wollen) Computer haben.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IX.</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Du (mögen) fernsehen.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Das Mädchen (dürfen) nicht groß sein.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3) Ich (wollen) ein Auto kaufen.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X.</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1) Der Fahrer (müssen) vorsichtig auf dem Fahrweg sein.</w:t>
      </w:r>
    </w:p>
    <w:p w:rsidR="00D52E8F" w:rsidRPr="00D52E8F" w:rsidRDefault="00D52E8F" w:rsidP="00D52E8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52E8F">
        <w:rPr>
          <w:rFonts w:ascii="Times New Roman" w:eastAsia="Times New Roman" w:hAnsi="Times New Roman" w:cs="Times New Roman"/>
          <w:color w:val="000000"/>
          <w:sz w:val="28"/>
          <w:szCs w:val="28"/>
          <w:lang w:val="en-US" w:eastAsia="ru-RU"/>
        </w:rPr>
        <w:t>2) Man (müssen) bescheiden sein.</w:t>
      </w:r>
    </w:p>
    <w:p w:rsidR="00D52E8F" w:rsidRPr="00D52E8F" w:rsidRDefault="00D52E8F" w:rsidP="00D52E8F">
      <w:pPr>
        <w:shd w:val="clear" w:color="auto" w:fill="FFFFFF"/>
        <w:spacing w:after="150" w:line="240" w:lineRule="auto"/>
        <w:rPr>
          <w:rFonts w:ascii="Arial" w:eastAsia="Times New Roman" w:hAnsi="Arial" w:cs="Arial"/>
          <w:color w:val="000000"/>
          <w:sz w:val="21"/>
          <w:szCs w:val="21"/>
          <w:lang w:val="en-US" w:eastAsia="ru-RU"/>
        </w:rPr>
      </w:pPr>
      <w:r w:rsidRPr="00D52E8F">
        <w:rPr>
          <w:rFonts w:ascii="Times New Roman" w:eastAsia="Times New Roman" w:hAnsi="Times New Roman" w:cs="Times New Roman"/>
          <w:color w:val="000000"/>
          <w:sz w:val="28"/>
          <w:szCs w:val="28"/>
          <w:lang w:val="en-US" w:eastAsia="ru-RU"/>
        </w:rPr>
        <w:t>3) Ihr (können) hoch springen</w:t>
      </w:r>
      <w:r w:rsidRPr="00D52E8F">
        <w:rPr>
          <w:rFonts w:ascii="Arial" w:eastAsia="Times New Roman" w:hAnsi="Arial" w:cs="Arial"/>
          <w:color w:val="000000"/>
          <w:sz w:val="21"/>
          <w:szCs w:val="21"/>
          <w:lang w:val="en-US" w:eastAsia="ru-RU"/>
        </w:rPr>
        <w:t>.</w:t>
      </w:r>
    </w:p>
    <w:p w:rsidR="00D52E8F" w:rsidRPr="00986BA6" w:rsidRDefault="00DF5F8C" w:rsidP="00D52E8F">
      <w:pPr>
        <w:rPr>
          <w:rFonts w:ascii="Times New Roman" w:eastAsia="Times New Roman" w:hAnsi="Times New Roman" w:cs="Times New Roman"/>
          <w:b/>
          <w:sz w:val="24"/>
          <w:szCs w:val="24"/>
          <w:lang w:val="en-US"/>
        </w:rPr>
      </w:pPr>
      <w:r w:rsidRPr="00DF5F8C">
        <w:rPr>
          <w:rFonts w:ascii="Times New Roman" w:eastAsia="Times New Roman" w:hAnsi="Times New Roman" w:cs="Times New Roman"/>
          <w:sz w:val="24"/>
          <w:szCs w:val="24"/>
          <w:lang w:val="de-DE"/>
        </w:rPr>
        <w:br w:type="page"/>
      </w:r>
      <w:r w:rsidR="00D52E8F" w:rsidRPr="00DF5F8C">
        <w:rPr>
          <w:rFonts w:ascii="Times New Roman" w:eastAsia="Times New Roman" w:hAnsi="Times New Roman" w:cs="Times New Roman"/>
          <w:b/>
          <w:bCs/>
          <w:sz w:val="24"/>
          <w:szCs w:val="24"/>
        </w:rPr>
        <w:lastRenderedPageBreak/>
        <w:t>План</w:t>
      </w:r>
      <w:r w:rsidR="00D52E8F" w:rsidRPr="001F5D21">
        <w:rPr>
          <w:rFonts w:ascii="Times New Roman" w:eastAsia="Times New Roman" w:hAnsi="Times New Roman" w:cs="Times New Roman"/>
          <w:b/>
          <w:bCs/>
          <w:sz w:val="24"/>
          <w:szCs w:val="24"/>
          <w:lang w:val="en-US"/>
        </w:rPr>
        <w:t xml:space="preserve"> </w:t>
      </w:r>
      <w:r w:rsidR="00D52E8F" w:rsidRPr="00DF5F8C">
        <w:rPr>
          <w:rFonts w:ascii="Times New Roman" w:eastAsia="Times New Roman" w:hAnsi="Times New Roman" w:cs="Times New Roman"/>
          <w:b/>
          <w:bCs/>
          <w:sz w:val="24"/>
          <w:szCs w:val="24"/>
        </w:rPr>
        <w:t>занятия</w:t>
      </w:r>
      <w:r w:rsidR="00D52E8F" w:rsidRPr="001F5D21">
        <w:rPr>
          <w:rFonts w:ascii="Times New Roman" w:eastAsia="Times New Roman" w:hAnsi="Times New Roman" w:cs="Times New Roman"/>
          <w:b/>
          <w:bCs/>
          <w:sz w:val="24"/>
          <w:szCs w:val="24"/>
          <w:lang w:val="en-US"/>
        </w:rPr>
        <w:t xml:space="preserve"> </w:t>
      </w:r>
      <w:r w:rsidR="00D52E8F" w:rsidRPr="001F5D21">
        <w:rPr>
          <w:rFonts w:ascii="Times New Roman" w:eastAsia="Times New Roman" w:hAnsi="Times New Roman" w:cs="Times New Roman"/>
          <w:b/>
          <w:sz w:val="24"/>
          <w:szCs w:val="24"/>
          <w:lang w:val="en-US"/>
        </w:rPr>
        <w:t xml:space="preserve"> № </w:t>
      </w:r>
      <w:r w:rsidR="00234480" w:rsidRPr="00986BA6">
        <w:rPr>
          <w:rFonts w:ascii="Times New Roman" w:eastAsia="Times New Roman" w:hAnsi="Times New Roman" w:cs="Times New Roman"/>
          <w:b/>
          <w:sz w:val="24"/>
          <w:szCs w:val="24"/>
          <w:lang w:val="en-US"/>
        </w:rPr>
        <w:t>4</w:t>
      </w:r>
    </w:p>
    <w:p w:rsidR="00D52E8F" w:rsidRDefault="001F5D21" w:rsidP="00D52E8F">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D52E8F" w:rsidRPr="00BD4134">
        <w:rPr>
          <w:rFonts w:ascii="Times New Roman" w:eastAsia="Times New Roman" w:hAnsi="Times New Roman" w:cs="Times New Roman"/>
          <w:b/>
          <w:kern w:val="36"/>
          <w:sz w:val="24"/>
          <w:szCs w:val="24"/>
          <w:bdr w:val="none" w:sz="0" w:space="0" w:color="auto" w:frame="1"/>
          <w:lang w:eastAsia="ru-RU"/>
        </w:rPr>
        <w:t>1 пкд</w:t>
      </w:r>
    </w:p>
    <w:p w:rsidR="00D52E8F" w:rsidRDefault="00D52E8F" w:rsidP="00D52E8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52E8F" w:rsidRPr="00D52E8F" w:rsidRDefault="00D52E8F" w:rsidP="00D52E8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52E8F" w:rsidRDefault="00D52E8F" w:rsidP="00D52E8F">
      <w:pPr>
        <w:spacing w:after="0" w:line="240" w:lineRule="auto"/>
        <w:outlineLvl w:val="0"/>
        <w:rPr>
          <w:rFonts w:ascii="Times New Roman" w:eastAsia="Times New Roman" w:hAnsi="Times New Roman" w:cs="Times New Roman"/>
          <w:color w:val="000000"/>
          <w:sz w:val="28"/>
          <w:szCs w:val="28"/>
          <w:lang w:eastAsia="ru-RU"/>
        </w:rPr>
      </w:pPr>
    </w:p>
    <w:p w:rsidR="00DF5F8C" w:rsidRPr="00DF5F8C" w:rsidRDefault="00DF5F8C" w:rsidP="00D52E8F">
      <w:pPr>
        <w:spacing w:after="0" w:line="240" w:lineRule="auto"/>
        <w:outlineLvl w:val="0"/>
        <w:rPr>
          <w:rFonts w:ascii="Times New Roman" w:eastAsia="Times New Roman" w:hAnsi="Times New Roman" w:cs="Times New Roman"/>
          <w:b/>
          <w:sz w:val="28"/>
          <w:szCs w:val="28"/>
          <w:lang w:eastAsia="ru-RU"/>
        </w:rPr>
      </w:pPr>
      <w:r w:rsidRPr="00DF5F8C">
        <w:rPr>
          <w:rFonts w:ascii="Times New Roman" w:eastAsia="Times New Roman" w:hAnsi="Times New Roman" w:cs="Times New Roman"/>
          <w:color w:val="000000"/>
          <w:sz w:val="28"/>
          <w:szCs w:val="28"/>
          <w:lang w:eastAsia="ru-RU"/>
        </w:rPr>
        <w:t xml:space="preserve">Тема: </w:t>
      </w:r>
      <w:r w:rsidRPr="00DF5F8C">
        <w:rPr>
          <w:rFonts w:ascii="Times New Roman" w:eastAsia="Times New Roman" w:hAnsi="Times New Roman" w:cs="Times New Roman"/>
          <w:b/>
          <w:sz w:val="28"/>
          <w:szCs w:val="28"/>
          <w:lang w:eastAsia="ru-RU"/>
        </w:rPr>
        <w:t>Выполнение грамматических упражнений</w:t>
      </w:r>
    </w:p>
    <w:p w:rsidR="00DF5F8C" w:rsidRPr="00DF5F8C" w:rsidRDefault="00DF5F8C" w:rsidP="00DF5F8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color w:val="000000"/>
          <w:sz w:val="28"/>
          <w:szCs w:val="28"/>
          <w:lang w:eastAsia="ru-RU"/>
        </w:rPr>
        <w:t>Образуйте императив вежливой формы (Sie).</w:t>
      </w:r>
    </w:p>
    <w:p w:rsidR="00DF5F8C" w:rsidRPr="00DF5F8C" w:rsidRDefault="00DF5F8C" w:rsidP="00FA3570">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(warten/einen Moment)</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(zeigen/mir/Ihren Ausweis)</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(unterschreiben/hier)</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(sich verlaufen/nicht)</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2"/>
        </w:numPr>
        <w:shd w:val="clear" w:color="auto" w:fill="FFFFFF"/>
        <w:spacing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(sich hinten anstellen)</w:t>
      </w:r>
      <w:r w:rsidRPr="00DF5F8C">
        <w:rPr>
          <w:rFonts w:ascii="Times New Roman" w:eastAsia="Times New Roman" w:hAnsi="Times New Roman" w:cs="Times New Roman"/>
          <w:color w:val="000000"/>
          <w:sz w:val="28"/>
          <w:szCs w:val="28"/>
          <w:lang w:eastAsia="ru-RU"/>
        </w:rPr>
        <w:t> </w:t>
      </w:r>
    </w:p>
    <w:p w:rsidR="00DF5F8C" w:rsidRPr="00DF5F8C" w:rsidRDefault="00DF5F8C" w:rsidP="00DF5F8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color w:val="000000"/>
          <w:sz w:val="28"/>
          <w:szCs w:val="28"/>
          <w:lang w:eastAsia="ru-RU"/>
        </w:rPr>
        <w:t>Составьте предложения в императиве 2-го лица множественного числа (ihr).</w:t>
      </w:r>
    </w:p>
    <w:p w:rsidR="00DF5F8C" w:rsidRPr="00DF5F8C" w:rsidRDefault="00DF5F8C" w:rsidP="00FA3570">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(schließen/die Tür)</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(sein/höflich)</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(laufen/nicht so schnell)</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(sich ein Bonbon nehmen)</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3"/>
        </w:numPr>
        <w:shd w:val="clear" w:color="auto" w:fill="FFFFFF"/>
        <w:spacing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(vorgehen/schon mal)</w:t>
      </w:r>
      <w:r w:rsidRPr="00DF5F8C">
        <w:rPr>
          <w:rFonts w:ascii="Times New Roman" w:eastAsia="Times New Roman" w:hAnsi="Times New Roman" w:cs="Times New Roman"/>
          <w:color w:val="000000"/>
          <w:sz w:val="28"/>
          <w:szCs w:val="28"/>
          <w:lang w:eastAsia="ru-RU"/>
        </w:rPr>
        <w:t> </w:t>
      </w:r>
    </w:p>
    <w:p w:rsidR="00DF5F8C" w:rsidRPr="00DF5F8C" w:rsidRDefault="00DF5F8C" w:rsidP="00DF5F8C">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color w:val="000000"/>
          <w:sz w:val="28"/>
          <w:szCs w:val="28"/>
          <w:lang w:eastAsia="ru-RU"/>
        </w:rPr>
        <w:t>Составьте предложения в императиве 2-го лица единственного числа (du).</w:t>
      </w:r>
    </w:p>
    <w:p w:rsidR="00DF5F8C" w:rsidRPr="00DF5F8C" w:rsidRDefault="00DF5F8C" w:rsidP="00FA3570">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(fragen/deine Lehrerin)</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(arbeiten/nicht so viel)</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(lesen/langsamer)</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4"/>
        </w:numPr>
        <w:shd w:val="clear" w:color="auto" w:fill="FFFFFF"/>
        <w:spacing w:after="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(geben/mir/deine Telefonnummer)</w:t>
      </w:r>
      <w:r w:rsidRPr="00DF5F8C">
        <w:rPr>
          <w:rFonts w:ascii="Times New Roman" w:eastAsia="Times New Roman" w:hAnsi="Times New Roman" w:cs="Times New Roman"/>
          <w:color w:val="000000"/>
          <w:sz w:val="28"/>
          <w:szCs w:val="28"/>
          <w:lang w:eastAsia="ru-RU"/>
        </w:rPr>
        <w:t> </w:t>
      </w:r>
    </w:p>
    <w:p w:rsidR="00DF5F8C" w:rsidRPr="00DF5F8C" w:rsidRDefault="00DF5F8C" w:rsidP="00FA3570">
      <w:pPr>
        <w:numPr>
          <w:ilvl w:val="0"/>
          <w:numId w:val="4"/>
        </w:numPr>
        <w:shd w:val="clear" w:color="auto" w:fill="FFFFFF"/>
        <w:spacing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i/>
          <w:iCs/>
          <w:color w:val="000000"/>
          <w:sz w:val="28"/>
          <w:szCs w:val="28"/>
          <w:lang w:eastAsia="ru-RU"/>
        </w:rPr>
        <w:t>(sich wegdrehen/nicht)</w:t>
      </w:r>
      <w:r w:rsidRPr="00DF5F8C">
        <w:rPr>
          <w:rFonts w:ascii="Times New Roman" w:eastAsia="Times New Roman" w:hAnsi="Times New Roman" w:cs="Times New Roman"/>
          <w:color w:val="000000"/>
          <w:sz w:val="28"/>
          <w:szCs w:val="28"/>
          <w:lang w:eastAsia="ru-RU"/>
        </w:rPr>
        <w:t> </w:t>
      </w:r>
    </w:p>
    <w:p w:rsidR="00DF5F8C" w:rsidRPr="00DF5F8C" w:rsidRDefault="00DF5F8C" w:rsidP="00DF5F8C">
      <w:pPr>
        <w:rPr>
          <w:rFonts w:ascii="Times New Roman" w:hAnsi="Times New Roman" w:cs="Times New Roman"/>
          <w:sz w:val="28"/>
          <w:szCs w:val="28"/>
        </w:rPr>
      </w:pPr>
      <w:r w:rsidRPr="00DF5F8C">
        <w:rPr>
          <w:rFonts w:ascii="Times New Roman" w:hAnsi="Times New Roman" w:cs="Times New Roman"/>
          <w:sz w:val="28"/>
          <w:szCs w:val="28"/>
        </w:rPr>
        <w:t>Потренируйтесь делать все три формы повелительного наклонения от конкретного глагола. Восклицательным знаком я пометила глаголы, на которые в форме du надо обратить внимание:</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malen - Mal! Malt! Malen Sie!</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schreiben</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arbeiten</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laufen</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gehen</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lächeln (!)</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sprechen (!)</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essen (!)</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lastRenderedPageBreak/>
        <w:t>treffen (!)</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vorlesen (!)</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aufgeben (!)</w:t>
      </w:r>
    </w:p>
    <w:p w:rsidR="00DF5F8C" w:rsidRPr="00DF5F8C" w:rsidRDefault="00DF5F8C" w:rsidP="00DF5F8C">
      <w:pPr>
        <w:rPr>
          <w:rFonts w:ascii="Times New Roman" w:hAnsi="Times New Roman" w:cs="Times New Roman"/>
          <w:sz w:val="28"/>
          <w:szCs w:val="28"/>
        </w:rPr>
      </w:pPr>
      <w:r w:rsidRPr="00DF5F8C">
        <w:rPr>
          <w:rFonts w:ascii="Times New Roman" w:hAnsi="Times New Roman" w:cs="Times New Roman"/>
          <w:sz w:val="28"/>
          <w:szCs w:val="28"/>
        </w:rPr>
        <w:t>Теперь употребите Imperativ в следующих предложениях. Каждое предложение по</w:t>
      </w:r>
      <w:r w:rsidR="00D52E8F">
        <w:rPr>
          <w:rFonts w:ascii="Times New Roman" w:hAnsi="Times New Roman" w:cs="Times New Roman"/>
          <w:sz w:val="28"/>
          <w:szCs w:val="28"/>
        </w:rPr>
        <w:t>тренируйте во всех трех формах:</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(anrufen) - bitte die Polizei: Ruf die Polizei an! Ruft bitte die Polizei an! Rufen Sie bitte die Polizei an!</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(ausmachen) - bitte das Licht</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(zumachen) - bitte das Fenster</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(vorlesen) - bitte den Text</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(einsteigen) - bitte ins Auto</w:t>
      </w:r>
    </w:p>
    <w:p w:rsidR="00DF5F8C" w:rsidRPr="00DF5F8C" w:rsidRDefault="00DF5F8C" w:rsidP="00DF5F8C">
      <w:pPr>
        <w:rPr>
          <w:rFonts w:ascii="Times New Roman" w:hAnsi="Times New Roman" w:cs="Times New Roman"/>
          <w:sz w:val="28"/>
          <w:szCs w:val="28"/>
        </w:rPr>
      </w:pPr>
      <w:r w:rsidRPr="00DF5F8C">
        <w:rPr>
          <w:rFonts w:ascii="Times New Roman" w:hAnsi="Times New Roman" w:cs="Times New Roman"/>
          <w:sz w:val="28"/>
          <w:szCs w:val="28"/>
        </w:rPr>
        <w:t>(sein) - ganz ruhig</w:t>
      </w:r>
    </w:p>
    <w:p w:rsidR="00DF5F8C" w:rsidRPr="00DF5F8C" w:rsidRDefault="00DF5F8C" w:rsidP="00DF5F8C">
      <w:pPr>
        <w:rPr>
          <w:rFonts w:ascii="Times New Roman" w:hAnsi="Times New Roman" w:cs="Times New Roman"/>
          <w:sz w:val="28"/>
          <w:szCs w:val="28"/>
        </w:rPr>
      </w:pPr>
      <w:r w:rsidRPr="00DF5F8C">
        <w:rPr>
          <w:rFonts w:ascii="Times New Roman" w:hAnsi="Times New Roman" w:cs="Times New Roman"/>
          <w:sz w:val="28"/>
          <w:szCs w:val="28"/>
        </w:rPr>
        <w:t>А теперь употребите конкретно требуемую форму в предложении (место для отделяемых прист</w:t>
      </w:r>
      <w:r w:rsidR="00D52E8F">
        <w:rPr>
          <w:rFonts w:ascii="Times New Roman" w:hAnsi="Times New Roman" w:cs="Times New Roman"/>
          <w:sz w:val="28"/>
          <w:szCs w:val="28"/>
        </w:rPr>
        <w:t>авок не обозначено специально):</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 nicht die Nerven! (verlieren - ihr) - Verliert nicht die Nerven!</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 die Tür! (zumachen – du)</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__________ihn! (fragen – Sie)</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__________mich nicht! (vergessen - du)</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__________bitte ganz schnell! (arbeiten - ihr)</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__________bitte mit den Hausaufgaben! (aufhören - du)</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__________bitte häufiger! (lächeln - du)</w:t>
      </w:r>
    </w:p>
    <w:p w:rsidR="00DF5F8C" w:rsidRPr="00DF5F8C" w:rsidRDefault="00DF5F8C" w:rsidP="00DF5F8C">
      <w:pPr>
        <w:rPr>
          <w:rFonts w:ascii="Times New Roman" w:hAnsi="Times New Roman" w:cs="Times New Roman"/>
          <w:sz w:val="28"/>
          <w:szCs w:val="28"/>
          <w:lang w:val="en-US"/>
        </w:rPr>
      </w:pPr>
      <w:r w:rsidRPr="00DF5F8C">
        <w:rPr>
          <w:rFonts w:ascii="Times New Roman" w:hAnsi="Times New Roman" w:cs="Times New Roman"/>
          <w:sz w:val="28"/>
          <w:szCs w:val="28"/>
          <w:lang w:val="en-US"/>
        </w:rPr>
        <w:t>__________hier geradeaus, dann rechts! (gehen - Sie)</w:t>
      </w:r>
    </w:p>
    <w:p w:rsidR="00DF5F8C" w:rsidRPr="00DF5F8C" w:rsidRDefault="00DF5F8C" w:rsidP="00DF5F8C">
      <w:pPr>
        <w:rPr>
          <w:rFonts w:ascii="Times New Roman" w:hAnsi="Times New Roman" w:cs="Times New Roman"/>
          <w:sz w:val="28"/>
          <w:szCs w:val="28"/>
        </w:rPr>
      </w:pPr>
      <w:r w:rsidRPr="00DF5F8C">
        <w:rPr>
          <w:rFonts w:ascii="Times New Roman" w:hAnsi="Times New Roman" w:cs="Times New Roman"/>
          <w:sz w:val="28"/>
          <w:szCs w:val="28"/>
          <w:lang w:val="en-US"/>
        </w:rPr>
        <w:t xml:space="preserve">__________bitte eure Kulis mit! </w:t>
      </w:r>
      <w:r w:rsidRPr="00DF5F8C">
        <w:rPr>
          <w:rFonts w:ascii="Times New Roman" w:hAnsi="Times New Roman" w:cs="Times New Roman"/>
          <w:sz w:val="28"/>
          <w:szCs w:val="28"/>
        </w:rPr>
        <w:t>(</w:t>
      </w:r>
      <w:r w:rsidRPr="00DF5F8C">
        <w:rPr>
          <w:rFonts w:ascii="Times New Roman" w:hAnsi="Times New Roman" w:cs="Times New Roman"/>
          <w:sz w:val="28"/>
          <w:szCs w:val="28"/>
          <w:lang w:val="en-US"/>
        </w:rPr>
        <w:t>nehmen</w:t>
      </w:r>
      <w:r w:rsidRPr="00DF5F8C">
        <w:rPr>
          <w:rFonts w:ascii="Times New Roman" w:hAnsi="Times New Roman" w:cs="Times New Roman"/>
          <w:sz w:val="28"/>
          <w:szCs w:val="28"/>
        </w:rPr>
        <w:t xml:space="preserve"> - </w:t>
      </w:r>
      <w:r w:rsidRPr="00DF5F8C">
        <w:rPr>
          <w:rFonts w:ascii="Times New Roman" w:hAnsi="Times New Roman" w:cs="Times New Roman"/>
          <w:sz w:val="28"/>
          <w:szCs w:val="28"/>
          <w:lang w:val="en-US"/>
        </w:rPr>
        <w:t>ihr</w:t>
      </w:r>
      <w:r w:rsidRPr="00DF5F8C">
        <w:rPr>
          <w:rFonts w:ascii="Times New Roman" w:hAnsi="Times New Roman" w:cs="Times New Roman"/>
          <w:sz w:val="28"/>
          <w:szCs w:val="28"/>
        </w:rPr>
        <w:t>)</w:t>
      </w:r>
    </w:p>
    <w:p w:rsidR="00DF5F8C" w:rsidRPr="00DF5F8C" w:rsidRDefault="00DF5F8C" w:rsidP="00DF5F8C">
      <w:pPr>
        <w:spacing w:after="0"/>
        <w:rPr>
          <w:rFonts w:ascii="Times New Roman" w:eastAsia="Times New Roman" w:hAnsi="Times New Roman" w:cs="Times New Roman"/>
          <w:sz w:val="24"/>
          <w:szCs w:val="24"/>
          <w:lang w:val="de-DE"/>
        </w:rPr>
      </w:pPr>
    </w:p>
    <w:p w:rsidR="00D52E8F" w:rsidRDefault="00D52E8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D52E8F">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5</w:t>
      </w:r>
    </w:p>
    <w:p w:rsidR="00D52E8F" w:rsidRDefault="001F5D21" w:rsidP="00D52E8F">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D52E8F" w:rsidRPr="00BD4134">
        <w:rPr>
          <w:rFonts w:ascii="Times New Roman" w:eastAsia="Times New Roman" w:hAnsi="Times New Roman" w:cs="Times New Roman"/>
          <w:b/>
          <w:kern w:val="36"/>
          <w:sz w:val="24"/>
          <w:szCs w:val="24"/>
          <w:bdr w:val="none" w:sz="0" w:space="0" w:color="auto" w:frame="1"/>
          <w:lang w:eastAsia="ru-RU"/>
        </w:rPr>
        <w:t>1 пкд</w:t>
      </w:r>
    </w:p>
    <w:p w:rsidR="00D52E8F" w:rsidRDefault="00D52E8F" w:rsidP="00D52E8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52E8F" w:rsidRPr="00D52E8F" w:rsidRDefault="00D52E8F" w:rsidP="00D52E8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52E8F" w:rsidRDefault="00D52E8F" w:rsidP="00DF5F8C">
      <w:pPr>
        <w:shd w:val="clear" w:color="auto" w:fill="FFFFFF"/>
        <w:spacing w:after="0" w:line="336" w:lineRule="atLeast"/>
        <w:jc w:val="both"/>
        <w:rPr>
          <w:rFonts w:ascii="Times New Roman" w:eastAsia="Times New Roman" w:hAnsi="Times New Roman" w:cs="Times New Roman"/>
          <w:b/>
          <w:sz w:val="28"/>
          <w:szCs w:val="28"/>
          <w:lang w:eastAsia="ru-RU"/>
        </w:rPr>
      </w:pPr>
    </w:p>
    <w:p w:rsidR="00D52E8F" w:rsidRPr="00D52E8F" w:rsidRDefault="00D52E8F" w:rsidP="00D52E8F">
      <w:pPr>
        <w:spacing w:before="100" w:beforeAutospacing="1" w:after="100" w:afterAutospacing="1" w:line="336" w:lineRule="atLeast"/>
        <w:outlineLvl w:val="0"/>
        <w:rPr>
          <w:rFonts w:ascii="Times New Roman" w:eastAsia="Times New Roman" w:hAnsi="Times New Roman" w:cs="Times New Roman"/>
          <w:b/>
          <w:bCs/>
          <w:kern w:val="36"/>
          <w:sz w:val="28"/>
          <w:szCs w:val="28"/>
          <w:lang w:eastAsia="ru-RU"/>
        </w:rPr>
      </w:pPr>
      <w:r w:rsidRPr="00D52E8F">
        <w:rPr>
          <w:rFonts w:ascii="Times New Roman" w:eastAsia="Times New Roman" w:hAnsi="Times New Roman" w:cs="Times New Roman"/>
          <w:b/>
          <w:bCs/>
          <w:kern w:val="36"/>
          <w:sz w:val="28"/>
          <w:szCs w:val="28"/>
          <w:lang w:eastAsia="ru-RU"/>
        </w:rPr>
        <w:t>Früchte – Фрукты</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Ananas</w:t>
      </w:r>
      <w:r w:rsidRPr="00D52E8F">
        <w:rPr>
          <w:rFonts w:ascii="Times New Roman" w:eastAsia="Times New Roman" w:hAnsi="Times New Roman" w:cs="Times New Roman"/>
          <w:b/>
          <w:bCs/>
          <w:color w:val="000000"/>
          <w:sz w:val="28"/>
          <w:szCs w:val="28"/>
          <w:lang w:val="en-US" w:eastAsia="ru-RU"/>
        </w:rPr>
        <w:t> (die Ananas/ Ananasse)</w:t>
      </w:r>
      <w:r w:rsidRPr="00D52E8F">
        <w:rPr>
          <w:rFonts w:ascii="Times New Roman" w:eastAsia="Times New Roman" w:hAnsi="Times New Roman" w:cs="Times New Roman"/>
          <w:color w:val="000000"/>
          <w:sz w:val="28"/>
          <w:szCs w:val="28"/>
          <w:lang w:val="en-US" w:eastAsia="ru-RU"/>
        </w:rPr>
        <w:t> – </w:t>
      </w:r>
      <w:r w:rsidRPr="00D52E8F">
        <w:rPr>
          <w:rFonts w:ascii="Times New Roman" w:eastAsia="Times New Roman" w:hAnsi="Times New Roman" w:cs="Times New Roman"/>
          <w:color w:val="000000"/>
          <w:sz w:val="28"/>
          <w:szCs w:val="28"/>
          <w:lang w:eastAsia="ru-RU"/>
        </w:rPr>
        <w:t>ананас</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17365D"/>
          <w:sz w:val="28"/>
          <w:szCs w:val="28"/>
          <w:lang w:eastAsia="ru-RU"/>
        </w:rPr>
        <w:t>der Apfel</w:t>
      </w:r>
      <w:r w:rsidRPr="00D52E8F">
        <w:rPr>
          <w:rFonts w:ascii="Times New Roman" w:eastAsia="Times New Roman" w:hAnsi="Times New Roman" w:cs="Times New Roman"/>
          <w:b/>
          <w:bCs/>
          <w:color w:val="000000"/>
          <w:sz w:val="28"/>
          <w:szCs w:val="28"/>
          <w:lang w:eastAsia="ru-RU"/>
        </w:rPr>
        <w:t> (die Äpfel)</w:t>
      </w:r>
      <w:r w:rsidRPr="00D52E8F">
        <w:rPr>
          <w:rFonts w:ascii="Times New Roman" w:eastAsia="Times New Roman" w:hAnsi="Times New Roman" w:cs="Times New Roman"/>
          <w:color w:val="000000"/>
          <w:sz w:val="28"/>
          <w:szCs w:val="28"/>
          <w:lang w:eastAsia="ru-RU"/>
        </w:rPr>
        <w:t> – яблоко</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Apfelsine</w:t>
      </w:r>
      <w:r w:rsidRPr="00D52E8F">
        <w:rPr>
          <w:rFonts w:ascii="Times New Roman" w:eastAsia="Times New Roman" w:hAnsi="Times New Roman" w:cs="Times New Roman"/>
          <w:color w:val="000000"/>
          <w:sz w:val="28"/>
          <w:szCs w:val="28"/>
          <w:lang w:val="en-US" w:eastAsia="ru-RU"/>
        </w:rPr>
        <w:t> </w:t>
      </w:r>
      <w:r w:rsidRPr="00D52E8F">
        <w:rPr>
          <w:rFonts w:ascii="Times New Roman" w:eastAsia="Times New Roman" w:hAnsi="Times New Roman" w:cs="Times New Roman"/>
          <w:b/>
          <w:bCs/>
          <w:color w:val="000000"/>
          <w:sz w:val="28"/>
          <w:szCs w:val="28"/>
          <w:lang w:val="en-US" w:eastAsia="ru-RU"/>
        </w:rPr>
        <w:t>(die Apfelsinen)/</w:t>
      </w:r>
      <w:r w:rsidRPr="00D52E8F">
        <w:rPr>
          <w:rFonts w:ascii="Times New Roman" w:eastAsia="Times New Roman" w:hAnsi="Times New Roman" w:cs="Times New Roman"/>
          <w:color w:val="000000"/>
          <w:sz w:val="28"/>
          <w:szCs w:val="28"/>
          <w:lang w:val="en-US" w:eastAsia="ru-RU"/>
        </w:rPr>
        <w:t> </w:t>
      </w:r>
      <w:r w:rsidRPr="00D52E8F">
        <w:rPr>
          <w:rFonts w:ascii="Times New Roman" w:eastAsia="Times New Roman" w:hAnsi="Times New Roman" w:cs="Times New Roman"/>
          <w:b/>
          <w:bCs/>
          <w:color w:val="C00000"/>
          <w:sz w:val="28"/>
          <w:szCs w:val="28"/>
          <w:lang w:val="en-US" w:eastAsia="ru-RU"/>
        </w:rPr>
        <w:t>die Orange</w:t>
      </w:r>
      <w:r w:rsidRPr="00D52E8F">
        <w:rPr>
          <w:rFonts w:ascii="Times New Roman" w:eastAsia="Times New Roman" w:hAnsi="Times New Roman" w:cs="Times New Roman"/>
          <w:color w:val="000000"/>
          <w:sz w:val="28"/>
          <w:szCs w:val="28"/>
          <w:lang w:val="en-US" w:eastAsia="ru-RU"/>
        </w:rPr>
        <w:t> </w:t>
      </w:r>
      <w:r w:rsidRPr="00D52E8F">
        <w:rPr>
          <w:rFonts w:ascii="Times New Roman" w:eastAsia="Times New Roman" w:hAnsi="Times New Roman" w:cs="Times New Roman"/>
          <w:b/>
          <w:bCs/>
          <w:color w:val="000000"/>
          <w:sz w:val="28"/>
          <w:szCs w:val="28"/>
          <w:lang w:val="en-US" w:eastAsia="ru-RU"/>
        </w:rPr>
        <w:t>(die Orangen)</w:t>
      </w:r>
      <w:r w:rsidRPr="00D52E8F">
        <w:rPr>
          <w:rFonts w:ascii="Times New Roman" w:eastAsia="Times New Roman" w:hAnsi="Times New Roman" w:cs="Times New Roman"/>
          <w:color w:val="000000"/>
          <w:sz w:val="28"/>
          <w:szCs w:val="28"/>
          <w:lang w:val="en-US" w:eastAsia="ru-RU"/>
        </w:rPr>
        <w:t> – </w:t>
      </w:r>
      <w:r w:rsidRPr="00D52E8F">
        <w:rPr>
          <w:rFonts w:ascii="Times New Roman" w:eastAsia="Times New Roman" w:hAnsi="Times New Roman" w:cs="Times New Roman"/>
          <w:color w:val="000000"/>
          <w:sz w:val="28"/>
          <w:szCs w:val="28"/>
          <w:lang w:eastAsia="ru-RU"/>
        </w:rPr>
        <w:t>апельсин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17365D"/>
          <w:sz w:val="28"/>
          <w:szCs w:val="28"/>
          <w:lang w:val="en-US" w:eastAsia="ru-RU"/>
        </w:rPr>
        <w:t>der Apfelsinenschnitz </w:t>
      </w:r>
      <w:r w:rsidRPr="00D52E8F">
        <w:rPr>
          <w:rFonts w:ascii="Times New Roman" w:eastAsia="Times New Roman" w:hAnsi="Times New Roman" w:cs="Times New Roman"/>
          <w:b/>
          <w:bCs/>
          <w:color w:val="555353"/>
          <w:sz w:val="28"/>
          <w:szCs w:val="28"/>
          <w:lang w:val="en-US" w:eastAsia="ru-RU"/>
        </w:rPr>
        <w:t>(die Apfelsinenschnitze)/</w:t>
      </w:r>
      <w:r w:rsidRPr="00D52E8F">
        <w:rPr>
          <w:rFonts w:ascii="Times New Roman" w:eastAsia="Times New Roman" w:hAnsi="Times New Roman" w:cs="Times New Roman"/>
          <w:color w:val="555353"/>
          <w:sz w:val="28"/>
          <w:szCs w:val="28"/>
          <w:lang w:val="en-US" w:eastAsia="ru-RU"/>
        </w:rPr>
        <w:t> </w:t>
      </w:r>
      <w:r w:rsidRPr="00D52E8F">
        <w:rPr>
          <w:rFonts w:ascii="Times New Roman" w:eastAsia="Times New Roman" w:hAnsi="Times New Roman" w:cs="Times New Roman"/>
          <w:b/>
          <w:bCs/>
          <w:color w:val="17365D"/>
          <w:sz w:val="28"/>
          <w:szCs w:val="28"/>
          <w:lang w:val="en-US" w:eastAsia="ru-RU"/>
        </w:rPr>
        <w:t>der Orangenschnitz </w:t>
      </w:r>
      <w:r w:rsidRPr="00D52E8F">
        <w:rPr>
          <w:rFonts w:ascii="Times New Roman" w:eastAsia="Times New Roman" w:hAnsi="Times New Roman" w:cs="Times New Roman"/>
          <w:b/>
          <w:bCs/>
          <w:color w:val="555353"/>
          <w:sz w:val="28"/>
          <w:szCs w:val="28"/>
          <w:lang w:val="en-US" w:eastAsia="ru-RU"/>
        </w:rPr>
        <w:t>(die Orangenschnitze)/ </w:t>
      </w:r>
      <w:r w:rsidRPr="00D52E8F">
        <w:rPr>
          <w:rFonts w:ascii="Times New Roman" w:eastAsia="Times New Roman" w:hAnsi="Times New Roman" w:cs="Times New Roman"/>
          <w:b/>
          <w:bCs/>
          <w:color w:val="C00000"/>
          <w:sz w:val="28"/>
          <w:szCs w:val="28"/>
          <w:lang w:val="en-US" w:eastAsia="ru-RU"/>
        </w:rPr>
        <w:t>die Orangenspalte </w:t>
      </w:r>
      <w:r w:rsidRPr="00D52E8F">
        <w:rPr>
          <w:rFonts w:ascii="Times New Roman" w:eastAsia="Times New Roman" w:hAnsi="Times New Roman" w:cs="Times New Roman"/>
          <w:b/>
          <w:bCs/>
          <w:color w:val="555353"/>
          <w:sz w:val="28"/>
          <w:szCs w:val="28"/>
          <w:lang w:val="en-US" w:eastAsia="ru-RU"/>
        </w:rPr>
        <w:t>(die Orangenspalten)</w:t>
      </w:r>
      <w:r w:rsidRPr="00D52E8F">
        <w:rPr>
          <w:rFonts w:ascii="Times New Roman" w:eastAsia="Times New Roman" w:hAnsi="Times New Roman" w:cs="Times New Roman"/>
          <w:color w:val="555353"/>
          <w:sz w:val="28"/>
          <w:szCs w:val="28"/>
          <w:lang w:val="en-US" w:eastAsia="ru-RU"/>
        </w:rPr>
        <w:t xml:space="preserve"> – </w:t>
      </w:r>
      <w:r w:rsidRPr="00D52E8F">
        <w:rPr>
          <w:rFonts w:ascii="Times New Roman" w:eastAsia="Times New Roman" w:hAnsi="Times New Roman" w:cs="Times New Roman"/>
          <w:color w:val="555353"/>
          <w:sz w:val="28"/>
          <w:szCs w:val="28"/>
          <w:lang w:eastAsia="ru-RU"/>
        </w:rPr>
        <w:t>долька</w:t>
      </w:r>
      <w:r w:rsidRPr="00D52E8F">
        <w:rPr>
          <w:rFonts w:ascii="Times New Roman" w:eastAsia="Times New Roman" w:hAnsi="Times New Roman" w:cs="Times New Roman"/>
          <w:color w:val="555353"/>
          <w:sz w:val="28"/>
          <w:szCs w:val="28"/>
          <w:lang w:val="en-US" w:eastAsia="ru-RU"/>
        </w:rPr>
        <w:t xml:space="preserve"> </w:t>
      </w:r>
      <w:r w:rsidRPr="00D52E8F">
        <w:rPr>
          <w:rFonts w:ascii="Times New Roman" w:eastAsia="Times New Roman" w:hAnsi="Times New Roman" w:cs="Times New Roman"/>
          <w:color w:val="555353"/>
          <w:sz w:val="28"/>
          <w:szCs w:val="28"/>
          <w:lang w:eastAsia="ru-RU"/>
        </w:rPr>
        <w:t>апельсина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Aprikose</w:t>
      </w:r>
      <w:r w:rsidRPr="00D52E8F">
        <w:rPr>
          <w:rFonts w:ascii="Times New Roman" w:eastAsia="Times New Roman" w:hAnsi="Times New Roman" w:cs="Times New Roman"/>
          <w:b/>
          <w:bCs/>
          <w:color w:val="000000"/>
          <w:sz w:val="28"/>
          <w:szCs w:val="28"/>
          <w:lang w:eastAsia="ru-RU"/>
        </w:rPr>
        <w:t> (die Aprikosen) </w:t>
      </w:r>
      <w:r w:rsidRPr="00D52E8F">
        <w:rPr>
          <w:rFonts w:ascii="Times New Roman" w:eastAsia="Times New Roman" w:hAnsi="Times New Roman" w:cs="Times New Roman"/>
          <w:color w:val="000000"/>
          <w:sz w:val="28"/>
          <w:szCs w:val="28"/>
          <w:lang w:eastAsia="ru-RU"/>
        </w:rPr>
        <w:t>– абрикос</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Banane</w:t>
      </w:r>
      <w:r w:rsidRPr="00D52E8F">
        <w:rPr>
          <w:rFonts w:ascii="Times New Roman" w:eastAsia="Times New Roman" w:hAnsi="Times New Roman" w:cs="Times New Roman"/>
          <w:b/>
          <w:bCs/>
          <w:color w:val="000000"/>
          <w:sz w:val="28"/>
          <w:szCs w:val="28"/>
          <w:lang w:eastAsia="ru-RU"/>
        </w:rPr>
        <w:t> (die Bananen) </w:t>
      </w:r>
      <w:r w:rsidRPr="00D52E8F">
        <w:rPr>
          <w:rFonts w:ascii="Times New Roman" w:eastAsia="Times New Roman" w:hAnsi="Times New Roman" w:cs="Times New Roman"/>
          <w:color w:val="000000"/>
          <w:sz w:val="28"/>
          <w:szCs w:val="28"/>
          <w:lang w:eastAsia="ru-RU"/>
        </w:rPr>
        <w:t>– банан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Berberitze</w:t>
      </w:r>
      <w:r w:rsidRPr="00D52E8F">
        <w:rPr>
          <w:rFonts w:ascii="Times New Roman" w:eastAsia="Times New Roman" w:hAnsi="Times New Roman" w:cs="Times New Roman"/>
          <w:b/>
          <w:bCs/>
          <w:color w:val="000000"/>
          <w:sz w:val="28"/>
          <w:szCs w:val="28"/>
          <w:lang w:eastAsia="ru-RU"/>
        </w:rPr>
        <w:t> (die Berberitzen) </w:t>
      </w:r>
      <w:r w:rsidRPr="00D52E8F">
        <w:rPr>
          <w:rFonts w:ascii="Times New Roman" w:eastAsia="Times New Roman" w:hAnsi="Times New Roman" w:cs="Times New Roman"/>
          <w:color w:val="000000"/>
          <w:sz w:val="28"/>
          <w:szCs w:val="28"/>
          <w:lang w:eastAsia="ru-RU"/>
        </w:rPr>
        <w:t>– барбарис</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Bergamotte </w:t>
      </w:r>
      <w:r w:rsidRPr="00D52E8F">
        <w:rPr>
          <w:rFonts w:ascii="Times New Roman" w:eastAsia="Times New Roman" w:hAnsi="Times New Roman" w:cs="Times New Roman"/>
          <w:b/>
          <w:bCs/>
          <w:color w:val="555353"/>
          <w:sz w:val="28"/>
          <w:szCs w:val="28"/>
          <w:lang w:eastAsia="ru-RU"/>
        </w:rPr>
        <w:t>(die Bergamotten)</w:t>
      </w:r>
      <w:r w:rsidRPr="00D52E8F">
        <w:rPr>
          <w:rFonts w:ascii="Times New Roman" w:eastAsia="Times New Roman" w:hAnsi="Times New Roman" w:cs="Times New Roman"/>
          <w:color w:val="555353"/>
          <w:sz w:val="28"/>
          <w:szCs w:val="28"/>
          <w:lang w:eastAsia="ru-RU"/>
        </w:rPr>
        <w:t> – бергамот</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Birne</w:t>
      </w:r>
      <w:r w:rsidRPr="00D52E8F">
        <w:rPr>
          <w:rFonts w:ascii="Times New Roman" w:eastAsia="Times New Roman" w:hAnsi="Times New Roman" w:cs="Times New Roman"/>
          <w:b/>
          <w:bCs/>
          <w:color w:val="000000"/>
          <w:sz w:val="28"/>
          <w:szCs w:val="28"/>
          <w:lang w:eastAsia="ru-RU"/>
        </w:rPr>
        <w:t> (die Birnen) </w:t>
      </w:r>
      <w:r w:rsidRPr="00D52E8F">
        <w:rPr>
          <w:rFonts w:ascii="Times New Roman" w:eastAsia="Times New Roman" w:hAnsi="Times New Roman" w:cs="Times New Roman"/>
          <w:color w:val="000000"/>
          <w:sz w:val="28"/>
          <w:szCs w:val="28"/>
          <w:lang w:eastAsia="ru-RU"/>
        </w:rPr>
        <w:t>– груша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Bitterorange </w:t>
      </w:r>
      <w:r w:rsidRPr="00D52E8F">
        <w:rPr>
          <w:rFonts w:ascii="Times New Roman" w:eastAsia="Times New Roman" w:hAnsi="Times New Roman" w:cs="Times New Roman"/>
          <w:b/>
          <w:bCs/>
          <w:color w:val="555353"/>
          <w:sz w:val="28"/>
          <w:szCs w:val="28"/>
          <w:lang w:eastAsia="ru-RU"/>
        </w:rPr>
        <w:t>(die Bitterorangen)</w:t>
      </w:r>
      <w:r w:rsidRPr="00D52E8F">
        <w:rPr>
          <w:rFonts w:ascii="Times New Roman" w:eastAsia="Times New Roman" w:hAnsi="Times New Roman" w:cs="Times New Roman"/>
          <w:color w:val="555353"/>
          <w:sz w:val="28"/>
          <w:szCs w:val="28"/>
          <w:lang w:eastAsia="ru-RU"/>
        </w:rPr>
        <w:t> – померанец</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Blutorange </w:t>
      </w:r>
      <w:r w:rsidRPr="00D52E8F">
        <w:rPr>
          <w:rFonts w:ascii="Times New Roman" w:eastAsia="Times New Roman" w:hAnsi="Times New Roman" w:cs="Times New Roman"/>
          <w:b/>
          <w:bCs/>
          <w:color w:val="555353"/>
          <w:sz w:val="28"/>
          <w:szCs w:val="28"/>
          <w:lang w:val="en-US" w:eastAsia="ru-RU"/>
        </w:rPr>
        <w:t>(die Blutorangen)</w:t>
      </w:r>
      <w:r w:rsidRPr="00D52E8F">
        <w:rPr>
          <w:rFonts w:ascii="Times New Roman" w:eastAsia="Times New Roman" w:hAnsi="Times New Roman" w:cs="Times New Roman"/>
          <w:color w:val="555353"/>
          <w:sz w:val="28"/>
          <w:szCs w:val="28"/>
          <w:lang w:val="en-US" w:eastAsia="ru-RU"/>
        </w:rPr>
        <w:t xml:space="preserve"> – </w:t>
      </w:r>
      <w:r w:rsidRPr="00D52E8F">
        <w:rPr>
          <w:rFonts w:ascii="Times New Roman" w:eastAsia="Times New Roman" w:hAnsi="Times New Roman" w:cs="Times New Roman"/>
          <w:color w:val="555353"/>
          <w:sz w:val="28"/>
          <w:szCs w:val="28"/>
          <w:lang w:eastAsia="ru-RU"/>
        </w:rPr>
        <w:t>кровавый</w:t>
      </w:r>
      <w:r w:rsidRPr="00D52E8F">
        <w:rPr>
          <w:rFonts w:ascii="Times New Roman" w:eastAsia="Times New Roman" w:hAnsi="Times New Roman" w:cs="Times New Roman"/>
          <w:color w:val="555353"/>
          <w:sz w:val="28"/>
          <w:szCs w:val="28"/>
          <w:lang w:val="en-US" w:eastAsia="ru-RU"/>
        </w:rPr>
        <w:t xml:space="preserve"> </w:t>
      </w:r>
      <w:r w:rsidRPr="00D52E8F">
        <w:rPr>
          <w:rFonts w:ascii="Times New Roman" w:eastAsia="Times New Roman" w:hAnsi="Times New Roman" w:cs="Times New Roman"/>
          <w:color w:val="555353"/>
          <w:sz w:val="28"/>
          <w:szCs w:val="28"/>
          <w:lang w:eastAsia="ru-RU"/>
        </w:rPr>
        <w:t>апельсин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Cherimoya</w:t>
      </w:r>
      <w:r w:rsidRPr="00D52E8F">
        <w:rPr>
          <w:rFonts w:ascii="Times New Roman" w:eastAsia="Times New Roman" w:hAnsi="Times New Roman" w:cs="Times New Roman"/>
          <w:b/>
          <w:bCs/>
          <w:color w:val="000000"/>
          <w:sz w:val="28"/>
          <w:szCs w:val="28"/>
          <w:lang w:eastAsia="ru-RU"/>
        </w:rPr>
        <w:t> (die Cherimoyas) </w:t>
      </w:r>
      <w:r w:rsidRPr="00D52E8F">
        <w:rPr>
          <w:rFonts w:ascii="Times New Roman" w:eastAsia="Times New Roman" w:hAnsi="Times New Roman" w:cs="Times New Roman"/>
          <w:color w:val="000000"/>
          <w:sz w:val="28"/>
          <w:szCs w:val="28"/>
          <w:lang w:eastAsia="ru-RU"/>
        </w:rPr>
        <w:t>– черимойя</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Cedrat</w:t>
      </w:r>
      <w:r w:rsidRPr="00D52E8F">
        <w:rPr>
          <w:rFonts w:ascii="Times New Roman" w:eastAsia="Times New Roman" w:hAnsi="Times New Roman" w:cs="Times New Roman"/>
          <w:b/>
          <w:bCs/>
          <w:color w:val="555353"/>
          <w:sz w:val="28"/>
          <w:szCs w:val="28"/>
          <w:lang w:val="en-US" w:eastAsia="ru-RU"/>
        </w:rPr>
        <w:t>/</w:t>
      </w:r>
      <w:r w:rsidRPr="00D52E8F">
        <w:rPr>
          <w:rFonts w:ascii="Times New Roman" w:eastAsia="Times New Roman" w:hAnsi="Times New Roman" w:cs="Times New Roman"/>
          <w:b/>
          <w:bCs/>
          <w:color w:val="C00000"/>
          <w:sz w:val="28"/>
          <w:szCs w:val="28"/>
          <w:lang w:val="en-US" w:eastAsia="ru-RU"/>
        </w:rPr>
        <w:t> die Zitronatzitrone </w:t>
      </w:r>
      <w:r w:rsidRPr="00D52E8F">
        <w:rPr>
          <w:rFonts w:ascii="Times New Roman" w:eastAsia="Times New Roman" w:hAnsi="Times New Roman" w:cs="Times New Roman"/>
          <w:b/>
          <w:bCs/>
          <w:color w:val="555353"/>
          <w:sz w:val="28"/>
          <w:szCs w:val="28"/>
          <w:lang w:val="en-US" w:eastAsia="ru-RU"/>
        </w:rPr>
        <w:t>(die Zitronatzitronen)</w:t>
      </w:r>
      <w:r w:rsidRPr="00D52E8F">
        <w:rPr>
          <w:rFonts w:ascii="Times New Roman" w:eastAsia="Times New Roman" w:hAnsi="Times New Roman" w:cs="Times New Roman"/>
          <w:color w:val="555353"/>
          <w:sz w:val="28"/>
          <w:szCs w:val="28"/>
          <w:lang w:val="en-US" w:eastAsia="ru-RU"/>
        </w:rPr>
        <w:t xml:space="preserve"> – </w:t>
      </w:r>
      <w:r w:rsidRPr="00D52E8F">
        <w:rPr>
          <w:rFonts w:ascii="Times New Roman" w:eastAsia="Times New Roman" w:hAnsi="Times New Roman" w:cs="Times New Roman"/>
          <w:color w:val="555353"/>
          <w:sz w:val="28"/>
          <w:szCs w:val="28"/>
          <w:lang w:eastAsia="ru-RU"/>
        </w:rPr>
        <w:t>цедрат</w:t>
      </w:r>
      <w:r w:rsidRPr="00D52E8F">
        <w:rPr>
          <w:rFonts w:ascii="Times New Roman" w:eastAsia="Times New Roman" w:hAnsi="Times New Roman" w:cs="Times New Roman"/>
          <w:color w:val="555353"/>
          <w:sz w:val="28"/>
          <w:szCs w:val="28"/>
          <w:lang w:val="en-US" w:eastAsia="ru-RU"/>
        </w:rPr>
        <w:t xml:space="preserve">, </w:t>
      </w:r>
      <w:r w:rsidRPr="00D52E8F">
        <w:rPr>
          <w:rFonts w:ascii="Times New Roman" w:eastAsia="Times New Roman" w:hAnsi="Times New Roman" w:cs="Times New Roman"/>
          <w:color w:val="555353"/>
          <w:sz w:val="28"/>
          <w:szCs w:val="28"/>
          <w:lang w:eastAsia="ru-RU"/>
        </w:rPr>
        <w:t>цитрон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Clementine</w:t>
      </w:r>
      <w:r w:rsidRPr="00D52E8F">
        <w:rPr>
          <w:rFonts w:ascii="Times New Roman" w:eastAsia="Times New Roman" w:hAnsi="Times New Roman" w:cs="Times New Roman"/>
          <w:b/>
          <w:bCs/>
          <w:color w:val="000000"/>
          <w:sz w:val="28"/>
          <w:szCs w:val="28"/>
          <w:lang w:eastAsia="ru-RU"/>
        </w:rPr>
        <w:t> (die Clementinen) </w:t>
      </w:r>
      <w:r w:rsidRPr="00D52E8F">
        <w:rPr>
          <w:rFonts w:ascii="Times New Roman" w:eastAsia="Times New Roman" w:hAnsi="Times New Roman" w:cs="Times New Roman"/>
          <w:color w:val="000000"/>
          <w:sz w:val="28"/>
          <w:szCs w:val="28"/>
          <w:lang w:eastAsia="ru-RU"/>
        </w:rPr>
        <w:t>- клементин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Dattel</w:t>
      </w:r>
      <w:r w:rsidRPr="00D52E8F">
        <w:rPr>
          <w:rFonts w:ascii="Times New Roman" w:eastAsia="Times New Roman" w:hAnsi="Times New Roman" w:cs="Times New Roman"/>
          <w:b/>
          <w:bCs/>
          <w:color w:val="555353"/>
          <w:sz w:val="28"/>
          <w:szCs w:val="28"/>
          <w:lang w:eastAsia="ru-RU"/>
        </w:rPr>
        <w:t> (die Datteln)</w:t>
      </w:r>
      <w:r w:rsidRPr="00D52E8F">
        <w:rPr>
          <w:rFonts w:ascii="Times New Roman" w:eastAsia="Times New Roman" w:hAnsi="Times New Roman" w:cs="Times New Roman"/>
          <w:color w:val="000000"/>
          <w:sz w:val="28"/>
          <w:szCs w:val="28"/>
          <w:lang w:eastAsia="ru-RU"/>
        </w:rPr>
        <w:t> – финик</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Drachenfrucht </w:t>
      </w:r>
      <w:r w:rsidRPr="00D52E8F">
        <w:rPr>
          <w:rFonts w:ascii="Times New Roman" w:eastAsia="Times New Roman" w:hAnsi="Times New Roman" w:cs="Times New Roman"/>
          <w:b/>
          <w:bCs/>
          <w:color w:val="555353"/>
          <w:sz w:val="28"/>
          <w:szCs w:val="28"/>
          <w:lang w:val="en-US" w:eastAsia="ru-RU"/>
        </w:rPr>
        <w:t>(die Drachenfrüchte)</w:t>
      </w:r>
      <w:r w:rsidRPr="00D52E8F">
        <w:rPr>
          <w:rFonts w:ascii="Times New Roman" w:eastAsia="Times New Roman" w:hAnsi="Times New Roman" w:cs="Times New Roman"/>
          <w:color w:val="555353"/>
          <w:sz w:val="28"/>
          <w:szCs w:val="28"/>
          <w:lang w:val="en-US" w:eastAsia="ru-RU"/>
        </w:rPr>
        <w:t xml:space="preserve"> – </w:t>
      </w:r>
      <w:r w:rsidRPr="00D52E8F">
        <w:rPr>
          <w:rFonts w:ascii="Times New Roman" w:eastAsia="Times New Roman" w:hAnsi="Times New Roman" w:cs="Times New Roman"/>
          <w:color w:val="555353"/>
          <w:sz w:val="28"/>
          <w:szCs w:val="28"/>
          <w:lang w:eastAsia="ru-RU"/>
        </w:rPr>
        <w:t>драконов</w:t>
      </w:r>
      <w:r w:rsidRPr="00D52E8F">
        <w:rPr>
          <w:rFonts w:ascii="Times New Roman" w:eastAsia="Times New Roman" w:hAnsi="Times New Roman" w:cs="Times New Roman"/>
          <w:color w:val="555353"/>
          <w:sz w:val="28"/>
          <w:szCs w:val="28"/>
          <w:lang w:val="en-US" w:eastAsia="ru-RU"/>
        </w:rPr>
        <w:t xml:space="preserve"> </w:t>
      </w:r>
      <w:r w:rsidRPr="00D52E8F">
        <w:rPr>
          <w:rFonts w:ascii="Times New Roman" w:eastAsia="Times New Roman" w:hAnsi="Times New Roman" w:cs="Times New Roman"/>
          <w:color w:val="555353"/>
          <w:sz w:val="28"/>
          <w:szCs w:val="28"/>
          <w:lang w:eastAsia="ru-RU"/>
        </w:rPr>
        <w:t>фрукт</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Frucht</w:t>
      </w:r>
      <w:r w:rsidRPr="00D52E8F">
        <w:rPr>
          <w:rFonts w:ascii="Times New Roman" w:eastAsia="Times New Roman" w:hAnsi="Times New Roman" w:cs="Times New Roman"/>
          <w:b/>
          <w:bCs/>
          <w:color w:val="000000"/>
          <w:sz w:val="28"/>
          <w:szCs w:val="28"/>
          <w:lang w:val="en-US" w:eastAsia="ru-RU"/>
        </w:rPr>
        <w:t> (die Früchte) </w:t>
      </w:r>
      <w:r w:rsidRPr="00D52E8F">
        <w:rPr>
          <w:rFonts w:ascii="Times New Roman" w:eastAsia="Times New Roman" w:hAnsi="Times New Roman" w:cs="Times New Roman"/>
          <w:color w:val="000000"/>
          <w:sz w:val="28"/>
          <w:szCs w:val="28"/>
          <w:lang w:val="en-US" w:eastAsia="ru-RU"/>
        </w:rPr>
        <w:t>– </w:t>
      </w:r>
      <w:r w:rsidRPr="00D52E8F">
        <w:rPr>
          <w:rFonts w:ascii="Times New Roman" w:eastAsia="Times New Roman" w:hAnsi="Times New Roman" w:cs="Times New Roman"/>
          <w:color w:val="000000"/>
          <w:sz w:val="28"/>
          <w:szCs w:val="28"/>
          <w:lang w:eastAsia="ru-RU"/>
        </w:rPr>
        <w:t>плод</w:t>
      </w:r>
      <w:r w:rsidRPr="00D52E8F">
        <w:rPr>
          <w:rFonts w:ascii="Times New Roman" w:eastAsia="Times New Roman" w:hAnsi="Times New Roman" w:cs="Times New Roman"/>
          <w:color w:val="000000"/>
          <w:sz w:val="28"/>
          <w:szCs w:val="28"/>
          <w:lang w:val="en-US" w:eastAsia="ru-RU"/>
        </w:rPr>
        <w:t>, </w:t>
      </w:r>
      <w:r w:rsidRPr="00D52E8F">
        <w:rPr>
          <w:rFonts w:ascii="Times New Roman" w:eastAsia="Times New Roman" w:hAnsi="Times New Roman" w:cs="Times New Roman"/>
          <w:color w:val="000000"/>
          <w:sz w:val="28"/>
          <w:szCs w:val="28"/>
          <w:lang w:eastAsia="ru-RU"/>
        </w:rPr>
        <w:t>фрукт</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17365D"/>
          <w:sz w:val="28"/>
          <w:szCs w:val="28"/>
          <w:lang w:eastAsia="ru-RU"/>
        </w:rPr>
        <w:t>der Granatapfel</w:t>
      </w:r>
      <w:r w:rsidRPr="00D52E8F">
        <w:rPr>
          <w:rFonts w:ascii="Times New Roman" w:eastAsia="Times New Roman" w:hAnsi="Times New Roman" w:cs="Times New Roman"/>
          <w:b/>
          <w:bCs/>
          <w:color w:val="000000"/>
          <w:sz w:val="28"/>
          <w:szCs w:val="28"/>
          <w:lang w:eastAsia="ru-RU"/>
        </w:rPr>
        <w:t> (die Granatäpfel) </w:t>
      </w:r>
      <w:r w:rsidRPr="00D52E8F">
        <w:rPr>
          <w:rFonts w:ascii="Times New Roman" w:eastAsia="Times New Roman" w:hAnsi="Times New Roman" w:cs="Times New Roman"/>
          <w:color w:val="000000"/>
          <w:sz w:val="28"/>
          <w:szCs w:val="28"/>
          <w:lang w:eastAsia="ru-RU"/>
        </w:rPr>
        <w:t>– гранат</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Grapefruit</w:t>
      </w:r>
      <w:r w:rsidRPr="00D52E8F">
        <w:rPr>
          <w:rFonts w:ascii="Times New Roman" w:eastAsia="Times New Roman" w:hAnsi="Times New Roman" w:cs="Times New Roman"/>
          <w:b/>
          <w:bCs/>
          <w:color w:val="000000"/>
          <w:sz w:val="28"/>
          <w:szCs w:val="28"/>
          <w:lang w:eastAsia="ru-RU"/>
        </w:rPr>
        <w:t> (die Grapefruits) </w:t>
      </w:r>
      <w:r w:rsidRPr="00D52E8F">
        <w:rPr>
          <w:rFonts w:ascii="Times New Roman" w:eastAsia="Times New Roman" w:hAnsi="Times New Roman" w:cs="Times New Roman"/>
          <w:color w:val="000000"/>
          <w:sz w:val="28"/>
          <w:szCs w:val="28"/>
          <w:lang w:eastAsia="ru-RU"/>
        </w:rPr>
        <w:t>– грейпфрут</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Guajave</w:t>
      </w:r>
      <w:r w:rsidRPr="00D52E8F">
        <w:rPr>
          <w:rFonts w:ascii="Times New Roman" w:eastAsia="Times New Roman" w:hAnsi="Times New Roman" w:cs="Times New Roman"/>
          <w:color w:val="555353"/>
          <w:sz w:val="28"/>
          <w:szCs w:val="28"/>
          <w:lang w:eastAsia="ru-RU"/>
        </w:rPr>
        <w:t> – гуайява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Kaki</w:t>
      </w:r>
      <w:r w:rsidRPr="00D52E8F">
        <w:rPr>
          <w:rFonts w:ascii="Times New Roman" w:eastAsia="Times New Roman" w:hAnsi="Times New Roman" w:cs="Times New Roman"/>
          <w:b/>
          <w:bCs/>
          <w:color w:val="000000"/>
          <w:sz w:val="28"/>
          <w:szCs w:val="28"/>
          <w:lang w:eastAsia="ru-RU"/>
        </w:rPr>
        <w:t> (die Kakis) </w:t>
      </w:r>
      <w:r w:rsidRPr="00D52E8F">
        <w:rPr>
          <w:rFonts w:ascii="Times New Roman" w:eastAsia="Times New Roman" w:hAnsi="Times New Roman" w:cs="Times New Roman"/>
          <w:color w:val="000000"/>
          <w:sz w:val="28"/>
          <w:szCs w:val="28"/>
          <w:lang w:eastAsia="ru-RU"/>
        </w:rPr>
        <w:t>– хурма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Kiwi</w:t>
      </w:r>
      <w:r w:rsidRPr="00D52E8F">
        <w:rPr>
          <w:rFonts w:ascii="Times New Roman" w:eastAsia="Times New Roman" w:hAnsi="Times New Roman" w:cs="Times New Roman"/>
          <w:b/>
          <w:bCs/>
          <w:color w:val="000000"/>
          <w:sz w:val="28"/>
          <w:szCs w:val="28"/>
          <w:lang w:eastAsia="ru-RU"/>
        </w:rPr>
        <w:t> (die Kiwis)</w:t>
      </w:r>
      <w:r w:rsidRPr="00D52E8F">
        <w:rPr>
          <w:rFonts w:ascii="Times New Roman" w:eastAsia="Times New Roman" w:hAnsi="Times New Roman" w:cs="Times New Roman"/>
          <w:color w:val="000000"/>
          <w:sz w:val="28"/>
          <w:szCs w:val="28"/>
          <w:lang w:eastAsia="ru-RU"/>
        </w:rPr>
        <w:t> – киви</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17365D"/>
          <w:sz w:val="28"/>
          <w:szCs w:val="28"/>
          <w:lang w:eastAsia="ru-RU"/>
        </w:rPr>
        <w:t>der (weißer) Klarapfel </w:t>
      </w:r>
      <w:r w:rsidRPr="00D52E8F">
        <w:rPr>
          <w:rFonts w:ascii="Times New Roman" w:eastAsia="Times New Roman" w:hAnsi="Times New Roman" w:cs="Times New Roman"/>
          <w:b/>
          <w:bCs/>
          <w:color w:val="555353"/>
          <w:sz w:val="28"/>
          <w:szCs w:val="28"/>
          <w:lang w:eastAsia="ru-RU"/>
        </w:rPr>
        <w:t>(die Klaräpfel)</w:t>
      </w:r>
      <w:r w:rsidRPr="00D52E8F">
        <w:rPr>
          <w:rFonts w:ascii="Times New Roman" w:eastAsia="Times New Roman" w:hAnsi="Times New Roman" w:cs="Times New Roman"/>
          <w:color w:val="555353"/>
          <w:sz w:val="28"/>
          <w:szCs w:val="28"/>
          <w:lang w:eastAsia="ru-RU"/>
        </w:rPr>
        <w:t> – белый налив</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Kumquat</w:t>
      </w:r>
      <w:r w:rsidRPr="00D52E8F">
        <w:rPr>
          <w:rFonts w:ascii="Times New Roman" w:eastAsia="Times New Roman" w:hAnsi="Times New Roman" w:cs="Times New Roman"/>
          <w:b/>
          <w:bCs/>
          <w:color w:val="000000"/>
          <w:sz w:val="28"/>
          <w:szCs w:val="28"/>
          <w:lang w:eastAsia="ru-RU"/>
        </w:rPr>
        <w:t> (die Kumquats) </w:t>
      </w:r>
      <w:r w:rsidRPr="00D52E8F">
        <w:rPr>
          <w:rFonts w:ascii="Times New Roman" w:eastAsia="Times New Roman" w:hAnsi="Times New Roman" w:cs="Times New Roman"/>
          <w:color w:val="000000"/>
          <w:sz w:val="28"/>
          <w:szCs w:val="28"/>
          <w:lang w:eastAsia="ru-RU"/>
        </w:rPr>
        <w:t>- кумкват</w:t>
      </w:r>
      <w:r w:rsidRPr="00D52E8F">
        <w:rPr>
          <w:rFonts w:ascii="Times New Roman" w:eastAsia="Times New Roman" w:hAnsi="Times New Roman" w:cs="Times New Roman"/>
          <w:color w:val="555353"/>
          <w:sz w:val="28"/>
          <w:szCs w:val="28"/>
          <w:lang w:eastAsia="ru-RU"/>
        </w:rPr>
        <w:t> </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Limette</w:t>
      </w:r>
      <w:r w:rsidRPr="00D52E8F">
        <w:rPr>
          <w:rFonts w:ascii="Times New Roman" w:eastAsia="Times New Roman" w:hAnsi="Times New Roman" w:cs="Times New Roman"/>
          <w:b/>
          <w:bCs/>
          <w:color w:val="000000"/>
          <w:sz w:val="28"/>
          <w:szCs w:val="28"/>
          <w:lang w:eastAsia="ru-RU"/>
        </w:rPr>
        <w:t> (die Limetten) </w:t>
      </w:r>
      <w:r w:rsidRPr="00D52E8F">
        <w:rPr>
          <w:rFonts w:ascii="Times New Roman" w:eastAsia="Times New Roman" w:hAnsi="Times New Roman" w:cs="Times New Roman"/>
          <w:color w:val="000000"/>
          <w:sz w:val="28"/>
          <w:szCs w:val="28"/>
          <w:lang w:eastAsia="ru-RU"/>
        </w:rPr>
        <w:t>– лайм</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Litschi</w:t>
      </w:r>
      <w:r w:rsidRPr="00D52E8F">
        <w:rPr>
          <w:rFonts w:ascii="Times New Roman" w:eastAsia="Times New Roman" w:hAnsi="Times New Roman" w:cs="Times New Roman"/>
          <w:b/>
          <w:bCs/>
          <w:color w:val="000000"/>
          <w:sz w:val="28"/>
          <w:szCs w:val="28"/>
          <w:lang w:eastAsia="ru-RU"/>
        </w:rPr>
        <w:t> (die Litschis) </w:t>
      </w:r>
      <w:r w:rsidRPr="00D52E8F">
        <w:rPr>
          <w:rFonts w:ascii="Times New Roman" w:eastAsia="Times New Roman" w:hAnsi="Times New Roman" w:cs="Times New Roman"/>
          <w:color w:val="000000"/>
          <w:sz w:val="28"/>
          <w:szCs w:val="28"/>
          <w:lang w:eastAsia="ru-RU"/>
        </w:rPr>
        <w:t>– личи</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Mandarine</w:t>
      </w:r>
      <w:r w:rsidRPr="00D52E8F">
        <w:rPr>
          <w:rFonts w:ascii="Times New Roman" w:eastAsia="Times New Roman" w:hAnsi="Times New Roman" w:cs="Times New Roman"/>
          <w:b/>
          <w:bCs/>
          <w:color w:val="000000"/>
          <w:sz w:val="28"/>
          <w:szCs w:val="28"/>
          <w:lang w:eastAsia="ru-RU"/>
        </w:rPr>
        <w:t> (die Mandarinen) </w:t>
      </w:r>
      <w:r w:rsidRPr="00D52E8F">
        <w:rPr>
          <w:rFonts w:ascii="Times New Roman" w:eastAsia="Times New Roman" w:hAnsi="Times New Roman" w:cs="Times New Roman"/>
          <w:color w:val="000000"/>
          <w:sz w:val="28"/>
          <w:szCs w:val="28"/>
          <w:lang w:eastAsia="ru-RU"/>
        </w:rPr>
        <w:t>– мандарин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Mango</w:t>
      </w:r>
      <w:r w:rsidRPr="00D52E8F">
        <w:rPr>
          <w:rFonts w:ascii="Times New Roman" w:eastAsia="Times New Roman" w:hAnsi="Times New Roman" w:cs="Times New Roman"/>
          <w:b/>
          <w:bCs/>
          <w:color w:val="000000"/>
          <w:sz w:val="28"/>
          <w:szCs w:val="28"/>
          <w:lang w:eastAsia="ru-RU"/>
        </w:rPr>
        <w:t> (die Mangos) </w:t>
      </w:r>
      <w:r w:rsidRPr="00D52E8F">
        <w:rPr>
          <w:rFonts w:ascii="Times New Roman" w:eastAsia="Times New Roman" w:hAnsi="Times New Roman" w:cs="Times New Roman"/>
          <w:color w:val="000000"/>
          <w:sz w:val="28"/>
          <w:szCs w:val="28"/>
          <w:lang w:eastAsia="ru-RU"/>
        </w:rPr>
        <w:t>– манго</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Maracuja</w:t>
      </w:r>
      <w:r w:rsidRPr="00D52E8F">
        <w:rPr>
          <w:rFonts w:ascii="Times New Roman" w:eastAsia="Times New Roman" w:hAnsi="Times New Roman" w:cs="Times New Roman"/>
          <w:b/>
          <w:bCs/>
          <w:color w:val="000000"/>
          <w:sz w:val="28"/>
          <w:szCs w:val="28"/>
          <w:lang w:eastAsia="ru-RU"/>
        </w:rPr>
        <w:t> (die Maracujas) </w:t>
      </w:r>
      <w:r w:rsidRPr="00D52E8F">
        <w:rPr>
          <w:rFonts w:ascii="Times New Roman" w:eastAsia="Times New Roman" w:hAnsi="Times New Roman" w:cs="Times New Roman"/>
          <w:color w:val="000000"/>
          <w:sz w:val="28"/>
          <w:szCs w:val="28"/>
          <w:lang w:eastAsia="ru-RU"/>
        </w:rPr>
        <w:t>- маракуйя</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Melone</w:t>
      </w:r>
      <w:r w:rsidRPr="00D52E8F">
        <w:rPr>
          <w:rFonts w:ascii="Times New Roman" w:eastAsia="Times New Roman" w:hAnsi="Times New Roman" w:cs="Times New Roman"/>
          <w:b/>
          <w:bCs/>
          <w:color w:val="000000"/>
          <w:sz w:val="28"/>
          <w:szCs w:val="28"/>
          <w:lang w:val="en-US" w:eastAsia="ru-RU"/>
        </w:rPr>
        <w:t> (die Melonen)/ </w:t>
      </w:r>
      <w:r w:rsidRPr="00D52E8F">
        <w:rPr>
          <w:rFonts w:ascii="Times New Roman" w:eastAsia="Times New Roman" w:hAnsi="Times New Roman" w:cs="Times New Roman"/>
          <w:b/>
          <w:bCs/>
          <w:color w:val="C00000"/>
          <w:sz w:val="28"/>
          <w:szCs w:val="28"/>
          <w:lang w:val="en-US" w:eastAsia="ru-RU"/>
        </w:rPr>
        <w:t>die Honigmelone</w:t>
      </w:r>
      <w:r w:rsidRPr="00D52E8F">
        <w:rPr>
          <w:rFonts w:ascii="Times New Roman" w:eastAsia="Times New Roman" w:hAnsi="Times New Roman" w:cs="Times New Roman"/>
          <w:b/>
          <w:bCs/>
          <w:color w:val="000000"/>
          <w:sz w:val="28"/>
          <w:szCs w:val="28"/>
          <w:lang w:val="en-US" w:eastAsia="ru-RU"/>
        </w:rPr>
        <w:t> (-n)/ </w:t>
      </w:r>
      <w:r w:rsidRPr="00D52E8F">
        <w:rPr>
          <w:rFonts w:ascii="Times New Roman" w:eastAsia="Times New Roman" w:hAnsi="Times New Roman" w:cs="Times New Roman"/>
          <w:b/>
          <w:bCs/>
          <w:color w:val="C00000"/>
          <w:sz w:val="28"/>
          <w:szCs w:val="28"/>
          <w:lang w:val="en-US" w:eastAsia="ru-RU"/>
        </w:rPr>
        <w:t>die Zuckermelone</w:t>
      </w:r>
      <w:r w:rsidRPr="00D52E8F">
        <w:rPr>
          <w:rFonts w:ascii="Times New Roman" w:eastAsia="Times New Roman" w:hAnsi="Times New Roman" w:cs="Times New Roman"/>
          <w:b/>
          <w:bCs/>
          <w:color w:val="000000"/>
          <w:sz w:val="28"/>
          <w:szCs w:val="28"/>
          <w:lang w:val="en-US" w:eastAsia="ru-RU"/>
        </w:rPr>
        <w:t> (-n) </w:t>
      </w:r>
      <w:r w:rsidRPr="00D52E8F">
        <w:rPr>
          <w:rFonts w:ascii="Times New Roman" w:eastAsia="Times New Roman" w:hAnsi="Times New Roman" w:cs="Times New Roman"/>
          <w:color w:val="000000"/>
          <w:sz w:val="28"/>
          <w:szCs w:val="28"/>
          <w:lang w:val="en-US" w:eastAsia="ru-RU"/>
        </w:rPr>
        <w:t>– </w:t>
      </w:r>
      <w:r w:rsidRPr="00D52E8F">
        <w:rPr>
          <w:rFonts w:ascii="Times New Roman" w:eastAsia="Times New Roman" w:hAnsi="Times New Roman" w:cs="Times New Roman"/>
          <w:color w:val="000000"/>
          <w:sz w:val="28"/>
          <w:szCs w:val="28"/>
          <w:lang w:eastAsia="ru-RU"/>
        </w:rPr>
        <w:t>дыня</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000000"/>
          <w:sz w:val="28"/>
          <w:szCs w:val="28"/>
          <w:lang w:eastAsia="ru-RU"/>
        </w:rPr>
        <w:t>die Mispeln </w:t>
      </w:r>
      <w:r w:rsidRPr="00D52E8F">
        <w:rPr>
          <w:rFonts w:ascii="Times New Roman" w:eastAsia="Times New Roman" w:hAnsi="Times New Roman" w:cs="Times New Roman"/>
          <w:color w:val="000000"/>
          <w:sz w:val="28"/>
          <w:szCs w:val="28"/>
          <w:lang w:eastAsia="ru-RU"/>
        </w:rPr>
        <w:t>– мушмула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Nektarine</w:t>
      </w:r>
      <w:r w:rsidRPr="00D52E8F">
        <w:rPr>
          <w:rFonts w:ascii="Times New Roman" w:eastAsia="Times New Roman" w:hAnsi="Times New Roman" w:cs="Times New Roman"/>
          <w:b/>
          <w:bCs/>
          <w:color w:val="000000"/>
          <w:sz w:val="28"/>
          <w:szCs w:val="28"/>
          <w:lang w:eastAsia="ru-RU"/>
        </w:rPr>
        <w:t> (die Nektarinen) </w:t>
      </w:r>
      <w:r w:rsidRPr="00D52E8F">
        <w:rPr>
          <w:rFonts w:ascii="Times New Roman" w:eastAsia="Times New Roman" w:hAnsi="Times New Roman" w:cs="Times New Roman"/>
          <w:color w:val="000000"/>
          <w:sz w:val="28"/>
          <w:szCs w:val="28"/>
          <w:lang w:eastAsia="ru-RU"/>
        </w:rPr>
        <w:t>– нектарин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006600"/>
          <w:sz w:val="28"/>
          <w:szCs w:val="28"/>
          <w:lang w:eastAsia="ru-RU"/>
        </w:rPr>
        <w:t>das Obst</w:t>
      </w:r>
      <w:r w:rsidRPr="00D52E8F">
        <w:rPr>
          <w:rFonts w:ascii="Times New Roman" w:eastAsia="Times New Roman" w:hAnsi="Times New Roman" w:cs="Times New Roman"/>
          <w:color w:val="555353"/>
          <w:sz w:val="28"/>
          <w:szCs w:val="28"/>
          <w:lang w:eastAsia="ru-RU"/>
        </w:rPr>
        <w:t> – фрукты</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Olive</w:t>
      </w:r>
      <w:r w:rsidRPr="00D52E8F">
        <w:rPr>
          <w:rFonts w:ascii="Times New Roman" w:eastAsia="Times New Roman" w:hAnsi="Times New Roman" w:cs="Times New Roman"/>
          <w:b/>
          <w:bCs/>
          <w:color w:val="000000"/>
          <w:sz w:val="28"/>
          <w:szCs w:val="28"/>
          <w:lang w:eastAsia="ru-RU"/>
        </w:rPr>
        <w:t> (die Oliven) </w:t>
      </w:r>
      <w:r w:rsidRPr="00D52E8F">
        <w:rPr>
          <w:rFonts w:ascii="Times New Roman" w:eastAsia="Times New Roman" w:hAnsi="Times New Roman" w:cs="Times New Roman"/>
          <w:color w:val="000000"/>
          <w:sz w:val="28"/>
          <w:szCs w:val="28"/>
          <w:lang w:eastAsia="ru-RU"/>
        </w:rPr>
        <w:t>– олива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Papaya</w:t>
      </w:r>
      <w:r w:rsidRPr="00D52E8F">
        <w:rPr>
          <w:rFonts w:ascii="Times New Roman" w:eastAsia="Times New Roman" w:hAnsi="Times New Roman" w:cs="Times New Roman"/>
          <w:b/>
          <w:bCs/>
          <w:color w:val="000000"/>
          <w:sz w:val="28"/>
          <w:szCs w:val="28"/>
          <w:lang w:eastAsia="ru-RU"/>
        </w:rPr>
        <w:t> (die Papayas) </w:t>
      </w:r>
      <w:r w:rsidRPr="00D52E8F">
        <w:rPr>
          <w:rFonts w:ascii="Times New Roman" w:eastAsia="Times New Roman" w:hAnsi="Times New Roman" w:cs="Times New Roman"/>
          <w:color w:val="000000"/>
          <w:sz w:val="28"/>
          <w:szCs w:val="28"/>
          <w:lang w:eastAsia="ru-RU"/>
        </w:rPr>
        <w:t>- папайя</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17365D"/>
          <w:sz w:val="28"/>
          <w:szCs w:val="28"/>
          <w:lang w:eastAsia="ru-RU"/>
        </w:rPr>
        <w:t>der Pfirsich</w:t>
      </w:r>
      <w:r w:rsidRPr="00D52E8F">
        <w:rPr>
          <w:rFonts w:ascii="Times New Roman" w:eastAsia="Times New Roman" w:hAnsi="Times New Roman" w:cs="Times New Roman"/>
          <w:b/>
          <w:bCs/>
          <w:color w:val="000000"/>
          <w:sz w:val="28"/>
          <w:szCs w:val="28"/>
          <w:lang w:eastAsia="ru-RU"/>
        </w:rPr>
        <w:t> (die Pfirsiche) </w:t>
      </w:r>
      <w:r w:rsidRPr="00D52E8F">
        <w:rPr>
          <w:rFonts w:ascii="Times New Roman" w:eastAsia="Times New Roman" w:hAnsi="Times New Roman" w:cs="Times New Roman"/>
          <w:color w:val="000000"/>
          <w:sz w:val="28"/>
          <w:szCs w:val="28"/>
          <w:lang w:eastAsia="ru-RU"/>
        </w:rPr>
        <w:t>– персик</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Pflaume</w:t>
      </w:r>
      <w:r w:rsidRPr="00D52E8F">
        <w:rPr>
          <w:rFonts w:ascii="Times New Roman" w:eastAsia="Times New Roman" w:hAnsi="Times New Roman" w:cs="Times New Roman"/>
          <w:b/>
          <w:bCs/>
          <w:color w:val="000000"/>
          <w:sz w:val="28"/>
          <w:szCs w:val="28"/>
          <w:lang w:eastAsia="ru-RU"/>
        </w:rPr>
        <w:t> (die Pflaumen)</w:t>
      </w:r>
      <w:r w:rsidRPr="00D52E8F">
        <w:rPr>
          <w:rFonts w:ascii="Times New Roman" w:eastAsia="Times New Roman" w:hAnsi="Times New Roman" w:cs="Times New Roman"/>
          <w:color w:val="000000"/>
          <w:sz w:val="28"/>
          <w:szCs w:val="28"/>
          <w:lang w:eastAsia="ru-RU"/>
        </w:rPr>
        <w:t> – слива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Pitahaya</w:t>
      </w:r>
      <w:r w:rsidRPr="00D52E8F">
        <w:rPr>
          <w:rFonts w:ascii="Times New Roman" w:eastAsia="Times New Roman" w:hAnsi="Times New Roman" w:cs="Times New Roman"/>
          <w:b/>
          <w:bCs/>
          <w:color w:val="555353"/>
          <w:sz w:val="28"/>
          <w:szCs w:val="28"/>
          <w:lang w:eastAsia="ru-RU"/>
        </w:rPr>
        <w:t>/</w:t>
      </w:r>
      <w:r w:rsidRPr="00D52E8F">
        <w:rPr>
          <w:rFonts w:ascii="Times New Roman" w:eastAsia="Times New Roman" w:hAnsi="Times New Roman" w:cs="Times New Roman"/>
          <w:b/>
          <w:bCs/>
          <w:color w:val="C00000"/>
          <w:sz w:val="28"/>
          <w:szCs w:val="28"/>
          <w:lang w:eastAsia="ru-RU"/>
        </w:rPr>
        <w:t> die Pitaya</w:t>
      </w:r>
      <w:r w:rsidRPr="00D52E8F">
        <w:rPr>
          <w:rFonts w:ascii="Times New Roman" w:eastAsia="Times New Roman" w:hAnsi="Times New Roman" w:cs="Times New Roman"/>
          <w:color w:val="555353"/>
          <w:sz w:val="28"/>
          <w:szCs w:val="28"/>
          <w:lang w:eastAsia="ru-RU"/>
        </w:rPr>
        <w:t> – питайя, питахайя</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Pomelo</w:t>
      </w:r>
      <w:r w:rsidRPr="00D52E8F">
        <w:rPr>
          <w:rFonts w:ascii="Times New Roman" w:eastAsia="Times New Roman" w:hAnsi="Times New Roman" w:cs="Times New Roman"/>
          <w:b/>
          <w:bCs/>
          <w:color w:val="000000"/>
          <w:sz w:val="28"/>
          <w:szCs w:val="28"/>
          <w:lang w:eastAsia="ru-RU"/>
        </w:rPr>
        <w:t> (die Pomelos) </w:t>
      </w:r>
      <w:r w:rsidRPr="00D52E8F">
        <w:rPr>
          <w:rFonts w:ascii="Times New Roman" w:eastAsia="Times New Roman" w:hAnsi="Times New Roman" w:cs="Times New Roman"/>
          <w:color w:val="000000"/>
          <w:sz w:val="28"/>
          <w:szCs w:val="28"/>
          <w:lang w:eastAsia="ru-RU"/>
        </w:rPr>
        <w:t>- помело</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Quitte</w:t>
      </w:r>
      <w:r w:rsidRPr="00D52E8F">
        <w:rPr>
          <w:rFonts w:ascii="Times New Roman" w:eastAsia="Times New Roman" w:hAnsi="Times New Roman" w:cs="Times New Roman"/>
          <w:b/>
          <w:bCs/>
          <w:color w:val="000000"/>
          <w:sz w:val="28"/>
          <w:szCs w:val="28"/>
          <w:lang w:eastAsia="ru-RU"/>
        </w:rPr>
        <w:t> (die Quitten) </w:t>
      </w:r>
      <w:r w:rsidRPr="00D52E8F">
        <w:rPr>
          <w:rFonts w:ascii="Times New Roman" w:eastAsia="Times New Roman" w:hAnsi="Times New Roman" w:cs="Times New Roman"/>
          <w:color w:val="000000"/>
          <w:sz w:val="28"/>
          <w:szCs w:val="28"/>
          <w:lang w:eastAsia="ru-RU"/>
        </w:rPr>
        <w:t>– айва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lastRenderedPageBreak/>
        <w:t>die Sultana </w:t>
      </w:r>
      <w:r w:rsidRPr="00D52E8F">
        <w:rPr>
          <w:rFonts w:ascii="Times New Roman" w:eastAsia="Times New Roman" w:hAnsi="Times New Roman" w:cs="Times New Roman"/>
          <w:b/>
          <w:bCs/>
          <w:color w:val="555353"/>
          <w:sz w:val="28"/>
          <w:szCs w:val="28"/>
          <w:lang w:eastAsia="ru-RU"/>
        </w:rPr>
        <w:t>(die Sultaninen)</w:t>
      </w:r>
      <w:r w:rsidRPr="00D52E8F">
        <w:rPr>
          <w:rFonts w:ascii="Times New Roman" w:eastAsia="Times New Roman" w:hAnsi="Times New Roman" w:cs="Times New Roman"/>
          <w:color w:val="555353"/>
          <w:sz w:val="28"/>
          <w:szCs w:val="28"/>
          <w:lang w:eastAsia="ru-RU"/>
        </w:rPr>
        <w:t> – кишмиш</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000000"/>
          <w:sz w:val="28"/>
          <w:szCs w:val="28"/>
          <w:lang w:eastAsia="ru-RU"/>
        </w:rPr>
        <w:t>die Weintrauben </w:t>
      </w:r>
      <w:r w:rsidRPr="00D52E8F">
        <w:rPr>
          <w:rFonts w:ascii="Times New Roman" w:eastAsia="Times New Roman" w:hAnsi="Times New Roman" w:cs="Times New Roman"/>
          <w:color w:val="000000"/>
          <w:sz w:val="28"/>
          <w:szCs w:val="28"/>
          <w:lang w:eastAsia="ru-RU"/>
        </w:rPr>
        <w:t>– виноград</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eastAsia="ru-RU"/>
        </w:rPr>
      </w:pPr>
      <w:r w:rsidRPr="00D52E8F">
        <w:rPr>
          <w:rFonts w:ascii="Times New Roman" w:eastAsia="Times New Roman" w:hAnsi="Times New Roman" w:cs="Times New Roman"/>
          <w:b/>
          <w:bCs/>
          <w:color w:val="C00000"/>
          <w:sz w:val="28"/>
          <w:szCs w:val="28"/>
          <w:lang w:eastAsia="ru-RU"/>
        </w:rPr>
        <w:t>die Zitrone</w:t>
      </w:r>
      <w:r w:rsidRPr="00D52E8F">
        <w:rPr>
          <w:rFonts w:ascii="Times New Roman" w:eastAsia="Times New Roman" w:hAnsi="Times New Roman" w:cs="Times New Roman"/>
          <w:b/>
          <w:bCs/>
          <w:color w:val="000000"/>
          <w:sz w:val="28"/>
          <w:szCs w:val="28"/>
          <w:lang w:eastAsia="ru-RU"/>
        </w:rPr>
        <w:t> (die Zitronen)</w:t>
      </w:r>
      <w:r w:rsidRPr="00D52E8F">
        <w:rPr>
          <w:rFonts w:ascii="Times New Roman" w:eastAsia="Times New Roman" w:hAnsi="Times New Roman" w:cs="Times New Roman"/>
          <w:color w:val="000000"/>
          <w:sz w:val="28"/>
          <w:szCs w:val="28"/>
          <w:lang w:eastAsia="ru-RU"/>
        </w:rPr>
        <w:t> – лимон</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Zitronenscheibe </w:t>
      </w:r>
      <w:r w:rsidRPr="00D52E8F">
        <w:rPr>
          <w:rFonts w:ascii="Times New Roman" w:eastAsia="Times New Roman" w:hAnsi="Times New Roman" w:cs="Times New Roman"/>
          <w:b/>
          <w:bCs/>
          <w:color w:val="555353"/>
          <w:sz w:val="28"/>
          <w:szCs w:val="28"/>
          <w:lang w:val="en-US" w:eastAsia="ru-RU"/>
        </w:rPr>
        <w:t>(die Zitronenscheiben)</w:t>
      </w:r>
      <w:r w:rsidRPr="00D52E8F">
        <w:rPr>
          <w:rFonts w:ascii="Times New Roman" w:eastAsia="Times New Roman" w:hAnsi="Times New Roman" w:cs="Times New Roman"/>
          <w:color w:val="555353"/>
          <w:sz w:val="28"/>
          <w:szCs w:val="28"/>
          <w:lang w:val="en-US" w:eastAsia="ru-RU"/>
        </w:rPr>
        <w:t xml:space="preserve"> – </w:t>
      </w:r>
      <w:r w:rsidRPr="00D52E8F">
        <w:rPr>
          <w:rFonts w:ascii="Times New Roman" w:eastAsia="Times New Roman" w:hAnsi="Times New Roman" w:cs="Times New Roman"/>
          <w:color w:val="555353"/>
          <w:sz w:val="28"/>
          <w:szCs w:val="28"/>
          <w:lang w:eastAsia="ru-RU"/>
        </w:rPr>
        <w:t>ломтик</w:t>
      </w:r>
      <w:r w:rsidRPr="00D52E8F">
        <w:rPr>
          <w:rFonts w:ascii="Times New Roman" w:eastAsia="Times New Roman" w:hAnsi="Times New Roman" w:cs="Times New Roman"/>
          <w:color w:val="555353"/>
          <w:sz w:val="28"/>
          <w:szCs w:val="28"/>
          <w:lang w:val="en-US" w:eastAsia="ru-RU"/>
        </w:rPr>
        <w:t xml:space="preserve"> </w:t>
      </w:r>
      <w:r w:rsidRPr="00D52E8F">
        <w:rPr>
          <w:rFonts w:ascii="Times New Roman" w:eastAsia="Times New Roman" w:hAnsi="Times New Roman" w:cs="Times New Roman"/>
          <w:color w:val="555353"/>
          <w:sz w:val="28"/>
          <w:szCs w:val="28"/>
          <w:lang w:eastAsia="ru-RU"/>
        </w:rPr>
        <w:t>лимона</w:t>
      </w:r>
    </w:p>
    <w:p w:rsidR="00D52E8F" w:rsidRPr="00D52E8F" w:rsidRDefault="00D52E8F" w:rsidP="00FA3570">
      <w:pPr>
        <w:numPr>
          <w:ilvl w:val="0"/>
          <w:numId w:val="73"/>
        </w:numPr>
        <w:spacing w:before="100" w:beforeAutospacing="1" w:after="100" w:afterAutospacing="1" w:line="240" w:lineRule="auto"/>
        <w:rPr>
          <w:rFonts w:ascii="Times New Roman" w:eastAsia="Times New Roman" w:hAnsi="Times New Roman" w:cs="Times New Roman"/>
          <w:color w:val="555353"/>
          <w:sz w:val="28"/>
          <w:szCs w:val="28"/>
          <w:lang w:val="en-US" w:eastAsia="ru-RU"/>
        </w:rPr>
      </w:pPr>
      <w:r w:rsidRPr="00D52E8F">
        <w:rPr>
          <w:rFonts w:ascii="Times New Roman" w:eastAsia="Times New Roman" w:hAnsi="Times New Roman" w:cs="Times New Roman"/>
          <w:b/>
          <w:bCs/>
          <w:color w:val="C00000"/>
          <w:sz w:val="28"/>
          <w:szCs w:val="28"/>
          <w:lang w:val="en-US" w:eastAsia="ru-RU"/>
        </w:rPr>
        <w:t>die Zitrusfrucht </w:t>
      </w:r>
      <w:r w:rsidRPr="00D52E8F">
        <w:rPr>
          <w:rFonts w:ascii="Times New Roman" w:eastAsia="Times New Roman" w:hAnsi="Times New Roman" w:cs="Times New Roman"/>
          <w:b/>
          <w:bCs/>
          <w:color w:val="555353"/>
          <w:sz w:val="28"/>
          <w:szCs w:val="28"/>
          <w:lang w:val="en-US" w:eastAsia="ru-RU"/>
        </w:rPr>
        <w:t>(die Zitrusfrüchte)</w:t>
      </w:r>
      <w:r w:rsidRPr="00D52E8F">
        <w:rPr>
          <w:rFonts w:ascii="Times New Roman" w:eastAsia="Times New Roman" w:hAnsi="Times New Roman" w:cs="Times New Roman"/>
          <w:color w:val="555353"/>
          <w:sz w:val="28"/>
          <w:szCs w:val="28"/>
          <w:lang w:val="en-US" w:eastAsia="ru-RU"/>
        </w:rPr>
        <w:t xml:space="preserve"> – </w:t>
      </w:r>
      <w:r w:rsidRPr="00D52E8F">
        <w:rPr>
          <w:rFonts w:ascii="Times New Roman" w:eastAsia="Times New Roman" w:hAnsi="Times New Roman" w:cs="Times New Roman"/>
          <w:color w:val="555353"/>
          <w:sz w:val="28"/>
          <w:szCs w:val="28"/>
          <w:lang w:eastAsia="ru-RU"/>
        </w:rPr>
        <w:t>цитрусовый</w:t>
      </w:r>
      <w:r w:rsidRPr="00D52E8F">
        <w:rPr>
          <w:rFonts w:ascii="Times New Roman" w:eastAsia="Times New Roman" w:hAnsi="Times New Roman" w:cs="Times New Roman"/>
          <w:color w:val="555353"/>
          <w:sz w:val="28"/>
          <w:szCs w:val="28"/>
          <w:lang w:val="en-US" w:eastAsia="ru-RU"/>
        </w:rPr>
        <w:t xml:space="preserve"> </w:t>
      </w:r>
      <w:r w:rsidRPr="00D52E8F">
        <w:rPr>
          <w:rFonts w:ascii="Times New Roman" w:eastAsia="Times New Roman" w:hAnsi="Times New Roman" w:cs="Times New Roman"/>
          <w:color w:val="555353"/>
          <w:sz w:val="28"/>
          <w:szCs w:val="28"/>
          <w:lang w:eastAsia="ru-RU"/>
        </w:rPr>
        <w:t>плод</w:t>
      </w:r>
    </w:p>
    <w:p w:rsidR="00DF5F8C" w:rsidRPr="00D52E8F" w:rsidRDefault="00DF5F8C" w:rsidP="00DF5F8C">
      <w:pPr>
        <w:rPr>
          <w:lang w:val="en-US"/>
        </w:rPr>
      </w:pPr>
    </w:p>
    <w:p w:rsidR="00DF5F8C" w:rsidRPr="00DF5F8C" w:rsidRDefault="00DF5F8C" w:rsidP="00DF5F8C">
      <w:pPr>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367126">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6</w:t>
      </w:r>
    </w:p>
    <w:p w:rsidR="00DF5F8C" w:rsidRPr="00DF5F8C" w:rsidRDefault="00DF5F8C" w:rsidP="00DF5F8C">
      <w:pPr>
        <w:spacing w:after="0"/>
        <w:rPr>
          <w:rFonts w:ascii="Times New Roman" w:eastAsia="Times New Roman" w:hAnsi="Times New Roman" w:cs="Times New Roman"/>
          <w:sz w:val="24"/>
          <w:szCs w:val="24"/>
          <w:lang w:val="de-DE"/>
        </w:rPr>
      </w:pPr>
    </w:p>
    <w:p w:rsidR="00D52E8F" w:rsidRDefault="00D52E8F" w:rsidP="00D52E8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1 пкд</w:t>
      </w:r>
    </w:p>
    <w:p w:rsidR="00D52E8F" w:rsidRDefault="00D52E8F" w:rsidP="00D52E8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52E8F" w:rsidRPr="00D52E8F" w:rsidRDefault="00D52E8F" w:rsidP="00D52E8F">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hd w:val="clear" w:color="auto" w:fill="FFFFFF"/>
        <w:spacing w:before="150" w:after="150" w:line="288" w:lineRule="atLeast"/>
        <w:outlineLvl w:val="0"/>
        <w:rPr>
          <w:rFonts w:ascii="Times New Roman" w:eastAsia="Times New Roman" w:hAnsi="Times New Roman" w:cs="Times New Roman"/>
          <w:b/>
          <w:kern w:val="36"/>
          <w:sz w:val="28"/>
          <w:szCs w:val="28"/>
          <w:lang w:eastAsia="ru-RU"/>
        </w:rPr>
      </w:pPr>
    </w:p>
    <w:p w:rsidR="00D52E8F" w:rsidRPr="00D52E8F" w:rsidRDefault="00D52E8F" w:rsidP="00DF5F8C">
      <w:pPr>
        <w:spacing w:after="0"/>
        <w:rPr>
          <w:rFonts w:ascii="Times New Roman" w:hAnsi="Times New Roman" w:cs="Times New Roman"/>
          <w:b/>
          <w:sz w:val="28"/>
          <w:szCs w:val="28"/>
          <w:shd w:val="clear" w:color="auto" w:fill="FFFFFF"/>
        </w:rPr>
      </w:pPr>
      <w:r w:rsidRPr="00D52E8F">
        <w:rPr>
          <w:rFonts w:ascii="Times New Roman" w:hAnsi="Times New Roman" w:cs="Times New Roman"/>
          <w:b/>
          <w:sz w:val="28"/>
          <w:szCs w:val="28"/>
          <w:shd w:val="clear" w:color="auto" w:fill="FFFFFF"/>
          <w:lang w:val="en-US"/>
        </w:rPr>
        <w:t>Zimteis</w:t>
      </w:r>
      <w:r w:rsidRPr="00D91D71">
        <w:rPr>
          <w:rFonts w:ascii="Times New Roman" w:hAnsi="Times New Roman" w:cs="Times New Roman"/>
          <w:b/>
          <w:sz w:val="28"/>
          <w:szCs w:val="28"/>
          <w:shd w:val="clear" w:color="auto" w:fill="FFFFFF"/>
        </w:rPr>
        <w:t xml:space="preserve"> </w:t>
      </w:r>
      <w:r w:rsidRPr="00D52E8F">
        <w:rPr>
          <w:rFonts w:ascii="Times New Roman" w:hAnsi="Times New Roman" w:cs="Times New Roman"/>
          <w:b/>
          <w:sz w:val="28"/>
          <w:szCs w:val="28"/>
          <w:shd w:val="clear" w:color="auto" w:fill="FFFFFF"/>
          <w:lang w:val="en-US"/>
        </w:rPr>
        <w:t>mit</w:t>
      </w:r>
      <w:r w:rsidRPr="00D91D71">
        <w:rPr>
          <w:rFonts w:ascii="Times New Roman" w:hAnsi="Times New Roman" w:cs="Times New Roman"/>
          <w:b/>
          <w:sz w:val="28"/>
          <w:szCs w:val="28"/>
          <w:shd w:val="clear" w:color="auto" w:fill="FFFFFF"/>
        </w:rPr>
        <w:t xml:space="preserve"> </w:t>
      </w:r>
      <w:r w:rsidRPr="00D52E8F">
        <w:rPr>
          <w:rFonts w:ascii="Times New Roman" w:hAnsi="Times New Roman" w:cs="Times New Roman"/>
          <w:b/>
          <w:sz w:val="28"/>
          <w:szCs w:val="28"/>
          <w:shd w:val="clear" w:color="auto" w:fill="FFFFFF"/>
          <w:lang w:val="en-US"/>
        </w:rPr>
        <w:t>Weinbirnen</w:t>
      </w:r>
      <w:r w:rsidRPr="00D91D71">
        <w:rPr>
          <w:rFonts w:ascii="Times New Roman" w:hAnsi="Times New Roman" w:cs="Times New Roman"/>
          <w:b/>
          <w:sz w:val="28"/>
          <w:szCs w:val="28"/>
          <w:shd w:val="clear" w:color="auto" w:fill="FFFFFF"/>
        </w:rPr>
        <w:t xml:space="preserve"> </w:t>
      </w:r>
      <w:r w:rsidRPr="00D52E8F">
        <w:rPr>
          <w:rFonts w:ascii="Times New Roman" w:hAnsi="Times New Roman" w:cs="Times New Roman"/>
          <w:b/>
          <w:sz w:val="28"/>
          <w:szCs w:val="28"/>
          <w:shd w:val="clear" w:color="auto" w:fill="FFFFFF"/>
          <w:lang w:val="en-US"/>
        </w:rPr>
        <w:t>und</w:t>
      </w:r>
      <w:r w:rsidRPr="00D91D71">
        <w:rPr>
          <w:rFonts w:ascii="Times New Roman" w:hAnsi="Times New Roman" w:cs="Times New Roman"/>
          <w:b/>
          <w:sz w:val="28"/>
          <w:szCs w:val="28"/>
          <w:shd w:val="clear" w:color="auto" w:fill="FFFFFF"/>
        </w:rPr>
        <w:t xml:space="preserve"> </w:t>
      </w:r>
      <w:r w:rsidRPr="00D52E8F">
        <w:rPr>
          <w:rFonts w:ascii="Times New Roman" w:hAnsi="Times New Roman" w:cs="Times New Roman"/>
          <w:b/>
          <w:sz w:val="28"/>
          <w:szCs w:val="28"/>
          <w:shd w:val="clear" w:color="auto" w:fill="FFFFFF"/>
          <w:lang w:val="en-US"/>
        </w:rPr>
        <w:t>Krokant</w:t>
      </w:r>
    </w:p>
    <w:p w:rsidR="00D52E8F" w:rsidRPr="00D52E8F" w:rsidRDefault="00D52E8F" w:rsidP="00367126">
      <w:pPr>
        <w:shd w:val="clear" w:color="auto" w:fill="FFFFFF"/>
        <w:spacing w:after="270" w:line="285" w:lineRule="atLeast"/>
        <w:jc w:val="center"/>
        <w:outlineLvl w:val="5"/>
        <w:rPr>
          <w:rFonts w:ascii="Times New Roman" w:eastAsia="Times New Roman" w:hAnsi="Times New Roman" w:cs="Times New Roman"/>
          <w:sz w:val="28"/>
          <w:szCs w:val="28"/>
          <w:lang w:eastAsia="ru-RU"/>
        </w:rPr>
      </w:pPr>
      <w:r w:rsidRPr="00D52E8F">
        <w:rPr>
          <w:rFonts w:ascii="Times New Roman" w:eastAsia="Times New Roman" w:hAnsi="Times New Roman" w:cs="Times New Roman"/>
          <w:sz w:val="28"/>
          <w:szCs w:val="28"/>
          <w:lang w:val="en-US" w:eastAsia="ru-RU"/>
        </w:rPr>
        <w:t>F</w:t>
      </w:r>
      <w:r w:rsidRPr="00D52E8F">
        <w:rPr>
          <w:rFonts w:ascii="Times New Roman" w:eastAsia="Times New Roman" w:hAnsi="Times New Roman" w:cs="Times New Roman"/>
          <w:sz w:val="28"/>
          <w:szCs w:val="28"/>
          <w:lang w:eastAsia="ru-RU"/>
        </w:rPr>
        <w:t>ü</w:t>
      </w:r>
      <w:r w:rsidRPr="00D52E8F">
        <w:rPr>
          <w:rFonts w:ascii="Times New Roman" w:eastAsia="Times New Roman" w:hAnsi="Times New Roman" w:cs="Times New Roman"/>
          <w:sz w:val="28"/>
          <w:szCs w:val="28"/>
          <w:lang w:val="en-US" w:eastAsia="ru-RU"/>
        </w:rPr>
        <w:t>r</w:t>
      </w:r>
      <w:r w:rsidRPr="00D52E8F">
        <w:rPr>
          <w:rFonts w:ascii="Times New Roman" w:eastAsia="Times New Roman" w:hAnsi="Times New Roman" w:cs="Times New Roman"/>
          <w:sz w:val="28"/>
          <w:szCs w:val="28"/>
          <w:lang w:eastAsia="ru-RU"/>
        </w:rPr>
        <w:t xml:space="preserve"> 4 </w:t>
      </w:r>
      <w:r w:rsidRPr="00D52E8F">
        <w:rPr>
          <w:rFonts w:ascii="Times New Roman" w:eastAsia="Times New Roman" w:hAnsi="Times New Roman" w:cs="Times New Roman"/>
          <w:sz w:val="28"/>
          <w:szCs w:val="28"/>
          <w:lang w:val="en-US" w:eastAsia="ru-RU"/>
        </w:rPr>
        <w:t>Personen</w:t>
      </w:r>
      <w:r w:rsidRPr="00D52E8F">
        <w:rPr>
          <w:rFonts w:ascii="Times New Roman" w:eastAsia="Times New Roman" w:hAnsi="Times New Roman" w:cs="Times New Roman"/>
          <w:sz w:val="28"/>
          <w:szCs w:val="28"/>
          <w:lang w:eastAsia="ru-RU"/>
        </w:rPr>
        <w:br/>
      </w:r>
      <w:r w:rsidRPr="00D52E8F">
        <w:rPr>
          <w:rFonts w:ascii="Times New Roman" w:eastAsia="Times New Roman" w:hAnsi="Times New Roman" w:cs="Times New Roman"/>
          <w:b/>
          <w:sz w:val="28"/>
          <w:szCs w:val="28"/>
          <w:lang w:val="en-US" w:eastAsia="ru-RU"/>
        </w:rPr>
        <w:t>Zimteis</w:t>
      </w:r>
      <w:r w:rsidRPr="00D52E8F">
        <w:rPr>
          <w:rFonts w:ascii="Times New Roman" w:eastAsia="Times New Roman" w:hAnsi="Times New Roman" w:cs="Times New Roman"/>
          <w:b/>
          <w:sz w:val="28"/>
          <w:szCs w:val="28"/>
          <w:lang w:eastAsia="ru-RU"/>
        </w:rPr>
        <w:t>:</w:t>
      </w:r>
      <w:r w:rsidRPr="00D52E8F">
        <w:rPr>
          <w:rFonts w:ascii="Times New Roman" w:eastAsia="Times New Roman" w:hAnsi="Times New Roman" w:cs="Times New Roman"/>
          <w:b/>
          <w:sz w:val="28"/>
          <w:szCs w:val="28"/>
          <w:lang w:eastAsia="ru-RU"/>
        </w:rPr>
        <w:br/>
      </w:r>
      <w:r w:rsidRPr="00D52E8F">
        <w:rPr>
          <w:rFonts w:ascii="Times New Roman" w:eastAsia="Times New Roman" w:hAnsi="Times New Roman" w:cs="Times New Roman"/>
          <w:sz w:val="28"/>
          <w:szCs w:val="28"/>
          <w:lang w:eastAsia="ru-RU"/>
        </w:rPr>
        <w:t xml:space="preserve">½ </w:t>
      </w:r>
      <w:r w:rsidRPr="00D52E8F">
        <w:rPr>
          <w:rFonts w:ascii="Times New Roman" w:eastAsia="Times New Roman" w:hAnsi="Times New Roman" w:cs="Times New Roman"/>
          <w:sz w:val="28"/>
          <w:szCs w:val="28"/>
          <w:lang w:val="en-US" w:eastAsia="ru-RU"/>
        </w:rPr>
        <w:t>l</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Milch</w:t>
      </w:r>
      <w:r w:rsidRPr="00D52E8F">
        <w:rPr>
          <w:rFonts w:ascii="Times New Roman" w:eastAsia="Times New Roman" w:hAnsi="Times New Roman" w:cs="Times New Roman"/>
          <w:sz w:val="28"/>
          <w:szCs w:val="28"/>
          <w:lang w:eastAsia="ru-RU"/>
        </w:rPr>
        <w:br/>
        <w:t xml:space="preserve">250 </w:t>
      </w:r>
      <w:r w:rsidRPr="00D52E8F">
        <w:rPr>
          <w:rFonts w:ascii="Times New Roman" w:eastAsia="Times New Roman" w:hAnsi="Times New Roman" w:cs="Times New Roman"/>
          <w:sz w:val="28"/>
          <w:szCs w:val="28"/>
          <w:lang w:val="en-US" w:eastAsia="ru-RU"/>
        </w:rPr>
        <w:t>g</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Sahne</w:t>
      </w:r>
      <w:r w:rsidRPr="00D52E8F">
        <w:rPr>
          <w:rFonts w:ascii="Times New Roman" w:eastAsia="Times New Roman" w:hAnsi="Times New Roman" w:cs="Times New Roman"/>
          <w:sz w:val="28"/>
          <w:szCs w:val="28"/>
          <w:lang w:eastAsia="ru-RU"/>
        </w:rPr>
        <w:br/>
        <w:t xml:space="preserve">1 </w:t>
      </w:r>
      <w:r w:rsidRPr="00D52E8F">
        <w:rPr>
          <w:rFonts w:ascii="Times New Roman" w:eastAsia="Times New Roman" w:hAnsi="Times New Roman" w:cs="Times New Roman"/>
          <w:sz w:val="28"/>
          <w:szCs w:val="28"/>
          <w:lang w:val="en-US" w:eastAsia="ru-RU"/>
        </w:rPr>
        <w:t>Vanilleschote</w:t>
      </w:r>
      <w:r w:rsidRPr="00D52E8F">
        <w:rPr>
          <w:rFonts w:ascii="Times New Roman" w:eastAsia="Times New Roman" w:hAnsi="Times New Roman" w:cs="Times New Roman"/>
          <w:sz w:val="28"/>
          <w:szCs w:val="28"/>
          <w:lang w:eastAsia="ru-RU"/>
        </w:rPr>
        <w:br/>
        <w:t xml:space="preserve">1 </w:t>
      </w:r>
      <w:r w:rsidRPr="00D52E8F">
        <w:rPr>
          <w:rFonts w:ascii="Times New Roman" w:eastAsia="Times New Roman" w:hAnsi="Times New Roman" w:cs="Times New Roman"/>
          <w:sz w:val="28"/>
          <w:szCs w:val="28"/>
          <w:lang w:val="en-US" w:eastAsia="ru-RU"/>
        </w:rPr>
        <w:t>gestrichener</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EL</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Zimt</w:t>
      </w:r>
      <w:r w:rsidRPr="00D52E8F">
        <w:rPr>
          <w:rFonts w:ascii="Times New Roman" w:eastAsia="Times New Roman" w:hAnsi="Times New Roman" w:cs="Times New Roman"/>
          <w:sz w:val="28"/>
          <w:szCs w:val="28"/>
          <w:lang w:eastAsia="ru-RU"/>
        </w:rPr>
        <w:br/>
        <w:t xml:space="preserve">4 </w:t>
      </w:r>
      <w:r w:rsidRPr="00D52E8F">
        <w:rPr>
          <w:rFonts w:ascii="Times New Roman" w:eastAsia="Times New Roman" w:hAnsi="Times New Roman" w:cs="Times New Roman"/>
          <w:sz w:val="28"/>
          <w:szCs w:val="28"/>
          <w:lang w:val="en-US" w:eastAsia="ru-RU"/>
        </w:rPr>
        <w:t>Eigelb</w:t>
      </w:r>
      <w:r w:rsidRPr="00D52E8F">
        <w:rPr>
          <w:rFonts w:ascii="Times New Roman" w:eastAsia="Times New Roman" w:hAnsi="Times New Roman" w:cs="Times New Roman"/>
          <w:sz w:val="28"/>
          <w:szCs w:val="28"/>
          <w:lang w:eastAsia="ru-RU"/>
        </w:rPr>
        <w:br/>
        <w:t xml:space="preserve">100 </w:t>
      </w:r>
      <w:r w:rsidRPr="00D52E8F">
        <w:rPr>
          <w:rFonts w:ascii="Times New Roman" w:eastAsia="Times New Roman" w:hAnsi="Times New Roman" w:cs="Times New Roman"/>
          <w:sz w:val="28"/>
          <w:szCs w:val="28"/>
          <w:lang w:val="en-US" w:eastAsia="ru-RU"/>
        </w:rPr>
        <w:t>g</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Zucker</w:t>
      </w:r>
      <w:r w:rsidRPr="00D52E8F">
        <w:rPr>
          <w:rFonts w:ascii="Times New Roman" w:eastAsia="Times New Roman" w:hAnsi="Times New Roman" w:cs="Times New Roman"/>
          <w:sz w:val="28"/>
          <w:szCs w:val="28"/>
          <w:lang w:eastAsia="ru-RU"/>
        </w:rPr>
        <w:br/>
      </w:r>
      <w:r w:rsidRPr="00D52E8F">
        <w:rPr>
          <w:rFonts w:ascii="Times New Roman" w:eastAsia="Times New Roman" w:hAnsi="Times New Roman" w:cs="Times New Roman"/>
          <w:b/>
          <w:sz w:val="28"/>
          <w:szCs w:val="28"/>
          <w:lang w:val="en-US" w:eastAsia="ru-RU"/>
        </w:rPr>
        <w:t>Weinbirnen</w:t>
      </w:r>
      <w:r w:rsidRPr="00D52E8F">
        <w:rPr>
          <w:rFonts w:ascii="Times New Roman" w:eastAsia="Times New Roman" w:hAnsi="Times New Roman" w:cs="Times New Roman"/>
          <w:b/>
          <w:sz w:val="28"/>
          <w:szCs w:val="28"/>
          <w:lang w:eastAsia="ru-RU"/>
        </w:rPr>
        <w:t>:</w:t>
      </w:r>
      <w:r w:rsidRPr="00D52E8F">
        <w:rPr>
          <w:rFonts w:ascii="Times New Roman" w:eastAsia="Times New Roman" w:hAnsi="Times New Roman" w:cs="Times New Roman"/>
          <w:sz w:val="28"/>
          <w:szCs w:val="28"/>
          <w:lang w:eastAsia="ru-RU"/>
        </w:rPr>
        <w:br/>
        <w:t xml:space="preserve">½ </w:t>
      </w:r>
      <w:r w:rsidRPr="00D52E8F">
        <w:rPr>
          <w:rFonts w:ascii="Times New Roman" w:eastAsia="Times New Roman" w:hAnsi="Times New Roman" w:cs="Times New Roman"/>
          <w:sz w:val="28"/>
          <w:szCs w:val="28"/>
          <w:lang w:val="en-US" w:eastAsia="ru-RU"/>
        </w:rPr>
        <w:t>l</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Burgunderwein</w:t>
      </w:r>
      <w:r w:rsidRPr="00D52E8F">
        <w:rPr>
          <w:rFonts w:ascii="Times New Roman" w:eastAsia="Times New Roman" w:hAnsi="Times New Roman" w:cs="Times New Roman"/>
          <w:sz w:val="28"/>
          <w:szCs w:val="28"/>
          <w:lang w:eastAsia="ru-RU"/>
        </w:rPr>
        <w:br/>
        <w:t xml:space="preserve">80 </w:t>
      </w:r>
      <w:r w:rsidRPr="00D52E8F">
        <w:rPr>
          <w:rFonts w:ascii="Times New Roman" w:eastAsia="Times New Roman" w:hAnsi="Times New Roman" w:cs="Times New Roman"/>
          <w:sz w:val="28"/>
          <w:szCs w:val="28"/>
          <w:lang w:val="en-US" w:eastAsia="ru-RU"/>
        </w:rPr>
        <w:t>g</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Zucker</w:t>
      </w:r>
      <w:r w:rsidRPr="00D52E8F">
        <w:rPr>
          <w:rFonts w:ascii="Times New Roman" w:eastAsia="Times New Roman" w:hAnsi="Times New Roman" w:cs="Times New Roman"/>
          <w:sz w:val="28"/>
          <w:szCs w:val="28"/>
          <w:lang w:eastAsia="ru-RU"/>
        </w:rPr>
        <w:br/>
        <w:t xml:space="preserve">1 </w:t>
      </w:r>
      <w:r w:rsidRPr="00D52E8F">
        <w:rPr>
          <w:rFonts w:ascii="Times New Roman" w:eastAsia="Times New Roman" w:hAnsi="Times New Roman" w:cs="Times New Roman"/>
          <w:sz w:val="28"/>
          <w:szCs w:val="28"/>
          <w:lang w:val="en-US" w:eastAsia="ru-RU"/>
        </w:rPr>
        <w:t>Zimtstange</w:t>
      </w:r>
      <w:r w:rsidRPr="00D52E8F">
        <w:rPr>
          <w:rFonts w:ascii="Times New Roman" w:eastAsia="Times New Roman" w:hAnsi="Times New Roman" w:cs="Times New Roman"/>
          <w:sz w:val="28"/>
          <w:szCs w:val="28"/>
          <w:lang w:eastAsia="ru-RU"/>
        </w:rPr>
        <w:br/>
        <w:t xml:space="preserve">2 </w:t>
      </w:r>
      <w:r w:rsidRPr="00D52E8F">
        <w:rPr>
          <w:rFonts w:ascii="Times New Roman" w:eastAsia="Times New Roman" w:hAnsi="Times New Roman" w:cs="Times New Roman"/>
          <w:sz w:val="28"/>
          <w:szCs w:val="28"/>
          <w:lang w:val="en-US" w:eastAsia="ru-RU"/>
        </w:rPr>
        <w:t>Gew</w:t>
      </w:r>
      <w:r w:rsidRPr="00D52E8F">
        <w:rPr>
          <w:rFonts w:ascii="Times New Roman" w:eastAsia="Times New Roman" w:hAnsi="Times New Roman" w:cs="Times New Roman"/>
          <w:sz w:val="28"/>
          <w:szCs w:val="28"/>
          <w:lang w:eastAsia="ru-RU"/>
        </w:rPr>
        <w:t>ü</w:t>
      </w:r>
      <w:r w:rsidRPr="00D52E8F">
        <w:rPr>
          <w:rFonts w:ascii="Times New Roman" w:eastAsia="Times New Roman" w:hAnsi="Times New Roman" w:cs="Times New Roman"/>
          <w:sz w:val="28"/>
          <w:szCs w:val="28"/>
          <w:lang w:val="en-US" w:eastAsia="ru-RU"/>
        </w:rPr>
        <w:t>rznelken</w:t>
      </w:r>
      <w:r w:rsidRPr="00D52E8F">
        <w:rPr>
          <w:rFonts w:ascii="Times New Roman" w:eastAsia="Times New Roman" w:hAnsi="Times New Roman" w:cs="Times New Roman"/>
          <w:sz w:val="28"/>
          <w:szCs w:val="28"/>
          <w:lang w:eastAsia="ru-RU"/>
        </w:rPr>
        <w:br/>
        <w:t xml:space="preserve">4 </w:t>
      </w:r>
      <w:r w:rsidRPr="00D52E8F">
        <w:rPr>
          <w:rFonts w:ascii="Times New Roman" w:eastAsia="Times New Roman" w:hAnsi="Times New Roman" w:cs="Times New Roman"/>
          <w:sz w:val="28"/>
          <w:szCs w:val="28"/>
          <w:lang w:val="en-US" w:eastAsia="ru-RU"/>
        </w:rPr>
        <w:t>Birnen</w:t>
      </w:r>
      <w:r w:rsidRPr="00D52E8F">
        <w:rPr>
          <w:rFonts w:ascii="Times New Roman" w:eastAsia="Times New Roman" w:hAnsi="Times New Roman" w:cs="Times New Roman"/>
          <w:sz w:val="28"/>
          <w:szCs w:val="28"/>
          <w:lang w:eastAsia="ru-RU"/>
        </w:rPr>
        <w:br/>
      </w:r>
      <w:r w:rsidRPr="00D52E8F">
        <w:rPr>
          <w:rFonts w:ascii="Times New Roman" w:eastAsia="Times New Roman" w:hAnsi="Times New Roman" w:cs="Times New Roman"/>
          <w:sz w:val="28"/>
          <w:szCs w:val="28"/>
          <w:lang w:val="en-US" w:eastAsia="ru-RU"/>
        </w:rPr>
        <w:t>Saft</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von</w:t>
      </w:r>
      <w:r w:rsidRPr="00D52E8F">
        <w:rPr>
          <w:rFonts w:ascii="Times New Roman" w:eastAsia="Times New Roman" w:hAnsi="Times New Roman" w:cs="Times New Roman"/>
          <w:sz w:val="28"/>
          <w:szCs w:val="28"/>
          <w:lang w:eastAsia="ru-RU"/>
        </w:rPr>
        <w:t xml:space="preserve"> 1/2 </w:t>
      </w:r>
      <w:r w:rsidRPr="00D52E8F">
        <w:rPr>
          <w:rFonts w:ascii="Times New Roman" w:eastAsia="Times New Roman" w:hAnsi="Times New Roman" w:cs="Times New Roman"/>
          <w:sz w:val="28"/>
          <w:szCs w:val="28"/>
          <w:lang w:val="en-US" w:eastAsia="ru-RU"/>
        </w:rPr>
        <w:t>Zitrone</w:t>
      </w:r>
      <w:r w:rsidRPr="00D52E8F">
        <w:rPr>
          <w:rFonts w:ascii="Times New Roman" w:eastAsia="Times New Roman" w:hAnsi="Times New Roman" w:cs="Times New Roman"/>
          <w:sz w:val="28"/>
          <w:szCs w:val="28"/>
          <w:lang w:eastAsia="ru-RU"/>
        </w:rPr>
        <w:br/>
        <w:t xml:space="preserve">1 </w:t>
      </w:r>
      <w:r w:rsidRPr="00D52E8F">
        <w:rPr>
          <w:rFonts w:ascii="Times New Roman" w:eastAsia="Times New Roman" w:hAnsi="Times New Roman" w:cs="Times New Roman"/>
          <w:sz w:val="28"/>
          <w:szCs w:val="28"/>
          <w:lang w:val="en-US" w:eastAsia="ru-RU"/>
        </w:rPr>
        <w:t>EL</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Cassislik</w:t>
      </w:r>
      <w:r w:rsidRPr="00D52E8F">
        <w:rPr>
          <w:rFonts w:ascii="Times New Roman" w:eastAsia="Times New Roman" w:hAnsi="Times New Roman" w:cs="Times New Roman"/>
          <w:sz w:val="28"/>
          <w:szCs w:val="28"/>
          <w:lang w:eastAsia="ru-RU"/>
        </w:rPr>
        <w:t>ö</w:t>
      </w:r>
      <w:r w:rsidRPr="00D52E8F">
        <w:rPr>
          <w:rFonts w:ascii="Times New Roman" w:eastAsia="Times New Roman" w:hAnsi="Times New Roman" w:cs="Times New Roman"/>
          <w:sz w:val="28"/>
          <w:szCs w:val="28"/>
          <w:lang w:val="en-US" w:eastAsia="ru-RU"/>
        </w:rPr>
        <w:t>r</w:t>
      </w:r>
      <w:r w:rsidRPr="00D52E8F">
        <w:rPr>
          <w:rFonts w:ascii="Times New Roman" w:eastAsia="Times New Roman" w:hAnsi="Times New Roman" w:cs="Times New Roman"/>
          <w:sz w:val="28"/>
          <w:szCs w:val="28"/>
          <w:lang w:eastAsia="ru-RU"/>
        </w:rPr>
        <w:br/>
        <w:t xml:space="preserve">6 </w:t>
      </w:r>
      <w:r w:rsidRPr="00D52E8F">
        <w:rPr>
          <w:rFonts w:ascii="Times New Roman" w:eastAsia="Times New Roman" w:hAnsi="Times New Roman" w:cs="Times New Roman"/>
          <w:sz w:val="28"/>
          <w:szCs w:val="28"/>
          <w:lang w:val="en-US" w:eastAsia="ru-RU"/>
        </w:rPr>
        <w:t>EL</w:t>
      </w:r>
      <w:r w:rsidRPr="00D52E8F">
        <w:rPr>
          <w:rFonts w:ascii="Times New Roman" w:eastAsia="Times New Roman" w:hAnsi="Times New Roman" w:cs="Times New Roman"/>
          <w:sz w:val="28"/>
          <w:szCs w:val="28"/>
          <w:lang w:eastAsia="ru-RU"/>
        </w:rPr>
        <w:t xml:space="preserve"> </w:t>
      </w:r>
      <w:r w:rsidRPr="00D52E8F">
        <w:rPr>
          <w:rFonts w:ascii="Times New Roman" w:eastAsia="Times New Roman" w:hAnsi="Times New Roman" w:cs="Times New Roman"/>
          <w:sz w:val="28"/>
          <w:szCs w:val="28"/>
          <w:lang w:val="en-US" w:eastAsia="ru-RU"/>
        </w:rPr>
        <w:t>Cassisgelee</w:t>
      </w:r>
      <w:r w:rsidRPr="00D52E8F">
        <w:rPr>
          <w:rFonts w:ascii="Times New Roman" w:eastAsia="Times New Roman" w:hAnsi="Times New Roman" w:cs="Times New Roman"/>
          <w:sz w:val="28"/>
          <w:szCs w:val="28"/>
          <w:lang w:eastAsia="ru-RU"/>
        </w:rPr>
        <w:br/>
      </w:r>
      <w:r w:rsidRPr="00D52E8F">
        <w:rPr>
          <w:rFonts w:ascii="Times New Roman" w:eastAsia="Times New Roman" w:hAnsi="Times New Roman" w:cs="Times New Roman"/>
          <w:b/>
          <w:sz w:val="28"/>
          <w:szCs w:val="28"/>
          <w:lang w:eastAsia="ru-RU"/>
        </w:rPr>
        <w:t>Krokant:</w:t>
      </w:r>
      <w:r w:rsidRPr="00D52E8F">
        <w:rPr>
          <w:rFonts w:ascii="Times New Roman" w:eastAsia="Times New Roman" w:hAnsi="Times New Roman" w:cs="Times New Roman"/>
          <w:b/>
          <w:sz w:val="28"/>
          <w:szCs w:val="28"/>
          <w:lang w:eastAsia="ru-RU"/>
        </w:rPr>
        <w:br/>
      </w:r>
      <w:r w:rsidRPr="00D52E8F">
        <w:rPr>
          <w:rFonts w:ascii="Times New Roman" w:eastAsia="Times New Roman" w:hAnsi="Times New Roman" w:cs="Times New Roman"/>
          <w:sz w:val="28"/>
          <w:szCs w:val="28"/>
          <w:lang w:eastAsia="ru-RU"/>
        </w:rPr>
        <w:t>100 g geschälte Mandeln</w:t>
      </w:r>
      <w:r w:rsidRPr="00D52E8F">
        <w:rPr>
          <w:rFonts w:ascii="Times New Roman" w:eastAsia="Times New Roman" w:hAnsi="Times New Roman" w:cs="Times New Roman"/>
          <w:sz w:val="28"/>
          <w:szCs w:val="28"/>
          <w:lang w:eastAsia="ru-RU"/>
        </w:rPr>
        <w:br/>
        <w:t>100 g Zucker</w:t>
      </w:r>
      <w:r w:rsidRPr="00D52E8F">
        <w:rPr>
          <w:rFonts w:ascii="Times New Roman" w:eastAsia="Times New Roman" w:hAnsi="Times New Roman" w:cs="Times New Roman"/>
          <w:sz w:val="28"/>
          <w:szCs w:val="28"/>
          <w:lang w:eastAsia="ru-RU"/>
        </w:rPr>
        <w:br/>
        <w:t>1 TL Butter</w:t>
      </w:r>
      <w:r w:rsidRPr="00D52E8F">
        <w:rPr>
          <w:rFonts w:ascii="Times New Roman" w:eastAsia="Times New Roman" w:hAnsi="Times New Roman" w:cs="Times New Roman"/>
          <w:sz w:val="28"/>
          <w:szCs w:val="28"/>
          <w:lang w:eastAsia="ru-RU"/>
        </w:rPr>
        <w:br/>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1. Für das Zimteis die Milch und die Sahne mit der aufgeschlitzten Vanilleschote aufkochen.</w:t>
      </w:r>
    </w:p>
    <w:p w:rsidR="00D52E8F" w:rsidRPr="00D91D71" w:rsidRDefault="00D52E8F" w:rsidP="00DF5F8C">
      <w:pPr>
        <w:spacing w:after="0"/>
        <w:rPr>
          <w:rFonts w:ascii="Times New Roman" w:hAnsi="Times New Roman" w:cs="Times New Roman"/>
          <w:sz w:val="28"/>
          <w:szCs w:val="28"/>
          <w:shd w:val="clear" w:color="auto" w:fill="FFFFFF"/>
          <w:lang w:val="en-US"/>
        </w:rPr>
      </w:pPr>
      <w:r w:rsidRPr="00D52E8F">
        <w:rPr>
          <w:rFonts w:ascii="Times New Roman" w:hAnsi="Times New Roman" w:cs="Times New Roman"/>
          <w:sz w:val="28"/>
          <w:szCs w:val="28"/>
          <w:shd w:val="clear" w:color="auto" w:fill="FFFFFF"/>
          <w:lang w:val="en-US"/>
        </w:rPr>
        <w:t xml:space="preserve">2. Inzwischen die Eigelbe mit Zucker und Zimt zu einer weißlichen Creme schlagen. Die warme Milch unter Rühren zu der Eicreme gießen. Die Milch-Ei-Creme wieder in den ausgewaschenen Topf zurückgeben und unter ständigem Rühren bis vor den Siedepunkt erhitzen, aber nicht mehr aufkochen. Die Creme erkalten lassen, dabei immer wieder umrühren. Die Vanilleschote entfernen. </w:t>
      </w:r>
      <w:r w:rsidRPr="00D91D71">
        <w:rPr>
          <w:rFonts w:ascii="Times New Roman" w:hAnsi="Times New Roman" w:cs="Times New Roman"/>
          <w:sz w:val="28"/>
          <w:szCs w:val="28"/>
          <w:shd w:val="clear" w:color="auto" w:fill="FFFFFF"/>
          <w:lang w:val="en-US"/>
        </w:rPr>
        <w:t>Die Eismasse im Tiefkühlfach 4 Stunden gefrieren lassen.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3. Für die Weinbirnen den Wein, den Zucker, die Zimtstange und die Gewürznelken aufkochen und 10 Minuten bei starker Hitze etwas einkochen lassen.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4. Inzwischen die Birnen schälen, dabei den Stiel nicht entfernen. Die geschälten Birnen mit Zitronensaft einreiben und im vorbereiteten Sirup weich kochen, ohne dass sie zerfallen. Je nach Sorte dauert das 15-30 Minuten.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lastRenderedPageBreak/>
        <w:t>5. Die Birnen aus dem Wein nehmen. Den Sud bis zur Hälfte einkochen lassen und mit Cassislikör und Cassisgelee mischen. Das Ganze so lange einkochen, bis ein dickflüssiger Sirup entsteht. Der Sirup soll an der Kelle in Tropfen hängenbleiben!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6. Für den Krokant die Mandeln grob hacken.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7. Den Zucker in einer trockenen Bratpfanne schmelzen, bis er hellbraun wird und schäumt. Die gehackten Mandeln zufügen, gut mischen und kurz karamellisieren.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8. Die Krokantmasse auf eine mit Butter bestrichene Alufolie gießen und erkalten lassen. Anschließend mit einem Nudelholz zu Bröseln zerkleinern.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9. Die Birnen in eine Schale stellen und mit dem Sirup überziehen.</w:t>
      </w:r>
    </w:p>
    <w:p w:rsidR="00D52E8F" w:rsidRPr="00D52E8F" w:rsidRDefault="00D52E8F" w:rsidP="00D52E8F">
      <w:pPr>
        <w:shd w:val="clear" w:color="auto" w:fill="FFFFFF"/>
        <w:spacing w:after="360" w:line="240" w:lineRule="auto"/>
        <w:rPr>
          <w:rFonts w:ascii="Times New Roman" w:eastAsia="Times New Roman" w:hAnsi="Times New Roman" w:cs="Times New Roman"/>
          <w:sz w:val="28"/>
          <w:szCs w:val="28"/>
          <w:lang w:val="en-US" w:eastAsia="ru-RU"/>
        </w:rPr>
      </w:pPr>
      <w:r w:rsidRPr="00D52E8F">
        <w:rPr>
          <w:rFonts w:ascii="Times New Roman" w:eastAsia="Times New Roman" w:hAnsi="Times New Roman" w:cs="Times New Roman"/>
          <w:sz w:val="28"/>
          <w:szCs w:val="28"/>
          <w:lang w:val="en-US" w:eastAsia="ru-RU"/>
        </w:rPr>
        <w:t>10. Pro Person je eine Kugel Zimteis auf einen Teller geben. Eine Birne daneben anrichten. Das Ganze mit Sirup begießen und mit Krokant bestreuen.</w:t>
      </w:r>
    </w:p>
    <w:p w:rsidR="00DF5F8C" w:rsidRPr="00367126" w:rsidRDefault="00367126" w:rsidP="00DF5F8C">
      <w:pPr>
        <w:spacing w:after="0"/>
        <w:rPr>
          <w:rFonts w:ascii="Times New Roman" w:eastAsia="Times New Roman" w:hAnsi="Times New Roman" w:cs="Times New Roman"/>
          <w:sz w:val="28"/>
          <w:szCs w:val="28"/>
          <w:lang w:val="de-DE"/>
        </w:rPr>
      </w:pPr>
      <w:r w:rsidRPr="00367126">
        <w:rPr>
          <w:rStyle w:val="af"/>
          <w:rFonts w:ascii="Times New Roman" w:hAnsi="Times New Roman" w:cs="Times New Roman"/>
          <w:sz w:val="28"/>
          <w:szCs w:val="28"/>
          <w:shd w:val="clear" w:color="auto" w:fill="FFFFFF"/>
          <w:lang w:val="en-US"/>
        </w:rPr>
        <w:t>Tip:</w:t>
      </w:r>
      <w:r w:rsidRPr="00367126">
        <w:rPr>
          <w:rFonts w:ascii="Times New Roman" w:hAnsi="Times New Roman" w:cs="Times New Roman"/>
          <w:sz w:val="28"/>
          <w:szCs w:val="28"/>
          <w:shd w:val="clear" w:color="auto" w:fill="FFFFFF"/>
          <w:lang w:val="en-US"/>
        </w:rPr>
        <w:t> Das Dessert lässt sich mit fertig gekauften Zutaten auch ganz schnell zubereiten: Das Zimteis kann durch gekauftes Nusseis ersetzt werden und den Krokant gibt’s fertig. Krokant lässt sich übrigens in einer Blechdose aufbewahren.</w:t>
      </w:r>
      <w:r w:rsidR="00DF5F8C" w:rsidRPr="00367126">
        <w:rPr>
          <w:rFonts w:ascii="Times New Roman" w:eastAsia="Times New Roman" w:hAnsi="Times New Roman" w:cs="Times New Roman"/>
          <w:sz w:val="28"/>
          <w:szCs w:val="28"/>
          <w:lang w:val="de-DE"/>
        </w:rPr>
        <w:br w:type="page"/>
      </w:r>
    </w:p>
    <w:p w:rsidR="00367126" w:rsidRPr="00986BA6" w:rsidRDefault="00367126" w:rsidP="00367126">
      <w:pPr>
        <w:spacing w:after="0"/>
        <w:rPr>
          <w:rFonts w:ascii="Times New Roman" w:eastAsia="Times New Roman" w:hAnsi="Times New Roman" w:cs="Times New Roman"/>
          <w:b/>
          <w:sz w:val="24"/>
          <w:szCs w:val="24"/>
          <w:lang w:val="en-US"/>
        </w:rPr>
      </w:pPr>
      <w:r w:rsidRPr="00DF5F8C">
        <w:rPr>
          <w:rFonts w:ascii="Times New Roman" w:eastAsia="Times New Roman" w:hAnsi="Times New Roman" w:cs="Times New Roman"/>
          <w:b/>
          <w:bCs/>
          <w:sz w:val="24"/>
          <w:szCs w:val="24"/>
        </w:rPr>
        <w:lastRenderedPageBreak/>
        <w:t>План</w:t>
      </w:r>
      <w:r w:rsidRPr="00D91D71">
        <w:rPr>
          <w:rFonts w:ascii="Times New Roman" w:eastAsia="Times New Roman" w:hAnsi="Times New Roman" w:cs="Times New Roman"/>
          <w:b/>
          <w:bCs/>
          <w:sz w:val="24"/>
          <w:szCs w:val="24"/>
          <w:lang w:val="en-US"/>
        </w:rPr>
        <w:t xml:space="preserve"> </w:t>
      </w:r>
      <w:r w:rsidRPr="00DF5F8C">
        <w:rPr>
          <w:rFonts w:ascii="Times New Roman" w:eastAsia="Times New Roman" w:hAnsi="Times New Roman" w:cs="Times New Roman"/>
          <w:b/>
          <w:bCs/>
          <w:sz w:val="24"/>
          <w:szCs w:val="24"/>
        </w:rPr>
        <w:t>занятия</w:t>
      </w:r>
      <w:r w:rsidRPr="00D91D71">
        <w:rPr>
          <w:rFonts w:ascii="Times New Roman" w:eastAsia="Times New Roman" w:hAnsi="Times New Roman" w:cs="Times New Roman"/>
          <w:b/>
          <w:bCs/>
          <w:sz w:val="24"/>
          <w:szCs w:val="24"/>
          <w:lang w:val="en-US"/>
        </w:rPr>
        <w:t xml:space="preserve"> </w:t>
      </w:r>
      <w:r w:rsidRPr="00D91D71">
        <w:rPr>
          <w:rFonts w:ascii="Times New Roman" w:eastAsia="Times New Roman" w:hAnsi="Times New Roman" w:cs="Times New Roman"/>
          <w:b/>
          <w:sz w:val="24"/>
          <w:szCs w:val="24"/>
          <w:lang w:val="en-US"/>
        </w:rPr>
        <w:t xml:space="preserve"> № </w:t>
      </w:r>
      <w:r w:rsidR="00234480" w:rsidRPr="00986BA6">
        <w:rPr>
          <w:rFonts w:ascii="Times New Roman" w:eastAsia="Times New Roman" w:hAnsi="Times New Roman" w:cs="Times New Roman"/>
          <w:b/>
          <w:sz w:val="24"/>
          <w:szCs w:val="24"/>
          <w:lang w:val="en-US"/>
        </w:rPr>
        <w:t>7</w:t>
      </w:r>
    </w:p>
    <w:p w:rsidR="00367126" w:rsidRDefault="001F5D21" w:rsidP="00367126">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367126" w:rsidRPr="00BD4134">
        <w:rPr>
          <w:rFonts w:ascii="Times New Roman" w:eastAsia="Times New Roman" w:hAnsi="Times New Roman" w:cs="Times New Roman"/>
          <w:b/>
          <w:kern w:val="36"/>
          <w:sz w:val="24"/>
          <w:szCs w:val="24"/>
          <w:bdr w:val="none" w:sz="0" w:space="0" w:color="auto" w:frame="1"/>
          <w:lang w:eastAsia="ru-RU"/>
        </w:rPr>
        <w:t>1 пкд</w:t>
      </w:r>
    </w:p>
    <w:p w:rsidR="00367126" w:rsidRDefault="00367126" w:rsidP="00367126">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67126" w:rsidRPr="00DF5F8C" w:rsidRDefault="00367126" w:rsidP="00367126">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367126" w:rsidRPr="00367126" w:rsidRDefault="00367126" w:rsidP="00367126">
      <w:pPr>
        <w:jc w:val="center"/>
        <w:rPr>
          <w:rFonts w:ascii="Times New Roman" w:eastAsia="Times New Roman" w:hAnsi="Times New Roman" w:cs="Times New Roman"/>
          <w:b/>
          <w:sz w:val="32"/>
          <w:szCs w:val="32"/>
          <w:lang w:eastAsia="ru-RU"/>
        </w:rPr>
      </w:pPr>
      <w:r w:rsidRPr="00367126">
        <w:rPr>
          <w:rFonts w:ascii="Times New Roman" w:eastAsia="Times New Roman" w:hAnsi="Times New Roman" w:cs="Times New Roman"/>
          <w:b/>
          <w:sz w:val="32"/>
          <w:szCs w:val="32"/>
          <w:lang w:eastAsia="ru-RU"/>
        </w:rPr>
        <w:t xml:space="preserve">Сложносочиненное  предложение  </w:t>
      </w:r>
    </w:p>
    <w:p w:rsidR="00367126" w:rsidRPr="00367126" w:rsidRDefault="00367126" w:rsidP="00367126">
      <w:pPr>
        <w:spacing w:after="0" w:line="240" w:lineRule="auto"/>
        <w:jc w:val="center"/>
        <w:rPr>
          <w:rFonts w:ascii="Times New Roman" w:eastAsia="Times New Roman" w:hAnsi="Times New Roman" w:cs="Times New Roman"/>
          <w:b/>
          <w:sz w:val="24"/>
          <w:szCs w:val="28"/>
          <w:lang w:eastAsia="ru-RU"/>
        </w:rPr>
      </w:pPr>
    </w:p>
    <w:p w:rsidR="00367126" w:rsidRPr="00367126" w:rsidRDefault="00367126" w:rsidP="00367126">
      <w:pPr>
        <w:spacing w:after="0" w:line="240" w:lineRule="auto"/>
        <w:ind w:firstLine="567"/>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eastAsia="ru-RU"/>
        </w:rPr>
        <w:t>Сложносочиненное предложение</w:t>
      </w:r>
      <w:r w:rsidRPr="00367126">
        <w:rPr>
          <w:rFonts w:ascii="Times New Roman" w:eastAsia="Times New Roman" w:hAnsi="Times New Roman" w:cs="Times New Roman"/>
          <w:sz w:val="24"/>
          <w:szCs w:val="20"/>
          <w:lang w:eastAsia="ru-RU"/>
        </w:rPr>
        <w:t xml:space="preserve"> состоит из двух или нескольких самостоятельных предложений, которые соединяются между собой союзом или без союза.</w:t>
      </w:r>
    </w:p>
    <w:p w:rsidR="00367126" w:rsidRPr="00367126" w:rsidRDefault="00367126" w:rsidP="00367126">
      <w:pPr>
        <w:spacing w:after="0" w:line="240" w:lineRule="auto"/>
        <w:ind w:left="1418" w:hanging="87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bot ihm meine Hilfe an, aber er lehnte dankend ab.</w:t>
      </w:r>
    </w:p>
    <w:p w:rsidR="00367126" w:rsidRPr="00367126" w:rsidRDefault="00367126" w:rsidP="00367126">
      <w:pPr>
        <w:spacing w:after="0" w:line="240" w:lineRule="auto"/>
        <w:ind w:left="709" w:hanging="169"/>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Я предложил ему свою помощь, но он поблагодарил и отказался.</w:t>
      </w:r>
    </w:p>
    <w:p w:rsidR="00367126" w:rsidRPr="00367126" w:rsidRDefault="00367126" w:rsidP="00367126">
      <w:pPr>
        <w:spacing w:after="0" w:line="240" w:lineRule="auto"/>
        <w:ind w:hanging="878"/>
        <w:jc w:val="both"/>
        <w:rPr>
          <w:rFonts w:ascii="Times New Roman" w:eastAsia="Times New Roman" w:hAnsi="Times New Roman" w:cs="Times New Roman"/>
          <w:sz w:val="24"/>
          <w:szCs w:val="20"/>
          <w:lang w:eastAsia="ru-RU"/>
        </w:rPr>
      </w:pPr>
    </w:p>
    <w:p w:rsidR="00367126" w:rsidRPr="00367126" w:rsidRDefault="00367126" w:rsidP="00367126">
      <w:pPr>
        <w:spacing w:after="0" w:line="240" w:lineRule="auto"/>
        <w:ind w:left="1440" w:hanging="87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Das Wetter war herrlich, der Himmel war wolkenlos, die Gipfel der Bäume rauschten leise.</w:t>
      </w:r>
    </w:p>
    <w:p w:rsidR="00367126" w:rsidRPr="00367126" w:rsidRDefault="00367126" w:rsidP="00367126">
      <w:pPr>
        <w:spacing w:after="0" w:line="240" w:lineRule="auto"/>
        <w:ind w:firstLine="562"/>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 xml:space="preserve">Погода была великолепная, небо было безоблачным, верхушки деревьев тихо шелестели. </w:t>
      </w:r>
    </w:p>
    <w:p w:rsidR="00367126" w:rsidRPr="00367126" w:rsidRDefault="00367126" w:rsidP="00367126">
      <w:pPr>
        <w:spacing w:after="0" w:line="240" w:lineRule="auto"/>
        <w:ind w:left="1440"/>
        <w:jc w:val="both"/>
        <w:rPr>
          <w:rFonts w:ascii="Times New Roman" w:eastAsia="Times New Roman" w:hAnsi="Times New Roman" w:cs="Times New Roman"/>
          <w:sz w:val="24"/>
          <w:szCs w:val="20"/>
          <w:lang w:eastAsia="ru-RU"/>
        </w:rPr>
      </w:pPr>
    </w:p>
    <w:p w:rsidR="00367126" w:rsidRPr="00367126" w:rsidRDefault="00367126" w:rsidP="00367126">
      <w:pPr>
        <w:spacing w:after="0" w:line="240" w:lineRule="auto"/>
        <w:ind w:firstLine="567"/>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Многие сочинительные союзы, в том числе и парные, соединяют не только отдельные предложения, но и однородные члены предложения.</w:t>
      </w:r>
    </w:p>
    <w:p w:rsidR="00367126" w:rsidRPr="00367126" w:rsidRDefault="00367126" w:rsidP="00367126">
      <w:pPr>
        <w:spacing w:after="0" w:line="240" w:lineRule="auto"/>
        <w:ind w:left="2268" w:hanging="172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Er </w:t>
      </w:r>
      <w:r w:rsidRPr="00367126">
        <w:rPr>
          <w:rFonts w:ascii="Times New Roman" w:eastAsia="Times New Roman" w:hAnsi="Times New Roman" w:cs="Times New Roman"/>
          <w:b/>
          <w:sz w:val="24"/>
          <w:szCs w:val="20"/>
          <w:lang w:val="de-DE" w:eastAsia="ru-RU"/>
        </w:rPr>
        <w:t>ist</w:t>
      </w:r>
      <w:r w:rsidRPr="00367126">
        <w:rPr>
          <w:rFonts w:ascii="Times New Roman" w:eastAsia="Times New Roman" w:hAnsi="Times New Roman" w:cs="Times New Roman"/>
          <w:sz w:val="24"/>
          <w:szCs w:val="20"/>
          <w:lang w:val="de-DE" w:eastAsia="ru-RU"/>
        </w:rPr>
        <w:t xml:space="preserve"> vor 3 Jahren nach Moskau </w:t>
      </w:r>
      <w:r w:rsidRPr="00367126">
        <w:rPr>
          <w:rFonts w:ascii="Times New Roman" w:eastAsia="Times New Roman" w:hAnsi="Times New Roman" w:cs="Times New Roman"/>
          <w:b/>
          <w:sz w:val="24"/>
          <w:szCs w:val="20"/>
          <w:lang w:val="de-DE" w:eastAsia="ru-RU"/>
        </w:rPr>
        <w:t>gekommen</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b/>
          <w:sz w:val="24"/>
          <w:szCs w:val="20"/>
          <w:lang w:val="de-DE" w:eastAsia="ru-RU"/>
        </w:rPr>
        <w:t>und studiert</w:t>
      </w:r>
      <w:r w:rsidRPr="00367126">
        <w:rPr>
          <w:rFonts w:ascii="Times New Roman" w:eastAsia="Times New Roman" w:hAnsi="Times New Roman" w:cs="Times New Roman"/>
          <w:sz w:val="24"/>
          <w:szCs w:val="20"/>
          <w:lang w:val="de-DE" w:eastAsia="ru-RU"/>
        </w:rPr>
        <w:t xml:space="preserve"> am Institut für Maschinenbau.</w:t>
      </w:r>
    </w:p>
    <w:p w:rsidR="00367126" w:rsidRPr="00367126" w:rsidRDefault="00367126" w:rsidP="00367126">
      <w:pPr>
        <w:spacing w:after="0" w:line="240" w:lineRule="auto"/>
        <w:ind w:firstLine="540"/>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 xml:space="preserve">Он </w:t>
      </w:r>
      <w:r w:rsidRPr="00367126">
        <w:rPr>
          <w:rFonts w:ascii="Times New Roman" w:eastAsia="Times New Roman" w:hAnsi="Times New Roman" w:cs="Times New Roman"/>
          <w:b/>
          <w:sz w:val="24"/>
          <w:szCs w:val="20"/>
          <w:lang w:eastAsia="ru-RU"/>
        </w:rPr>
        <w:t>приехал</w:t>
      </w:r>
      <w:r w:rsidRPr="00367126">
        <w:rPr>
          <w:rFonts w:ascii="Times New Roman" w:eastAsia="Times New Roman" w:hAnsi="Times New Roman" w:cs="Times New Roman"/>
          <w:sz w:val="24"/>
          <w:szCs w:val="20"/>
          <w:lang w:eastAsia="ru-RU"/>
        </w:rPr>
        <w:t xml:space="preserve"> в Москву три года тому назад </w:t>
      </w:r>
      <w:r w:rsidRPr="00367126">
        <w:rPr>
          <w:rFonts w:ascii="Times New Roman" w:eastAsia="Times New Roman" w:hAnsi="Times New Roman" w:cs="Times New Roman"/>
          <w:b/>
          <w:sz w:val="24"/>
          <w:szCs w:val="20"/>
          <w:lang w:eastAsia="ru-RU"/>
        </w:rPr>
        <w:t>и учится</w:t>
      </w:r>
      <w:r w:rsidRPr="00367126">
        <w:rPr>
          <w:rFonts w:ascii="Times New Roman" w:eastAsia="Times New Roman" w:hAnsi="Times New Roman" w:cs="Times New Roman"/>
          <w:sz w:val="24"/>
          <w:szCs w:val="20"/>
          <w:lang w:eastAsia="ru-RU"/>
        </w:rPr>
        <w:t xml:space="preserve"> в машиностроительном институте.</w:t>
      </w:r>
    </w:p>
    <w:p w:rsidR="00367126" w:rsidRPr="00367126" w:rsidRDefault="00367126" w:rsidP="00367126">
      <w:pPr>
        <w:keepNext/>
        <w:spacing w:before="240" w:after="60" w:line="240" w:lineRule="auto"/>
        <w:jc w:val="center"/>
        <w:outlineLvl w:val="2"/>
        <w:rPr>
          <w:rFonts w:ascii="Times New Roman" w:eastAsia="Times New Roman" w:hAnsi="Times New Roman" w:cs="Times New Roman"/>
          <w:b/>
          <w:bCs/>
          <w:sz w:val="24"/>
          <w:szCs w:val="24"/>
          <w:lang w:val="de-DE" w:eastAsia="ru-RU"/>
        </w:rPr>
      </w:pPr>
      <w:r w:rsidRPr="00367126">
        <w:rPr>
          <w:rFonts w:ascii="Times New Roman" w:eastAsia="Times New Roman" w:hAnsi="Times New Roman" w:cs="Times New Roman"/>
          <w:b/>
          <w:bCs/>
          <w:sz w:val="24"/>
          <w:szCs w:val="24"/>
          <w:lang w:eastAsia="ru-RU"/>
        </w:rPr>
        <w:t>Сочинительные союзы</w:t>
      </w:r>
    </w:p>
    <w:p w:rsidR="00367126" w:rsidRPr="00367126" w:rsidRDefault="00367126" w:rsidP="00367126">
      <w:pPr>
        <w:spacing w:after="0" w:line="240" w:lineRule="auto"/>
        <w:ind w:firstLine="284"/>
        <w:jc w:val="center"/>
        <w:rPr>
          <w:rFonts w:ascii="Times New Roman" w:eastAsia="Times New Roman" w:hAnsi="Times New Roman" w:cs="Times New Roman"/>
          <w:b/>
          <w:sz w:val="24"/>
          <w:szCs w:val="20"/>
          <w:lang w:val="de-DE" w:eastAsia="ru-RU"/>
        </w:rPr>
      </w:pPr>
    </w:p>
    <w:tbl>
      <w:tblPr>
        <w:tblW w:w="0" w:type="auto"/>
        <w:tblInd w:w="1668" w:type="dxa"/>
        <w:tblLayout w:type="fixed"/>
        <w:tblLook w:val="0000"/>
      </w:tblPr>
      <w:tblGrid>
        <w:gridCol w:w="3398"/>
        <w:gridCol w:w="3547"/>
      </w:tblGrid>
      <w:tr w:rsidR="00367126" w:rsidRPr="00367126" w:rsidTr="00367126">
        <w:tc>
          <w:tcPr>
            <w:tcW w:w="3398"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eastAsia="ru-RU"/>
              </w:rPr>
            </w:pPr>
            <w:r w:rsidRPr="00367126">
              <w:rPr>
                <w:rFonts w:ascii="Times New Roman" w:eastAsia="Times New Roman" w:hAnsi="Times New Roman" w:cs="Times New Roman"/>
                <w:b/>
                <w:sz w:val="24"/>
                <w:szCs w:val="20"/>
                <w:lang w:val="de-DE" w:eastAsia="ru-RU"/>
              </w:rPr>
              <w:t>und</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и, а</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auch</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также, и</w:t>
            </w:r>
          </w:p>
          <w:p w:rsidR="00367126" w:rsidRPr="00367126" w:rsidRDefault="00367126" w:rsidP="00367126">
            <w:pPr>
              <w:spacing w:after="0" w:line="240" w:lineRule="auto"/>
              <w:jc w:val="both"/>
              <w:rPr>
                <w:rFonts w:ascii="Times New Roman" w:eastAsia="Times New Roman" w:hAnsi="Times New Roman" w:cs="Times New Roman"/>
                <w:b/>
                <w:sz w:val="24"/>
                <w:szCs w:val="20"/>
                <w:lang w:eastAsia="ru-RU"/>
              </w:rPr>
            </w:pPr>
            <w:r w:rsidRPr="00367126">
              <w:rPr>
                <w:rFonts w:ascii="Times New Roman" w:eastAsia="Times New Roman" w:hAnsi="Times New Roman" w:cs="Times New Roman"/>
                <w:b/>
                <w:sz w:val="24"/>
                <w:szCs w:val="20"/>
                <w:lang w:val="de-DE" w:eastAsia="ru-RU"/>
              </w:rPr>
              <w:t>dann</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потом, тогда</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ausserdem</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кроме того</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aber</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а, но</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sondern</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а, но</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doch, dennoch, jedoch</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однако</w:t>
            </w:r>
          </w:p>
        </w:tc>
        <w:tc>
          <w:tcPr>
            <w:tcW w:w="3547"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eastAsia="ru-RU"/>
              </w:rPr>
            </w:pPr>
            <w:r w:rsidRPr="00367126">
              <w:rPr>
                <w:rFonts w:ascii="Times New Roman" w:eastAsia="Times New Roman" w:hAnsi="Times New Roman" w:cs="Times New Roman"/>
                <w:b/>
                <w:sz w:val="24"/>
                <w:szCs w:val="20"/>
                <w:lang w:val="de-DE" w:eastAsia="ru-RU"/>
              </w:rPr>
              <w:t>trotzdem</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несмотря на</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zwar</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хотя</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sonst</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иначе</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val="de-DE" w:eastAsia="ru-RU"/>
              </w:rPr>
              <w:t xml:space="preserve">daher, darum, deshalb, deswegen </w:t>
            </w:r>
            <w:r w:rsidRPr="00367126">
              <w:rPr>
                <w:rFonts w:ascii="Times New Roman" w:eastAsia="Times New Roman" w:hAnsi="Times New Roman" w:cs="Times New Roman"/>
                <w:sz w:val="24"/>
                <w:szCs w:val="20"/>
                <w:lang w:eastAsia="ru-RU"/>
              </w:rPr>
              <w:t>поэтому</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val="de-DE" w:eastAsia="ru-RU"/>
              </w:rPr>
              <w:t xml:space="preserve">oder </w:t>
            </w:r>
            <w:r w:rsidRPr="00367126">
              <w:rPr>
                <w:rFonts w:ascii="Times New Roman" w:eastAsia="Times New Roman" w:hAnsi="Times New Roman" w:cs="Times New Roman"/>
                <w:sz w:val="24"/>
                <w:szCs w:val="20"/>
                <w:lang w:eastAsia="ru-RU"/>
              </w:rPr>
              <w:t>или</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
                <w:sz w:val="24"/>
                <w:szCs w:val="20"/>
                <w:lang w:val="de-DE" w:eastAsia="ru-RU"/>
              </w:rPr>
              <w:t>denn</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так как</w:t>
            </w:r>
          </w:p>
        </w:tc>
      </w:tr>
    </w:tbl>
    <w:p w:rsidR="00367126" w:rsidRPr="00367126" w:rsidRDefault="00367126" w:rsidP="00367126">
      <w:pPr>
        <w:spacing w:after="0" w:line="240" w:lineRule="auto"/>
        <w:rPr>
          <w:rFonts w:ascii="Times New Roman" w:eastAsia="Times New Roman" w:hAnsi="Times New Roman" w:cs="Times New Roman"/>
          <w:b/>
          <w:sz w:val="24"/>
          <w:szCs w:val="20"/>
          <w:lang w:eastAsia="ru-RU"/>
        </w:rPr>
      </w:pPr>
    </w:p>
    <w:p w:rsidR="00367126" w:rsidRPr="00367126" w:rsidRDefault="00367126" w:rsidP="00367126">
      <w:pPr>
        <w:spacing w:after="0" w:line="240" w:lineRule="auto"/>
        <w:ind w:firstLine="284"/>
        <w:jc w:val="center"/>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eastAsia="ru-RU"/>
        </w:rPr>
        <w:t>Парные сочинительные союзы</w:t>
      </w:r>
    </w:p>
    <w:p w:rsidR="00367126" w:rsidRPr="00367126" w:rsidRDefault="00367126" w:rsidP="00367126">
      <w:pPr>
        <w:spacing w:after="0" w:line="240" w:lineRule="auto"/>
        <w:ind w:firstLine="284"/>
        <w:jc w:val="center"/>
        <w:rPr>
          <w:rFonts w:ascii="Times New Roman" w:eastAsia="Times New Roman" w:hAnsi="Times New Roman" w:cs="Times New Roman"/>
          <w:b/>
          <w:sz w:val="24"/>
          <w:szCs w:val="20"/>
          <w:lang w:val="de-DE" w:eastAsia="ru-RU"/>
        </w:rPr>
      </w:pP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71"/>
        <w:gridCol w:w="3240"/>
        <w:gridCol w:w="3343"/>
      </w:tblGrid>
      <w:tr w:rsidR="00367126" w:rsidRPr="00367126" w:rsidTr="00367126">
        <w:tc>
          <w:tcPr>
            <w:tcW w:w="2171" w:type="dxa"/>
          </w:tcPr>
          <w:p w:rsidR="00367126" w:rsidRPr="00367126" w:rsidRDefault="00367126" w:rsidP="00367126">
            <w:pPr>
              <w:tabs>
                <w:tab w:val="center" w:pos="1067"/>
                <w:tab w:val="right" w:pos="2135"/>
              </w:tabs>
              <w:spacing w:after="0" w:line="240" w:lineRule="auto"/>
              <w:rPr>
                <w:rFonts w:ascii="Times New Roman" w:eastAsia="Times New Roman" w:hAnsi="Times New Roman" w:cs="Times New Roman"/>
                <w:i/>
                <w:iCs/>
                <w:sz w:val="24"/>
                <w:szCs w:val="20"/>
                <w:lang w:eastAsia="ru-RU"/>
              </w:rPr>
            </w:pPr>
            <w:r w:rsidRPr="00367126">
              <w:rPr>
                <w:rFonts w:ascii="Times New Roman" w:eastAsia="Times New Roman" w:hAnsi="Times New Roman" w:cs="Times New Roman"/>
                <w:i/>
                <w:iCs/>
                <w:sz w:val="24"/>
                <w:szCs w:val="20"/>
                <w:lang w:eastAsia="ru-RU"/>
              </w:rPr>
              <w:tab/>
              <w:t>Союзы</w:t>
            </w:r>
            <w:r w:rsidRPr="00367126">
              <w:rPr>
                <w:rFonts w:ascii="Times New Roman" w:eastAsia="Times New Roman" w:hAnsi="Times New Roman" w:cs="Times New Roman"/>
                <w:i/>
                <w:iCs/>
                <w:sz w:val="24"/>
                <w:szCs w:val="20"/>
                <w:lang w:eastAsia="ru-RU"/>
              </w:rPr>
              <w:tab/>
            </w:r>
          </w:p>
        </w:tc>
        <w:tc>
          <w:tcPr>
            <w:tcW w:w="3240" w:type="dxa"/>
          </w:tcPr>
          <w:p w:rsidR="00367126" w:rsidRPr="00367126" w:rsidRDefault="00367126" w:rsidP="00367126">
            <w:pPr>
              <w:spacing w:after="0" w:line="240" w:lineRule="auto"/>
              <w:jc w:val="center"/>
              <w:rPr>
                <w:rFonts w:ascii="Times New Roman" w:eastAsia="Times New Roman" w:hAnsi="Times New Roman" w:cs="Times New Roman"/>
                <w:i/>
                <w:iCs/>
                <w:sz w:val="24"/>
                <w:szCs w:val="20"/>
                <w:lang w:eastAsia="ru-RU"/>
              </w:rPr>
            </w:pPr>
            <w:r w:rsidRPr="00367126">
              <w:rPr>
                <w:rFonts w:ascii="Times New Roman" w:eastAsia="Times New Roman" w:hAnsi="Times New Roman" w:cs="Times New Roman"/>
                <w:i/>
                <w:iCs/>
                <w:sz w:val="24"/>
                <w:szCs w:val="20"/>
                <w:lang w:eastAsia="ru-RU"/>
              </w:rPr>
              <w:t>Примеры</w:t>
            </w:r>
          </w:p>
        </w:tc>
        <w:tc>
          <w:tcPr>
            <w:tcW w:w="3343" w:type="dxa"/>
          </w:tcPr>
          <w:p w:rsidR="00367126" w:rsidRPr="00367126" w:rsidRDefault="00367126" w:rsidP="00367126">
            <w:pPr>
              <w:spacing w:after="0" w:line="240" w:lineRule="auto"/>
              <w:jc w:val="center"/>
              <w:rPr>
                <w:rFonts w:ascii="Times New Roman" w:eastAsia="Times New Roman" w:hAnsi="Times New Roman" w:cs="Times New Roman"/>
                <w:i/>
                <w:iCs/>
                <w:sz w:val="24"/>
                <w:szCs w:val="20"/>
                <w:lang w:eastAsia="ru-RU"/>
              </w:rPr>
            </w:pPr>
            <w:r w:rsidRPr="00367126">
              <w:rPr>
                <w:rFonts w:ascii="Times New Roman" w:eastAsia="Times New Roman" w:hAnsi="Times New Roman" w:cs="Times New Roman"/>
                <w:i/>
                <w:iCs/>
                <w:sz w:val="24"/>
                <w:szCs w:val="20"/>
                <w:lang w:eastAsia="ru-RU"/>
              </w:rPr>
              <w:t>Перевод на русский язык</w:t>
            </w:r>
          </w:p>
        </w:tc>
      </w:tr>
      <w:tr w:rsidR="00367126" w:rsidRPr="00367126" w:rsidTr="00367126">
        <w:tc>
          <w:tcPr>
            <w:tcW w:w="2171"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val="de-DE" w:eastAsia="ru-RU"/>
              </w:rPr>
              <w:t>sowohl ..., als auch</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eastAsia="ru-RU"/>
              </w:rPr>
              <w:t>как</w:t>
            </w:r>
            <w:r w:rsidRPr="00367126">
              <w:rPr>
                <w:rFonts w:ascii="Times New Roman" w:eastAsia="Times New Roman" w:hAnsi="Times New Roman" w:cs="Times New Roman"/>
                <w:sz w:val="24"/>
                <w:szCs w:val="20"/>
                <w:lang w:val="de-DE" w:eastAsia="ru-RU"/>
              </w:rPr>
              <w:t xml:space="preserve"> ... ,</w:t>
            </w:r>
            <w:r w:rsidRPr="00367126">
              <w:rPr>
                <w:rFonts w:ascii="Times New Roman" w:eastAsia="Times New Roman" w:hAnsi="Times New Roman" w:cs="Times New Roman"/>
                <w:sz w:val="24"/>
                <w:szCs w:val="20"/>
                <w:lang w:eastAsia="ru-RU"/>
              </w:rPr>
              <w:t>так</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и</w:t>
            </w:r>
          </w:p>
        </w:tc>
        <w:tc>
          <w:tcPr>
            <w:tcW w:w="3240" w:type="dxa"/>
          </w:tcPr>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Sowohl die Einwohner der</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Städte, als auch die Bevölkerung der Dörfer bekommen jetzt neue moderne Wohnungen.</w:t>
            </w:r>
          </w:p>
        </w:tc>
        <w:tc>
          <w:tcPr>
            <w:tcW w:w="3343" w:type="dxa"/>
          </w:tcPr>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Как жители городов, так и сельское население получают теперь новые современные квартиры.</w:t>
            </w:r>
          </w:p>
        </w:tc>
      </w:tr>
      <w:tr w:rsidR="00367126" w:rsidRPr="00367126" w:rsidTr="00367126">
        <w:tc>
          <w:tcPr>
            <w:tcW w:w="2171"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val="de-DE" w:eastAsia="ru-RU"/>
              </w:rPr>
              <w:t xml:space="preserve">nicht nur ..., </w:t>
            </w:r>
          </w:p>
          <w:p w:rsidR="00367126" w:rsidRPr="00367126" w:rsidRDefault="00367126" w:rsidP="00367126">
            <w:pPr>
              <w:spacing w:after="0" w:line="240" w:lineRule="auto"/>
              <w:jc w:val="both"/>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val="de-DE" w:eastAsia="ru-RU"/>
              </w:rPr>
              <w:t>sondern auch</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eastAsia="ru-RU"/>
              </w:rPr>
              <w:t>не</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только</w:t>
            </w:r>
            <w:r w:rsidRPr="00367126">
              <w:rPr>
                <w:rFonts w:ascii="Times New Roman" w:eastAsia="Times New Roman" w:hAnsi="Times New Roman" w:cs="Times New Roman"/>
                <w:sz w:val="24"/>
                <w:szCs w:val="20"/>
                <w:lang w:val="de-DE" w:eastAsia="ru-RU"/>
              </w:rPr>
              <w:t xml:space="preserve"> ... ,</w:t>
            </w:r>
            <w:r w:rsidRPr="00367126">
              <w:rPr>
                <w:rFonts w:ascii="Times New Roman" w:eastAsia="Times New Roman" w:hAnsi="Times New Roman" w:cs="Times New Roman"/>
                <w:sz w:val="24"/>
                <w:szCs w:val="20"/>
                <w:lang w:eastAsia="ru-RU"/>
              </w:rPr>
              <w:t>но</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и</w:t>
            </w:r>
          </w:p>
        </w:tc>
        <w:tc>
          <w:tcPr>
            <w:tcW w:w="3240" w:type="dxa"/>
          </w:tcPr>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Nicht nur ich kenne diese Geschichte, sondern auch mein Sohn kann sie dir erzählen.</w:t>
            </w:r>
          </w:p>
        </w:tc>
        <w:tc>
          <w:tcPr>
            <w:tcW w:w="3343" w:type="dxa"/>
          </w:tcPr>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Не только я знаю это стихотворение, но и мой сын его может тебе рассказать.</w:t>
            </w:r>
          </w:p>
        </w:tc>
      </w:tr>
      <w:tr w:rsidR="00367126" w:rsidRPr="00367126" w:rsidTr="00367126">
        <w:tc>
          <w:tcPr>
            <w:tcW w:w="2171"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eastAsia="ru-RU"/>
              </w:rPr>
            </w:pPr>
            <w:r w:rsidRPr="00367126">
              <w:rPr>
                <w:rFonts w:ascii="Times New Roman" w:eastAsia="Times New Roman" w:hAnsi="Times New Roman" w:cs="Times New Roman"/>
                <w:b/>
                <w:sz w:val="24"/>
                <w:szCs w:val="20"/>
                <w:lang w:val="de-DE" w:eastAsia="ru-RU"/>
              </w:rPr>
              <w:t>entweder ... oder</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или ... или</w:t>
            </w:r>
          </w:p>
        </w:tc>
        <w:tc>
          <w:tcPr>
            <w:tcW w:w="3240" w:type="dxa"/>
          </w:tcPr>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Entweder beeilst du dich oder ich gehe ins Kino allein.</w:t>
            </w:r>
          </w:p>
        </w:tc>
        <w:tc>
          <w:tcPr>
            <w:tcW w:w="3343" w:type="dxa"/>
          </w:tcPr>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Или ты поспешишь, или я пойду в кино одна.</w:t>
            </w:r>
          </w:p>
        </w:tc>
      </w:tr>
      <w:tr w:rsidR="00367126" w:rsidRPr="00367126" w:rsidTr="00367126">
        <w:tc>
          <w:tcPr>
            <w:tcW w:w="2171"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val="de-DE" w:eastAsia="ru-RU"/>
              </w:rPr>
              <w:t>weder ... noch</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ни ... ни</w:t>
            </w:r>
          </w:p>
        </w:tc>
        <w:tc>
          <w:tcPr>
            <w:tcW w:w="3240" w:type="dxa"/>
          </w:tcPr>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In diesem Gebiet gibt es weder Erdöl noch Erdgas.</w:t>
            </w:r>
          </w:p>
        </w:tc>
        <w:tc>
          <w:tcPr>
            <w:tcW w:w="3343" w:type="dxa"/>
          </w:tcPr>
          <w:p w:rsidR="00367126" w:rsidRPr="00367126" w:rsidRDefault="00367126" w:rsidP="00367126">
            <w:pPr>
              <w:spacing w:after="0" w:line="240" w:lineRule="auto"/>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В этой области нет ни нефти, ни природного газа.</w:t>
            </w:r>
          </w:p>
        </w:tc>
      </w:tr>
      <w:tr w:rsidR="00367126" w:rsidRPr="00367126" w:rsidTr="00367126">
        <w:tc>
          <w:tcPr>
            <w:tcW w:w="2171"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eastAsia="ru-RU"/>
              </w:rPr>
            </w:pPr>
            <w:r w:rsidRPr="00367126">
              <w:rPr>
                <w:rFonts w:ascii="Times New Roman" w:eastAsia="Times New Roman" w:hAnsi="Times New Roman" w:cs="Times New Roman"/>
                <w:b/>
                <w:sz w:val="24"/>
                <w:szCs w:val="20"/>
                <w:lang w:val="de-DE" w:eastAsia="ru-RU"/>
              </w:rPr>
              <w:t>bald</w:t>
            </w:r>
            <w:r w:rsidRPr="00367126">
              <w:rPr>
                <w:rFonts w:ascii="Times New Roman" w:eastAsia="Times New Roman" w:hAnsi="Times New Roman" w:cs="Times New Roman"/>
                <w:b/>
                <w:sz w:val="24"/>
                <w:szCs w:val="20"/>
                <w:lang w:eastAsia="ru-RU"/>
              </w:rPr>
              <w:t xml:space="preserve"> ... </w:t>
            </w:r>
            <w:r w:rsidRPr="00367126">
              <w:rPr>
                <w:rFonts w:ascii="Times New Roman" w:eastAsia="Times New Roman" w:hAnsi="Times New Roman" w:cs="Times New Roman"/>
                <w:b/>
                <w:sz w:val="24"/>
                <w:szCs w:val="20"/>
                <w:lang w:val="en-US" w:eastAsia="ru-RU"/>
              </w:rPr>
              <w:t>bald</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то …, то</w:t>
            </w:r>
          </w:p>
        </w:tc>
        <w:tc>
          <w:tcPr>
            <w:tcW w:w="3240" w:type="dxa"/>
          </w:tcPr>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Das Wetter ändert sich immer: bald regnet es, bald scheint die Sonne.</w:t>
            </w:r>
          </w:p>
        </w:tc>
        <w:tc>
          <w:tcPr>
            <w:tcW w:w="3343" w:type="dxa"/>
          </w:tcPr>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Погода все время меняется: то идет дождь, то светит солнце.</w:t>
            </w:r>
          </w:p>
        </w:tc>
      </w:tr>
      <w:tr w:rsidR="00367126" w:rsidRPr="00367126" w:rsidTr="00367126">
        <w:tc>
          <w:tcPr>
            <w:tcW w:w="2171" w:type="dxa"/>
          </w:tcPr>
          <w:p w:rsidR="00367126" w:rsidRPr="00367126" w:rsidRDefault="00367126" w:rsidP="00367126">
            <w:pPr>
              <w:spacing w:after="0" w:line="240" w:lineRule="auto"/>
              <w:jc w:val="both"/>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val="de-DE" w:eastAsia="ru-RU"/>
              </w:rPr>
              <w:t>teils ... teils</w:t>
            </w:r>
          </w:p>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частью … частью</w:t>
            </w:r>
          </w:p>
        </w:tc>
        <w:tc>
          <w:tcPr>
            <w:tcW w:w="3240" w:type="dxa"/>
          </w:tcPr>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Der Boden war teils lehmig, teils steinig.</w:t>
            </w:r>
          </w:p>
        </w:tc>
        <w:tc>
          <w:tcPr>
            <w:tcW w:w="3343" w:type="dxa"/>
          </w:tcPr>
          <w:p w:rsidR="00367126" w:rsidRPr="00367126" w:rsidRDefault="00367126" w:rsidP="00367126">
            <w:pPr>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Почва была частью глинистой, частью каменистой.</w:t>
            </w:r>
          </w:p>
        </w:tc>
      </w:tr>
    </w:tbl>
    <w:p w:rsidR="00367126" w:rsidRPr="00367126" w:rsidRDefault="00367126" w:rsidP="00367126">
      <w:pPr>
        <w:spacing w:after="0" w:line="240" w:lineRule="auto"/>
        <w:ind w:firstLine="284"/>
        <w:jc w:val="center"/>
        <w:rPr>
          <w:rFonts w:ascii="Times New Roman" w:eastAsia="Times New Roman" w:hAnsi="Times New Roman" w:cs="Times New Roman"/>
          <w:sz w:val="24"/>
          <w:szCs w:val="20"/>
          <w:lang w:eastAsia="ru-RU"/>
        </w:rPr>
      </w:pPr>
    </w:p>
    <w:p w:rsidR="00367126" w:rsidRPr="00367126" w:rsidRDefault="00367126" w:rsidP="00367126">
      <w:pPr>
        <w:tabs>
          <w:tab w:val="left" w:pos="540"/>
        </w:tabs>
        <w:spacing w:after="0" w:line="240" w:lineRule="auto"/>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i/>
          <w:sz w:val="24"/>
          <w:szCs w:val="20"/>
          <w:lang w:eastAsia="ru-RU"/>
        </w:rPr>
        <w:t>Примечания:</w:t>
      </w:r>
      <w:r w:rsidRPr="00367126">
        <w:rPr>
          <w:rFonts w:ascii="Times New Roman" w:eastAsia="Times New Roman" w:hAnsi="Times New Roman" w:cs="Times New Roman"/>
          <w:sz w:val="24"/>
          <w:szCs w:val="20"/>
          <w:lang w:eastAsia="ru-RU"/>
        </w:rPr>
        <w:t xml:space="preserve"> </w:t>
      </w:r>
    </w:p>
    <w:p w:rsidR="00367126" w:rsidRPr="00367126" w:rsidRDefault="00367126" w:rsidP="00367126">
      <w:pPr>
        <w:spacing w:after="0" w:line="240" w:lineRule="auto"/>
        <w:ind w:left="540"/>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Cs/>
          <w:sz w:val="24"/>
          <w:szCs w:val="20"/>
          <w:lang w:eastAsia="ru-RU"/>
        </w:rPr>
        <w:t>1.</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sz w:val="24"/>
          <w:szCs w:val="20"/>
          <w:lang w:eastAsia="ru-RU"/>
        </w:rPr>
        <w:t>Ряд союзов требуют после себя обратный порядок слов:</w:t>
      </w:r>
    </w:p>
    <w:p w:rsidR="00367126" w:rsidRPr="00367126" w:rsidRDefault="00367126" w:rsidP="00367126">
      <w:pPr>
        <w:spacing w:after="0" w:line="240" w:lineRule="auto"/>
        <w:ind w:firstLine="2268"/>
        <w:jc w:val="both"/>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val="de-DE" w:eastAsia="ru-RU"/>
        </w:rPr>
        <w:t>dann, trotzdem, zwar, sonst, ausserdem,</w:t>
      </w:r>
    </w:p>
    <w:p w:rsidR="00367126" w:rsidRPr="00367126" w:rsidRDefault="00367126" w:rsidP="00367126">
      <w:pPr>
        <w:spacing w:after="0" w:line="240" w:lineRule="auto"/>
        <w:ind w:firstLine="226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val="de-DE" w:eastAsia="ru-RU"/>
        </w:rPr>
        <w:lastRenderedPageBreak/>
        <w:t>doch</w:t>
      </w:r>
      <w:r w:rsidRPr="00367126">
        <w:rPr>
          <w:rFonts w:ascii="Times New Roman" w:eastAsia="Times New Roman" w:hAnsi="Times New Roman" w:cs="Times New Roman"/>
          <w:b/>
          <w:sz w:val="24"/>
          <w:szCs w:val="20"/>
          <w:lang w:val="en-US" w:eastAsia="ru-RU"/>
        </w:rPr>
        <w:t xml:space="preserve">, </w:t>
      </w:r>
      <w:r w:rsidRPr="00367126">
        <w:rPr>
          <w:rFonts w:ascii="Times New Roman" w:eastAsia="Times New Roman" w:hAnsi="Times New Roman" w:cs="Times New Roman"/>
          <w:b/>
          <w:sz w:val="24"/>
          <w:szCs w:val="20"/>
          <w:lang w:val="de-DE" w:eastAsia="ru-RU"/>
        </w:rPr>
        <w:t>daher, darum, deshalb, deswegen.</w:t>
      </w:r>
    </w:p>
    <w:p w:rsidR="00367126" w:rsidRPr="00367126" w:rsidRDefault="00367126" w:rsidP="00367126">
      <w:pPr>
        <w:spacing w:after="0" w:line="240" w:lineRule="auto"/>
        <w:ind w:firstLine="540"/>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 xml:space="preserve">Союзы </w:t>
      </w:r>
      <w:r w:rsidRPr="00367126">
        <w:rPr>
          <w:rFonts w:ascii="Times New Roman" w:eastAsia="Times New Roman" w:hAnsi="Times New Roman" w:cs="Times New Roman"/>
          <w:b/>
          <w:sz w:val="24"/>
          <w:szCs w:val="20"/>
          <w:lang w:val="de-DE" w:eastAsia="ru-RU"/>
        </w:rPr>
        <w:t>und</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b/>
          <w:sz w:val="24"/>
          <w:szCs w:val="20"/>
          <w:lang w:val="de-DE" w:eastAsia="ru-RU"/>
        </w:rPr>
        <w:t>aber</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b/>
          <w:sz w:val="24"/>
          <w:szCs w:val="20"/>
          <w:lang w:val="de-DE" w:eastAsia="ru-RU"/>
        </w:rPr>
        <w:t>oder</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b/>
          <w:sz w:val="24"/>
          <w:szCs w:val="20"/>
          <w:lang w:val="de-DE" w:eastAsia="ru-RU"/>
        </w:rPr>
        <w:t>auch</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b/>
          <w:sz w:val="24"/>
          <w:szCs w:val="20"/>
          <w:lang w:val="de-DE" w:eastAsia="ru-RU"/>
        </w:rPr>
        <w:t>sondern</w:t>
      </w:r>
      <w:r w:rsidRPr="00367126">
        <w:rPr>
          <w:rFonts w:ascii="Times New Roman" w:eastAsia="Times New Roman" w:hAnsi="Times New Roman" w:cs="Times New Roman"/>
          <w:b/>
          <w:sz w:val="24"/>
          <w:szCs w:val="20"/>
          <w:lang w:eastAsia="ru-RU"/>
        </w:rPr>
        <w:t xml:space="preserve">, </w:t>
      </w:r>
      <w:r w:rsidRPr="00367126">
        <w:rPr>
          <w:rFonts w:ascii="Times New Roman" w:eastAsia="Times New Roman" w:hAnsi="Times New Roman" w:cs="Times New Roman"/>
          <w:b/>
          <w:sz w:val="24"/>
          <w:szCs w:val="20"/>
          <w:lang w:val="de-DE" w:eastAsia="ru-RU"/>
        </w:rPr>
        <w:t>denn</w:t>
      </w:r>
      <w:r w:rsidRPr="00367126">
        <w:rPr>
          <w:rFonts w:ascii="Times New Roman" w:eastAsia="Times New Roman" w:hAnsi="Times New Roman" w:cs="Times New Roman"/>
          <w:sz w:val="24"/>
          <w:szCs w:val="20"/>
          <w:lang w:eastAsia="ru-RU"/>
        </w:rPr>
        <w:t xml:space="preserve"> не влияют на порядок слов, т. е. после них может быть как прямой, так и обратный порядок слов.</w:t>
      </w:r>
    </w:p>
    <w:p w:rsidR="00367126" w:rsidRPr="00367126" w:rsidRDefault="00367126" w:rsidP="00367126">
      <w:pPr>
        <w:spacing w:after="0" w:line="240" w:lineRule="auto"/>
        <w:ind w:firstLine="1701"/>
        <w:jc w:val="both"/>
        <w:rPr>
          <w:rFonts w:ascii="Times New Roman" w:eastAsia="Times New Roman" w:hAnsi="Times New Roman" w:cs="Times New Roman"/>
          <w:b/>
          <w:sz w:val="24"/>
          <w:szCs w:val="20"/>
          <w:lang w:eastAsia="ru-RU"/>
        </w:rPr>
      </w:pPr>
    </w:p>
    <w:p w:rsidR="00367126" w:rsidRPr="00367126" w:rsidRDefault="00367126" w:rsidP="00367126">
      <w:pPr>
        <w:spacing w:after="0" w:line="240" w:lineRule="auto"/>
        <w:ind w:firstLine="540"/>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Cs/>
          <w:sz w:val="24"/>
          <w:szCs w:val="20"/>
          <w:lang w:eastAsia="ru-RU"/>
        </w:rPr>
        <w:t>2.</w:t>
      </w:r>
      <w:r w:rsidRPr="00367126">
        <w:rPr>
          <w:rFonts w:ascii="Times New Roman" w:eastAsia="Times New Roman" w:hAnsi="Times New Roman" w:cs="Times New Roman"/>
          <w:sz w:val="24"/>
          <w:szCs w:val="20"/>
          <w:lang w:eastAsia="ru-RU"/>
        </w:rPr>
        <w:t xml:space="preserve"> Союз </w:t>
      </w:r>
      <w:r w:rsidRPr="00367126">
        <w:rPr>
          <w:rFonts w:ascii="Times New Roman" w:eastAsia="Times New Roman" w:hAnsi="Times New Roman" w:cs="Times New Roman"/>
          <w:b/>
          <w:sz w:val="24"/>
          <w:szCs w:val="20"/>
          <w:lang w:val="de-DE" w:eastAsia="ru-RU"/>
        </w:rPr>
        <w:t>sondern</w:t>
      </w:r>
      <w:r w:rsidRPr="00367126">
        <w:rPr>
          <w:rFonts w:ascii="Times New Roman" w:eastAsia="Times New Roman" w:hAnsi="Times New Roman" w:cs="Times New Roman"/>
          <w:sz w:val="24"/>
          <w:szCs w:val="20"/>
          <w:lang w:eastAsia="ru-RU"/>
        </w:rPr>
        <w:t xml:space="preserve"> стоит обычно после отрицания.</w:t>
      </w:r>
    </w:p>
    <w:p w:rsidR="00367126" w:rsidRPr="00367126" w:rsidRDefault="00367126" w:rsidP="00367126">
      <w:pPr>
        <w:spacing w:after="0" w:line="240" w:lineRule="auto"/>
        <w:ind w:firstLine="540"/>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Er war gestern nicht in der Bibliothek, </w:t>
      </w:r>
      <w:r w:rsidRPr="00367126">
        <w:rPr>
          <w:rFonts w:ascii="Times New Roman" w:eastAsia="Times New Roman" w:hAnsi="Times New Roman" w:cs="Times New Roman"/>
          <w:b/>
          <w:sz w:val="24"/>
          <w:szCs w:val="20"/>
          <w:lang w:val="de-DE" w:eastAsia="ru-RU"/>
        </w:rPr>
        <w:t>sondern</w:t>
      </w:r>
      <w:r w:rsidRPr="00367126">
        <w:rPr>
          <w:rFonts w:ascii="Times New Roman" w:eastAsia="Times New Roman" w:hAnsi="Times New Roman" w:cs="Times New Roman"/>
          <w:sz w:val="24"/>
          <w:szCs w:val="20"/>
          <w:lang w:val="de-DE" w:eastAsia="ru-RU"/>
        </w:rPr>
        <w:t xml:space="preserve"> im Lesesaal.</w:t>
      </w:r>
    </w:p>
    <w:p w:rsidR="00367126" w:rsidRPr="00367126" w:rsidRDefault="00367126" w:rsidP="00367126">
      <w:pPr>
        <w:spacing w:after="0" w:line="240" w:lineRule="auto"/>
        <w:ind w:firstLine="540"/>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Он вчера был не в библиотеке, а в читальном зале.</w:t>
      </w:r>
    </w:p>
    <w:p w:rsidR="00367126" w:rsidRPr="00367126" w:rsidRDefault="00367126" w:rsidP="00367126">
      <w:pPr>
        <w:spacing w:after="0" w:line="240" w:lineRule="auto"/>
        <w:ind w:left="1985" w:firstLine="540"/>
        <w:jc w:val="both"/>
        <w:rPr>
          <w:rFonts w:ascii="Times New Roman" w:eastAsia="Times New Roman" w:hAnsi="Times New Roman" w:cs="Times New Roman"/>
          <w:b/>
          <w:sz w:val="24"/>
          <w:szCs w:val="20"/>
          <w:lang w:eastAsia="ru-RU"/>
        </w:rPr>
      </w:pPr>
    </w:p>
    <w:p w:rsidR="00367126" w:rsidRPr="00367126" w:rsidRDefault="00367126" w:rsidP="00367126">
      <w:pPr>
        <w:spacing w:after="0" w:line="240" w:lineRule="auto"/>
        <w:ind w:firstLine="540"/>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bCs/>
          <w:sz w:val="24"/>
          <w:szCs w:val="20"/>
          <w:lang w:eastAsia="ru-RU"/>
        </w:rPr>
        <w:t>3.</w:t>
      </w:r>
      <w:r w:rsidRPr="00367126">
        <w:rPr>
          <w:rFonts w:ascii="Times New Roman" w:eastAsia="Times New Roman" w:hAnsi="Times New Roman" w:cs="Times New Roman"/>
          <w:sz w:val="24"/>
          <w:szCs w:val="20"/>
          <w:lang w:eastAsia="ru-RU"/>
        </w:rPr>
        <w:t xml:space="preserve"> Союз </w:t>
      </w:r>
      <w:r w:rsidRPr="00367126">
        <w:rPr>
          <w:rFonts w:ascii="Times New Roman" w:eastAsia="Times New Roman" w:hAnsi="Times New Roman" w:cs="Times New Roman"/>
          <w:b/>
          <w:sz w:val="24"/>
          <w:szCs w:val="20"/>
          <w:lang w:val="de-DE" w:eastAsia="ru-RU"/>
        </w:rPr>
        <w:t>denn</w:t>
      </w:r>
      <w:r w:rsidRPr="00367126">
        <w:rPr>
          <w:rFonts w:ascii="Times New Roman" w:eastAsia="Times New Roman" w:hAnsi="Times New Roman" w:cs="Times New Roman"/>
          <w:sz w:val="24"/>
          <w:szCs w:val="20"/>
          <w:lang w:eastAsia="ru-RU"/>
        </w:rPr>
        <w:t xml:space="preserve"> является в немецком языке сочинительным, а не подчинительным, как в русском языке союз </w:t>
      </w:r>
      <w:r w:rsidRPr="00367126">
        <w:rPr>
          <w:rFonts w:ascii="Times New Roman" w:eastAsia="Times New Roman" w:hAnsi="Times New Roman" w:cs="Times New Roman"/>
          <w:b/>
          <w:sz w:val="24"/>
          <w:szCs w:val="20"/>
          <w:lang w:eastAsia="ru-RU"/>
        </w:rPr>
        <w:t>так как</w:t>
      </w:r>
      <w:r w:rsidRPr="00367126">
        <w:rPr>
          <w:rFonts w:ascii="Times New Roman" w:eastAsia="Times New Roman" w:hAnsi="Times New Roman" w:cs="Times New Roman"/>
          <w:sz w:val="24"/>
          <w:szCs w:val="20"/>
          <w:lang w:eastAsia="ru-RU"/>
        </w:rPr>
        <w:t xml:space="preserve">. Предложение, начинающееся с союза </w:t>
      </w:r>
      <w:r w:rsidRPr="00367126">
        <w:rPr>
          <w:rFonts w:ascii="Times New Roman" w:eastAsia="Times New Roman" w:hAnsi="Times New Roman" w:cs="Times New Roman"/>
          <w:b/>
          <w:sz w:val="24"/>
          <w:szCs w:val="20"/>
          <w:lang w:val="de-DE" w:eastAsia="ru-RU"/>
        </w:rPr>
        <w:t>denn</w:t>
      </w:r>
      <w:r w:rsidRPr="00367126">
        <w:rPr>
          <w:rFonts w:ascii="Times New Roman" w:eastAsia="Times New Roman" w:hAnsi="Times New Roman" w:cs="Times New Roman"/>
          <w:sz w:val="24"/>
          <w:szCs w:val="20"/>
          <w:lang w:eastAsia="ru-RU"/>
        </w:rPr>
        <w:t>, имеет порядок самостоятельного предложения (изменяемая часть сказуемого стоит на 2-м месте).</w:t>
      </w:r>
    </w:p>
    <w:p w:rsidR="00367126" w:rsidRPr="00367126" w:rsidRDefault="00367126" w:rsidP="00367126">
      <w:pPr>
        <w:spacing w:after="0" w:line="240" w:lineRule="auto"/>
        <w:ind w:left="2268" w:hanging="172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Man baut jetzt neue Kraftwerke, </w:t>
      </w:r>
      <w:r w:rsidRPr="00367126">
        <w:rPr>
          <w:rFonts w:ascii="Times New Roman" w:eastAsia="Times New Roman" w:hAnsi="Times New Roman" w:cs="Times New Roman"/>
          <w:b/>
          <w:sz w:val="24"/>
          <w:szCs w:val="20"/>
          <w:lang w:val="de-DE" w:eastAsia="ru-RU"/>
        </w:rPr>
        <w:t>denn</w:t>
      </w:r>
      <w:r w:rsidRPr="00367126">
        <w:rPr>
          <w:rFonts w:ascii="Times New Roman" w:eastAsia="Times New Roman" w:hAnsi="Times New Roman" w:cs="Times New Roman"/>
          <w:sz w:val="24"/>
          <w:szCs w:val="20"/>
          <w:lang w:val="de-DE" w:eastAsia="ru-RU"/>
        </w:rPr>
        <w:t xml:space="preserve"> unsere Industrie braucht viel Elektroenergie.</w:t>
      </w:r>
    </w:p>
    <w:p w:rsidR="00367126" w:rsidRPr="00367126" w:rsidRDefault="00367126" w:rsidP="00367126">
      <w:pPr>
        <w:spacing w:after="0" w:line="240" w:lineRule="auto"/>
        <w:ind w:firstLine="540"/>
        <w:jc w:val="both"/>
        <w:rPr>
          <w:rFonts w:ascii="Times New Roman" w:eastAsia="Times New Roman" w:hAnsi="Times New Roman" w:cs="Times New Roman"/>
          <w:sz w:val="24"/>
          <w:szCs w:val="20"/>
          <w:lang w:eastAsia="ru-RU"/>
        </w:rPr>
      </w:pPr>
      <w:r w:rsidRPr="00367126">
        <w:rPr>
          <w:rFonts w:ascii="Times New Roman" w:eastAsia="Times New Roman" w:hAnsi="Times New Roman" w:cs="Times New Roman"/>
          <w:sz w:val="24"/>
          <w:szCs w:val="20"/>
          <w:lang w:eastAsia="ru-RU"/>
        </w:rPr>
        <w:t>Теперь строят новые электростанции, так как нашей промышленности нужно много электроэнергии.</w:t>
      </w:r>
    </w:p>
    <w:p w:rsidR="00367126" w:rsidRDefault="00367126">
      <w:pPr>
        <w:rPr>
          <w:rFonts w:ascii="Times New Roman" w:eastAsia="Times New Roman" w:hAnsi="Times New Roman" w:cs="Times New Roman"/>
          <w:b/>
          <w:bCs/>
          <w:sz w:val="24"/>
          <w:szCs w:val="24"/>
        </w:rPr>
      </w:pPr>
    </w:p>
    <w:p w:rsidR="00367126" w:rsidRDefault="0036712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F8C" w:rsidRPr="00367126"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367126">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367126">
        <w:rPr>
          <w:rFonts w:ascii="Times New Roman" w:eastAsia="Times New Roman" w:hAnsi="Times New Roman" w:cs="Times New Roman"/>
          <w:b/>
          <w:bCs/>
          <w:sz w:val="24"/>
          <w:szCs w:val="24"/>
        </w:rPr>
        <w:t xml:space="preserve"> </w:t>
      </w:r>
      <w:r w:rsidR="00367126" w:rsidRPr="00367126">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8</w:t>
      </w:r>
    </w:p>
    <w:p w:rsidR="00367126" w:rsidRDefault="001F5D21" w:rsidP="00367126">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367126" w:rsidRPr="00BD4134">
        <w:rPr>
          <w:rFonts w:ascii="Times New Roman" w:eastAsia="Times New Roman" w:hAnsi="Times New Roman" w:cs="Times New Roman"/>
          <w:b/>
          <w:kern w:val="36"/>
          <w:sz w:val="24"/>
          <w:szCs w:val="24"/>
          <w:bdr w:val="none" w:sz="0" w:space="0" w:color="auto" w:frame="1"/>
          <w:lang w:eastAsia="ru-RU"/>
        </w:rPr>
        <w:t>1 пкд</w:t>
      </w:r>
    </w:p>
    <w:p w:rsidR="00367126" w:rsidRDefault="00367126" w:rsidP="00367126">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DF5F8C" w:rsidRDefault="00367126" w:rsidP="00367126">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367126" w:rsidRPr="00367126" w:rsidRDefault="00367126" w:rsidP="00367126">
      <w:pPr>
        <w:spacing w:after="0" w:line="240" w:lineRule="auto"/>
        <w:jc w:val="center"/>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Грамматические упражнения</w:t>
      </w:r>
    </w:p>
    <w:p w:rsidR="00367126" w:rsidRPr="00367126" w:rsidRDefault="00367126" w:rsidP="00367126">
      <w:pPr>
        <w:tabs>
          <w:tab w:val="left" w:pos="1843"/>
          <w:tab w:val="left" w:pos="1985"/>
        </w:tabs>
        <w:spacing w:after="0" w:line="240" w:lineRule="auto"/>
        <w:ind w:left="284" w:hanging="284"/>
        <w:jc w:val="both"/>
        <w:rPr>
          <w:rFonts w:ascii="Times New Roman" w:eastAsia="Times New Roman" w:hAnsi="Times New Roman" w:cs="Times New Roman"/>
          <w:sz w:val="24"/>
          <w:szCs w:val="20"/>
          <w:lang w:eastAsia="ru-RU"/>
        </w:rPr>
      </w:pPr>
    </w:p>
    <w:p w:rsidR="00367126" w:rsidRPr="00367126" w:rsidRDefault="00367126" w:rsidP="00367126">
      <w:pPr>
        <w:tabs>
          <w:tab w:val="left" w:pos="1843"/>
          <w:tab w:val="left" w:pos="1985"/>
        </w:tabs>
        <w:spacing w:after="0" w:line="240" w:lineRule="auto"/>
        <w:ind w:left="284" w:hanging="284"/>
        <w:jc w:val="both"/>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1. Переведите сложносочиненные предложения.</w:t>
      </w:r>
    </w:p>
    <w:p w:rsidR="00367126" w:rsidRPr="00367126" w:rsidRDefault="00367126" w:rsidP="00367126">
      <w:pPr>
        <w:tabs>
          <w:tab w:val="left" w:pos="1843"/>
          <w:tab w:val="left" w:pos="1985"/>
        </w:tabs>
        <w:spacing w:after="0" w:line="240" w:lineRule="auto"/>
        <w:ind w:left="284" w:hanging="284"/>
        <w:jc w:val="both"/>
        <w:rPr>
          <w:rFonts w:ascii="Times New Roman" w:eastAsia="Times New Roman" w:hAnsi="Times New Roman" w:cs="Times New Roman"/>
          <w:b/>
          <w:i/>
          <w:sz w:val="24"/>
          <w:szCs w:val="20"/>
          <w:lang w:eastAsia="ru-RU"/>
        </w:rPr>
      </w:pPr>
    </w:p>
    <w:p w:rsidR="00367126" w:rsidRPr="00367126" w:rsidRDefault="00367126" w:rsidP="00FA3570">
      <w:pPr>
        <w:numPr>
          <w:ilvl w:val="0"/>
          <w:numId w:val="74"/>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habe bald Winterprüfungen, deshalb sitze ich jetzt fast jeden Tag in der Bibliothek.</w:t>
      </w:r>
    </w:p>
    <w:p w:rsidR="00367126" w:rsidRPr="00367126" w:rsidRDefault="00367126" w:rsidP="00FA3570">
      <w:pPr>
        <w:numPr>
          <w:ilvl w:val="0"/>
          <w:numId w:val="74"/>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muss drei Prüfungen ablegen, ausserdem habe ich auch sechs Vorprüfungen.</w:t>
      </w:r>
    </w:p>
    <w:p w:rsidR="00367126" w:rsidRPr="00367126" w:rsidRDefault="00367126" w:rsidP="00FA3570">
      <w:pPr>
        <w:numPr>
          <w:ilvl w:val="0"/>
          <w:numId w:val="74"/>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Die Studenten haben jetzt wenig freie Zeit, trotzdem treiben sie Sport.</w:t>
      </w:r>
    </w:p>
    <w:p w:rsidR="00367126" w:rsidRPr="00367126" w:rsidRDefault="00367126" w:rsidP="00FA3570">
      <w:pPr>
        <w:numPr>
          <w:ilvl w:val="0"/>
          <w:numId w:val="74"/>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Die Vorprüfung in der deutschen Sprache ist für mich nicht schwer, denn ich habe alle Stunden besucht.</w:t>
      </w:r>
    </w:p>
    <w:p w:rsidR="00367126" w:rsidRPr="00367126" w:rsidRDefault="00367126" w:rsidP="00FA3570">
      <w:pPr>
        <w:numPr>
          <w:ilvl w:val="0"/>
          <w:numId w:val="74"/>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habe mich auf die Prüfung schon vorbereitet, aber ich will den ganzen Lehrstoff noch einmal zusammen mit einem Freund wiederholen.</w:t>
      </w:r>
    </w:p>
    <w:p w:rsidR="00367126" w:rsidRPr="00367126" w:rsidRDefault="00367126" w:rsidP="00FA3570">
      <w:pPr>
        <w:numPr>
          <w:ilvl w:val="0"/>
          <w:numId w:val="74"/>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Wir arbeiten mit ihm nicht im Institut, sondern zu Hause.</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sz w:val="24"/>
          <w:szCs w:val="20"/>
          <w:lang w:val="de-DE" w:eastAsia="ru-RU"/>
        </w:rPr>
      </w:pP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2. Вставьте в предложения подходящие по смыслу сочинительные союзы, находящиеся под чертой. Переведите предложения.</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b/>
          <w:i/>
          <w:sz w:val="24"/>
          <w:szCs w:val="20"/>
          <w:lang w:eastAsia="ru-RU"/>
        </w:rPr>
      </w:pPr>
    </w:p>
    <w:p w:rsidR="00367126" w:rsidRPr="00367126" w:rsidRDefault="00367126" w:rsidP="00FA3570">
      <w:pPr>
        <w:numPr>
          <w:ilvl w:val="0"/>
          <w:numId w:val="75"/>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Die Aufgabe ist nicht leicht, ... will ich sie unbedingt erfüllen.</w:t>
      </w:r>
    </w:p>
    <w:p w:rsidR="00367126" w:rsidRPr="00367126" w:rsidRDefault="00367126" w:rsidP="00FA3570">
      <w:pPr>
        <w:numPr>
          <w:ilvl w:val="0"/>
          <w:numId w:val="75"/>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Mein Bruder ist noch ganz jung, ... er hat schon grosse Erfahrung auf dem Gebiet der Elektronik.</w:t>
      </w:r>
    </w:p>
    <w:p w:rsidR="00367126" w:rsidRPr="00367126" w:rsidRDefault="00367126" w:rsidP="00FA3570">
      <w:pPr>
        <w:numPr>
          <w:ilvl w:val="0"/>
          <w:numId w:val="75"/>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Unsere Studiengruppe besuchte das Russische Museum zum erstenmal, ... blieben wir dort einige Stunden.</w:t>
      </w:r>
    </w:p>
    <w:p w:rsidR="00367126" w:rsidRPr="00367126" w:rsidRDefault="00367126" w:rsidP="00FA3570">
      <w:pPr>
        <w:numPr>
          <w:ilvl w:val="0"/>
          <w:numId w:val="75"/>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Er hatte die Hochschule im Jahre 1999 absolviert, ... arbeitete er in einem wissenschaftlichen Institut.</w:t>
      </w:r>
    </w:p>
    <w:p w:rsidR="00367126" w:rsidRPr="00367126" w:rsidRDefault="00367126" w:rsidP="00FA3570">
      <w:pPr>
        <w:numPr>
          <w:ilvl w:val="0"/>
          <w:numId w:val="75"/>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Beim Besuch in Dresden brauchten wir keinen Dolmetscher, ... die meisten von uns sprachen Deutsch und verstanden unsere deutschen Freunde.</w:t>
      </w:r>
    </w:p>
    <w:p w:rsidR="00367126" w:rsidRPr="00367126" w:rsidRDefault="00367126" w:rsidP="00FA3570">
      <w:pPr>
        <w:numPr>
          <w:ilvl w:val="0"/>
          <w:numId w:val="75"/>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Das Wasserkraftwerk nutzt nicht die Kraft des Dampfes, ... die Kraft des fallenden Wassers aus.</w:t>
      </w:r>
    </w:p>
    <w:p w:rsidR="00367126" w:rsidRPr="00367126" w:rsidRDefault="00833105" w:rsidP="00367126">
      <w:p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Pr>
          <w:rFonts w:ascii="Times New Roman" w:eastAsia="Times New Roman" w:hAnsi="Times New Roman" w:cs="Times New Roman"/>
          <w:noProof/>
          <w:sz w:val="24"/>
          <w:szCs w:val="20"/>
          <w:lang w:eastAsia="ru-RU"/>
        </w:rPr>
        <w:pict>
          <v:line id="Прямая соединительная линия 17" o:spid="_x0000_s1026" style="position:absolute;left:0;text-align:left;z-index:251668480;visibility:visible" from=".95pt,4.55pt" to="231.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" o:allowincell="f" strokeweight="1pt">
            <v:stroke startarrowwidth="narrow" startarrowlength="long" endarrowwidth="narrow" endarrowlength="long"/>
          </v:line>
        </w:pic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dann, trotzdem, sondern, deshalb, aber, denn</w:t>
      </w:r>
    </w:p>
    <w:p w:rsidR="00367126" w:rsidRPr="00367126" w:rsidRDefault="00367126" w:rsidP="00367126">
      <w:pPr>
        <w:spacing w:after="0" w:line="240" w:lineRule="auto"/>
        <w:rPr>
          <w:rFonts w:ascii="Times New Roman" w:eastAsia="Times New Roman" w:hAnsi="Times New Roman" w:cs="Times New Roman"/>
          <w:sz w:val="24"/>
          <w:szCs w:val="20"/>
          <w:lang w:val="de-DE" w:eastAsia="ru-RU"/>
        </w:rPr>
      </w:pPr>
    </w:p>
    <w:p w:rsidR="00367126" w:rsidRPr="00367126" w:rsidRDefault="00367126" w:rsidP="00367126">
      <w:pPr>
        <w:spacing w:after="0" w:line="240" w:lineRule="auto"/>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 xml:space="preserve">3. Соедините предложения по смыслу союзами </w:t>
      </w:r>
      <w:r w:rsidRPr="00367126">
        <w:rPr>
          <w:rFonts w:ascii="Times New Roman" w:eastAsia="Times New Roman" w:hAnsi="Times New Roman" w:cs="Times New Roman"/>
          <w:b/>
          <w:i/>
          <w:sz w:val="24"/>
          <w:szCs w:val="20"/>
          <w:lang w:val="de-DE" w:eastAsia="ru-RU"/>
        </w:rPr>
        <w:t>denn</w:t>
      </w:r>
      <w:r w:rsidRPr="00367126">
        <w:rPr>
          <w:rFonts w:ascii="Times New Roman" w:eastAsia="Times New Roman" w:hAnsi="Times New Roman" w:cs="Times New Roman"/>
          <w:b/>
          <w:i/>
          <w:sz w:val="24"/>
          <w:szCs w:val="20"/>
          <w:lang w:eastAsia="ru-RU"/>
        </w:rPr>
        <w:t xml:space="preserve">, </w:t>
      </w:r>
      <w:r w:rsidRPr="00367126">
        <w:rPr>
          <w:rFonts w:ascii="Times New Roman" w:eastAsia="Times New Roman" w:hAnsi="Times New Roman" w:cs="Times New Roman"/>
          <w:b/>
          <w:i/>
          <w:sz w:val="24"/>
          <w:szCs w:val="20"/>
          <w:lang w:val="de-DE" w:eastAsia="ru-RU"/>
        </w:rPr>
        <w:t>aber</w:t>
      </w:r>
      <w:r w:rsidRPr="00367126">
        <w:rPr>
          <w:rFonts w:ascii="Times New Roman" w:eastAsia="Times New Roman" w:hAnsi="Times New Roman" w:cs="Times New Roman"/>
          <w:b/>
          <w:i/>
          <w:sz w:val="24"/>
          <w:szCs w:val="20"/>
          <w:lang w:eastAsia="ru-RU"/>
        </w:rPr>
        <w:t xml:space="preserve">, </w:t>
      </w:r>
      <w:r w:rsidRPr="00367126">
        <w:rPr>
          <w:rFonts w:ascii="Times New Roman" w:eastAsia="Times New Roman" w:hAnsi="Times New Roman" w:cs="Times New Roman"/>
          <w:b/>
          <w:i/>
          <w:sz w:val="24"/>
          <w:szCs w:val="20"/>
          <w:lang w:val="de-DE" w:eastAsia="ru-RU"/>
        </w:rPr>
        <w:t>oder</w:t>
      </w:r>
      <w:r w:rsidRPr="00367126">
        <w:rPr>
          <w:rFonts w:ascii="Times New Roman" w:eastAsia="Times New Roman" w:hAnsi="Times New Roman" w:cs="Times New Roman"/>
          <w:b/>
          <w:i/>
          <w:sz w:val="24"/>
          <w:szCs w:val="20"/>
          <w:lang w:eastAsia="ru-RU"/>
        </w:rPr>
        <w:t xml:space="preserve">, </w:t>
      </w:r>
      <w:r w:rsidRPr="00367126">
        <w:rPr>
          <w:rFonts w:ascii="Times New Roman" w:eastAsia="Times New Roman" w:hAnsi="Times New Roman" w:cs="Times New Roman"/>
          <w:b/>
          <w:i/>
          <w:sz w:val="24"/>
          <w:szCs w:val="20"/>
          <w:lang w:val="de-DE" w:eastAsia="ru-RU"/>
        </w:rPr>
        <w:t>sondern</w:t>
      </w:r>
      <w:r w:rsidRPr="00367126">
        <w:rPr>
          <w:rFonts w:ascii="Times New Roman" w:eastAsia="Times New Roman" w:hAnsi="Times New Roman" w:cs="Times New Roman"/>
          <w:b/>
          <w:i/>
          <w:sz w:val="24"/>
          <w:szCs w:val="20"/>
          <w:lang w:eastAsia="ru-RU"/>
        </w:rPr>
        <w:t xml:space="preserve">, </w:t>
      </w:r>
      <w:r w:rsidRPr="00367126">
        <w:rPr>
          <w:rFonts w:ascii="Times New Roman" w:eastAsia="Times New Roman" w:hAnsi="Times New Roman" w:cs="Times New Roman"/>
          <w:b/>
          <w:i/>
          <w:sz w:val="24"/>
          <w:szCs w:val="20"/>
          <w:lang w:val="de-DE" w:eastAsia="ru-RU"/>
        </w:rPr>
        <w:t>und</w:t>
      </w:r>
      <w:r w:rsidRPr="00367126">
        <w:rPr>
          <w:rFonts w:ascii="Times New Roman" w:eastAsia="Times New Roman" w:hAnsi="Times New Roman" w:cs="Times New Roman"/>
          <w:b/>
          <w:i/>
          <w:sz w:val="24"/>
          <w:szCs w:val="20"/>
          <w:lang w:eastAsia="ru-RU"/>
        </w:rPr>
        <w:t>.</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Ilse möchte im Urlaub in den Süden fahren. Sie liebt die Sonne und das Meer.</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Willi und Helga möchten auch in Urlaub fahren. Sie müssen dieses Jahr zu Hause bleiben. Ihr Junge ist krank.</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verbringe meinen Urlaub auf einem Bauernhof. Ich bleibe zu Hause. Ich muss sparen.</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Fritz macht keinen Urlaub auf dem Bauernhof. Er arbeitet lieber in seinem eigenen Garten.</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Ruth bleibt dieses Jahr zu Hause. Sie will im nächsten Jahr zu ihrer Schwester nach Kanada fliegen. Dafür muss sie fleissig sparen.</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Wolfgang und Heidi fliegen nicht nach Spanien. Sie fahren mit ihren Kindern an die Nordsee. Für die Kinder ist ein rauhes Klima besser, sagt der Arzt.</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Eberhard will ins Hochgebirge. Er klettert gern. Seine Mutter ist davon nicht begeistert.</w:t>
      </w:r>
    </w:p>
    <w:p w:rsidR="00367126" w:rsidRPr="00367126" w:rsidRDefault="00367126" w:rsidP="00FA3570">
      <w:pPr>
        <w:numPr>
          <w:ilvl w:val="0"/>
          <w:numId w:val="77"/>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Rosemarie fährt zu ihrem Bruder nach Wien. Sie besucht ihre Verwandten in Leipzig.</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sz w:val="24"/>
          <w:szCs w:val="20"/>
          <w:lang w:val="de-DE" w:eastAsia="ru-RU"/>
        </w:rPr>
      </w:pP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4. Переведите предложения с парными союзами.</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b/>
          <w:i/>
          <w:sz w:val="24"/>
          <w:szCs w:val="20"/>
          <w:lang w:eastAsia="ru-RU"/>
        </w:rPr>
      </w:pPr>
    </w:p>
    <w:p w:rsidR="00367126" w:rsidRPr="00367126" w:rsidRDefault="00367126" w:rsidP="00FA3570">
      <w:pPr>
        <w:numPr>
          <w:ilvl w:val="0"/>
          <w:numId w:val="76"/>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Die Bibliothek unserer Hochschule bekommt </w:t>
      </w:r>
      <w:r w:rsidRPr="00367126">
        <w:rPr>
          <w:rFonts w:ascii="Times New Roman" w:eastAsia="Times New Roman" w:hAnsi="Times New Roman" w:cs="Times New Roman"/>
          <w:b/>
          <w:sz w:val="24"/>
          <w:szCs w:val="20"/>
          <w:lang w:val="de-DE" w:eastAsia="ru-RU"/>
        </w:rPr>
        <w:t>nicht nur</w:t>
      </w:r>
      <w:r w:rsidRPr="00367126">
        <w:rPr>
          <w:rFonts w:ascii="Times New Roman" w:eastAsia="Times New Roman" w:hAnsi="Times New Roman" w:cs="Times New Roman"/>
          <w:sz w:val="24"/>
          <w:szCs w:val="20"/>
          <w:lang w:val="de-DE" w:eastAsia="ru-RU"/>
        </w:rPr>
        <w:t xml:space="preserve"> russische Zeitungen, </w:t>
      </w:r>
      <w:r w:rsidRPr="00367126">
        <w:rPr>
          <w:rFonts w:ascii="Times New Roman" w:eastAsia="Times New Roman" w:hAnsi="Times New Roman" w:cs="Times New Roman"/>
          <w:b/>
          <w:sz w:val="24"/>
          <w:szCs w:val="20"/>
          <w:lang w:val="de-DE" w:eastAsia="ru-RU"/>
        </w:rPr>
        <w:t>sondern auch</w:t>
      </w:r>
      <w:r w:rsidRPr="00367126">
        <w:rPr>
          <w:rFonts w:ascii="Times New Roman" w:eastAsia="Times New Roman" w:hAnsi="Times New Roman" w:cs="Times New Roman"/>
          <w:sz w:val="24"/>
          <w:szCs w:val="20"/>
          <w:lang w:val="de-DE" w:eastAsia="ru-RU"/>
        </w:rPr>
        <w:t xml:space="preserve"> ausländische.</w:t>
      </w:r>
    </w:p>
    <w:p w:rsidR="00367126" w:rsidRPr="00367126" w:rsidRDefault="00367126" w:rsidP="00FA3570">
      <w:pPr>
        <w:numPr>
          <w:ilvl w:val="0"/>
          <w:numId w:val="76"/>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Den elektrischen Strom braucht man </w:t>
      </w:r>
      <w:r w:rsidRPr="00367126">
        <w:rPr>
          <w:rFonts w:ascii="Times New Roman" w:eastAsia="Times New Roman" w:hAnsi="Times New Roman" w:cs="Times New Roman"/>
          <w:b/>
          <w:sz w:val="24"/>
          <w:szCs w:val="20"/>
          <w:lang w:val="de-DE" w:eastAsia="ru-RU"/>
        </w:rPr>
        <w:t>sowohl</w:t>
      </w:r>
      <w:r w:rsidRPr="00367126">
        <w:rPr>
          <w:rFonts w:ascii="Times New Roman" w:eastAsia="Times New Roman" w:hAnsi="Times New Roman" w:cs="Times New Roman"/>
          <w:sz w:val="24"/>
          <w:szCs w:val="20"/>
          <w:lang w:val="de-DE" w:eastAsia="ru-RU"/>
        </w:rPr>
        <w:t xml:space="preserve"> in der Industrie </w:t>
      </w:r>
      <w:r w:rsidRPr="00367126">
        <w:rPr>
          <w:rFonts w:ascii="Times New Roman" w:eastAsia="Times New Roman" w:hAnsi="Times New Roman" w:cs="Times New Roman"/>
          <w:b/>
          <w:sz w:val="24"/>
          <w:szCs w:val="20"/>
          <w:lang w:val="de-DE" w:eastAsia="ru-RU"/>
        </w:rPr>
        <w:t>als auch</w:t>
      </w:r>
      <w:r w:rsidRPr="00367126">
        <w:rPr>
          <w:rFonts w:ascii="Times New Roman" w:eastAsia="Times New Roman" w:hAnsi="Times New Roman" w:cs="Times New Roman"/>
          <w:sz w:val="24"/>
          <w:szCs w:val="20"/>
          <w:lang w:val="de-DE" w:eastAsia="ru-RU"/>
        </w:rPr>
        <w:t xml:space="preserve"> in der Landwirtschaft.</w:t>
      </w:r>
    </w:p>
    <w:p w:rsidR="00367126" w:rsidRPr="00367126" w:rsidRDefault="00367126" w:rsidP="00FA3570">
      <w:pPr>
        <w:numPr>
          <w:ilvl w:val="0"/>
          <w:numId w:val="76"/>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Wir werden uns morgen </w:t>
      </w:r>
      <w:r w:rsidRPr="00367126">
        <w:rPr>
          <w:rFonts w:ascii="Times New Roman" w:eastAsia="Times New Roman" w:hAnsi="Times New Roman" w:cs="Times New Roman"/>
          <w:b/>
          <w:sz w:val="24"/>
          <w:szCs w:val="20"/>
          <w:lang w:val="de-DE" w:eastAsia="ru-RU"/>
        </w:rPr>
        <w:t>entweder</w:t>
      </w:r>
      <w:r w:rsidRPr="00367126">
        <w:rPr>
          <w:rFonts w:ascii="Times New Roman" w:eastAsia="Times New Roman" w:hAnsi="Times New Roman" w:cs="Times New Roman"/>
          <w:sz w:val="24"/>
          <w:szCs w:val="20"/>
          <w:lang w:val="de-DE" w:eastAsia="ru-RU"/>
        </w:rPr>
        <w:t xml:space="preserve"> im Lesesaal </w:t>
      </w:r>
      <w:r w:rsidRPr="00367126">
        <w:rPr>
          <w:rFonts w:ascii="Times New Roman" w:eastAsia="Times New Roman" w:hAnsi="Times New Roman" w:cs="Times New Roman"/>
          <w:b/>
          <w:sz w:val="24"/>
          <w:szCs w:val="20"/>
          <w:lang w:val="de-DE" w:eastAsia="ru-RU"/>
        </w:rPr>
        <w:t xml:space="preserve">oder </w:t>
      </w:r>
      <w:r w:rsidRPr="00367126">
        <w:rPr>
          <w:rFonts w:ascii="Times New Roman" w:eastAsia="Times New Roman" w:hAnsi="Times New Roman" w:cs="Times New Roman"/>
          <w:sz w:val="24"/>
          <w:szCs w:val="20"/>
          <w:lang w:val="de-DE" w:eastAsia="ru-RU"/>
        </w:rPr>
        <w:t>in unserem Klub sehen.</w:t>
      </w:r>
    </w:p>
    <w:p w:rsidR="00367126" w:rsidRPr="00367126" w:rsidRDefault="00367126" w:rsidP="00FA3570">
      <w:pPr>
        <w:numPr>
          <w:ilvl w:val="0"/>
          <w:numId w:val="76"/>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val="de-DE" w:eastAsia="ru-RU"/>
        </w:rPr>
        <w:t>Weder</w:t>
      </w:r>
      <w:r w:rsidRPr="00367126">
        <w:rPr>
          <w:rFonts w:ascii="Times New Roman" w:eastAsia="Times New Roman" w:hAnsi="Times New Roman" w:cs="Times New Roman"/>
          <w:sz w:val="24"/>
          <w:szCs w:val="20"/>
          <w:lang w:val="de-DE" w:eastAsia="ru-RU"/>
        </w:rPr>
        <w:t xml:space="preserve"> meine Freunde </w:t>
      </w:r>
      <w:r w:rsidRPr="00367126">
        <w:rPr>
          <w:rFonts w:ascii="Times New Roman" w:eastAsia="Times New Roman" w:hAnsi="Times New Roman" w:cs="Times New Roman"/>
          <w:b/>
          <w:sz w:val="24"/>
          <w:szCs w:val="20"/>
          <w:lang w:val="de-DE" w:eastAsia="ru-RU"/>
        </w:rPr>
        <w:t>noch</w:t>
      </w:r>
      <w:r w:rsidRPr="00367126">
        <w:rPr>
          <w:rFonts w:ascii="Times New Roman" w:eastAsia="Times New Roman" w:hAnsi="Times New Roman" w:cs="Times New Roman"/>
          <w:sz w:val="24"/>
          <w:szCs w:val="20"/>
          <w:lang w:val="de-DE" w:eastAsia="ru-RU"/>
        </w:rPr>
        <w:t xml:space="preserve"> ich können heute zum Vortrag kommen.</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sz w:val="24"/>
          <w:szCs w:val="20"/>
          <w:lang w:val="de-DE" w:eastAsia="ru-RU"/>
        </w:rPr>
      </w:pPr>
    </w:p>
    <w:p w:rsidR="00367126" w:rsidRPr="00367126" w:rsidRDefault="00367126" w:rsidP="00367126">
      <w:pPr>
        <w:spacing w:after="120" w:line="240" w:lineRule="auto"/>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 xml:space="preserve">5. Соедините предложения при помощи </w:t>
      </w:r>
      <w:r w:rsidRPr="00367126">
        <w:rPr>
          <w:rFonts w:ascii="Times New Roman" w:eastAsia="Times New Roman" w:hAnsi="Times New Roman" w:cs="Times New Roman"/>
          <w:b/>
          <w:i/>
          <w:sz w:val="24"/>
          <w:szCs w:val="20"/>
          <w:lang w:val="de-DE" w:eastAsia="ru-RU"/>
        </w:rPr>
        <w:t>zwar</w:t>
      </w:r>
      <w:r w:rsidRPr="00367126">
        <w:rPr>
          <w:rFonts w:ascii="Times New Roman" w:eastAsia="Times New Roman" w:hAnsi="Times New Roman" w:cs="Times New Roman"/>
          <w:b/>
          <w:i/>
          <w:sz w:val="24"/>
          <w:szCs w:val="20"/>
          <w:lang w:eastAsia="ru-RU"/>
        </w:rPr>
        <w:t xml:space="preserve"> …, </w:t>
      </w:r>
      <w:r w:rsidRPr="00367126">
        <w:rPr>
          <w:rFonts w:ascii="Times New Roman" w:eastAsia="Times New Roman" w:hAnsi="Times New Roman" w:cs="Times New Roman"/>
          <w:b/>
          <w:i/>
          <w:sz w:val="24"/>
          <w:szCs w:val="20"/>
          <w:lang w:val="de-DE" w:eastAsia="ru-RU"/>
        </w:rPr>
        <w:t>aber</w:t>
      </w:r>
      <w:r w:rsidRPr="00367126">
        <w:rPr>
          <w:rFonts w:ascii="Times New Roman" w:eastAsia="Times New Roman" w:hAnsi="Times New Roman" w:cs="Times New Roman"/>
          <w:b/>
          <w:i/>
          <w:sz w:val="24"/>
          <w:szCs w:val="20"/>
          <w:lang w:eastAsia="ru-RU"/>
        </w:rPr>
        <w:t xml:space="preserve"> (</w:t>
      </w:r>
      <w:r w:rsidRPr="00367126">
        <w:rPr>
          <w:rFonts w:ascii="Times New Roman" w:eastAsia="Times New Roman" w:hAnsi="Times New Roman" w:cs="Times New Roman"/>
          <w:b/>
          <w:i/>
          <w:sz w:val="24"/>
          <w:szCs w:val="20"/>
          <w:lang w:val="de-DE" w:eastAsia="ru-RU"/>
        </w:rPr>
        <w:t>doch</w:t>
      </w:r>
      <w:r w:rsidRPr="00367126">
        <w:rPr>
          <w:rFonts w:ascii="Times New Roman" w:eastAsia="Times New Roman" w:hAnsi="Times New Roman" w:cs="Times New Roman"/>
          <w:sz w:val="24"/>
          <w:szCs w:val="20"/>
          <w:lang w:eastAsia="ru-RU"/>
        </w:rPr>
        <w:t>).</w:t>
      </w:r>
    </w:p>
    <w:tbl>
      <w:tblPr>
        <w:tblW w:w="0" w:type="auto"/>
        <w:tblInd w:w="108" w:type="dxa"/>
        <w:tblBorders>
          <w:insideH w:val="single" w:sz="4" w:space="0" w:color="auto"/>
          <w:insideV w:val="single" w:sz="4" w:space="0" w:color="auto"/>
        </w:tblBorders>
        <w:tblLayout w:type="fixed"/>
        <w:tblLook w:val="0000"/>
      </w:tblPr>
      <w:tblGrid>
        <w:gridCol w:w="9781"/>
      </w:tblGrid>
      <w:tr w:rsidR="00367126" w:rsidRPr="00986BA6" w:rsidTr="00367126">
        <w:tc>
          <w:tcPr>
            <w:tcW w:w="9781" w:type="dxa"/>
            <w:tcBorders>
              <w:right w:val="nil"/>
            </w:tcBorders>
          </w:tcPr>
          <w:p w:rsidR="00367126" w:rsidRPr="00367126" w:rsidRDefault="00367126" w:rsidP="00367126">
            <w:pPr>
              <w:tabs>
                <w:tab w:val="left" w:pos="1843"/>
                <w:tab w:val="left" w:pos="1985"/>
              </w:tabs>
              <w:spacing w:after="0" w:line="240" w:lineRule="auto"/>
              <w:ind w:hanging="10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i/>
                <w:sz w:val="24"/>
                <w:szCs w:val="20"/>
                <w:lang w:val="de-DE" w:eastAsia="ru-RU"/>
              </w:rPr>
              <w:t>Образец:</w:t>
            </w:r>
            <w:r w:rsidRPr="00367126">
              <w:rPr>
                <w:rFonts w:ascii="Times New Roman" w:eastAsia="Times New Roman" w:hAnsi="Times New Roman" w:cs="Times New Roman"/>
                <w:sz w:val="24"/>
                <w:szCs w:val="20"/>
                <w:lang w:val="de-DE" w:eastAsia="ru-RU"/>
              </w:rPr>
              <w:t xml:space="preserve">     Das Heizen mit Strom ist bequem. Es ist teuer. </w:t>
            </w:r>
          </w:p>
          <w:p w:rsidR="00367126" w:rsidRPr="00367126" w:rsidRDefault="00367126" w:rsidP="00367126">
            <w:pPr>
              <w:tabs>
                <w:tab w:val="left" w:pos="1843"/>
                <w:tab w:val="left" w:pos="1985"/>
              </w:tabs>
              <w:spacing w:after="0" w:line="240" w:lineRule="auto"/>
              <w:ind w:firstLine="116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val="de-DE" w:eastAsia="ru-RU"/>
              </w:rPr>
              <w:t>Zwar</w:t>
            </w:r>
            <w:r w:rsidRPr="00367126">
              <w:rPr>
                <w:rFonts w:ascii="Times New Roman" w:eastAsia="Times New Roman" w:hAnsi="Times New Roman" w:cs="Times New Roman"/>
                <w:sz w:val="24"/>
                <w:szCs w:val="20"/>
                <w:lang w:val="de-DE" w:eastAsia="ru-RU"/>
              </w:rPr>
              <w:t xml:space="preserve"> ist das Heizen mit Strom bequem, </w:t>
            </w:r>
            <w:r w:rsidRPr="00367126">
              <w:rPr>
                <w:rFonts w:ascii="Times New Roman" w:eastAsia="Times New Roman" w:hAnsi="Times New Roman" w:cs="Times New Roman"/>
                <w:b/>
                <w:sz w:val="24"/>
                <w:szCs w:val="20"/>
                <w:lang w:val="de-DE" w:eastAsia="ru-RU"/>
              </w:rPr>
              <w:t>aber</w:t>
            </w:r>
            <w:r w:rsidRPr="00367126">
              <w:rPr>
                <w:rFonts w:ascii="Times New Roman" w:eastAsia="Times New Roman" w:hAnsi="Times New Roman" w:cs="Times New Roman"/>
                <w:sz w:val="24"/>
                <w:szCs w:val="20"/>
                <w:lang w:val="de-DE" w:eastAsia="ru-RU"/>
              </w:rPr>
              <w:t xml:space="preserve"> es ist </w:t>
            </w:r>
            <w:r w:rsidRPr="00367126">
              <w:rPr>
                <w:rFonts w:ascii="Times New Roman" w:eastAsia="Times New Roman" w:hAnsi="Times New Roman" w:cs="Times New Roman"/>
                <w:b/>
                <w:sz w:val="24"/>
                <w:szCs w:val="20"/>
                <w:lang w:val="de-DE" w:eastAsia="ru-RU"/>
              </w:rPr>
              <w:t>(doch)</w:t>
            </w:r>
            <w:r w:rsidRPr="00367126">
              <w:rPr>
                <w:rFonts w:ascii="Times New Roman" w:eastAsia="Times New Roman" w:hAnsi="Times New Roman" w:cs="Times New Roman"/>
                <w:sz w:val="24"/>
                <w:szCs w:val="20"/>
                <w:lang w:val="de-DE" w:eastAsia="ru-RU"/>
              </w:rPr>
              <w:t xml:space="preserve"> teuer.</w:t>
            </w:r>
          </w:p>
          <w:p w:rsidR="00367126" w:rsidRPr="00367126" w:rsidRDefault="00367126" w:rsidP="00367126">
            <w:pPr>
              <w:tabs>
                <w:tab w:val="left" w:pos="1843"/>
                <w:tab w:val="left" w:pos="1985"/>
              </w:tabs>
              <w:spacing w:after="0" w:line="240" w:lineRule="auto"/>
              <w:ind w:firstLine="1168"/>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Das Heizen mit Strom ist </w:t>
            </w:r>
            <w:r w:rsidRPr="00367126">
              <w:rPr>
                <w:rFonts w:ascii="Times New Roman" w:eastAsia="Times New Roman" w:hAnsi="Times New Roman" w:cs="Times New Roman"/>
                <w:b/>
                <w:sz w:val="24"/>
                <w:szCs w:val="20"/>
                <w:lang w:val="de-DE" w:eastAsia="ru-RU"/>
              </w:rPr>
              <w:t>zwar</w:t>
            </w:r>
            <w:r w:rsidRPr="00367126">
              <w:rPr>
                <w:rFonts w:ascii="Times New Roman" w:eastAsia="Times New Roman" w:hAnsi="Times New Roman" w:cs="Times New Roman"/>
                <w:sz w:val="24"/>
                <w:szCs w:val="20"/>
                <w:lang w:val="de-DE" w:eastAsia="ru-RU"/>
              </w:rPr>
              <w:t xml:space="preserve"> bequem, es ist </w:t>
            </w:r>
            <w:r w:rsidRPr="00367126">
              <w:rPr>
                <w:rFonts w:ascii="Times New Roman" w:eastAsia="Times New Roman" w:hAnsi="Times New Roman" w:cs="Times New Roman"/>
                <w:b/>
                <w:sz w:val="24"/>
                <w:szCs w:val="20"/>
                <w:lang w:val="de-DE" w:eastAsia="ru-RU"/>
              </w:rPr>
              <w:t>aber (doch)</w:t>
            </w:r>
            <w:r w:rsidRPr="00367126">
              <w:rPr>
                <w:rFonts w:ascii="Times New Roman" w:eastAsia="Times New Roman" w:hAnsi="Times New Roman" w:cs="Times New Roman"/>
                <w:sz w:val="24"/>
                <w:szCs w:val="20"/>
                <w:lang w:val="de-DE" w:eastAsia="ru-RU"/>
              </w:rPr>
              <w:t xml:space="preserve"> teuer.</w:t>
            </w:r>
          </w:p>
        </w:tc>
      </w:tr>
    </w:tbl>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Das Wasser ist kalt. Wir gehen schwimmen.</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lastRenderedPageBreak/>
        <w:t>Das Bild ist teuer. Das Museum kauft es.</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wollte jetzt schlafen. Ich helfe dir erst.</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Genf ist 600 Kilometer von Frankfurt entfernt. Wir schaffen die Strecke in fünf bis sechs Stunden.</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Der Patient ist sehr schwach. Er muss sofort operiert werden.</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habe dir meinen Plan neulich erklärt. Ich erkläre dir jetzt alles noch einmal.</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Du bist ein kluger Kopf. Alles verstehst du auch nicht.</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Meine Eltern tun alles für mich. Meinen Studienaufenthalt können sie nicht bezahlen.</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Deutschland gefällt mir ganz gut. Die Schweiz gefällt mir besser.</w:t>
      </w:r>
    </w:p>
    <w:p w:rsidR="00367126" w:rsidRPr="00367126" w:rsidRDefault="00367126" w:rsidP="00FA3570">
      <w:pPr>
        <w:numPr>
          <w:ilvl w:val="0"/>
          <w:numId w:val="78"/>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Die Schweiz ist schön. In Österreich lebt man billiger.</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sz w:val="24"/>
          <w:szCs w:val="20"/>
          <w:lang w:val="de-DE" w:eastAsia="ru-RU"/>
        </w:rPr>
      </w:pP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b/>
          <w:i/>
          <w:sz w:val="24"/>
          <w:szCs w:val="20"/>
          <w:lang w:val="de-DE" w:eastAsia="ru-RU"/>
        </w:rPr>
      </w:pPr>
      <w:r w:rsidRPr="00367126">
        <w:rPr>
          <w:rFonts w:ascii="Times New Roman" w:eastAsia="Times New Roman" w:hAnsi="Times New Roman" w:cs="Times New Roman"/>
          <w:b/>
          <w:i/>
          <w:sz w:val="24"/>
          <w:szCs w:val="20"/>
          <w:lang w:val="de-DE" w:eastAsia="ru-RU"/>
        </w:rPr>
        <w:t xml:space="preserve">6. </w:t>
      </w:r>
      <w:r w:rsidRPr="00367126">
        <w:rPr>
          <w:rFonts w:ascii="Times New Roman" w:eastAsia="Times New Roman" w:hAnsi="Times New Roman" w:cs="Times New Roman"/>
          <w:b/>
          <w:i/>
          <w:sz w:val="24"/>
          <w:szCs w:val="20"/>
          <w:lang w:eastAsia="ru-RU"/>
        </w:rPr>
        <w:t>Соедините</w:t>
      </w:r>
      <w:r w:rsidRPr="00367126">
        <w:rPr>
          <w:rFonts w:ascii="Times New Roman" w:eastAsia="Times New Roman" w:hAnsi="Times New Roman" w:cs="Times New Roman"/>
          <w:b/>
          <w:i/>
          <w:sz w:val="24"/>
          <w:szCs w:val="20"/>
          <w:lang w:val="de-DE" w:eastAsia="ru-RU"/>
        </w:rPr>
        <w:t xml:space="preserve"> </w:t>
      </w:r>
      <w:r w:rsidRPr="00367126">
        <w:rPr>
          <w:rFonts w:ascii="Times New Roman" w:eastAsia="Times New Roman" w:hAnsi="Times New Roman" w:cs="Times New Roman"/>
          <w:b/>
          <w:i/>
          <w:sz w:val="24"/>
          <w:szCs w:val="20"/>
          <w:lang w:eastAsia="ru-RU"/>
        </w:rPr>
        <w:t>предложения</w:t>
      </w:r>
      <w:r w:rsidRPr="00367126">
        <w:rPr>
          <w:rFonts w:ascii="Times New Roman" w:eastAsia="Times New Roman" w:hAnsi="Times New Roman" w:cs="Times New Roman"/>
          <w:b/>
          <w:i/>
          <w:sz w:val="24"/>
          <w:szCs w:val="20"/>
          <w:lang w:val="de-DE" w:eastAsia="ru-RU"/>
        </w:rPr>
        <w:t xml:space="preserve"> </w:t>
      </w:r>
      <w:r w:rsidRPr="00367126">
        <w:rPr>
          <w:rFonts w:ascii="Times New Roman" w:eastAsia="Times New Roman" w:hAnsi="Times New Roman" w:cs="Times New Roman"/>
          <w:b/>
          <w:i/>
          <w:sz w:val="24"/>
          <w:szCs w:val="20"/>
          <w:lang w:eastAsia="ru-RU"/>
        </w:rPr>
        <w:t>подходящими</w:t>
      </w:r>
      <w:r w:rsidRPr="00367126">
        <w:rPr>
          <w:rFonts w:ascii="Times New Roman" w:eastAsia="Times New Roman" w:hAnsi="Times New Roman" w:cs="Times New Roman"/>
          <w:b/>
          <w:i/>
          <w:sz w:val="24"/>
          <w:szCs w:val="20"/>
          <w:lang w:val="de-DE" w:eastAsia="ru-RU"/>
        </w:rPr>
        <w:t xml:space="preserve"> </w:t>
      </w:r>
      <w:r w:rsidRPr="00367126">
        <w:rPr>
          <w:rFonts w:ascii="Times New Roman" w:eastAsia="Times New Roman" w:hAnsi="Times New Roman" w:cs="Times New Roman"/>
          <w:b/>
          <w:i/>
          <w:sz w:val="24"/>
          <w:szCs w:val="20"/>
          <w:lang w:eastAsia="ru-RU"/>
        </w:rPr>
        <w:t>по</w:t>
      </w:r>
      <w:r w:rsidRPr="00367126">
        <w:rPr>
          <w:rFonts w:ascii="Times New Roman" w:eastAsia="Times New Roman" w:hAnsi="Times New Roman" w:cs="Times New Roman"/>
          <w:b/>
          <w:i/>
          <w:sz w:val="24"/>
          <w:szCs w:val="20"/>
          <w:lang w:val="de-DE" w:eastAsia="ru-RU"/>
        </w:rPr>
        <w:t xml:space="preserve"> </w:t>
      </w:r>
      <w:r w:rsidRPr="00367126">
        <w:rPr>
          <w:rFonts w:ascii="Times New Roman" w:eastAsia="Times New Roman" w:hAnsi="Times New Roman" w:cs="Times New Roman"/>
          <w:b/>
          <w:i/>
          <w:sz w:val="24"/>
          <w:szCs w:val="20"/>
          <w:lang w:eastAsia="ru-RU"/>
        </w:rPr>
        <w:t>смыслу</w:t>
      </w:r>
      <w:r w:rsidRPr="00367126">
        <w:rPr>
          <w:rFonts w:ascii="Times New Roman" w:eastAsia="Times New Roman" w:hAnsi="Times New Roman" w:cs="Times New Roman"/>
          <w:b/>
          <w:i/>
          <w:sz w:val="24"/>
          <w:szCs w:val="20"/>
          <w:lang w:val="de-DE" w:eastAsia="ru-RU"/>
        </w:rPr>
        <w:t xml:space="preserve"> </w:t>
      </w:r>
      <w:r w:rsidRPr="00367126">
        <w:rPr>
          <w:rFonts w:ascii="Times New Roman" w:eastAsia="Times New Roman" w:hAnsi="Times New Roman" w:cs="Times New Roman"/>
          <w:b/>
          <w:i/>
          <w:sz w:val="24"/>
          <w:szCs w:val="20"/>
          <w:lang w:eastAsia="ru-RU"/>
        </w:rPr>
        <w:t>союзами</w:t>
      </w:r>
      <w:r w:rsidRPr="00367126">
        <w:rPr>
          <w:rFonts w:ascii="Times New Roman" w:eastAsia="Times New Roman" w:hAnsi="Times New Roman" w:cs="Times New Roman"/>
          <w:b/>
          <w:i/>
          <w:sz w:val="24"/>
          <w:szCs w:val="20"/>
          <w:lang w:val="de-DE" w:eastAsia="ru-RU"/>
        </w:rPr>
        <w:t xml:space="preserve"> entweder …, oder; nicht nur ...,  sondern … auch; einerseits …, andererseits.</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b/>
          <w:i/>
          <w:sz w:val="24"/>
          <w:szCs w:val="20"/>
          <w:lang w:val="de-DE" w:eastAsia="ru-RU"/>
        </w:rPr>
      </w:pP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muss ständig Tabletten nehmen. Ich muss mich operieren lassen.</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Ich fühle mich müde. Ich kann nicht schlafen.</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Sie brauchen viel Schlaf. Sie müssen viel an die frische Luft.</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Sie nehmen Ihre Medizin jetzt regelmässig. Ich kann Ihnen auch nicht helfen.</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Sie wollen gesund werden. Sie leben sehr ungesund.</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Sie sind stark erkältet. Sie haben hohes Fieber.</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Dieses Medikament gibt es in Tropfenform. Sie können es in Tabletten bekommen.</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Es wird Ihnen Ihre Schmerzen nehmen. Sie werden auch wieder Appetit bekommen.</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Ihnen fehlt der Schlaf. Sie brauchen unbedingt Erholung.</w:t>
      </w:r>
    </w:p>
    <w:p w:rsidR="00367126" w:rsidRPr="00367126" w:rsidRDefault="00367126" w:rsidP="00FA3570">
      <w:pPr>
        <w:numPr>
          <w:ilvl w:val="0"/>
          <w:numId w:val="79"/>
        </w:numPr>
        <w:tabs>
          <w:tab w:val="left" w:pos="1843"/>
          <w:tab w:val="left" w:pos="1985"/>
        </w:tabs>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Sie trinken keinen Alkohol mehr. Sie werden nie gesund.</w:t>
      </w:r>
    </w:p>
    <w:p w:rsidR="00367126" w:rsidRPr="00367126" w:rsidRDefault="00367126" w:rsidP="00367126">
      <w:pPr>
        <w:tabs>
          <w:tab w:val="left" w:pos="1843"/>
          <w:tab w:val="left" w:pos="1985"/>
        </w:tabs>
        <w:spacing w:after="0" w:line="240" w:lineRule="auto"/>
        <w:jc w:val="both"/>
        <w:rPr>
          <w:rFonts w:ascii="Times New Roman" w:eastAsia="Times New Roman" w:hAnsi="Times New Roman" w:cs="Times New Roman"/>
          <w:sz w:val="24"/>
          <w:szCs w:val="20"/>
          <w:lang w:eastAsia="ru-RU"/>
        </w:rPr>
      </w:pPr>
    </w:p>
    <w:p w:rsidR="00367126" w:rsidRPr="00367126" w:rsidRDefault="00367126" w:rsidP="00367126">
      <w:pPr>
        <w:spacing w:after="0" w:line="240" w:lineRule="auto"/>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7. Прочитайте и проанализируйте следующие предложения. Переведите их на русский язык.</w:t>
      </w:r>
    </w:p>
    <w:p w:rsidR="00367126" w:rsidRPr="00367126" w:rsidRDefault="00367126" w:rsidP="00367126">
      <w:pPr>
        <w:spacing w:after="0" w:line="240" w:lineRule="auto"/>
        <w:rPr>
          <w:rFonts w:ascii="Times New Roman" w:eastAsia="Times New Roman" w:hAnsi="Times New Roman" w:cs="Times New Roman"/>
          <w:b/>
          <w:i/>
          <w:sz w:val="24"/>
          <w:szCs w:val="20"/>
          <w:lang w:eastAsia="ru-RU"/>
        </w:rPr>
      </w:pP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1) Erfinder ist ein Beruf, den man nicht lernen kann.</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2) Edison baute einen Filmaufnahmeapparat und einen Apparat, mit dem man die Filme abspielen konnte.</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3) Man hat festgestellt, dass 14 Eigenschaften für alle Berufe wichtig sind. </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4) Wer in Deutschland studieren möchte, findet nicht nur eine Vielzahl an Fächern.</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 xml:space="preserve">5) Das die Stadt so beliebt ist, liegt sicherlich an der besonderen Atmosphäre. </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6) Heute gibt es 14 Fakultäten in Tübingen, die zum Teil in schönen alten, aber auch in ganz modernen Gebäuden in der ganzen Stadt untergebracht sind.</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7) In der nähren Umgebung von Berlin gibt es grosse Seen, wo man alle möglichen Wassersportarten betreiben kann.</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8) Den Studienstandort Dresden hat sie bewusst gewählt, weil sie die neuen Bundesländer kennen lernen wollte.</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9) Die Stadt Lüneburg gefällt ihm, weil sie schön ist und viele historische Ecken hat.</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10) Wenn Sie einen Text in Ihrer Muttersprache oder in einer Fremdsprache lesen, finden Sie manchmal Wörter, die Sie nicht verstehen oder deren Bedeutung Ihnen nicht ganz klar ist.</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p>
    <w:p w:rsidR="00367126" w:rsidRPr="00367126" w:rsidRDefault="00367126" w:rsidP="00367126">
      <w:pPr>
        <w:spacing w:after="0" w:line="240" w:lineRule="auto"/>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8.</w:t>
      </w:r>
      <w:r w:rsidRPr="00367126">
        <w:rPr>
          <w:rFonts w:ascii="Times New Roman" w:eastAsia="Times New Roman" w:hAnsi="Times New Roman" w:cs="Times New Roman"/>
          <w:sz w:val="24"/>
          <w:szCs w:val="20"/>
          <w:lang w:eastAsia="ru-RU"/>
        </w:rPr>
        <w:t xml:space="preserve"> </w:t>
      </w:r>
      <w:r w:rsidRPr="00367126">
        <w:rPr>
          <w:rFonts w:ascii="Times New Roman" w:eastAsia="Times New Roman" w:hAnsi="Times New Roman" w:cs="Times New Roman"/>
          <w:b/>
          <w:i/>
          <w:sz w:val="24"/>
          <w:szCs w:val="20"/>
          <w:lang w:eastAsia="ru-RU"/>
        </w:rPr>
        <w:t>Объедините предложения, используя:</w:t>
      </w:r>
    </w:p>
    <w:p w:rsidR="00367126" w:rsidRPr="00367126" w:rsidRDefault="00367126" w:rsidP="00367126">
      <w:pPr>
        <w:spacing w:after="0" w:line="240" w:lineRule="auto"/>
        <w:rPr>
          <w:rFonts w:ascii="Times New Roman" w:eastAsia="Times New Roman" w:hAnsi="Times New Roman" w:cs="Times New Roman"/>
          <w:sz w:val="24"/>
          <w:szCs w:val="20"/>
          <w:lang w:eastAsia="ru-RU"/>
        </w:rPr>
      </w:pP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eastAsia="ru-RU"/>
        </w:rPr>
        <w:t xml:space="preserve">а) союз </w:t>
      </w:r>
      <w:r w:rsidRPr="00367126">
        <w:rPr>
          <w:rFonts w:ascii="Times New Roman" w:eastAsia="Times New Roman" w:hAnsi="Times New Roman" w:cs="Times New Roman"/>
          <w:b/>
          <w:sz w:val="24"/>
          <w:szCs w:val="20"/>
          <w:lang w:val="de-DE" w:eastAsia="ru-RU"/>
        </w:rPr>
        <w:t>dass</w:t>
      </w:r>
      <w:r w:rsidRPr="00367126">
        <w:rPr>
          <w:rFonts w:ascii="Times New Roman" w:eastAsia="Times New Roman" w:hAnsi="Times New Roman" w:cs="Times New Roman"/>
          <w:b/>
          <w:sz w:val="24"/>
          <w:szCs w:val="20"/>
          <w:lang w:eastAsia="ru-RU"/>
        </w:rPr>
        <w:t>:</w:t>
      </w:r>
      <w:r w:rsidRPr="00367126">
        <w:rPr>
          <w:rFonts w:ascii="Times New Roman" w:eastAsia="Times New Roman" w:hAnsi="Times New Roman" w:cs="Times New Roman"/>
          <w:sz w:val="24"/>
          <w:szCs w:val="20"/>
          <w:lang w:eastAsia="ru-RU"/>
        </w:rPr>
        <w:t xml:space="preserve"> 1. </w:t>
      </w:r>
      <w:r w:rsidRPr="00367126">
        <w:rPr>
          <w:rFonts w:ascii="Times New Roman" w:eastAsia="Times New Roman" w:hAnsi="Times New Roman" w:cs="Times New Roman"/>
          <w:sz w:val="24"/>
          <w:szCs w:val="20"/>
          <w:lang w:val="de-DE" w:eastAsia="ru-RU"/>
        </w:rPr>
        <w:t>Er sagt. Er hat morgen ein Seminar in Geschichte. 2. Ich habe gehört. Er kehrt morgen zurück. 3. Der Student sagt. Er will einen schwereren Text übersetzen.</w:t>
      </w:r>
    </w:p>
    <w:p w:rsidR="00367126" w:rsidRPr="00367126" w:rsidRDefault="00367126" w:rsidP="00367126">
      <w:pPr>
        <w:spacing w:after="0" w:line="240" w:lineRule="auto"/>
        <w:jc w:val="both"/>
        <w:rPr>
          <w:rFonts w:ascii="Times New Roman" w:eastAsia="Times New Roman" w:hAnsi="Times New Roman" w:cs="Times New Roman"/>
          <w:b/>
          <w:sz w:val="24"/>
          <w:szCs w:val="20"/>
          <w:lang w:val="de-DE" w:eastAsia="ru-RU"/>
        </w:rPr>
      </w:pPr>
      <w:r w:rsidRPr="00367126">
        <w:rPr>
          <w:rFonts w:ascii="Times New Roman" w:eastAsia="Times New Roman" w:hAnsi="Times New Roman" w:cs="Times New Roman"/>
          <w:b/>
          <w:sz w:val="24"/>
          <w:szCs w:val="20"/>
          <w:lang w:val="de-DE" w:eastAsia="ru-RU"/>
        </w:rPr>
        <w:t xml:space="preserve">b) </w:t>
      </w:r>
      <w:r w:rsidRPr="00367126">
        <w:rPr>
          <w:rFonts w:ascii="Times New Roman" w:eastAsia="Times New Roman" w:hAnsi="Times New Roman" w:cs="Times New Roman"/>
          <w:b/>
          <w:sz w:val="24"/>
          <w:szCs w:val="20"/>
          <w:lang w:eastAsia="ru-RU"/>
        </w:rPr>
        <w:t>союз</w:t>
      </w:r>
      <w:r w:rsidRPr="00367126">
        <w:rPr>
          <w:rFonts w:ascii="Times New Roman" w:eastAsia="Times New Roman" w:hAnsi="Times New Roman" w:cs="Times New Roman"/>
          <w:b/>
          <w:sz w:val="24"/>
          <w:szCs w:val="20"/>
          <w:lang w:val="de-DE" w:eastAsia="ru-RU"/>
        </w:rPr>
        <w:t xml:space="preserve"> ob: </w:t>
      </w:r>
      <w:r w:rsidRPr="00367126">
        <w:rPr>
          <w:rFonts w:ascii="Times New Roman" w:eastAsia="Times New Roman" w:hAnsi="Times New Roman" w:cs="Times New Roman"/>
          <w:sz w:val="24"/>
          <w:szCs w:val="20"/>
          <w:lang w:val="de-DE" w:eastAsia="ru-RU"/>
        </w:rPr>
        <w:t>1. Ich weiss nicht. Er hält morgen ein Referat. 2. Ich möchte wissen. In der Nähe liegt ein Hotel. 3. Können Sie nicht sagen? Seine Tochter ist noch klein.</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val="de-DE" w:eastAsia="ru-RU"/>
        </w:rPr>
        <w:t xml:space="preserve">c) </w:t>
      </w:r>
      <w:r w:rsidRPr="00367126">
        <w:rPr>
          <w:rFonts w:ascii="Times New Roman" w:eastAsia="Times New Roman" w:hAnsi="Times New Roman" w:cs="Times New Roman"/>
          <w:b/>
          <w:sz w:val="24"/>
          <w:szCs w:val="20"/>
          <w:lang w:eastAsia="ru-RU"/>
        </w:rPr>
        <w:t>союзы</w:t>
      </w:r>
      <w:r w:rsidRPr="00367126">
        <w:rPr>
          <w:rFonts w:ascii="Times New Roman" w:eastAsia="Times New Roman" w:hAnsi="Times New Roman" w:cs="Times New Roman"/>
          <w:b/>
          <w:sz w:val="24"/>
          <w:szCs w:val="20"/>
          <w:lang w:val="de-DE" w:eastAsia="ru-RU"/>
        </w:rPr>
        <w:t xml:space="preserve"> weil, da</w:t>
      </w:r>
      <w:r w:rsidRPr="00367126">
        <w:rPr>
          <w:rFonts w:ascii="Times New Roman" w:eastAsia="Times New Roman" w:hAnsi="Times New Roman" w:cs="Times New Roman"/>
          <w:sz w:val="24"/>
          <w:szCs w:val="20"/>
          <w:lang w:val="de-DE" w:eastAsia="ru-RU"/>
        </w:rPr>
        <w:t>: 1.</w:t>
      </w:r>
      <w:r w:rsidRPr="00367126">
        <w:rPr>
          <w:rFonts w:ascii="Times New Roman" w:eastAsia="Times New Roman" w:hAnsi="Times New Roman" w:cs="Times New Roman"/>
          <w:b/>
          <w:sz w:val="24"/>
          <w:szCs w:val="20"/>
          <w:lang w:val="de-DE" w:eastAsia="ru-RU"/>
        </w:rPr>
        <w:t xml:space="preserve"> </w:t>
      </w:r>
      <w:r w:rsidRPr="00367126">
        <w:rPr>
          <w:rFonts w:ascii="Times New Roman" w:eastAsia="Times New Roman" w:hAnsi="Times New Roman" w:cs="Times New Roman"/>
          <w:sz w:val="24"/>
          <w:szCs w:val="20"/>
          <w:lang w:val="de-DE" w:eastAsia="ru-RU"/>
        </w:rPr>
        <w:t>Du musst mit dem Taxi fahren. Du hast keine Zeit mehr. 2. Er soll mir helfen. Ich verstehe dieses Thema nicht. 3. Die Studenten gehen nach Hause. Sie haben keine Stunde mehr.</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b/>
          <w:sz w:val="24"/>
          <w:szCs w:val="20"/>
          <w:lang w:val="de-DE" w:eastAsia="ru-RU"/>
        </w:rPr>
        <w:t xml:space="preserve">d) </w:t>
      </w:r>
      <w:r w:rsidRPr="00367126">
        <w:rPr>
          <w:rFonts w:ascii="Times New Roman" w:eastAsia="Times New Roman" w:hAnsi="Times New Roman" w:cs="Times New Roman"/>
          <w:b/>
          <w:sz w:val="24"/>
          <w:szCs w:val="20"/>
          <w:lang w:eastAsia="ru-RU"/>
        </w:rPr>
        <w:t>союзы</w:t>
      </w:r>
      <w:r w:rsidRPr="00367126">
        <w:rPr>
          <w:rFonts w:ascii="Times New Roman" w:eastAsia="Times New Roman" w:hAnsi="Times New Roman" w:cs="Times New Roman"/>
          <w:b/>
          <w:sz w:val="24"/>
          <w:szCs w:val="20"/>
          <w:lang w:val="de-DE" w:eastAsia="ru-RU"/>
        </w:rPr>
        <w:t xml:space="preserve"> wenn, falls.</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Образуйте</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также</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бессоюзные</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условные</w:t>
      </w:r>
      <w:r w:rsidRPr="00367126">
        <w:rPr>
          <w:rFonts w:ascii="Times New Roman" w:eastAsia="Times New Roman" w:hAnsi="Times New Roman" w:cs="Times New Roman"/>
          <w:sz w:val="24"/>
          <w:szCs w:val="20"/>
          <w:lang w:val="de-DE" w:eastAsia="ru-RU"/>
        </w:rPr>
        <w:t xml:space="preserve"> </w:t>
      </w:r>
      <w:r w:rsidRPr="00367126">
        <w:rPr>
          <w:rFonts w:ascii="Times New Roman" w:eastAsia="Times New Roman" w:hAnsi="Times New Roman" w:cs="Times New Roman"/>
          <w:sz w:val="24"/>
          <w:szCs w:val="20"/>
          <w:lang w:eastAsia="ru-RU"/>
        </w:rPr>
        <w:t>придаточные</w:t>
      </w:r>
      <w:r w:rsidRPr="00367126">
        <w:rPr>
          <w:rFonts w:ascii="Times New Roman" w:eastAsia="Times New Roman" w:hAnsi="Times New Roman" w:cs="Times New Roman"/>
          <w:sz w:val="24"/>
          <w:szCs w:val="20"/>
          <w:lang w:val="de-DE" w:eastAsia="ru-RU"/>
        </w:rPr>
        <w:t>: 1. Das Wetter ist schön. Die Studenten fahren aufs Land und laufen Schi. 2. Ich bekomme eine neue Wohnung. Ich kaufe mir einen Schreibtisch und einen Bücherschrank. 3. Du hast Geld mit. Wir können dieses Buch sofort kaufen.</w:t>
      </w:r>
    </w:p>
    <w:p w:rsidR="00367126" w:rsidRPr="00367126" w:rsidRDefault="00367126" w:rsidP="00367126">
      <w:pPr>
        <w:spacing w:after="0" w:line="240" w:lineRule="auto"/>
        <w:jc w:val="both"/>
        <w:rPr>
          <w:rFonts w:ascii="Times New Roman" w:eastAsia="Times New Roman" w:hAnsi="Times New Roman" w:cs="Times New Roman"/>
          <w:sz w:val="24"/>
          <w:szCs w:val="20"/>
          <w:lang w:val="de-DE" w:eastAsia="ru-RU"/>
        </w:rPr>
      </w:pPr>
    </w:p>
    <w:p w:rsidR="00367126" w:rsidRPr="00367126" w:rsidRDefault="00367126" w:rsidP="00367126">
      <w:pPr>
        <w:spacing w:after="0" w:line="240" w:lineRule="auto"/>
        <w:rPr>
          <w:rFonts w:ascii="Times New Roman" w:eastAsia="Times New Roman" w:hAnsi="Times New Roman" w:cs="Times New Roman"/>
          <w:b/>
          <w:i/>
          <w:sz w:val="24"/>
          <w:szCs w:val="20"/>
          <w:lang w:eastAsia="ru-RU"/>
        </w:rPr>
      </w:pPr>
      <w:r w:rsidRPr="00367126">
        <w:rPr>
          <w:rFonts w:ascii="Times New Roman" w:eastAsia="Times New Roman" w:hAnsi="Times New Roman" w:cs="Times New Roman"/>
          <w:b/>
          <w:i/>
          <w:sz w:val="24"/>
          <w:szCs w:val="20"/>
          <w:lang w:eastAsia="ru-RU"/>
        </w:rPr>
        <w:t>9.</w:t>
      </w:r>
      <w:r w:rsidRPr="00367126">
        <w:rPr>
          <w:rFonts w:ascii="Times New Roman" w:eastAsia="Times New Roman" w:hAnsi="Times New Roman" w:cs="Times New Roman"/>
          <w:sz w:val="24"/>
          <w:szCs w:val="20"/>
          <w:lang w:eastAsia="ru-RU"/>
        </w:rPr>
        <w:t xml:space="preserve"> </w:t>
      </w:r>
      <w:r w:rsidRPr="00367126">
        <w:rPr>
          <w:rFonts w:ascii="Times New Roman" w:eastAsia="Times New Roman" w:hAnsi="Times New Roman" w:cs="Times New Roman"/>
          <w:b/>
          <w:i/>
          <w:sz w:val="24"/>
          <w:szCs w:val="20"/>
          <w:lang w:eastAsia="ru-RU"/>
        </w:rPr>
        <w:t>Вставьте относительное местоимение в соответствующей форме.</w:t>
      </w:r>
    </w:p>
    <w:p w:rsidR="00367126" w:rsidRPr="00367126" w:rsidRDefault="00367126" w:rsidP="00367126">
      <w:pPr>
        <w:spacing w:after="0" w:line="240" w:lineRule="auto"/>
        <w:rPr>
          <w:rFonts w:ascii="Times New Roman" w:eastAsia="Times New Roman" w:hAnsi="Times New Roman" w:cs="Times New Roman"/>
          <w:b/>
          <w:i/>
          <w:sz w:val="24"/>
          <w:szCs w:val="20"/>
          <w:lang w:eastAsia="ru-RU"/>
        </w:rPr>
      </w:pPr>
    </w:p>
    <w:p w:rsidR="00367126" w:rsidRPr="00367126" w:rsidRDefault="00367126" w:rsidP="00367126">
      <w:pPr>
        <w:spacing w:after="0" w:line="240" w:lineRule="auto"/>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1) Die Vorlesung in Geschichte, … heute im Auditorium 32 stattfindet, beginnt um 8.30 Uhr.</w:t>
      </w:r>
    </w:p>
    <w:p w:rsidR="00367126" w:rsidRPr="00367126" w:rsidRDefault="00367126" w:rsidP="00367126">
      <w:pPr>
        <w:spacing w:after="0" w:line="240" w:lineRule="auto"/>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lastRenderedPageBreak/>
        <w:t>2) Dozent Petrow, … ich mehrere Jahre kenne, arbeitet jetzt in Kiew.</w:t>
      </w:r>
    </w:p>
    <w:p w:rsidR="00367126" w:rsidRPr="00367126" w:rsidRDefault="00367126" w:rsidP="00367126">
      <w:pPr>
        <w:spacing w:after="0" w:line="240" w:lineRule="auto"/>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3) Das Gebäude, … wir jetzt besichtigen, hat man vor zwei Jahren gebaut.</w:t>
      </w:r>
    </w:p>
    <w:p w:rsidR="00367126" w:rsidRPr="00367126" w:rsidRDefault="00367126" w:rsidP="00367126">
      <w:pPr>
        <w:spacing w:after="0" w:line="240" w:lineRule="auto"/>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4) Die Studenten, … heute nach Berlin abfahren, treffen sich auf dem Bahnhof.</w:t>
      </w:r>
    </w:p>
    <w:p w:rsidR="00367126" w:rsidRPr="00367126" w:rsidRDefault="00367126" w:rsidP="00367126">
      <w:pPr>
        <w:spacing w:after="0" w:line="240" w:lineRule="auto"/>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5) Der Kurort, in … ich mich im Sommer erholte, befindet sich an der See.</w:t>
      </w:r>
    </w:p>
    <w:p w:rsidR="00367126" w:rsidRPr="00367126" w:rsidRDefault="00367126" w:rsidP="00367126">
      <w:pPr>
        <w:spacing w:after="0" w:line="240" w:lineRule="auto"/>
        <w:rPr>
          <w:rFonts w:ascii="Times New Roman" w:eastAsia="Times New Roman" w:hAnsi="Times New Roman" w:cs="Times New Roman"/>
          <w:sz w:val="24"/>
          <w:szCs w:val="20"/>
          <w:lang w:val="de-DE" w:eastAsia="ru-RU"/>
        </w:rPr>
      </w:pPr>
      <w:r w:rsidRPr="00367126">
        <w:rPr>
          <w:rFonts w:ascii="Times New Roman" w:eastAsia="Times New Roman" w:hAnsi="Times New Roman" w:cs="Times New Roman"/>
          <w:sz w:val="24"/>
          <w:szCs w:val="20"/>
          <w:lang w:val="de-DE" w:eastAsia="ru-RU"/>
        </w:rPr>
        <w:t>6) Das Hochhaus, an … wir jeden Tag vorbeifahren, hat 26 Stockwerke.</w:t>
      </w:r>
    </w:p>
    <w:p w:rsidR="00DF5F8C" w:rsidRPr="00367126" w:rsidRDefault="00DF5F8C" w:rsidP="00DF5F8C">
      <w:pPr>
        <w:rPr>
          <w:rFonts w:ascii="Times New Roman" w:hAnsi="Times New Roman" w:cs="Times New Roman"/>
          <w:sz w:val="28"/>
          <w:szCs w:val="28"/>
          <w:lang w:val="de-DE"/>
        </w:rPr>
      </w:pPr>
    </w:p>
    <w:p w:rsidR="00DF5F8C" w:rsidRPr="00DF5F8C" w:rsidRDefault="00DF5F8C" w:rsidP="00DF5F8C">
      <w:pPr>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367126">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9</w:t>
      </w:r>
    </w:p>
    <w:p w:rsidR="00367126" w:rsidRDefault="001F5D21" w:rsidP="00367126">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367126" w:rsidRPr="00BD4134">
        <w:rPr>
          <w:rFonts w:ascii="Times New Roman" w:eastAsia="Times New Roman" w:hAnsi="Times New Roman" w:cs="Times New Roman"/>
          <w:b/>
          <w:kern w:val="36"/>
          <w:sz w:val="24"/>
          <w:szCs w:val="24"/>
          <w:bdr w:val="none" w:sz="0" w:space="0" w:color="auto" w:frame="1"/>
          <w:lang w:eastAsia="ru-RU"/>
        </w:rPr>
        <w:t>1 пкд</w:t>
      </w:r>
    </w:p>
    <w:p w:rsidR="00367126" w:rsidRDefault="00367126" w:rsidP="00367126">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367126" w:rsidRPr="00DF5F8C" w:rsidRDefault="00367126" w:rsidP="00367126">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367126" w:rsidRPr="009258B3" w:rsidRDefault="00367126" w:rsidP="00367126">
      <w:pPr>
        <w:shd w:val="clear" w:color="auto" w:fill="FFFFFF"/>
        <w:spacing w:after="0" w:line="240" w:lineRule="atLeast"/>
        <w:textAlignment w:val="baseline"/>
        <w:outlineLvl w:val="0"/>
        <w:rPr>
          <w:rFonts w:ascii="Times New Roman" w:eastAsia="Times New Roman" w:hAnsi="Times New Roman" w:cs="Times New Roman"/>
          <w:b/>
          <w:bCs/>
          <w:caps/>
          <w:spacing w:val="-15"/>
          <w:kern w:val="36"/>
          <w:sz w:val="24"/>
          <w:szCs w:val="24"/>
          <w:lang w:eastAsia="ru-RU"/>
        </w:rPr>
      </w:pPr>
      <w:r w:rsidRPr="009258B3">
        <w:rPr>
          <w:rFonts w:ascii="Times New Roman" w:eastAsia="Times New Roman" w:hAnsi="Times New Roman" w:cs="Times New Roman"/>
          <w:b/>
          <w:bCs/>
          <w:caps/>
          <w:spacing w:val="-15"/>
          <w:kern w:val="36"/>
          <w:sz w:val="24"/>
          <w:szCs w:val="24"/>
          <w:lang w:eastAsia="ru-RU"/>
        </w:rPr>
        <w:t>FLEISCH, GEFLÜGEL UND MEERESFRÜCHTEN</w:t>
      </w:r>
    </w:p>
    <w:p w:rsidR="00367126" w:rsidRPr="009258B3" w:rsidRDefault="00367126" w:rsidP="00DF5F8C">
      <w:pPr>
        <w:rPr>
          <w:rStyle w:val="af0"/>
          <w:rFonts w:ascii="Times New Roman" w:hAnsi="Times New Roman" w:cs="Times New Roman"/>
          <w:sz w:val="24"/>
          <w:szCs w:val="24"/>
          <w:bdr w:val="none" w:sz="0" w:space="0" w:color="auto" w:frame="1"/>
          <w:shd w:val="clear" w:color="auto" w:fill="FFFFFF"/>
        </w:rPr>
      </w:pPr>
      <w:r w:rsidRPr="009258B3">
        <w:rPr>
          <w:rStyle w:val="af0"/>
          <w:rFonts w:ascii="Times New Roman" w:hAnsi="Times New Roman" w:cs="Times New Roman"/>
          <w:sz w:val="24"/>
          <w:szCs w:val="24"/>
          <w:bdr w:val="none" w:sz="0" w:space="0" w:color="auto" w:frame="1"/>
          <w:shd w:val="clear" w:color="auto" w:fill="FFFFFF"/>
        </w:rPr>
        <w:t> das Fleisch – мясо</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das Roastbeef  – </w:t>
      </w:r>
      <w:r w:rsidRPr="009258B3">
        <w:rPr>
          <w:rFonts w:ascii="Times New Roman" w:hAnsi="Times New Roman" w:cs="Times New Roman"/>
          <w:sz w:val="24"/>
          <w:szCs w:val="24"/>
          <w:shd w:val="clear" w:color="auto" w:fill="FFFFFF"/>
        </w:rPr>
        <w:t>ростбиф</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das Steak  – </w:t>
      </w:r>
      <w:r w:rsidRPr="009258B3">
        <w:rPr>
          <w:rFonts w:ascii="Times New Roman" w:hAnsi="Times New Roman" w:cs="Times New Roman"/>
          <w:sz w:val="24"/>
          <w:szCs w:val="24"/>
          <w:shd w:val="clear" w:color="auto" w:fill="FFFFFF"/>
        </w:rPr>
        <w:t>стейк</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das Hackfleisch – </w:t>
      </w:r>
      <w:r w:rsidRPr="009258B3">
        <w:rPr>
          <w:rFonts w:ascii="Times New Roman" w:hAnsi="Times New Roman" w:cs="Times New Roman"/>
          <w:sz w:val="24"/>
          <w:szCs w:val="24"/>
          <w:shd w:val="clear" w:color="auto" w:fill="FFFFFF"/>
        </w:rPr>
        <w:t> говяжий фарш</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das Schweinefleisch – </w:t>
      </w:r>
      <w:r w:rsidRPr="009258B3">
        <w:rPr>
          <w:rFonts w:ascii="Times New Roman" w:hAnsi="Times New Roman" w:cs="Times New Roman"/>
          <w:sz w:val="24"/>
          <w:szCs w:val="24"/>
          <w:shd w:val="clear" w:color="auto" w:fill="FFFFFF"/>
        </w:rPr>
        <w:t> свинина</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Leber  – </w:t>
      </w:r>
      <w:r w:rsidRPr="009258B3">
        <w:rPr>
          <w:rFonts w:ascii="Times New Roman" w:hAnsi="Times New Roman" w:cs="Times New Roman"/>
          <w:sz w:val="24"/>
          <w:szCs w:val="24"/>
          <w:shd w:val="clear" w:color="auto" w:fill="FFFFFF"/>
        </w:rPr>
        <w:t>печень</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das Kotelett  – </w:t>
      </w:r>
      <w:r w:rsidRPr="009258B3">
        <w:rPr>
          <w:rFonts w:ascii="Times New Roman" w:hAnsi="Times New Roman" w:cs="Times New Roman"/>
          <w:sz w:val="24"/>
          <w:szCs w:val="24"/>
          <w:shd w:val="clear" w:color="auto" w:fill="FFFFFF"/>
        </w:rPr>
        <w:t>свиные отбивные</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der Speck – </w:t>
      </w:r>
      <w:r w:rsidRPr="009258B3">
        <w:rPr>
          <w:rFonts w:ascii="Times New Roman" w:hAnsi="Times New Roman" w:cs="Times New Roman"/>
          <w:sz w:val="24"/>
          <w:szCs w:val="24"/>
          <w:shd w:val="clear" w:color="auto" w:fill="FFFFFF"/>
        </w:rPr>
        <w:t> бэкон</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Wurst – </w:t>
      </w:r>
      <w:r w:rsidRPr="009258B3">
        <w:rPr>
          <w:rFonts w:ascii="Times New Roman" w:hAnsi="Times New Roman" w:cs="Times New Roman"/>
          <w:sz w:val="24"/>
          <w:szCs w:val="24"/>
          <w:shd w:val="clear" w:color="auto" w:fill="FFFFFF"/>
        </w:rPr>
        <w:t> колбаса</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das Lamm – </w:t>
      </w:r>
      <w:r w:rsidRPr="009258B3">
        <w:rPr>
          <w:rFonts w:ascii="Times New Roman" w:hAnsi="Times New Roman" w:cs="Times New Roman"/>
          <w:sz w:val="24"/>
          <w:szCs w:val="24"/>
          <w:shd w:val="clear" w:color="auto" w:fill="FFFFFF"/>
        </w:rPr>
        <w:t> ягненок</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das Huhn  – </w:t>
      </w:r>
      <w:r w:rsidRPr="009258B3">
        <w:rPr>
          <w:rFonts w:ascii="Times New Roman" w:hAnsi="Times New Roman" w:cs="Times New Roman"/>
          <w:sz w:val="24"/>
          <w:szCs w:val="24"/>
          <w:shd w:val="clear" w:color="auto" w:fill="FFFFFF"/>
        </w:rPr>
        <w:t>курица</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der Truthahn  – </w:t>
      </w:r>
      <w:r w:rsidRPr="009258B3">
        <w:rPr>
          <w:rFonts w:ascii="Times New Roman" w:hAnsi="Times New Roman" w:cs="Times New Roman"/>
          <w:sz w:val="24"/>
          <w:szCs w:val="24"/>
          <w:shd w:val="clear" w:color="auto" w:fill="FFFFFF"/>
        </w:rPr>
        <w:t>индейка</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Ente  – </w:t>
      </w:r>
      <w:r w:rsidRPr="009258B3">
        <w:rPr>
          <w:rFonts w:ascii="Times New Roman" w:hAnsi="Times New Roman" w:cs="Times New Roman"/>
          <w:sz w:val="24"/>
          <w:szCs w:val="24"/>
          <w:shd w:val="clear" w:color="auto" w:fill="FFFFFF"/>
        </w:rPr>
        <w:t>утка</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Brüste – </w:t>
      </w:r>
      <w:r w:rsidRPr="009258B3">
        <w:rPr>
          <w:rFonts w:ascii="Times New Roman" w:hAnsi="Times New Roman" w:cs="Times New Roman"/>
          <w:sz w:val="24"/>
          <w:szCs w:val="24"/>
          <w:shd w:val="clear" w:color="auto" w:fill="FFFFFF"/>
        </w:rPr>
        <w:t> грудь</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Flügel  – </w:t>
      </w:r>
      <w:r w:rsidRPr="009258B3">
        <w:rPr>
          <w:rFonts w:ascii="Times New Roman" w:hAnsi="Times New Roman" w:cs="Times New Roman"/>
          <w:sz w:val="24"/>
          <w:szCs w:val="24"/>
          <w:shd w:val="clear" w:color="auto" w:fill="FFFFFF"/>
        </w:rPr>
        <w:t>крылья</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der Oberschenkel  – </w:t>
      </w:r>
      <w:r w:rsidRPr="009258B3">
        <w:rPr>
          <w:rFonts w:ascii="Times New Roman" w:hAnsi="Times New Roman" w:cs="Times New Roman"/>
          <w:sz w:val="24"/>
          <w:szCs w:val="24"/>
          <w:shd w:val="clear" w:color="auto" w:fill="FFFFFF"/>
        </w:rPr>
        <w:t>бедра</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Drumsticks  – </w:t>
      </w:r>
      <w:r w:rsidRPr="009258B3">
        <w:rPr>
          <w:rFonts w:ascii="Times New Roman" w:hAnsi="Times New Roman" w:cs="Times New Roman"/>
          <w:sz w:val="24"/>
          <w:szCs w:val="24"/>
          <w:shd w:val="clear" w:color="auto" w:fill="FFFFFF"/>
        </w:rPr>
        <w:t>барабанные палочки</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der Muskelmagen  – </w:t>
      </w:r>
      <w:r w:rsidRPr="009258B3">
        <w:rPr>
          <w:rFonts w:ascii="Times New Roman" w:hAnsi="Times New Roman" w:cs="Times New Roman"/>
          <w:sz w:val="24"/>
          <w:szCs w:val="24"/>
          <w:shd w:val="clear" w:color="auto" w:fill="FFFFFF"/>
        </w:rPr>
        <w:t>желудочки</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Forelle  – </w:t>
      </w:r>
      <w:r w:rsidRPr="009258B3">
        <w:rPr>
          <w:rFonts w:ascii="Times New Roman" w:hAnsi="Times New Roman" w:cs="Times New Roman"/>
          <w:sz w:val="24"/>
          <w:szCs w:val="24"/>
          <w:shd w:val="clear" w:color="auto" w:fill="FFFFFF"/>
        </w:rPr>
        <w:t>форель</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Meeresfrüchte  – </w:t>
      </w:r>
      <w:r w:rsidRPr="009258B3">
        <w:rPr>
          <w:rFonts w:ascii="Times New Roman" w:hAnsi="Times New Roman" w:cs="Times New Roman"/>
          <w:sz w:val="24"/>
          <w:szCs w:val="24"/>
          <w:shd w:val="clear" w:color="auto" w:fill="FFFFFF"/>
        </w:rPr>
        <w:t>морепродукты</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der Lachs  – </w:t>
      </w:r>
      <w:r w:rsidRPr="009258B3">
        <w:rPr>
          <w:rFonts w:ascii="Times New Roman" w:hAnsi="Times New Roman" w:cs="Times New Roman"/>
          <w:sz w:val="24"/>
          <w:szCs w:val="24"/>
          <w:shd w:val="clear" w:color="auto" w:fill="FFFFFF"/>
        </w:rPr>
        <w:t>лосось</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der Heilbutt  – </w:t>
      </w:r>
      <w:r w:rsidRPr="009258B3">
        <w:rPr>
          <w:rFonts w:ascii="Times New Roman" w:hAnsi="Times New Roman" w:cs="Times New Roman"/>
          <w:sz w:val="24"/>
          <w:szCs w:val="24"/>
          <w:shd w:val="clear" w:color="auto" w:fill="FFFFFF"/>
        </w:rPr>
        <w:t>палтус</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Krabbe – </w:t>
      </w:r>
      <w:r w:rsidRPr="009258B3">
        <w:rPr>
          <w:rFonts w:ascii="Times New Roman" w:hAnsi="Times New Roman" w:cs="Times New Roman"/>
          <w:sz w:val="24"/>
          <w:szCs w:val="24"/>
          <w:shd w:val="clear" w:color="auto" w:fill="FFFFFF"/>
        </w:rPr>
        <w:t> краб</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der Hummer – </w:t>
      </w:r>
      <w:r w:rsidRPr="009258B3">
        <w:rPr>
          <w:rFonts w:ascii="Times New Roman" w:hAnsi="Times New Roman" w:cs="Times New Roman"/>
          <w:sz w:val="24"/>
          <w:szCs w:val="24"/>
          <w:shd w:val="clear" w:color="auto" w:fill="FFFFFF"/>
        </w:rPr>
        <w:t> омар</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Garnelen  – </w:t>
      </w:r>
      <w:r w:rsidRPr="009258B3">
        <w:rPr>
          <w:rFonts w:ascii="Times New Roman" w:hAnsi="Times New Roman" w:cs="Times New Roman"/>
          <w:sz w:val="24"/>
          <w:szCs w:val="24"/>
          <w:shd w:val="clear" w:color="auto" w:fill="FFFFFF"/>
        </w:rPr>
        <w:t>креветки</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Jakobsmuscheln  – </w:t>
      </w:r>
      <w:r w:rsidRPr="009258B3">
        <w:rPr>
          <w:rFonts w:ascii="Times New Roman" w:hAnsi="Times New Roman" w:cs="Times New Roman"/>
          <w:sz w:val="24"/>
          <w:szCs w:val="24"/>
          <w:shd w:val="clear" w:color="auto" w:fill="FFFFFF"/>
        </w:rPr>
        <w:t>гребешки</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Muscheln  – </w:t>
      </w:r>
      <w:r w:rsidRPr="009258B3">
        <w:rPr>
          <w:rFonts w:ascii="Times New Roman" w:hAnsi="Times New Roman" w:cs="Times New Roman"/>
          <w:sz w:val="24"/>
          <w:szCs w:val="24"/>
          <w:shd w:val="clear" w:color="auto" w:fill="FFFFFF"/>
        </w:rPr>
        <w:t>мидии</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Austern устрицы</w:t>
      </w:r>
      <w:r w:rsidRPr="009258B3">
        <w:rPr>
          <w:rFonts w:ascii="Times New Roman" w:hAnsi="Times New Roman" w:cs="Times New Roman"/>
          <w:sz w:val="24"/>
          <w:szCs w:val="24"/>
        </w:rPr>
        <w:br/>
      </w:r>
      <w:r w:rsidRPr="009258B3">
        <w:rPr>
          <w:rStyle w:val="af0"/>
          <w:rFonts w:ascii="Times New Roman" w:hAnsi="Times New Roman" w:cs="Times New Roman"/>
          <w:sz w:val="24"/>
          <w:szCs w:val="24"/>
          <w:bdr w:val="none" w:sz="0" w:space="0" w:color="auto" w:frame="1"/>
          <w:shd w:val="clear" w:color="auto" w:fill="FFFFFF"/>
        </w:rPr>
        <w:t>die Muscheln моллюски</w:t>
      </w:r>
    </w:p>
    <w:p w:rsidR="00367126" w:rsidRPr="009258B3" w:rsidRDefault="00367126" w:rsidP="009258B3">
      <w:pPr>
        <w:spacing w:before="45" w:after="150" w:line="240" w:lineRule="auto"/>
        <w:textAlignment w:val="baseline"/>
        <w:outlineLvl w:val="0"/>
        <w:rPr>
          <w:rFonts w:ascii="Times New Roman" w:eastAsia="Times New Roman" w:hAnsi="Times New Roman" w:cs="Times New Roman"/>
          <w:spacing w:val="30"/>
          <w:kern w:val="36"/>
          <w:sz w:val="24"/>
          <w:szCs w:val="24"/>
          <w:lang w:val="en-US" w:eastAsia="ru-RU"/>
        </w:rPr>
      </w:pPr>
      <w:r w:rsidRPr="009258B3">
        <w:rPr>
          <w:rFonts w:ascii="Times New Roman" w:eastAsia="Times New Roman" w:hAnsi="Times New Roman" w:cs="Times New Roman"/>
          <w:spacing w:val="30"/>
          <w:kern w:val="36"/>
          <w:sz w:val="24"/>
          <w:szCs w:val="24"/>
          <w:lang w:val="en-US" w:eastAsia="ru-RU"/>
        </w:rPr>
        <w:t xml:space="preserve">Fleischsorten, </w:t>
      </w:r>
      <w:r w:rsidRPr="009258B3">
        <w:rPr>
          <w:rFonts w:ascii="Times New Roman" w:eastAsia="Times New Roman" w:hAnsi="Times New Roman" w:cs="Times New Roman"/>
          <w:spacing w:val="30"/>
          <w:kern w:val="36"/>
          <w:sz w:val="24"/>
          <w:szCs w:val="24"/>
          <w:lang w:eastAsia="ru-RU"/>
        </w:rPr>
        <w:t>Сорта</w:t>
      </w:r>
      <w:r w:rsidRPr="009258B3">
        <w:rPr>
          <w:rFonts w:ascii="Times New Roman" w:eastAsia="Times New Roman" w:hAnsi="Times New Roman" w:cs="Times New Roman"/>
          <w:spacing w:val="30"/>
          <w:kern w:val="36"/>
          <w:sz w:val="24"/>
          <w:szCs w:val="24"/>
          <w:lang w:val="en-US" w:eastAsia="ru-RU"/>
        </w:rPr>
        <w:t xml:space="preserve"> </w:t>
      </w:r>
      <w:r w:rsidRPr="009258B3">
        <w:rPr>
          <w:rFonts w:ascii="Times New Roman" w:eastAsia="Times New Roman" w:hAnsi="Times New Roman" w:cs="Times New Roman"/>
          <w:spacing w:val="30"/>
          <w:kern w:val="36"/>
          <w:sz w:val="24"/>
          <w:szCs w:val="24"/>
          <w:lang w:eastAsia="ru-RU"/>
        </w:rPr>
        <w:t>мяса</w:t>
      </w:r>
    </w:p>
    <w:p w:rsidR="00367126" w:rsidRPr="009258B3" w:rsidRDefault="00367126" w:rsidP="009258B3">
      <w:pPr>
        <w:spacing w:after="0" w:line="240" w:lineRule="auto"/>
        <w:jc w:val="both"/>
        <w:textAlignment w:val="baseline"/>
        <w:rPr>
          <w:rFonts w:ascii="Times New Roman" w:eastAsia="Times New Roman" w:hAnsi="Times New Roman" w:cs="Times New Roman"/>
          <w:sz w:val="24"/>
          <w:szCs w:val="24"/>
          <w:lang w:val="en-US" w:eastAsia="ru-RU"/>
        </w:rPr>
      </w:pPr>
      <w:r w:rsidRPr="009258B3">
        <w:rPr>
          <w:rFonts w:ascii="Times New Roman" w:eastAsia="Times New Roman" w:hAnsi="Times New Roman" w:cs="Times New Roman"/>
          <w:sz w:val="24"/>
          <w:szCs w:val="24"/>
          <w:bdr w:val="none" w:sz="0" w:space="0" w:color="auto" w:frame="1"/>
          <w:lang w:val="en-US" w:eastAsia="ru-RU"/>
        </w:rPr>
        <w:t>Verschiedene Fleischerzeugnisse und Gerichte werden aus unterschiedlichen Fleischsorten zubereitet. Zum Fleisch gehören genießbare Teile von Huftieren und Einhufern (Schwein, Rind, Ziege, Schaf, Hasentiere, Geflügel, Wild).</w:t>
      </w:r>
      <w:r w:rsidRPr="009258B3">
        <w:rPr>
          <w:rFonts w:ascii="Times New Roman" w:eastAsia="Times New Roman" w:hAnsi="Times New Roman" w:cs="Times New Roman"/>
          <w:sz w:val="24"/>
          <w:szCs w:val="24"/>
          <w:lang w:val="en-US" w:eastAsia="ru-RU"/>
        </w:rPr>
        <w:t>           </w:t>
      </w:r>
    </w:p>
    <w:p w:rsidR="00367126" w:rsidRPr="009258B3" w:rsidRDefault="00367126" w:rsidP="009258B3">
      <w:pPr>
        <w:spacing w:before="120" w:after="120" w:line="240" w:lineRule="auto"/>
        <w:jc w:val="both"/>
        <w:textAlignment w:val="baseline"/>
        <w:rPr>
          <w:rFonts w:ascii="Times New Roman" w:eastAsia="Times New Roman" w:hAnsi="Times New Roman" w:cs="Times New Roman"/>
          <w:sz w:val="24"/>
          <w:szCs w:val="24"/>
          <w:lang w:val="en-US" w:eastAsia="ru-RU"/>
        </w:rPr>
      </w:pPr>
      <w:r w:rsidRPr="009258B3">
        <w:rPr>
          <w:rFonts w:ascii="Times New Roman" w:eastAsia="Times New Roman" w:hAnsi="Times New Roman" w:cs="Times New Roman"/>
          <w:sz w:val="24"/>
          <w:szCs w:val="24"/>
          <w:lang w:val="en-US" w:eastAsia="ru-RU"/>
        </w:rPr>
        <w:t>Die Köche unterscheiden zwischen weißem und rotem Fleisch. Zu rotem Fleisch gehören Kalbfleisch, Rindfleisch, Lammfleisch, Pferdefleisch, Schweinefleisch, Schaffleisch, Kaninchenfleish und Wild (Hasenfleisch, Rehfleisch, Wildschweinfleisch, Hirschfleisch, etc.).  Zu weißem Fleisch zählt man Haus- und Wildgeflügel:  Hühnerfleisch, Gänsefleisch, Putenfleisch, Entenfleisch; Fasanenfleisch, Taubenfleisch, Wachtelfleisch, Rebhühnerfleisch, Wildentenfleisch etc. In einigen Regionen können spezifische und für Europäer ungewöhnliche Tiere geschlachtet und gegessen werden (Bären, Katzen, Kamele, Hunde, Schildkröten, Affen etc.).           </w:t>
      </w:r>
    </w:p>
    <w:p w:rsidR="00367126" w:rsidRPr="009258B3" w:rsidRDefault="00367126" w:rsidP="009258B3">
      <w:pPr>
        <w:spacing w:before="120" w:after="120" w:line="240" w:lineRule="auto"/>
        <w:jc w:val="both"/>
        <w:textAlignment w:val="baseline"/>
        <w:rPr>
          <w:rFonts w:ascii="Times New Roman" w:eastAsia="Times New Roman" w:hAnsi="Times New Roman" w:cs="Times New Roman"/>
          <w:sz w:val="24"/>
          <w:szCs w:val="24"/>
          <w:lang w:val="en-US" w:eastAsia="ru-RU"/>
        </w:rPr>
      </w:pPr>
      <w:r w:rsidRPr="009258B3">
        <w:rPr>
          <w:rFonts w:ascii="Times New Roman" w:eastAsia="Times New Roman" w:hAnsi="Times New Roman" w:cs="Times New Roman"/>
          <w:sz w:val="24"/>
          <w:szCs w:val="24"/>
          <w:lang w:val="en-US" w:eastAsia="ru-RU"/>
        </w:rPr>
        <w:t>Verschiedene Meeresfrüchte, Fische, Schnecken und Frösche sind kaltblutig und werden zu den oben genannten Fleischsorten überhaupt nicht gezählt.           </w:t>
      </w:r>
    </w:p>
    <w:p w:rsidR="00367126" w:rsidRPr="009258B3" w:rsidRDefault="00367126" w:rsidP="009258B3">
      <w:pPr>
        <w:spacing w:before="120" w:after="120" w:line="240" w:lineRule="auto"/>
        <w:jc w:val="both"/>
        <w:textAlignment w:val="baseline"/>
        <w:rPr>
          <w:rFonts w:ascii="Times New Roman" w:eastAsia="Times New Roman" w:hAnsi="Times New Roman" w:cs="Times New Roman"/>
          <w:color w:val="444455"/>
          <w:sz w:val="24"/>
          <w:szCs w:val="24"/>
          <w:lang w:val="en-US" w:eastAsia="ru-RU"/>
        </w:rPr>
      </w:pPr>
      <w:r w:rsidRPr="009258B3">
        <w:rPr>
          <w:rFonts w:ascii="Times New Roman" w:eastAsia="Times New Roman" w:hAnsi="Times New Roman" w:cs="Times New Roman"/>
          <w:sz w:val="24"/>
          <w:szCs w:val="24"/>
          <w:lang w:val="en-US" w:eastAsia="ru-RU"/>
        </w:rPr>
        <w:lastRenderedPageBreak/>
        <w:t>Fleisch ist neben den Nahrungsmitteln pflanzlicher Herkunft ein sehr wichtiges Mittel für die Ernährung der Menschen. In verschiedenen Ländern ist der Fleischkonsum nicht gleich und beträgt im Durchschnitt von 40 kg (in den unterentwickelten Ländern) bis 100 kg (in den hochentwickelten Ländern) pro Kopf jährlich.       </w:t>
      </w:r>
    </w:p>
    <w:p w:rsidR="00DF5F8C" w:rsidRPr="00D91D71" w:rsidRDefault="00DF5F8C" w:rsidP="00DF5F8C">
      <w:pPr>
        <w:rPr>
          <w:rFonts w:ascii="Times New Roman" w:eastAsia="Times New Roman" w:hAnsi="Times New Roman" w:cs="Times New Roman"/>
          <w:b/>
          <w:bCs/>
          <w:sz w:val="24"/>
          <w:szCs w:val="24"/>
          <w:lang w:val="en-US"/>
        </w:rPr>
      </w:pPr>
      <w:r w:rsidRPr="00D91D71">
        <w:rPr>
          <w:rFonts w:ascii="Times New Roman" w:eastAsia="Times New Roman" w:hAnsi="Times New Roman" w:cs="Times New Roman"/>
          <w:b/>
          <w:bCs/>
          <w:sz w:val="24"/>
          <w:szCs w:val="24"/>
          <w:lang w:val="en-US"/>
        </w:rPr>
        <w:br w:type="page"/>
      </w:r>
    </w:p>
    <w:p w:rsidR="00DF5F8C" w:rsidRPr="009258B3"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DF5F8C">
        <w:rPr>
          <w:rFonts w:ascii="Times New Roman" w:eastAsia="Times New Roman" w:hAnsi="Times New Roman" w:cs="Times New Roman"/>
          <w:b/>
          <w:bCs/>
          <w:sz w:val="24"/>
          <w:szCs w:val="24"/>
          <w:lang w:val="de-DE"/>
        </w:rPr>
        <w:t xml:space="preserve"> </w:t>
      </w:r>
      <w:r w:rsidRPr="00DF5F8C">
        <w:rPr>
          <w:rFonts w:ascii="Times New Roman" w:eastAsia="Times New Roman" w:hAnsi="Times New Roman" w:cs="Times New Roman"/>
          <w:b/>
          <w:bCs/>
          <w:sz w:val="24"/>
          <w:szCs w:val="24"/>
        </w:rPr>
        <w:t>занятия</w:t>
      </w:r>
      <w:r w:rsidRPr="00DF5F8C">
        <w:rPr>
          <w:rFonts w:ascii="Times New Roman" w:eastAsia="Times New Roman" w:hAnsi="Times New Roman" w:cs="Times New Roman"/>
          <w:b/>
          <w:bCs/>
          <w:sz w:val="24"/>
          <w:szCs w:val="24"/>
          <w:lang w:val="de-DE"/>
        </w:rPr>
        <w:t xml:space="preserve"> </w:t>
      </w:r>
      <w:r w:rsidR="009258B3">
        <w:rPr>
          <w:rFonts w:ascii="Times New Roman" w:eastAsia="Times New Roman" w:hAnsi="Times New Roman" w:cs="Times New Roman"/>
          <w:b/>
          <w:sz w:val="24"/>
          <w:szCs w:val="24"/>
          <w:lang w:val="de-DE"/>
        </w:rPr>
        <w:t xml:space="preserve"> №</w:t>
      </w:r>
      <w:r w:rsidR="00234480">
        <w:rPr>
          <w:rFonts w:ascii="Times New Roman" w:eastAsia="Times New Roman" w:hAnsi="Times New Roman" w:cs="Times New Roman"/>
          <w:b/>
          <w:sz w:val="24"/>
          <w:szCs w:val="24"/>
        </w:rPr>
        <w:t>10</w:t>
      </w:r>
    </w:p>
    <w:p w:rsidR="00DF5F8C" w:rsidRPr="00DF5F8C" w:rsidRDefault="00DF5F8C" w:rsidP="00DF5F8C">
      <w:pPr>
        <w:spacing w:after="0"/>
        <w:rPr>
          <w:rFonts w:ascii="Times New Roman" w:eastAsia="Times New Roman" w:hAnsi="Times New Roman" w:cs="Times New Roman"/>
          <w:b/>
          <w:bCs/>
          <w:sz w:val="24"/>
          <w:szCs w:val="24"/>
        </w:rPr>
      </w:pPr>
    </w:p>
    <w:p w:rsidR="009258B3" w:rsidRDefault="001F5D21" w:rsidP="009258B3">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9258B3" w:rsidRPr="00BD4134">
        <w:rPr>
          <w:rFonts w:ascii="Times New Roman" w:eastAsia="Times New Roman" w:hAnsi="Times New Roman" w:cs="Times New Roman"/>
          <w:b/>
          <w:kern w:val="36"/>
          <w:sz w:val="24"/>
          <w:szCs w:val="24"/>
          <w:bdr w:val="none" w:sz="0" w:space="0" w:color="auto" w:frame="1"/>
          <w:lang w:eastAsia="ru-RU"/>
        </w:rPr>
        <w:t>1 пкд</w:t>
      </w:r>
    </w:p>
    <w:p w:rsidR="009258B3" w:rsidRDefault="009258B3" w:rsidP="009258B3">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9258B3" w:rsidRPr="00DF5F8C" w:rsidRDefault="009258B3" w:rsidP="009258B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 w:rsidR="009258B3" w:rsidRPr="00141E56" w:rsidRDefault="009258B3" w:rsidP="009258B3">
      <w:pPr>
        <w:rPr>
          <w:rFonts w:ascii="Times New Roman" w:hAnsi="Times New Roman" w:cs="Times New Roman"/>
          <w:color w:val="000000"/>
          <w:sz w:val="28"/>
          <w:szCs w:val="28"/>
          <w:shd w:val="clear" w:color="auto" w:fill="FFFFFF"/>
        </w:rPr>
      </w:pPr>
      <w:r w:rsidRPr="00141E56">
        <w:rPr>
          <w:rFonts w:ascii="Times New Roman" w:hAnsi="Times New Roman" w:cs="Times New Roman"/>
          <w:b/>
          <w:color w:val="000000"/>
          <w:sz w:val="28"/>
          <w:szCs w:val="28"/>
          <w:shd w:val="clear" w:color="auto" w:fill="FFFFFF"/>
        </w:rPr>
        <w:t>Frankfurter Rippchen mit Sauerkraut — Франкфуртовские свиные ребрышки с кислой капустой</w:t>
      </w:r>
      <w:r w:rsidRPr="00141E56">
        <w:rPr>
          <w:rFonts w:ascii="Times New Roman" w:hAnsi="Times New Roman" w:cs="Times New Roman"/>
          <w:color w:val="000000"/>
          <w:sz w:val="28"/>
          <w:szCs w:val="28"/>
        </w:rPr>
        <w:br/>
      </w:r>
      <w:r w:rsidRPr="00141E56">
        <w:rPr>
          <w:rFonts w:ascii="Times New Roman" w:hAnsi="Times New Roman" w:cs="Times New Roman"/>
          <w:color w:val="000000"/>
          <w:sz w:val="28"/>
          <w:szCs w:val="28"/>
        </w:rPr>
        <w:br/>
      </w:r>
      <w:r w:rsidRPr="00141E56">
        <w:rPr>
          <w:rFonts w:ascii="Times New Roman" w:hAnsi="Times New Roman" w:cs="Times New Roman"/>
          <w:b/>
          <w:color w:val="000000"/>
          <w:sz w:val="28"/>
          <w:szCs w:val="28"/>
          <w:shd w:val="clear" w:color="auto" w:fill="FFFFFF"/>
        </w:rPr>
        <w:t>Zutaten — Ингредиенты:</w:t>
      </w:r>
      <w:r w:rsidRPr="00141E56">
        <w:rPr>
          <w:rFonts w:ascii="Times New Roman" w:hAnsi="Times New Roman" w:cs="Times New Roman"/>
          <w:color w:val="000000"/>
          <w:sz w:val="28"/>
          <w:szCs w:val="28"/>
        </w:rPr>
        <w:br/>
      </w:r>
      <w:r w:rsidRPr="00141E56">
        <w:rPr>
          <w:rFonts w:ascii="Times New Roman" w:hAnsi="Times New Roman" w:cs="Times New Roman"/>
          <w:color w:val="000000"/>
          <w:sz w:val="28"/>
          <w:szCs w:val="28"/>
        </w:rPr>
        <w:br/>
      </w:r>
      <w:r w:rsidRPr="00141E56">
        <w:rPr>
          <w:rFonts w:ascii="Times New Roman" w:hAnsi="Times New Roman" w:cs="Times New Roman"/>
          <w:color w:val="000000"/>
          <w:sz w:val="28"/>
          <w:szCs w:val="28"/>
          <w:shd w:val="clear" w:color="auto" w:fill="FFFFFF"/>
        </w:rPr>
        <w:t xml:space="preserve">4 Rippchen (Schweinekoteletts) </w:t>
      </w:r>
    </w:p>
    <w:p w:rsidR="009258B3" w:rsidRPr="00141E56" w:rsidRDefault="009258B3" w:rsidP="009258B3">
      <w:pPr>
        <w:rPr>
          <w:rFonts w:ascii="Times New Roman" w:hAnsi="Times New Roman" w:cs="Times New Roman"/>
          <w:color w:val="000000"/>
          <w:sz w:val="28"/>
          <w:szCs w:val="28"/>
          <w:shd w:val="clear" w:color="auto" w:fill="FFFFFF"/>
          <w:lang w:val="en-US"/>
        </w:rPr>
      </w:pPr>
      <w:r w:rsidRPr="00141E56">
        <w:rPr>
          <w:rFonts w:ascii="Times New Roman" w:hAnsi="Times New Roman" w:cs="Times New Roman"/>
          <w:color w:val="000000"/>
          <w:sz w:val="28"/>
          <w:szCs w:val="28"/>
          <w:shd w:val="clear" w:color="auto" w:fill="FFFFFF"/>
          <w:lang w:val="en-US"/>
        </w:rPr>
        <w:t xml:space="preserve">600 g Sauerkraut </w:t>
      </w:r>
      <w:r w:rsidRPr="00141E56">
        <w:rPr>
          <w:rFonts w:ascii="Times New Roman" w:hAnsi="Times New Roman" w:cs="Times New Roman"/>
          <w:color w:val="000000"/>
          <w:sz w:val="28"/>
          <w:szCs w:val="28"/>
          <w:lang w:val="en-US"/>
        </w:rPr>
        <w:br/>
      </w:r>
      <w:r w:rsidRPr="00141E56">
        <w:rPr>
          <w:rFonts w:ascii="Times New Roman" w:hAnsi="Times New Roman" w:cs="Times New Roman"/>
          <w:color w:val="000000"/>
          <w:sz w:val="28"/>
          <w:szCs w:val="28"/>
          <w:shd w:val="clear" w:color="auto" w:fill="FFFFFF"/>
          <w:lang w:val="en-US"/>
        </w:rPr>
        <w:t xml:space="preserve">1 kg mehligkochende Kartoffeln </w:t>
      </w:r>
      <w:r w:rsidRPr="00141E56">
        <w:rPr>
          <w:rFonts w:ascii="Times New Roman" w:hAnsi="Times New Roman" w:cs="Times New Roman"/>
          <w:color w:val="000000"/>
          <w:sz w:val="28"/>
          <w:szCs w:val="28"/>
          <w:lang w:val="en-US"/>
        </w:rPr>
        <w:br/>
      </w:r>
      <w:r w:rsidRPr="00141E56">
        <w:rPr>
          <w:rFonts w:ascii="Times New Roman" w:hAnsi="Times New Roman" w:cs="Times New Roman"/>
          <w:color w:val="000000"/>
          <w:sz w:val="28"/>
          <w:szCs w:val="28"/>
          <w:shd w:val="clear" w:color="auto" w:fill="FFFFFF"/>
          <w:lang w:val="en-US"/>
        </w:rPr>
        <w:t xml:space="preserve">1 Zwiebel </w:t>
      </w:r>
    </w:p>
    <w:p w:rsidR="009258B3" w:rsidRPr="00141E56" w:rsidRDefault="009258B3" w:rsidP="009258B3">
      <w:pPr>
        <w:rPr>
          <w:rFonts w:ascii="Times New Roman" w:hAnsi="Times New Roman" w:cs="Times New Roman"/>
          <w:color w:val="000000"/>
          <w:sz w:val="28"/>
          <w:szCs w:val="28"/>
          <w:shd w:val="clear" w:color="auto" w:fill="FFFFFF"/>
          <w:lang w:val="en-US"/>
        </w:rPr>
      </w:pPr>
      <w:r w:rsidRPr="00141E56">
        <w:rPr>
          <w:rFonts w:ascii="Times New Roman" w:hAnsi="Times New Roman" w:cs="Times New Roman"/>
          <w:color w:val="000000"/>
          <w:sz w:val="28"/>
          <w:szCs w:val="28"/>
          <w:shd w:val="clear" w:color="auto" w:fill="FFFFFF"/>
          <w:lang w:val="en-US"/>
        </w:rPr>
        <w:t xml:space="preserve">1 Bund Suppengemüse </w:t>
      </w:r>
    </w:p>
    <w:p w:rsidR="009258B3" w:rsidRPr="00141E56" w:rsidRDefault="009258B3" w:rsidP="009258B3">
      <w:pPr>
        <w:rPr>
          <w:rFonts w:ascii="Times New Roman" w:hAnsi="Times New Roman" w:cs="Times New Roman"/>
          <w:color w:val="000000"/>
          <w:sz w:val="28"/>
          <w:szCs w:val="28"/>
          <w:shd w:val="clear" w:color="auto" w:fill="FFFFFF"/>
          <w:lang w:val="en-US"/>
        </w:rPr>
      </w:pPr>
      <w:r w:rsidRPr="00141E56">
        <w:rPr>
          <w:rFonts w:ascii="Times New Roman" w:hAnsi="Times New Roman" w:cs="Times New Roman"/>
          <w:color w:val="000000"/>
          <w:sz w:val="28"/>
          <w:szCs w:val="28"/>
          <w:shd w:val="clear" w:color="auto" w:fill="FFFFFF"/>
          <w:lang w:val="en-US"/>
        </w:rPr>
        <w:t xml:space="preserve">250 ml Apfelwein </w:t>
      </w:r>
      <w:r w:rsidRPr="00141E56">
        <w:rPr>
          <w:rFonts w:ascii="Times New Roman" w:hAnsi="Times New Roman" w:cs="Times New Roman"/>
          <w:color w:val="000000"/>
          <w:sz w:val="28"/>
          <w:szCs w:val="28"/>
          <w:lang w:val="en-US"/>
        </w:rPr>
        <w:br/>
      </w:r>
      <w:r w:rsidRPr="00141E56">
        <w:rPr>
          <w:rFonts w:ascii="Times New Roman" w:hAnsi="Times New Roman" w:cs="Times New Roman"/>
          <w:color w:val="000000"/>
          <w:sz w:val="28"/>
          <w:szCs w:val="28"/>
          <w:shd w:val="clear" w:color="auto" w:fill="FFFFFF"/>
          <w:lang w:val="en-US"/>
        </w:rPr>
        <w:t xml:space="preserve">1 Lorbeerblatt </w:t>
      </w:r>
    </w:p>
    <w:p w:rsidR="009258B3" w:rsidRPr="00A2219C" w:rsidRDefault="009258B3" w:rsidP="009258B3">
      <w:pPr>
        <w:rPr>
          <w:rFonts w:ascii="Times New Roman" w:hAnsi="Times New Roman" w:cs="Times New Roman"/>
          <w:color w:val="000000"/>
          <w:sz w:val="28"/>
          <w:szCs w:val="28"/>
          <w:shd w:val="clear" w:color="auto" w:fill="FFFFFF"/>
          <w:lang w:val="en-US"/>
        </w:rPr>
      </w:pPr>
      <w:r w:rsidRPr="00A2219C">
        <w:rPr>
          <w:rFonts w:ascii="Times New Roman" w:hAnsi="Times New Roman" w:cs="Times New Roman"/>
          <w:color w:val="000000"/>
          <w:sz w:val="28"/>
          <w:szCs w:val="28"/>
          <w:shd w:val="clear" w:color="auto" w:fill="FFFFFF"/>
          <w:lang w:val="en-US"/>
        </w:rPr>
        <w:t xml:space="preserve">4 Gewürznelken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shd w:val="clear" w:color="auto" w:fill="FFFFFF"/>
          <w:lang w:val="en-US"/>
        </w:rPr>
        <w:t xml:space="preserve">6 Wacholderbeeren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shd w:val="clear" w:color="auto" w:fill="FFFFFF"/>
          <w:lang w:val="en-US"/>
        </w:rPr>
        <w:t xml:space="preserve">250 ml Milch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shd w:val="clear" w:color="auto" w:fill="FFFFFF"/>
          <w:lang w:val="en-US"/>
        </w:rPr>
        <w:t xml:space="preserve">1 EL Butter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shd w:val="clear" w:color="auto" w:fill="FFFFFF"/>
          <w:lang w:val="en-US"/>
        </w:rPr>
        <w:t xml:space="preserve">Salz, Pfeffer, Zucker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shd w:val="clear" w:color="auto" w:fill="FFFFFF"/>
          <w:lang w:val="en-US"/>
        </w:rPr>
        <w:t xml:space="preserve">1. Das Suppengemüse putzen und zehn Minuten mit einer ganzen Zwiebel, dem Lorbeerblatt und den Gewürznelken kochen. </w:t>
      </w:r>
      <w:r w:rsidRPr="00A2219C">
        <w:rPr>
          <w:rFonts w:ascii="Times New Roman" w:hAnsi="Times New Roman" w:cs="Times New Roman"/>
          <w:color w:val="000000"/>
          <w:sz w:val="28"/>
          <w:szCs w:val="28"/>
          <w:lang w:val="en-US"/>
        </w:rPr>
        <w:br/>
      </w:r>
      <w:r w:rsidRPr="00141E56">
        <w:rPr>
          <w:rFonts w:ascii="Times New Roman" w:hAnsi="Times New Roman" w:cs="Times New Roman"/>
          <w:color w:val="000000"/>
          <w:sz w:val="28"/>
          <w:szCs w:val="28"/>
          <w:shd w:val="clear" w:color="auto" w:fill="FFFFFF"/>
          <w:lang w:val="en-US"/>
        </w:rPr>
        <w:t xml:space="preserve">2. Die Rippchen dazugeben und fünf Minuten kochen lassen. Anschließend weitere 15 Minuten auf kleiner Flamme in der Brühe lassen. Je länger man das Rippenstück in der Brühe ziehen lässt, desto saftiger wird es.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shd w:val="clear" w:color="auto" w:fill="FFFFFF"/>
          <w:lang w:val="en-US"/>
        </w:rPr>
        <w:t xml:space="preserve">3. Kartoffeln schälen und in kleine Stücke schneiden. In einem großen Topf mit Salzwasser 20 Minuten weich garen.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shd w:val="clear" w:color="auto" w:fill="FFFFFF"/>
          <w:lang w:val="en-US"/>
        </w:rPr>
        <w:t xml:space="preserve">4. Das Sauerkraut abwaschen und gut abtropfen lassen. </w:t>
      </w:r>
      <w:r w:rsidRPr="00141E56">
        <w:rPr>
          <w:rFonts w:ascii="Times New Roman" w:hAnsi="Times New Roman" w:cs="Times New Roman"/>
          <w:color w:val="000000"/>
          <w:sz w:val="28"/>
          <w:szCs w:val="28"/>
          <w:shd w:val="clear" w:color="auto" w:fill="FFFFFF"/>
          <w:lang w:val="en-US"/>
        </w:rPr>
        <w:t>In einen großen Topf geben und den Apfelwein darüber gießen. Die Wacholderbeeren dazugeben und mit Salz und Zucker abschmecken. Aufkochen lassen und anschließend bei kleiner Hitze weich garen.</w:t>
      </w:r>
      <w:r w:rsidRPr="00A2219C">
        <w:rPr>
          <w:rFonts w:ascii="Times New Roman" w:hAnsi="Times New Roman" w:cs="Times New Roman"/>
          <w:color w:val="000000"/>
          <w:sz w:val="28"/>
          <w:szCs w:val="28"/>
          <w:shd w:val="clear" w:color="auto" w:fill="FFFFFF"/>
          <w:lang w:val="en-US"/>
        </w:rPr>
        <w:t>.</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lang w:val="en-US"/>
        </w:rPr>
        <w:br/>
      </w:r>
      <w:r w:rsidRPr="00141E56">
        <w:rPr>
          <w:rFonts w:ascii="Times New Roman" w:hAnsi="Times New Roman" w:cs="Times New Roman"/>
          <w:color w:val="000000"/>
          <w:sz w:val="28"/>
          <w:szCs w:val="28"/>
          <w:shd w:val="clear" w:color="auto" w:fill="FFFFFF"/>
          <w:lang w:val="en-US"/>
        </w:rPr>
        <w:t xml:space="preserve">5. Die Kartoffeln stampfen. Die Milch erhitzen und das Püree mit der Butter unterrühren. </w:t>
      </w:r>
      <w:r w:rsidRPr="00A2219C">
        <w:rPr>
          <w:rFonts w:ascii="Times New Roman" w:hAnsi="Times New Roman" w:cs="Times New Roman"/>
          <w:color w:val="000000"/>
          <w:sz w:val="28"/>
          <w:szCs w:val="28"/>
          <w:shd w:val="clear" w:color="auto" w:fill="FFFFFF"/>
          <w:lang w:val="en-US"/>
        </w:rPr>
        <w:t xml:space="preserve">Nach Geschmack salzen und warmhalten. </w:t>
      </w:r>
      <w:r w:rsidRPr="00A2219C">
        <w:rPr>
          <w:rFonts w:ascii="Times New Roman" w:hAnsi="Times New Roman" w:cs="Times New Roman"/>
          <w:color w:val="000000"/>
          <w:sz w:val="28"/>
          <w:szCs w:val="28"/>
          <w:lang w:val="en-US"/>
        </w:rPr>
        <w:br/>
      </w:r>
      <w:r w:rsidRPr="00A2219C">
        <w:rPr>
          <w:rFonts w:ascii="Times New Roman" w:hAnsi="Times New Roman" w:cs="Times New Roman"/>
          <w:color w:val="000000"/>
          <w:sz w:val="28"/>
          <w:szCs w:val="28"/>
          <w:lang w:val="en-US"/>
        </w:rPr>
        <w:br/>
      </w:r>
      <w:r w:rsidRPr="00141E56">
        <w:rPr>
          <w:rFonts w:ascii="Times New Roman" w:hAnsi="Times New Roman" w:cs="Times New Roman"/>
          <w:color w:val="000000"/>
          <w:sz w:val="28"/>
          <w:szCs w:val="28"/>
          <w:shd w:val="clear" w:color="auto" w:fill="FFFFFF"/>
          <w:lang w:val="en-US"/>
        </w:rPr>
        <w:lastRenderedPageBreak/>
        <w:t xml:space="preserve">6. Die Rippchen auf das Sauerkraut legen und bedeckt ziehen lassen. Nach etwa 20-30 Minuten mit dem Sauerkraut und den Kartofelbrei anrichten. </w:t>
      </w:r>
    </w:p>
    <w:p w:rsidR="009258B3" w:rsidRPr="009258B3" w:rsidRDefault="009258B3" w:rsidP="009258B3">
      <w:pPr>
        <w:rPr>
          <w:rFonts w:ascii="Times New Roman" w:hAnsi="Times New Roman" w:cs="Times New Roman"/>
          <w:i/>
          <w:iCs/>
          <w:color w:val="676761"/>
          <w:sz w:val="24"/>
          <w:szCs w:val="24"/>
          <w:bdr w:val="none" w:sz="0" w:space="0" w:color="auto" w:frame="1"/>
          <w:shd w:val="clear" w:color="auto" w:fill="FFFFFF"/>
          <w:lang w:val="en-US"/>
        </w:rPr>
      </w:pPr>
      <w:r w:rsidRPr="009258B3">
        <w:rPr>
          <w:rStyle w:val="af0"/>
          <w:rFonts w:ascii="Times New Roman" w:hAnsi="Times New Roman" w:cs="Times New Roman"/>
          <w:color w:val="676761"/>
          <w:sz w:val="24"/>
          <w:szCs w:val="24"/>
          <w:bdr w:val="none" w:sz="0" w:space="0" w:color="auto" w:frame="1"/>
          <w:shd w:val="clear" w:color="auto" w:fill="FFFFFF"/>
          <w:lang w:val="en-US"/>
        </w:rPr>
        <w:t> </w:t>
      </w:r>
      <w:r w:rsidRPr="009258B3">
        <w:rPr>
          <w:rStyle w:val="af0"/>
          <w:rFonts w:ascii="Times New Roman" w:hAnsi="Times New Roman" w:cs="Times New Roman"/>
          <w:sz w:val="24"/>
          <w:szCs w:val="24"/>
          <w:bdr w:val="none" w:sz="0" w:space="0" w:color="auto" w:frame="1"/>
          <w:shd w:val="clear" w:color="auto" w:fill="FFFFFF"/>
          <w:lang w:val="en-US"/>
        </w:rPr>
        <w:t xml:space="preserve">das Steak – </w:t>
      </w:r>
      <w:r w:rsidRPr="009258B3">
        <w:rPr>
          <w:rStyle w:val="af0"/>
          <w:rFonts w:ascii="Times New Roman" w:hAnsi="Times New Roman" w:cs="Times New Roman"/>
          <w:sz w:val="24"/>
          <w:szCs w:val="24"/>
          <w:bdr w:val="none" w:sz="0" w:space="0" w:color="auto" w:frame="1"/>
          <w:shd w:val="clear" w:color="auto" w:fill="FFFFFF"/>
        </w:rPr>
        <w:t>говяжий</w:t>
      </w:r>
      <w:r w:rsidRPr="009258B3">
        <w:rPr>
          <w:rStyle w:val="af0"/>
          <w:rFonts w:ascii="Times New Roman" w:hAnsi="Times New Roman" w:cs="Times New Roman"/>
          <w:sz w:val="24"/>
          <w:szCs w:val="24"/>
          <w:bdr w:val="none" w:sz="0" w:space="0" w:color="auto" w:frame="1"/>
          <w:shd w:val="clear" w:color="auto" w:fill="FFFFFF"/>
          <w:lang w:val="en-US"/>
        </w:rPr>
        <w:t xml:space="preserve"> </w:t>
      </w:r>
      <w:r w:rsidRPr="009258B3">
        <w:rPr>
          <w:rStyle w:val="af0"/>
          <w:rFonts w:ascii="Times New Roman" w:hAnsi="Times New Roman" w:cs="Times New Roman"/>
          <w:sz w:val="24"/>
          <w:szCs w:val="24"/>
          <w:bdr w:val="none" w:sz="0" w:space="0" w:color="auto" w:frame="1"/>
          <w:shd w:val="clear" w:color="auto" w:fill="FFFFFF"/>
        </w:rPr>
        <w:t>стейк</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 xml:space="preserve">das blutigen Steak –  </w:t>
      </w:r>
      <w:r w:rsidRPr="009258B3">
        <w:rPr>
          <w:rStyle w:val="af0"/>
          <w:rFonts w:ascii="Times New Roman" w:hAnsi="Times New Roman" w:cs="Times New Roman"/>
          <w:sz w:val="24"/>
          <w:szCs w:val="24"/>
          <w:bdr w:val="none" w:sz="0" w:space="0" w:color="auto" w:frame="1"/>
          <w:shd w:val="clear" w:color="auto" w:fill="FFFFFF"/>
        </w:rPr>
        <w:t>стейк</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das halbdurchen Steak  – </w:t>
      </w:r>
      <w:r w:rsidRPr="009258B3">
        <w:rPr>
          <w:rStyle w:val="af0"/>
          <w:rFonts w:ascii="Times New Roman" w:hAnsi="Times New Roman" w:cs="Times New Roman"/>
          <w:sz w:val="24"/>
          <w:szCs w:val="24"/>
          <w:bdr w:val="none" w:sz="0" w:space="0" w:color="auto" w:frame="1"/>
          <w:shd w:val="clear" w:color="auto" w:fill="FFFFFF"/>
        </w:rPr>
        <w:t>средний</w:t>
      </w:r>
      <w:r w:rsidRPr="009258B3">
        <w:rPr>
          <w:rStyle w:val="af0"/>
          <w:rFonts w:ascii="Times New Roman" w:hAnsi="Times New Roman" w:cs="Times New Roman"/>
          <w:sz w:val="24"/>
          <w:szCs w:val="24"/>
          <w:bdr w:val="none" w:sz="0" w:space="0" w:color="auto" w:frame="1"/>
          <w:shd w:val="clear" w:color="auto" w:fill="FFFFFF"/>
          <w:lang w:val="en-US"/>
        </w:rPr>
        <w:t xml:space="preserve"> </w:t>
      </w:r>
      <w:r w:rsidRPr="009258B3">
        <w:rPr>
          <w:rStyle w:val="af0"/>
          <w:rFonts w:ascii="Times New Roman" w:hAnsi="Times New Roman" w:cs="Times New Roman"/>
          <w:sz w:val="24"/>
          <w:szCs w:val="24"/>
          <w:bdr w:val="none" w:sz="0" w:space="0" w:color="auto" w:frame="1"/>
          <w:shd w:val="clear" w:color="auto" w:fill="FFFFFF"/>
        </w:rPr>
        <w:t>стейк</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das durchgebraten Steak  – </w:t>
      </w:r>
      <w:r w:rsidRPr="009258B3">
        <w:rPr>
          <w:rStyle w:val="af0"/>
          <w:rFonts w:ascii="Times New Roman" w:hAnsi="Times New Roman" w:cs="Times New Roman"/>
          <w:sz w:val="24"/>
          <w:szCs w:val="24"/>
          <w:bdr w:val="none" w:sz="0" w:space="0" w:color="auto" w:frame="1"/>
          <w:shd w:val="clear" w:color="auto" w:fill="FFFFFF"/>
        </w:rPr>
        <w:t>хорошо</w:t>
      </w:r>
      <w:r w:rsidRPr="009258B3">
        <w:rPr>
          <w:rStyle w:val="af0"/>
          <w:rFonts w:ascii="Times New Roman" w:hAnsi="Times New Roman" w:cs="Times New Roman"/>
          <w:sz w:val="24"/>
          <w:szCs w:val="24"/>
          <w:bdr w:val="none" w:sz="0" w:space="0" w:color="auto" w:frame="1"/>
          <w:shd w:val="clear" w:color="auto" w:fill="FFFFFF"/>
          <w:lang w:val="en-US"/>
        </w:rPr>
        <w:t xml:space="preserve"> </w:t>
      </w:r>
      <w:r w:rsidRPr="009258B3">
        <w:rPr>
          <w:rStyle w:val="af0"/>
          <w:rFonts w:ascii="Times New Roman" w:hAnsi="Times New Roman" w:cs="Times New Roman"/>
          <w:sz w:val="24"/>
          <w:szCs w:val="24"/>
          <w:bdr w:val="none" w:sz="0" w:space="0" w:color="auto" w:frame="1"/>
          <w:shd w:val="clear" w:color="auto" w:fill="FFFFFF"/>
        </w:rPr>
        <w:t>сделанный</w:t>
      </w:r>
      <w:r w:rsidRPr="009258B3">
        <w:rPr>
          <w:rStyle w:val="af0"/>
          <w:rFonts w:ascii="Times New Roman" w:hAnsi="Times New Roman" w:cs="Times New Roman"/>
          <w:sz w:val="24"/>
          <w:szCs w:val="24"/>
          <w:bdr w:val="none" w:sz="0" w:space="0" w:color="auto" w:frame="1"/>
          <w:shd w:val="clear" w:color="auto" w:fill="FFFFFF"/>
          <w:lang w:val="en-US"/>
        </w:rPr>
        <w:t xml:space="preserve"> </w:t>
      </w:r>
      <w:r w:rsidRPr="009258B3">
        <w:rPr>
          <w:rStyle w:val="af0"/>
          <w:rFonts w:ascii="Times New Roman" w:hAnsi="Times New Roman" w:cs="Times New Roman"/>
          <w:sz w:val="24"/>
          <w:szCs w:val="24"/>
          <w:bdr w:val="none" w:sz="0" w:space="0" w:color="auto" w:frame="1"/>
          <w:shd w:val="clear" w:color="auto" w:fill="FFFFFF"/>
        </w:rPr>
        <w:t>стейк</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 xml:space="preserve">das Hänchen –  </w:t>
      </w:r>
      <w:r w:rsidRPr="009258B3">
        <w:rPr>
          <w:rStyle w:val="af0"/>
          <w:rFonts w:ascii="Times New Roman" w:hAnsi="Times New Roman" w:cs="Times New Roman"/>
          <w:sz w:val="24"/>
          <w:szCs w:val="24"/>
          <w:bdr w:val="none" w:sz="0" w:space="0" w:color="auto" w:frame="1"/>
          <w:shd w:val="clear" w:color="auto" w:fill="FFFFFF"/>
        </w:rPr>
        <w:t>курица</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 xml:space="preserve">das Schweinekotelett –  </w:t>
      </w:r>
      <w:r w:rsidRPr="009258B3">
        <w:rPr>
          <w:rStyle w:val="af0"/>
          <w:rFonts w:ascii="Times New Roman" w:hAnsi="Times New Roman" w:cs="Times New Roman"/>
          <w:sz w:val="24"/>
          <w:szCs w:val="24"/>
          <w:bdr w:val="none" w:sz="0" w:space="0" w:color="auto" w:frame="1"/>
          <w:shd w:val="clear" w:color="auto" w:fill="FFFFFF"/>
        </w:rPr>
        <w:t>свиная</w:t>
      </w:r>
      <w:r w:rsidRPr="009258B3">
        <w:rPr>
          <w:rStyle w:val="af0"/>
          <w:rFonts w:ascii="Times New Roman" w:hAnsi="Times New Roman" w:cs="Times New Roman"/>
          <w:sz w:val="24"/>
          <w:szCs w:val="24"/>
          <w:bdr w:val="none" w:sz="0" w:space="0" w:color="auto" w:frame="1"/>
          <w:shd w:val="clear" w:color="auto" w:fill="FFFFFF"/>
          <w:lang w:val="en-US"/>
        </w:rPr>
        <w:t xml:space="preserve"> </w:t>
      </w:r>
      <w:r w:rsidRPr="009258B3">
        <w:rPr>
          <w:rStyle w:val="af0"/>
          <w:rFonts w:ascii="Times New Roman" w:hAnsi="Times New Roman" w:cs="Times New Roman"/>
          <w:sz w:val="24"/>
          <w:szCs w:val="24"/>
          <w:bdr w:val="none" w:sz="0" w:space="0" w:color="auto" w:frame="1"/>
          <w:shd w:val="clear" w:color="auto" w:fill="FFFFFF"/>
        </w:rPr>
        <w:t>отбивная</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das Lammkotelett  – </w:t>
      </w:r>
      <w:r w:rsidRPr="009258B3">
        <w:rPr>
          <w:rStyle w:val="af0"/>
          <w:rFonts w:ascii="Times New Roman" w:hAnsi="Times New Roman" w:cs="Times New Roman"/>
          <w:sz w:val="24"/>
          <w:szCs w:val="24"/>
          <w:bdr w:val="none" w:sz="0" w:space="0" w:color="auto" w:frame="1"/>
          <w:shd w:val="clear" w:color="auto" w:fill="FFFFFF"/>
        </w:rPr>
        <w:t>отбивная</w:t>
      </w:r>
      <w:r w:rsidRPr="009258B3">
        <w:rPr>
          <w:rStyle w:val="af0"/>
          <w:rFonts w:ascii="Times New Roman" w:hAnsi="Times New Roman" w:cs="Times New Roman"/>
          <w:sz w:val="24"/>
          <w:szCs w:val="24"/>
          <w:bdr w:val="none" w:sz="0" w:space="0" w:color="auto" w:frame="1"/>
          <w:shd w:val="clear" w:color="auto" w:fill="FFFFFF"/>
          <w:lang w:val="en-US"/>
        </w:rPr>
        <w:t xml:space="preserve"> </w:t>
      </w:r>
      <w:r w:rsidRPr="009258B3">
        <w:rPr>
          <w:rStyle w:val="af0"/>
          <w:rFonts w:ascii="Times New Roman" w:hAnsi="Times New Roman" w:cs="Times New Roman"/>
          <w:sz w:val="24"/>
          <w:szCs w:val="24"/>
          <w:bdr w:val="none" w:sz="0" w:space="0" w:color="auto" w:frame="1"/>
          <w:shd w:val="clear" w:color="auto" w:fill="FFFFFF"/>
        </w:rPr>
        <w:t>из</w:t>
      </w:r>
      <w:r w:rsidRPr="009258B3">
        <w:rPr>
          <w:rStyle w:val="af0"/>
          <w:rFonts w:ascii="Times New Roman" w:hAnsi="Times New Roman" w:cs="Times New Roman"/>
          <w:sz w:val="24"/>
          <w:szCs w:val="24"/>
          <w:bdr w:val="none" w:sz="0" w:space="0" w:color="auto" w:frame="1"/>
          <w:shd w:val="clear" w:color="auto" w:fill="FFFFFF"/>
          <w:lang w:val="en-US"/>
        </w:rPr>
        <w:t xml:space="preserve"> </w:t>
      </w:r>
      <w:r w:rsidRPr="009258B3">
        <w:rPr>
          <w:rStyle w:val="af0"/>
          <w:rFonts w:ascii="Times New Roman" w:hAnsi="Times New Roman" w:cs="Times New Roman"/>
          <w:sz w:val="24"/>
          <w:szCs w:val="24"/>
          <w:bdr w:val="none" w:sz="0" w:space="0" w:color="auto" w:frame="1"/>
          <w:shd w:val="clear" w:color="auto" w:fill="FFFFFF"/>
        </w:rPr>
        <w:t>ягненка</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 xml:space="preserve">das Kalbfleisch –  </w:t>
      </w:r>
      <w:r w:rsidRPr="009258B3">
        <w:rPr>
          <w:rStyle w:val="af0"/>
          <w:rFonts w:ascii="Times New Roman" w:hAnsi="Times New Roman" w:cs="Times New Roman"/>
          <w:sz w:val="24"/>
          <w:szCs w:val="24"/>
          <w:bdr w:val="none" w:sz="0" w:space="0" w:color="auto" w:frame="1"/>
          <w:shd w:val="clear" w:color="auto" w:fill="FFFFFF"/>
        </w:rPr>
        <w:t>телятина</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das Kanninchen  – </w:t>
      </w:r>
      <w:r w:rsidRPr="009258B3">
        <w:rPr>
          <w:rStyle w:val="af0"/>
          <w:rFonts w:ascii="Times New Roman" w:hAnsi="Times New Roman" w:cs="Times New Roman"/>
          <w:sz w:val="24"/>
          <w:szCs w:val="24"/>
          <w:bdr w:val="none" w:sz="0" w:space="0" w:color="auto" w:frame="1"/>
          <w:shd w:val="clear" w:color="auto" w:fill="FFFFFF"/>
        </w:rPr>
        <w:t>кролик</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die Ente  – </w:t>
      </w:r>
      <w:r w:rsidRPr="009258B3">
        <w:rPr>
          <w:rStyle w:val="af0"/>
          <w:rFonts w:ascii="Times New Roman" w:hAnsi="Times New Roman" w:cs="Times New Roman"/>
          <w:sz w:val="24"/>
          <w:szCs w:val="24"/>
          <w:bdr w:val="none" w:sz="0" w:space="0" w:color="auto" w:frame="1"/>
          <w:shd w:val="clear" w:color="auto" w:fill="FFFFFF"/>
        </w:rPr>
        <w:t>утка</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der Schinken  – </w:t>
      </w:r>
      <w:r w:rsidRPr="009258B3">
        <w:rPr>
          <w:rStyle w:val="af0"/>
          <w:rFonts w:ascii="Times New Roman" w:hAnsi="Times New Roman" w:cs="Times New Roman"/>
          <w:sz w:val="24"/>
          <w:szCs w:val="24"/>
          <w:bdr w:val="none" w:sz="0" w:space="0" w:color="auto" w:frame="1"/>
          <w:shd w:val="clear" w:color="auto" w:fill="FFFFFF"/>
        </w:rPr>
        <w:t>ветчина</w:t>
      </w:r>
      <w:r w:rsidRPr="009258B3">
        <w:rPr>
          <w:rFonts w:ascii="Times New Roman" w:hAnsi="Times New Roman" w:cs="Times New Roman"/>
          <w:sz w:val="24"/>
          <w:szCs w:val="24"/>
          <w:lang w:val="en-US"/>
        </w:rPr>
        <w:br/>
      </w:r>
      <w:r w:rsidRPr="009258B3">
        <w:rPr>
          <w:rStyle w:val="af0"/>
          <w:rFonts w:ascii="Times New Roman" w:hAnsi="Times New Roman" w:cs="Times New Roman"/>
          <w:sz w:val="24"/>
          <w:szCs w:val="24"/>
          <w:bdr w:val="none" w:sz="0" w:space="0" w:color="auto" w:frame="1"/>
          <w:shd w:val="clear" w:color="auto" w:fill="FFFFFF"/>
          <w:lang w:val="en-US"/>
        </w:rPr>
        <w:t>die Pastete  – </w:t>
      </w:r>
      <w:r w:rsidRPr="009258B3">
        <w:rPr>
          <w:rStyle w:val="af0"/>
          <w:rFonts w:ascii="Times New Roman" w:hAnsi="Times New Roman" w:cs="Times New Roman"/>
          <w:sz w:val="24"/>
          <w:szCs w:val="24"/>
          <w:bdr w:val="none" w:sz="0" w:space="0" w:color="auto" w:frame="1"/>
          <w:shd w:val="clear" w:color="auto" w:fill="FFFFFF"/>
        </w:rPr>
        <w:t>паште</w:t>
      </w:r>
      <w:r w:rsidRPr="009258B3">
        <w:rPr>
          <w:rStyle w:val="af0"/>
          <w:rFonts w:ascii="Times New Roman" w:hAnsi="Times New Roman" w:cs="Times New Roman"/>
          <w:color w:val="676761"/>
          <w:sz w:val="24"/>
          <w:szCs w:val="24"/>
          <w:bdr w:val="none" w:sz="0" w:space="0" w:color="auto" w:frame="1"/>
          <w:shd w:val="clear" w:color="auto" w:fill="FFFFFF"/>
        </w:rPr>
        <w:t>т</w:t>
      </w:r>
    </w:p>
    <w:p w:rsidR="009258B3" w:rsidRPr="00141E56" w:rsidRDefault="009258B3" w:rsidP="009258B3">
      <w:pPr>
        <w:shd w:val="clear" w:color="auto" w:fill="FFFFFF"/>
        <w:spacing w:after="0" w:line="360" w:lineRule="atLeast"/>
        <w:textAlignment w:val="baseline"/>
        <w:rPr>
          <w:rFonts w:ascii="Times New Roman" w:eastAsia="Times New Roman" w:hAnsi="Times New Roman" w:cs="Times New Roman"/>
          <w:color w:val="676761"/>
          <w:sz w:val="28"/>
          <w:szCs w:val="28"/>
          <w:lang w:eastAsia="ru-RU"/>
        </w:rPr>
      </w:pPr>
      <w:r w:rsidRPr="00141E56">
        <w:rPr>
          <w:rFonts w:ascii="Times New Roman" w:eastAsia="Times New Roman" w:hAnsi="Times New Roman" w:cs="Times New Roman"/>
          <w:b/>
          <w:bCs/>
          <w:color w:val="1C1C1C"/>
          <w:sz w:val="28"/>
          <w:szCs w:val="28"/>
          <w:bdr w:val="none" w:sz="0" w:space="0" w:color="auto" w:frame="1"/>
          <w:lang w:eastAsia="ru-RU"/>
        </w:rPr>
        <w:t>Слова на тему «Мясо» на немецком в табличном виде</w:t>
      </w:r>
    </w:p>
    <w:tbl>
      <w:tblPr>
        <w:tblW w:w="8100" w:type="dxa"/>
        <w:tblBorders>
          <w:top w:val="single" w:sz="6" w:space="0" w:color="E5D8D8"/>
          <w:left w:val="single" w:sz="6" w:space="0" w:color="E5D8D8"/>
          <w:bottom w:val="single" w:sz="6" w:space="0" w:color="E5D8D8"/>
          <w:right w:val="single" w:sz="6" w:space="0" w:color="E5D8D8"/>
        </w:tblBorders>
        <w:shd w:val="clear" w:color="auto" w:fill="FFFFFF"/>
        <w:tblCellMar>
          <w:top w:w="15" w:type="dxa"/>
          <w:left w:w="15" w:type="dxa"/>
          <w:bottom w:w="15" w:type="dxa"/>
          <w:right w:w="15" w:type="dxa"/>
        </w:tblCellMar>
        <w:tblLook w:val="04A0"/>
      </w:tblPr>
      <w:tblGrid>
        <w:gridCol w:w="3875"/>
        <w:gridCol w:w="4225"/>
      </w:tblGrid>
      <w:tr w:rsidR="009258B3" w:rsidRPr="00141E56" w:rsidTr="009258B3">
        <w:tc>
          <w:tcPr>
            <w:tcW w:w="0" w:type="auto"/>
            <w:tcBorders>
              <w:top w:val="nil"/>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blutigen Steak</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стейк</w:t>
            </w:r>
          </w:p>
        </w:tc>
      </w:tr>
      <w:tr w:rsidR="009258B3" w:rsidRPr="00141E56" w:rsidTr="009258B3">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halbdurchen Steak</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средний стейк</w:t>
            </w:r>
          </w:p>
        </w:tc>
      </w:tr>
      <w:tr w:rsidR="009258B3" w:rsidRPr="00141E56" w:rsidTr="009258B3">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durchgebraten Steak</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хорошо сделанный стейк</w:t>
            </w:r>
          </w:p>
        </w:tc>
      </w:tr>
      <w:tr w:rsidR="009258B3" w:rsidRPr="00141E56" w:rsidTr="009258B3">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Hänchen</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курица</w:t>
            </w:r>
          </w:p>
        </w:tc>
      </w:tr>
      <w:tr w:rsidR="009258B3" w:rsidRPr="00141E56" w:rsidTr="009258B3">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Schweinekotelett</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свиная отбивная</w:t>
            </w:r>
          </w:p>
        </w:tc>
      </w:tr>
      <w:tr w:rsidR="009258B3" w:rsidRPr="00141E56" w:rsidTr="009258B3">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Lammkotelett</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отбивная из ягненка</w:t>
            </w:r>
          </w:p>
        </w:tc>
      </w:tr>
      <w:tr w:rsidR="009258B3" w:rsidRPr="00141E56" w:rsidTr="009258B3">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Kalbfleisch</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телятина</w:t>
            </w:r>
          </w:p>
        </w:tc>
      </w:tr>
      <w:tr w:rsidR="009258B3" w:rsidRPr="00141E56" w:rsidTr="009258B3">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das Kanninchen</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кролик</w:t>
            </w:r>
          </w:p>
        </w:tc>
      </w:tr>
      <w:tr w:rsidR="009258B3" w:rsidRPr="00141E56" w:rsidTr="009258B3">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die Ente</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утка</w:t>
            </w:r>
          </w:p>
        </w:tc>
      </w:tr>
      <w:tr w:rsidR="009258B3" w:rsidRPr="00141E56" w:rsidTr="009258B3">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der Schinken</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ветчина</w:t>
            </w:r>
          </w:p>
        </w:tc>
      </w:tr>
      <w:tr w:rsidR="009258B3" w:rsidRPr="00141E56" w:rsidTr="009258B3">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die Pastete</w:t>
            </w:r>
          </w:p>
        </w:tc>
        <w:tc>
          <w:tcPr>
            <w:tcW w:w="0" w:type="auto"/>
            <w:tcBorders>
              <w:top w:val="single" w:sz="6" w:space="0" w:color="DDDDDD"/>
              <w:left w:val="nil"/>
              <w:bottom w:val="nil"/>
              <w:right w:val="nil"/>
            </w:tcBorders>
            <w:shd w:val="clear" w:color="auto" w:fill="FFFFFF"/>
            <w:tcMar>
              <w:top w:w="120" w:type="dxa"/>
              <w:left w:w="120" w:type="dxa"/>
              <w:bottom w:w="120" w:type="dxa"/>
              <w:right w:w="120" w:type="dxa"/>
            </w:tcMar>
            <w:hideMark/>
          </w:tcPr>
          <w:p w:rsidR="009258B3" w:rsidRPr="009258B3" w:rsidRDefault="009258B3" w:rsidP="009258B3">
            <w:pPr>
              <w:spacing w:after="240" w:line="240" w:lineRule="auto"/>
              <w:rPr>
                <w:rFonts w:ascii="Times New Roman" w:eastAsia="Times New Roman" w:hAnsi="Times New Roman" w:cs="Times New Roman"/>
                <w:sz w:val="28"/>
                <w:szCs w:val="28"/>
                <w:lang w:eastAsia="ru-RU"/>
              </w:rPr>
            </w:pPr>
            <w:r w:rsidRPr="009258B3">
              <w:rPr>
                <w:rFonts w:ascii="Times New Roman" w:eastAsia="Times New Roman" w:hAnsi="Times New Roman" w:cs="Times New Roman"/>
                <w:sz w:val="28"/>
                <w:szCs w:val="28"/>
                <w:lang w:eastAsia="ru-RU"/>
              </w:rPr>
              <w:t>паштет</w:t>
            </w:r>
          </w:p>
        </w:tc>
      </w:tr>
    </w:tbl>
    <w:p w:rsidR="001F5D21" w:rsidRDefault="001F5D21" w:rsidP="009258B3">
      <w:pPr>
        <w:rPr>
          <w:rFonts w:ascii="Times New Roman" w:eastAsia="Times New Roman" w:hAnsi="Times New Roman" w:cs="Times New Roman"/>
          <w:b/>
          <w:bCs/>
          <w:sz w:val="24"/>
          <w:szCs w:val="24"/>
        </w:rPr>
      </w:pPr>
    </w:p>
    <w:p w:rsidR="00DF5F8C" w:rsidRPr="00234480" w:rsidRDefault="001F5D21" w:rsidP="009258B3">
      <w:pPr>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br w:type="page"/>
      </w:r>
      <w:r w:rsidR="00DF5F8C" w:rsidRPr="00DF5F8C">
        <w:rPr>
          <w:rFonts w:ascii="Times New Roman" w:eastAsia="Times New Roman" w:hAnsi="Times New Roman" w:cs="Times New Roman"/>
          <w:b/>
          <w:bCs/>
          <w:sz w:val="24"/>
          <w:szCs w:val="24"/>
        </w:rPr>
        <w:lastRenderedPageBreak/>
        <w:t>План</w:t>
      </w:r>
      <w:r w:rsidR="00DF5F8C" w:rsidRPr="00DF5F8C">
        <w:rPr>
          <w:rFonts w:ascii="Times New Roman" w:eastAsia="Times New Roman" w:hAnsi="Times New Roman" w:cs="Times New Roman"/>
          <w:b/>
          <w:bCs/>
          <w:sz w:val="24"/>
          <w:szCs w:val="24"/>
          <w:lang w:val="de-DE"/>
        </w:rPr>
        <w:t xml:space="preserve"> </w:t>
      </w:r>
      <w:r w:rsidR="00DF5F8C" w:rsidRPr="00DF5F8C">
        <w:rPr>
          <w:rFonts w:ascii="Times New Roman" w:eastAsia="Times New Roman" w:hAnsi="Times New Roman" w:cs="Times New Roman"/>
          <w:b/>
          <w:bCs/>
          <w:sz w:val="24"/>
          <w:szCs w:val="24"/>
        </w:rPr>
        <w:t>занятия</w:t>
      </w:r>
      <w:r w:rsidR="00DF5F8C" w:rsidRPr="00DF5F8C">
        <w:rPr>
          <w:rFonts w:ascii="Times New Roman" w:eastAsia="Times New Roman" w:hAnsi="Times New Roman" w:cs="Times New Roman"/>
          <w:b/>
          <w:bCs/>
          <w:sz w:val="24"/>
          <w:szCs w:val="24"/>
          <w:lang w:val="de-DE"/>
        </w:rPr>
        <w:t xml:space="preserve"> </w:t>
      </w:r>
      <w:r w:rsidR="009258B3">
        <w:rPr>
          <w:rFonts w:ascii="Times New Roman" w:eastAsia="Times New Roman" w:hAnsi="Times New Roman" w:cs="Times New Roman"/>
          <w:b/>
          <w:sz w:val="24"/>
          <w:szCs w:val="24"/>
          <w:lang w:val="de-DE"/>
        </w:rPr>
        <w:t xml:space="preserve"> № </w:t>
      </w:r>
      <w:r w:rsidR="00234480">
        <w:rPr>
          <w:rFonts w:ascii="Times New Roman" w:eastAsia="Times New Roman" w:hAnsi="Times New Roman" w:cs="Times New Roman"/>
          <w:b/>
          <w:sz w:val="24"/>
          <w:szCs w:val="24"/>
        </w:rPr>
        <w:t>11</w:t>
      </w:r>
    </w:p>
    <w:p w:rsidR="009258B3" w:rsidRDefault="001F5D21" w:rsidP="009258B3">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9258B3" w:rsidRPr="00BD4134">
        <w:rPr>
          <w:rFonts w:ascii="Times New Roman" w:eastAsia="Times New Roman" w:hAnsi="Times New Roman" w:cs="Times New Roman"/>
          <w:b/>
          <w:kern w:val="36"/>
          <w:sz w:val="24"/>
          <w:szCs w:val="24"/>
          <w:bdr w:val="none" w:sz="0" w:space="0" w:color="auto" w:frame="1"/>
          <w:lang w:eastAsia="ru-RU"/>
        </w:rPr>
        <w:t>1 пкд</w:t>
      </w:r>
    </w:p>
    <w:p w:rsidR="009258B3" w:rsidRDefault="009258B3" w:rsidP="009258B3">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9258B3" w:rsidRPr="00DF5F8C" w:rsidRDefault="009258B3" w:rsidP="009258B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line="360" w:lineRule="atLeast"/>
        <w:textAlignment w:val="baseline"/>
        <w:outlineLvl w:val="4"/>
        <w:rPr>
          <w:rFonts w:ascii="Times New Roman" w:eastAsia="Times New Roman" w:hAnsi="Times New Roman" w:cs="Times New Roman"/>
          <w:b/>
          <w:bCs/>
          <w:caps/>
          <w:color w:val="444444"/>
          <w:sz w:val="28"/>
          <w:szCs w:val="28"/>
          <w:bdr w:val="none" w:sz="0" w:space="0" w:color="auto" w:frame="1"/>
          <w:lang w:eastAsia="ru-RU"/>
        </w:rPr>
      </w:pPr>
    </w:p>
    <w:p w:rsidR="009258B3" w:rsidRPr="009258B3" w:rsidRDefault="009258B3" w:rsidP="009258B3">
      <w:pPr>
        <w:spacing w:after="0" w:line="240" w:lineRule="auto"/>
        <w:jc w:val="center"/>
        <w:rPr>
          <w:rFonts w:ascii="Times New Roman" w:eastAsia="Times New Roman" w:hAnsi="Times New Roman" w:cs="Times New Roman"/>
          <w:b/>
          <w:sz w:val="32"/>
          <w:szCs w:val="32"/>
          <w:lang w:eastAsia="ru-RU"/>
        </w:rPr>
      </w:pPr>
      <w:r w:rsidRPr="009258B3">
        <w:rPr>
          <w:rFonts w:ascii="Times New Roman" w:eastAsia="Times New Roman" w:hAnsi="Times New Roman" w:cs="Times New Roman"/>
          <w:b/>
          <w:sz w:val="32"/>
          <w:szCs w:val="32"/>
          <w:lang w:eastAsia="ru-RU"/>
        </w:rPr>
        <w:t xml:space="preserve">Виды  придаточных  предложений  </w:t>
      </w:r>
    </w:p>
    <w:p w:rsidR="009258B3" w:rsidRPr="009258B3" w:rsidRDefault="009258B3" w:rsidP="009258B3">
      <w:pPr>
        <w:spacing w:after="0" w:line="240" w:lineRule="auto"/>
        <w:jc w:val="center"/>
        <w:rPr>
          <w:rFonts w:ascii="Times New Roman" w:eastAsia="Times New Roman" w:hAnsi="Times New Roman" w:cs="Times New Roman"/>
          <w:b/>
          <w:sz w:val="32"/>
          <w:szCs w:val="32"/>
          <w:lang w:eastAsia="ru-RU"/>
        </w:rPr>
      </w:pPr>
      <w:r w:rsidRPr="009258B3">
        <w:rPr>
          <w:rFonts w:ascii="Times New Roman" w:eastAsia="Times New Roman" w:hAnsi="Times New Roman" w:cs="Times New Roman"/>
          <w:b/>
          <w:sz w:val="32"/>
          <w:szCs w:val="32"/>
          <w:lang w:eastAsia="ru-RU"/>
        </w:rPr>
        <w:t>и подчинительные союзы</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Следует обратить особое внимание на </w:t>
      </w:r>
      <w:r w:rsidRPr="009258B3">
        <w:rPr>
          <w:rFonts w:ascii="Times New Roman" w:eastAsia="Times New Roman" w:hAnsi="Times New Roman" w:cs="Times New Roman"/>
          <w:i/>
          <w:sz w:val="24"/>
          <w:szCs w:val="20"/>
          <w:lang w:eastAsia="ru-RU"/>
        </w:rPr>
        <w:t>придаточные дополнительные с союзом</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ob</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i/>
          <w:sz w:val="24"/>
          <w:szCs w:val="20"/>
          <w:lang w:eastAsia="ru-RU"/>
        </w:rPr>
        <w:t>уступительные, сравнительные, условные, определительные и придаточные образа действия,</w:t>
      </w:r>
      <w:r w:rsidRPr="009258B3">
        <w:rPr>
          <w:rFonts w:ascii="Times New Roman" w:eastAsia="Times New Roman" w:hAnsi="Times New Roman" w:cs="Times New Roman"/>
          <w:sz w:val="24"/>
          <w:szCs w:val="20"/>
          <w:lang w:eastAsia="ru-RU"/>
        </w:rPr>
        <w:t xml:space="preserve"> поскольку они отличаются от остальных видов придаточных либо своими структурными особенностями, либо особенностями перевода на русский язык.</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1) </w:t>
      </w:r>
      <w:r w:rsidRPr="009258B3">
        <w:rPr>
          <w:rFonts w:ascii="Times New Roman" w:eastAsia="Times New Roman" w:hAnsi="Times New Roman" w:cs="Times New Roman"/>
          <w:b/>
          <w:bCs/>
          <w:iCs/>
          <w:sz w:val="24"/>
          <w:szCs w:val="20"/>
          <w:lang w:eastAsia="ru-RU"/>
        </w:rPr>
        <w:t>Придаточные дополнительные</w:t>
      </w:r>
      <w:r w:rsidRPr="009258B3">
        <w:rPr>
          <w:rFonts w:ascii="Times New Roman" w:eastAsia="Times New Roman" w:hAnsi="Times New Roman" w:cs="Times New Roman"/>
          <w:sz w:val="24"/>
          <w:szCs w:val="20"/>
          <w:lang w:eastAsia="ru-RU"/>
        </w:rPr>
        <w:t xml:space="preserve"> вводятся союзами: </w:t>
      </w:r>
      <w:r w:rsidRPr="009258B3">
        <w:rPr>
          <w:rFonts w:ascii="Times New Roman" w:eastAsia="Times New Roman" w:hAnsi="Times New Roman" w:cs="Times New Roman"/>
          <w:b/>
          <w:sz w:val="24"/>
          <w:szCs w:val="20"/>
          <w:lang w:val="de-DE" w:eastAsia="ru-RU"/>
        </w:rPr>
        <w:t>dass</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что, чтобы</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ob</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ли</w:t>
      </w:r>
      <w:r w:rsidRPr="009258B3">
        <w:rPr>
          <w:rFonts w:ascii="Times New Roman" w:eastAsia="Times New Roman" w:hAnsi="Times New Roman" w:cs="Times New Roman"/>
          <w:sz w:val="24"/>
          <w:szCs w:val="20"/>
          <w:lang w:eastAsia="ru-RU"/>
        </w:rPr>
        <w:t xml:space="preserve">; а также союзными словами </w:t>
      </w:r>
      <w:r w:rsidRPr="009258B3">
        <w:rPr>
          <w:rFonts w:ascii="Times New Roman" w:eastAsia="Times New Roman" w:hAnsi="Times New Roman" w:cs="Times New Roman"/>
          <w:b/>
          <w:sz w:val="24"/>
          <w:szCs w:val="20"/>
          <w:lang w:val="de-DE" w:eastAsia="ru-RU"/>
        </w:rPr>
        <w:t>was</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что</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wie</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eastAsia="ru-RU"/>
        </w:rPr>
        <w:t>как</w:t>
      </w:r>
      <w:r w:rsidRPr="009258B3">
        <w:rPr>
          <w:rFonts w:ascii="Times New Roman" w:eastAsia="Times New Roman" w:hAnsi="Times New Roman" w:cs="Times New Roman"/>
          <w:sz w:val="24"/>
          <w:szCs w:val="20"/>
          <w:lang w:eastAsia="ru-RU"/>
        </w:rPr>
        <w:t>;</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wann</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когда</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wo</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где</w:t>
      </w:r>
      <w:r w:rsidRPr="009258B3">
        <w:rPr>
          <w:rFonts w:ascii="Times New Roman" w:eastAsia="Times New Roman" w:hAnsi="Times New Roman" w:cs="Times New Roman"/>
          <w:sz w:val="24"/>
          <w:szCs w:val="20"/>
          <w:lang w:eastAsia="ru-RU"/>
        </w:rPr>
        <w:t xml:space="preserve"> и т. д.</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Was</w:t>
      </w:r>
      <w:r w:rsidRPr="009258B3">
        <w:rPr>
          <w:rFonts w:ascii="Times New Roman" w:eastAsia="Times New Roman" w:hAnsi="Times New Roman" w:cs="Times New Roman"/>
          <w:sz w:val="24"/>
          <w:szCs w:val="20"/>
          <w:lang w:val="de-DE" w:eastAsia="ru-RU"/>
        </w:rPr>
        <w:t xml:space="preserve"> uns oft Glück bringt, ist Tätigkeit.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То, что нам часто приносит счастье, так это работа.</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Ich weiss, </w:t>
      </w:r>
      <w:r w:rsidRPr="009258B3">
        <w:rPr>
          <w:rFonts w:ascii="Times New Roman" w:eastAsia="Times New Roman" w:hAnsi="Times New Roman" w:cs="Times New Roman"/>
          <w:b/>
          <w:sz w:val="24"/>
          <w:szCs w:val="20"/>
          <w:lang w:val="de-DE" w:eastAsia="ru-RU"/>
        </w:rPr>
        <w:t>dass</w:t>
      </w:r>
      <w:r w:rsidRPr="009258B3">
        <w:rPr>
          <w:rFonts w:ascii="Times New Roman" w:eastAsia="Times New Roman" w:hAnsi="Times New Roman" w:cs="Times New Roman"/>
          <w:sz w:val="24"/>
          <w:szCs w:val="20"/>
          <w:lang w:val="de-DE" w:eastAsia="ru-RU"/>
        </w:rPr>
        <w:t xml:space="preserve"> er jetzt im Fernen Osten arbeitet.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Я знаю, что он сейчас работает на Дальнем Востоке.</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Dass</w:t>
      </w:r>
      <w:r w:rsidRPr="009258B3">
        <w:rPr>
          <w:rFonts w:ascii="Times New Roman" w:eastAsia="Times New Roman" w:hAnsi="Times New Roman" w:cs="Times New Roman"/>
          <w:sz w:val="24"/>
          <w:szCs w:val="20"/>
          <w:lang w:val="de-DE" w:eastAsia="ru-RU"/>
        </w:rPr>
        <w:t xml:space="preserve"> er so lange fehlt, beunruhigt mich.</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Меня беспокоит , что он так долго отсутствует.</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Der junge Mann wusste nicht, </w:t>
      </w:r>
      <w:r w:rsidRPr="009258B3">
        <w:rPr>
          <w:rFonts w:ascii="Times New Roman" w:eastAsia="Times New Roman" w:hAnsi="Times New Roman" w:cs="Times New Roman"/>
          <w:b/>
          <w:sz w:val="24"/>
          <w:szCs w:val="20"/>
          <w:lang w:val="de-DE" w:eastAsia="ru-RU"/>
        </w:rPr>
        <w:t>ob</w:t>
      </w:r>
      <w:r w:rsidRPr="009258B3">
        <w:rPr>
          <w:rFonts w:ascii="Times New Roman" w:eastAsia="Times New Roman" w:hAnsi="Times New Roman" w:cs="Times New Roman"/>
          <w:sz w:val="24"/>
          <w:szCs w:val="20"/>
          <w:lang w:val="de-DE" w:eastAsia="ru-RU"/>
        </w:rPr>
        <w:t xml:space="preserve"> er mit der Arbeit bis Mittwoch fertig wird.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Молодой человек не знал, закончит ли он работу до среды.</w:t>
      </w:r>
    </w:p>
    <w:p w:rsidR="009258B3" w:rsidRPr="009258B3" w:rsidRDefault="009258B3" w:rsidP="009258B3">
      <w:pPr>
        <w:spacing w:after="0" w:line="240" w:lineRule="auto"/>
        <w:ind w:firstLine="540"/>
        <w:jc w:val="both"/>
        <w:rPr>
          <w:rFonts w:ascii="Times New Roman" w:eastAsia="Times New Roman" w:hAnsi="Times New Roman" w:cs="Times New Roman"/>
          <w:b/>
          <w:sz w:val="24"/>
          <w:szCs w:val="20"/>
          <w:lang w:eastAsia="ru-RU"/>
        </w:rPr>
      </w:pP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Ob</w:t>
      </w:r>
      <w:r w:rsidRPr="009258B3">
        <w:rPr>
          <w:rFonts w:ascii="Times New Roman" w:eastAsia="Times New Roman" w:hAnsi="Times New Roman" w:cs="Times New Roman"/>
          <w:sz w:val="24"/>
          <w:szCs w:val="20"/>
          <w:lang w:val="de-DE" w:eastAsia="ru-RU"/>
        </w:rPr>
        <w:t xml:space="preserve"> sie sich freuen wird, ist zweifelhaft.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Обрадуется ли она, (это) сомнительно.</w:t>
      </w:r>
    </w:p>
    <w:p w:rsidR="009258B3" w:rsidRPr="009258B3" w:rsidRDefault="009258B3" w:rsidP="009258B3">
      <w:pPr>
        <w:spacing w:after="0" w:line="240" w:lineRule="auto"/>
        <w:ind w:firstLine="2268"/>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Обратите внимание, что союз </w:t>
      </w:r>
      <w:r w:rsidRPr="009258B3">
        <w:rPr>
          <w:rFonts w:ascii="Times New Roman" w:eastAsia="Times New Roman" w:hAnsi="Times New Roman" w:cs="Times New Roman"/>
          <w:b/>
          <w:sz w:val="24"/>
          <w:szCs w:val="20"/>
          <w:lang w:val="de-DE" w:eastAsia="ru-RU"/>
        </w:rPr>
        <w:t>ob</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xml:space="preserve">переводится частицей </w:t>
      </w:r>
      <w:r w:rsidRPr="009258B3">
        <w:rPr>
          <w:rFonts w:ascii="Times New Roman" w:eastAsia="Times New Roman" w:hAnsi="Times New Roman" w:cs="Times New Roman"/>
          <w:b/>
          <w:sz w:val="24"/>
          <w:szCs w:val="20"/>
          <w:lang w:eastAsia="ru-RU"/>
        </w:rPr>
        <w:t>ли</w:t>
      </w:r>
      <w:r w:rsidRPr="009258B3">
        <w:rPr>
          <w:rFonts w:ascii="Times New Roman" w:eastAsia="Times New Roman" w:hAnsi="Times New Roman" w:cs="Times New Roman"/>
          <w:sz w:val="24"/>
          <w:szCs w:val="20"/>
          <w:lang w:eastAsia="ru-RU"/>
        </w:rPr>
        <w:t>, которая в русском языке стоит после сказуемого.</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2) </w:t>
      </w:r>
      <w:r w:rsidRPr="009258B3">
        <w:rPr>
          <w:rFonts w:ascii="Times New Roman" w:eastAsia="Times New Roman" w:hAnsi="Times New Roman" w:cs="Times New Roman"/>
          <w:b/>
          <w:bCs/>
          <w:iCs/>
          <w:sz w:val="24"/>
          <w:szCs w:val="20"/>
          <w:lang w:eastAsia="ru-RU"/>
        </w:rPr>
        <w:t>Придаточные уступительные</w:t>
      </w:r>
      <w:r w:rsidRPr="009258B3">
        <w:rPr>
          <w:rFonts w:ascii="Times New Roman" w:eastAsia="Times New Roman" w:hAnsi="Times New Roman" w:cs="Times New Roman"/>
          <w:sz w:val="24"/>
          <w:szCs w:val="20"/>
          <w:lang w:eastAsia="ru-RU"/>
        </w:rPr>
        <w:t xml:space="preserve"> вводятся союзами: </w:t>
      </w:r>
      <w:r w:rsidRPr="009258B3">
        <w:rPr>
          <w:rFonts w:ascii="Times New Roman" w:eastAsia="Times New Roman" w:hAnsi="Times New Roman" w:cs="Times New Roman"/>
          <w:b/>
          <w:sz w:val="24"/>
          <w:szCs w:val="20"/>
          <w:lang w:val="de-DE" w:eastAsia="ru-RU"/>
        </w:rPr>
        <w:t>obwohl</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obgleich</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obschon</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trotzdem</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wenn</w:t>
      </w:r>
      <w:r w:rsidRPr="009258B3">
        <w:rPr>
          <w:rFonts w:ascii="Times New Roman" w:eastAsia="Times New Roman" w:hAnsi="Times New Roman" w:cs="Times New Roman"/>
          <w:b/>
          <w:sz w:val="24"/>
          <w:szCs w:val="20"/>
          <w:lang w:eastAsia="ru-RU"/>
        </w:rPr>
        <w:t xml:space="preserve"> ... </w:t>
      </w:r>
      <w:r w:rsidRPr="009258B3">
        <w:rPr>
          <w:rFonts w:ascii="Times New Roman" w:eastAsia="Times New Roman" w:hAnsi="Times New Roman" w:cs="Times New Roman"/>
          <w:b/>
          <w:sz w:val="24"/>
          <w:szCs w:val="20"/>
          <w:lang w:val="de-DE" w:eastAsia="ru-RU"/>
        </w:rPr>
        <w:t>auch</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несмотря на то, что ...; хотя (и)</w:t>
      </w:r>
      <w:r w:rsidRPr="009258B3">
        <w:rPr>
          <w:rFonts w:ascii="Times New Roman" w:eastAsia="Times New Roman" w:hAnsi="Times New Roman" w:cs="Times New Roman"/>
          <w:sz w:val="24"/>
          <w:szCs w:val="20"/>
          <w:lang w:eastAsia="ru-RU"/>
        </w:rPr>
        <w: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 xml:space="preserve">Obwohl </w:t>
      </w:r>
      <w:r w:rsidRPr="009258B3">
        <w:rPr>
          <w:rFonts w:ascii="Times New Roman" w:eastAsia="Times New Roman" w:hAnsi="Times New Roman" w:cs="Times New Roman"/>
          <w:sz w:val="24"/>
          <w:szCs w:val="20"/>
          <w:lang w:val="de-DE" w:eastAsia="ru-RU"/>
        </w:rPr>
        <w:t xml:space="preserve">die Aufgabe schwer war, hat er sie gelöst.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Хотя задача была трудной, он ее решил.</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Wir werden diese Arbeit zu Ende führen, </w:t>
      </w:r>
      <w:r w:rsidRPr="009258B3">
        <w:rPr>
          <w:rFonts w:ascii="Times New Roman" w:eastAsia="Times New Roman" w:hAnsi="Times New Roman" w:cs="Times New Roman"/>
          <w:b/>
          <w:sz w:val="24"/>
          <w:szCs w:val="20"/>
          <w:lang w:val="de-DE" w:eastAsia="ru-RU"/>
        </w:rPr>
        <w:t xml:space="preserve">wenn </w:t>
      </w:r>
      <w:r w:rsidRPr="009258B3">
        <w:rPr>
          <w:rFonts w:ascii="Times New Roman" w:eastAsia="Times New Roman" w:hAnsi="Times New Roman" w:cs="Times New Roman"/>
          <w:sz w:val="24"/>
          <w:szCs w:val="20"/>
          <w:lang w:val="de-DE" w:eastAsia="ru-RU"/>
        </w:rPr>
        <w:t xml:space="preserve">es </w:t>
      </w:r>
      <w:r w:rsidRPr="009258B3">
        <w:rPr>
          <w:rFonts w:ascii="Times New Roman" w:eastAsia="Times New Roman" w:hAnsi="Times New Roman" w:cs="Times New Roman"/>
          <w:b/>
          <w:sz w:val="24"/>
          <w:szCs w:val="20"/>
          <w:lang w:val="de-DE" w:eastAsia="ru-RU"/>
        </w:rPr>
        <w:t xml:space="preserve">auch </w:t>
      </w:r>
      <w:r w:rsidRPr="009258B3">
        <w:rPr>
          <w:rFonts w:ascii="Times New Roman" w:eastAsia="Times New Roman" w:hAnsi="Times New Roman" w:cs="Times New Roman"/>
          <w:sz w:val="24"/>
          <w:szCs w:val="20"/>
          <w:lang w:val="de-DE" w:eastAsia="ru-RU"/>
        </w:rPr>
        <w:t xml:space="preserve">nicht leicht ist.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Мы доведем эту работу до конца, хотя это и нелегко.</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Особо следует отметить уступительные предложения, которые вводятся:</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а) вопросительным словом с частицей </w:t>
      </w:r>
      <w:r w:rsidRPr="009258B3">
        <w:rPr>
          <w:rFonts w:ascii="Times New Roman" w:eastAsia="Times New Roman" w:hAnsi="Times New Roman" w:cs="Times New Roman"/>
          <w:b/>
          <w:sz w:val="24"/>
          <w:szCs w:val="20"/>
          <w:lang w:val="de-DE" w:eastAsia="ru-RU"/>
        </w:rPr>
        <w:t>auch</w:t>
      </w:r>
      <w:r w:rsidRPr="009258B3">
        <w:rPr>
          <w:rFonts w:ascii="Times New Roman" w:eastAsia="Times New Roman" w:hAnsi="Times New Roman" w:cs="Times New Roman"/>
          <w:sz w:val="24"/>
          <w:szCs w:val="20"/>
          <w:lang w:eastAsia="ru-RU"/>
        </w:rPr>
        <w:t>;</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б) частицей </w:t>
      </w:r>
      <w:r w:rsidRPr="009258B3">
        <w:rPr>
          <w:rFonts w:ascii="Times New Roman" w:eastAsia="Times New Roman" w:hAnsi="Times New Roman" w:cs="Times New Roman"/>
          <w:b/>
          <w:sz w:val="24"/>
          <w:szCs w:val="20"/>
          <w:lang w:val="de-DE" w:eastAsia="ru-RU"/>
        </w:rPr>
        <w:t>so</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наречие или прилагательное.</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На русский язык такие предложения переводятся придаточными уступительными с отрицанием </w:t>
      </w:r>
      <w:r w:rsidRPr="009258B3">
        <w:rPr>
          <w:rFonts w:ascii="Times New Roman" w:eastAsia="Times New Roman" w:hAnsi="Times New Roman" w:cs="Times New Roman"/>
          <w:b/>
          <w:sz w:val="24"/>
          <w:szCs w:val="20"/>
          <w:lang w:eastAsia="ru-RU"/>
        </w:rPr>
        <w:t>ни:</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was</w:t>
      </w:r>
      <w:r w:rsidRPr="009258B3">
        <w:rPr>
          <w:rFonts w:ascii="Times New Roman" w:eastAsia="Times New Roman" w:hAnsi="Times New Roman" w:cs="Times New Roman"/>
          <w:b/>
          <w:sz w:val="24"/>
          <w:szCs w:val="20"/>
          <w:lang w:eastAsia="ru-RU"/>
        </w:rPr>
        <w:t xml:space="preserve"> ... </w:t>
      </w:r>
      <w:r w:rsidRPr="009258B3">
        <w:rPr>
          <w:rFonts w:ascii="Times New Roman" w:eastAsia="Times New Roman" w:hAnsi="Times New Roman" w:cs="Times New Roman"/>
          <w:b/>
          <w:sz w:val="24"/>
          <w:szCs w:val="20"/>
          <w:lang w:val="de-DE" w:eastAsia="ru-RU"/>
        </w:rPr>
        <w:t>auch</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что (бы) ... ни</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wo</w:t>
      </w:r>
      <w:r w:rsidRPr="009258B3">
        <w:rPr>
          <w:rFonts w:ascii="Times New Roman" w:eastAsia="Times New Roman" w:hAnsi="Times New Roman" w:cs="Times New Roman"/>
          <w:b/>
          <w:sz w:val="24"/>
          <w:szCs w:val="20"/>
          <w:lang w:eastAsia="ru-RU"/>
        </w:rPr>
        <w:t xml:space="preserve"> ... </w:t>
      </w:r>
      <w:r w:rsidRPr="009258B3">
        <w:rPr>
          <w:rFonts w:ascii="Times New Roman" w:eastAsia="Times New Roman" w:hAnsi="Times New Roman" w:cs="Times New Roman"/>
          <w:b/>
          <w:sz w:val="24"/>
          <w:szCs w:val="20"/>
          <w:lang w:val="de-DE" w:eastAsia="ru-RU"/>
        </w:rPr>
        <w:t>auch</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где (бы) ... ни</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wie</w:t>
      </w:r>
      <w:r w:rsidRPr="009258B3">
        <w:rPr>
          <w:rFonts w:ascii="Times New Roman" w:eastAsia="Times New Roman" w:hAnsi="Times New Roman" w:cs="Times New Roman"/>
          <w:b/>
          <w:sz w:val="24"/>
          <w:szCs w:val="20"/>
          <w:lang w:eastAsia="ru-RU"/>
        </w:rPr>
        <w:t xml:space="preserve"> ... </w:t>
      </w:r>
      <w:r w:rsidRPr="009258B3">
        <w:rPr>
          <w:rFonts w:ascii="Times New Roman" w:eastAsia="Times New Roman" w:hAnsi="Times New Roman" w:cs="Times New Roman"/>
          <w:b/>
          <w:sz w:val="24"/>
          <w:szCs w:val="20"/>
          <w:lang w:val="de-DE" w:eastAsia="ru-RU"/>
        </w:rPr>
        <w:t>auch</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как (бы) ... ни</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so</w:t>
      </w:r>
      <w:r w:rsidRPr="009258B3">
        <w:rPr>
          <w:rFonts w:ascii="Times New Roman" w:eastAsia="Times New Roman" w:hAnsi="Times New Roman" w:cs="Times New Roman"/>
          <w:b/>
          <w:sz w:val="24"/>
          <w:szCs w:val="20"/>
          <w:lang w:eastAsia="ru-RU"/>
        </w:rPr>
        <w:t xml:space="preserve"> + наречие</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как (бы) ... ни</w:t>
      </w:r>
      <w:r w:rsidRPr="009258B3">
        <w:rPr>
          <w:rFonts w:ascii="Times New Roman" w:eastAsia="Times New Roman" w:hAnsi="Times New Roman" w:cs="Times New Roman"/>
          <w:sz w:val="24"/>
          <w:szCs w:val="20"/>
          <w:lang w:eastAsia="ru-RU"/>
        </w:rPr>
        <w:t xml:space="preserve"> и т. д.</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 xml:space="preserve">Wie </w:t>
      </w:r>
      <w:r w:rsidRPr="009258B3">
        <w:rPr>
          <w:rFonts w:ascii="Times New Roman" w:eastAsia="Times New Roman" w:hAnsi="Times New Roman" w:cs="Times New Roman"/>
          <w:sz w:val="24"/>
          <w:szCs w:val="20"/>
          <w:lang w:val="de-DE" w:eastAsia="ru-RU"/>
        </w:rPr>
        <w:t xml:space="preserve">spät es </w:t>
      </w:r>
      <w:r w:rsidRPr="009258B3">
        <w:rPr>
          <w:rFonts w:ascii="Times New Roman" w:eastAsia="Times New Roman" w:hAnsi="Times New Roman" w:cs="Times New Roman"/>
          <w:b/>
          <w:sz w:val="24"/>
          <w:szCs w:val="20"/>
          <w:lang w:val="de-DE" w:eastAsia="ru-RU"/>
        </w:rPr>
        <w:t xml:space="preserve">auch </w:t>
      </w:r>
      <w:r w:rsidRPr="009258B3">
        <w:rPr>
          <w:rFonts w:ascii="Times New Roman" w:eastAsia="Times New Roman" w:hAnsi="Times New Roman" w:cs="Times New Roman"/>
          <w:sz w:val="24"/>
          <w:szCs w:val="20"/>
          <w:lang w:val="de-DE" w:eastAsia="ru-RU"/>
        </w:rPr>
        <w:t xml:space="preserve">ist, ich will meine Arbeit zu Ende führen.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Как бы ни было поздно, я хочу закончить свою работу.</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Er führte seine Arbeit, </w:t>
      </w:r>
      <w:r w:rsidRPr="009258B3">
        <w:rPr>
          <w:rFonts w:ascii="Times New Roman" w:eastAsia="Times New Roman" w:hAnsi="Times New Roman" w:cs="Times New Roman"/>
          <w:b/>
          <w:sz w:val="24"/>
          <w:szCs w:val="20"/>
          <w:lang w:val="de-DE" w:eastAsia="ru-RU"/>
        </w:rPr>
        <w:t>so schwer</w:t>
      </w:r>
      <w:r w:rsidRPr="009258B3">
        <w:rPr>
          <w:rFonts w:ascii="Times New Roman" w:eastAsia="Times New Roman" w:hAnsi="Times New Roman" w:cs="Times New Roman"/>
          <w:sz w:val="24"/>
          <w:szCs w:val="20"/>
          <w:lang w:val="de-DE" w:eastAsia="ru-RU"/>
        </w:rPr>
        <w:t xml:space="preserve"> es war, zu Ende.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Как это ни было трудно, он закончил свою работу.</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В таких предложениях часто употребляется модальный глагол </w:t>
      </w:r>
      <w:r w:rsidRPr="009258B3">
        <w:rPr>
          <w:rFonts w:ascii="Times New Roman" w:eastAsia="Times New Roman" w:hAnsi="Times New Roman" w:cs="Times New Roman"/>
          <w:b/>
          <w:sz w:val="24"/>
          <w:szCs w:val="20"/>
          <w:lang w:val="de-DE" w:eastAsia="ru-RU"/>
        </w:rPr>
        <w:t>m</w:t>
      </w:r>
      <w:r w:rsidRPr="009258B3">
        <w:rPr>
          <w:rFonts w:ascii="Times New Roman" w:eastAsia="Times New Roman" w:hAnsi="Times New Roman" w:cs="Times New Roman"/>
          <w:b/>
          <w:sz w:val="24"/>
          <w:szCs w:val="20"/>
          <w:lang w:eastAsia="ru-RU"/>
        </w:rPr>
        <w:t>ö</w:t>
      </w:r>
      <w:r w:rsidRPr="009258B3">
        <w:rPr>
          <w:rFonts w:ascii="Times New Roman" w:eastAsia="Times New Roman" w:hAnsi="Times New Roman" w:cs="Times New Roman"/>
          <w:b/>
          <w:sz w:val="24"/>
          <w:szCs w:val="20"/>
          <w:lang w:val="de-DE" w:eastAsia="ru-RU"/>
        </w:rPr>
        <w:t>gen</w:t>
      </w:r>
      <w:r w:rsidRPr="009258B3">
        <w:rPr>
          <w:rFonts w:ascii="Times New Roman" w:eastAsia="Times New Roman" w:hAnsi="Times New Roman" w:cs="Times New Roman"/>
          <w:sz w:val="24"/>
          <w:szCs w:val="20"/>
          <w:lang w:eastAsia="ru-RU"/>
        </w:rPr>
        <w:t>, который в этом случае не переводится.</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Wie spät</w:t>
      </w:r>
      <w:r w:rsidRPr="009258B3">
        <w:rPr>
          <w:rFonts w:ascii="Times New Roman" w:eastAsia="Times New Roman" w:hAnsi="Times New Roman" w:cs="Times New Roman"/>
          <w:sz w:val="24"/>
          <w:szCs w:val="20"/>
          <w:lang w:val="de-DE" w:eastAsia="ru-RU"/>
        </w:rPr>
        <w:t xml:space="preserve"> es auch sein </w:t>
      </w:r>
      <w:r w:rsidRPr="009258B3">
        <w:rPr>
          <w:rFonts w:ascii="Times New Roman" w:eastAsia="Times New Roman" w:hAnsi="Times New Roman" w:cs="Times New Roman"/>
          <w:b/>
          <w:sz w:val="24"/>
          <w:szCs w:val="20"/>
          <w:lang w:val="de-DE" w:eastAsia="ru-RU"/>
        </w:rPr>
        <w:t>mag</w:t>
      </w:r>
      <w:r w:rsidRPr="009258B3">
        <w:rPr>
          <w:rFonts w:ascii="Times New Roman" w:eastAsia="Times New Roman" w:hAnsi="Times New Roman" w:cs="Times New Roman"/>
          <w:sz w:val="24"/>
          <w:szCs w:val="20"/>
          <w:lang w:val="de-DE" w:eastAsia="ru-RU"/>
        </w:rPr>
        <w:t xml:space="preserve">, ich werde das Buch zu Ende lesen.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Как бы ни было поздно, я дочитаю книгу до конца.</w:t>
      </w:r>
    </w:p>
    <w:p w:rsidR="009258B3" w:rsidRPr="009258B3" w:rsidRDefault="009258B3" w:rsidP="009258B3">
      <w:pPr>
        <w:spacing w:after="0" w:line="240" w:lineRule="auto"/>
        <w:ind w:firstLine="2268"/>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Уступительные предложения могут быть бессоюзными. Тогда изменяемая часть сказуемого стоит на первом месте, а за подлежащим следует частица </w:t>
      </w:r>
      <w:r w:rsidRPr="009258B3">
        <w:rPr>
          <w:rFonts w:ascii="Times New Roman" w:eastAsia="Times New Roman" w:hAnsi="Times New Roman" w:cs="Times New Roman"/>
          <w:b/>
          <w:sz w:val="24"/>
          <w:szCs w:val="20"/>
          <w:lang w:val="de-DE" w:eastAsia="ru-RU"/>
        </w:rPr>
        <w:t>auch</w:t>
      </w:r>
      <w:r w:rsidRPr="009258B3">
        <w:rPr>
          <w:rFonts w:ascii="Times New Roman" w:eastAsia="Times New Roman" w:hAnsi="Times New Roman" w:cs="Times New Roman"/>
          <w:sz w:val="24"/>
          <w:szCs w:val="20"/>
          <w:lang w:eastAsia="ru-RU"/>
        </w:rPr>
        <w: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Ist die Arbeit </w:t>
      </w:r>
      <w:r w:rsidRPr="009258B3">
        <w:rPr>
          <w:rFonts w:ascii="Times New Roman" w:eastAsia="Times New Roman" w:hAnsi="Times New Roman" w:cs="Times New Roman"/>
          <w:b/>
          <w:sz w:val="24"/>
          <w:szCs w:val="20"/>
          <w:lang w:val="de-DE" w:eastAsia="ru-RU"/>
        </w:rPr>
        <w:t xml:space="preserve">auch </w:t>
      </w:r>
      <w:r w:rsidRPr="009258B3">
        <w:rPr>
          <w:rFonts w:ascii="Times New Roman" w:eastAsia="Times New Roman" w:hAnsi="Times New Roman" w:cs="Times New Roman"/>
          <w:sz w:val="24"/>
          <w:szCs w:val="20"/>
          <w:lang w:val="de-DE" w:eastAsia="ru-RU"/>
        </w:rPr>
        <w:t xml:space="preserve">schwer, ich werde sie zu Ende führen.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Как (бы) ни трудна (была) работа, я ее сделаю.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Или: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Хотя работа и трудна, я ее сделаю.</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3) </w:t>
      </w:r>
      <w:r w:rsidRPr="009258B3">
        <w:rPr>
          <w:rFonts w:ascii="Times New Roman" w:eastAsia="Times New Roman" w:hAnsi="Times New Roman" w:cs="Times New Roman"/>
          <w:b/>
          <w:bCs/>
          <w:iCs/>
          <w:sz w:val="24"/>
          <w:szCs w:val="20"/>
          <w:lang w:eastAsia="ru-RU"/>
        </w:rPr>
        <w:t>Придаточные сравнительные</w:t>
      </w:r>
      <w:r w:rsidRPr="009258B3">
        <w:rPr>
          <w:rFonts w:ascii="Times New Roman" w:eastAsia="Times New Roman" w:hAnsi="Times New Roman" w:cs="Times New Roman"/>
          <w:sz w:val="24"/>
          <w:szCs w:val="20"/>
          <w:lang w:eastAsia="ru-RU"/>
        </w:rPr>
        <w:t xml:space="preserve"> вводятся союзами:</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wie</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как</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als</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чем</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je</w:t>
      </w:r>
      <w:r w:rsidRPr="009258B3">
        <w:rPr>
          <w:rFonts w:ascii="Times New Roman" w:eastAsia="Times New Roman" w:hAnsi="Times New Roman" w:cs="Times New Roman"/>
          <w:b/>
          <w:sz w:val="24"/>
          <w:szCs w:val="20"/>
          <w:lang w:eastAsia="ru-RU"/>
        </w:rPr>
        <w:t xml:space="preserve"> ... </w:t>
      </w:r>
      <w:r w:rsidRPr="009258B3">
        <w:rPr>
          <w:rFonts w:ascii="Times New Roman" w:eastAsia="Times New Roman" w:hAnsi="Times New Roman" w:cs="Times New Roman"/>
          <w:b/>
          <w:sz w:val="24"/>
          <w:szCs w:val="20"/>
          <w:lang w:val="de-DE" w:eastAsia="ru-RU"/>
        </w:rPr>
        <w:t>desto</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je</w:t>
      </w:r>
      <w:r w:rsidRPr="009258B3">
        <w:rPr>
          <w:rFonts w:ascii="Times New Roman" w:eastAsia="Times New Roman" w:hAnsi="Times New Roman" w:cs="Times New Roman"/>
          <w:b/>
          <w:sz w:val="24"/>
          <w:szCs w:val="20"/>
          <w:lang w:eastAsia="ru-RU"/>
        </w:rPr>
        <w:t xml:space="preserve"> ... </w:t>
      </w:r>
      <w:r w:rsidRPr="009258B3">
        <w:rPr>
          <w:rFonts w:ascii="Times New Roman" w:eastAsia="Times New Roman" w:hAnsi="Times New Roman" w:cs="Times New Roman"/>
          <w:b/>
          <w:sz w:val="24"/>
          <w:szCs w:val="20"/>
          <w:lang w:val="de-DE" w:eastAsia="ru-RU"/>
        </w:rPr>
        <w:t>um</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so</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eastAsia="ru-RU"/>
        </w:rPr>
        <w:t>чем ... тем.</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Die Aufgabe war schwerer, </w:t>
      </w:r>
      <w:r w:rsidRPr="009258B3">
        <w:rPr>
          <w:rFonts w:ascii="Times New Roman" w:eastAsia="Times New Roman" w:hAnsi="Times New Roman" w:cs="Times New Roman"/>
          <w:b/>
          <w:sz w:val="24"/>
          <w:szCs w:val="20"/>
          <w:lang w:val="de-DE" w:eastAsia="ru-RU"/>
        </w:rPr>
        <w:t>als</w:t>
      </w:r>
      <w:r w:rsidRPr="009258B3">
        <w:rPr>
          <w:rFonts w:ascii="Times New Roman" w:eastAsia="Times New Roman" w:hAnsi="Times New Roman" w:cs="Times New Roman"/>
          <w:sz w:val="24"/>
          <w:szCs w:val="20"/>
          <w:lang w:val="de-DE" w:eastAsia="ru-RU"/>
        </w:rPr>
        <w:t xml:space="preserve"> wir erwartet haben.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Задание оказалось труднее, чем мы ожидали.</w:t>
      </w:r>
    </w:p>
    <w:p w:rsidR="009258B3" w:rsidRPr="009258B3" w:rsidRDefault="009258B3" w:rsidP="009258B3">
      <w:pPr>
        <w:spacing w:after="0" w:line="240" w:lineRule="auto"/>
        <w:ind w:firstLine="2268"/>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40"/>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Je</w:t>
      </w:r>
      <w:r w:rsidRPr="009258B3">
        <w:rPr>
          <w:rFonts w:ascii="Times New Roman" w:eastAsia="Times New Roman" w:hAnsi="Times New Roman" w:cs="Times New Roman"/>
          <w:sz w:val="24"/>
          <w:szCs w:val="20"/>
          <w:lang w:val="de-DE" w:eastAsia="ru-RU"/>
        </w:rPr>
        <w:t xml:space="preserve"> mehr Beispiele er anführte, </w:t>
      </w:r>
      <w:r w:rsidRPr="009258B3">
        <w:rPr>
          <w:rFonts w:ascii="Times New Roman" w:eastAsia="Times New Roman" w:hAnsi="Times New Roman" w:cs="Times New Roman"/>
          <w:b/>
          <w:sz w:val="24"/>
          <w:szCs w:val="20"/>
          <w:lang w:val="de-DE" w:eastAsia="ru-RU"/>
        </w:rPr>
        <w:t>desto</w:t>
      </w:r>
      <w:r w:rsidRPr="009258B3">
        <w:rPr>
          <w:rFonts w:ascii="Times New Roman" w:eastAsia="Times New Roman" w:hAnsi="Times New Roman" w:cs="Times New Roman"/>
          <w:sz w:val="24"/>
          <w:szCs w:val="20"/>
          <w:lang w:val="de-DE" w:eastAsia="ru-RU"/>
        </w:rPr>
        <w:t xml:space="preserve"> klarer wurde für mich dieses Thema.</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Чем больше примеров он приводил, тем понятнее (яснее) становилась для меня эта тема.</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b/>
          <w:sz w:val="24"/>
          <w:szCs w:val="20"/>
          <w:lang w:eastAsia="ru-RU"/>
        </w:rPr>
      </w:pPr>
      <w:r w:rsidRPr="009258B3">
        <w:rPr>
          <w:rFonts w:ascii="Times New Roman" w:eastAsia="Times New Roman" w:hAnsi="Times New Roman" w:cs="Times New Roman"/>
          <w:sz w:val="24"/>
          <w:szCs w:val="20"/>
          <w:lang w:eastAsia="ru-RU"/>
        </w:rPr>
        <w:t xml:space="preserve">4) </w:t>
      </w:r>
      <w:r w:rsidRPr="009258B3">
        <w:rPr>
          <w:rFonts w:ascii="Times New Roman" w:eastAsia="Times New Roman" w:hAnsi="Times New Roman" w:cs="Times New Roman"/>
          <w:b/>
          <w:bCs/>
          <w:iCs/>
          <w:sz w:val="24"/>
          <w:szCs w:val="20"/>
          <w:lang w:eastAsia="ru-RU"/>
        </w:rPr>
        <w:t>Придаточные условные</w:t>
      </w:r>
      <w:r w:rsidRPr="009258B3">
        <w:rPr>
          <w:rFonts w:ascii="Times New Roman" w:eastAsia="Times New Roman" w:hAnsi="Times New Roman" w:cs="Times New Roman"/>
          <w:sz w:val="24"/>
          <w:szCs w:val="20"/>
          <w:lang w:eastAsia="ru-RU"/>
        </w:rPr>
        <w:t xml:space="preserve"> вводятся союзами: </w:t>
      </w:r>
      <w:r w:rsidRPr="009258B3">
        <w:rPr>
          <w:rFonts w:ascii="Times New Roman" w:eastAsia="Times New Roman" w:hAnsi="Times New Roman" w:cs="Times New Roman"/>
          <w:b/>
          <w:sz w:val="24"/>
          <w:szCs w:val="20"/>
          <w:lang w:val="de-DE" w:eastAsia="ru-RU"/>
        </w:rPr>
        <w:t>wenn</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falls</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если.</w:t>
      </w:r>
    </w:p>
    <w:p w:rsidR="009258B3" w:rsidRPr="009258B3" w:rsidRDefault="009258B3" w:rsidP="009258B3">
      <w:pPr>
        <w:spacing w:after="0" w:line="240" w:lineRule="auto"/>
        <w:ind w:left="2268" w:hanging="1728"/>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Wenn (falls)</w:t>
      </w:r>
      <w:r w:rsidRPr="009258B3">
        <w:rPr>
          <w:rFonts w:ascii="Times New Roman" w:eastAsia="Times New Roman" w:hAnsi="Times New Roman" w:cs="Times New Roman"/>
          <w:sz w:val="24"/>
          <w:szCs w:val="20"/>
          <w:lang w:val="de-DE" w:eastAsia="ru-RU"/>
        </w:rPr>
        <w:t xml:space="preserve"> man eine Fremdsprache erlernen will, so muss man systematisch arbeiten. </w:t>
      </w:r>
    </w:p>
    <w:p w:rsidR="009258B3" w:rsidRPr="009258B3" w:rsidRDefault="009258B3" w:rsidP="009258B3">
      <w:pPr>
        <w:spacing w:after="0" w:line="240" w:lineRule="auto"/>
        <w:ind w:left="2268" w:hanging="1728"/>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Если хочешь овладеть иностранным языком, то нужно заниматься систематически.</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Необходимо отметить, что условное придаточное часто присоединяется к главному без союза. В условных бессоюзных придаточных на первом месте стоит изменяемая часть сказуемого. При переводе бессоюзных придаточных условных предложений на русский язык нужно добавлять союз </w:t>
      </w:r>
      <w:r w:rsidRPr="009258B3">
        <w:rPr>
          <w:rFonts w:ascii="Times New Roman" w:eastAsia="Times New Roman" w:hAnsi="Times New Roman" w:cs="Times New Roman"/>
          <w:b/>
          <w:sz w:val="24"/>
          <w:szCs w:val="20"/>
          <w:lang w:eastAsia="ru-RU"/>
        </w:rPr>
        <w:t>если,</w:t>
      </w:r>
      <w:r w:rsidRPr="009258B3">
        <w:rPr>
          <w:rFonts w:ascii="Times New Roman" w:eastAsia="Times New Roman" w:hAnsi="Times New Roman" w:cs="Times New Roman"/>
          <w:sz w:val="24"/>
          <w:szCs w:val="20"/>
          <w:lang w:eastAsia="ru-RU"/>
        </w:rPr>
        <w:t xml:space="preserve"> т. е. переводить так же, как союзные.</w:t>
      </w:r>
    </w:p>
    <w:p w:rsidR="009258B3" w:rsidRPr="009258B3" w:rsidRDefault="009258B3" w:rsidP="009258B3">
      <w:pPr>
        <w:spacing w:after="120" w:line="240" w:lineRule="auto"/>
        <w:ind w:left="2268" w:hanging="1728"/>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Will man eine Fremdsprache erlernen, </w:t>
      </w:r>
      <w:r w:rsidRPr="009258B3">
        <w:rPr>
          <w:rFonts w:ascii="Times New Roman" w:eastAsia="Times New Roman" w:hAnsi="Times New Roman" w:cs="Times New Roman"/>
          <w:b/>
          <w:sz w:val="24"/>
          <w:szCs w:val="20"/>
          <w:lang w:val="de-DE" w:eastAsia="ru-RU"/>
        </w:rPr>
        <w:t>so</w:t>
      </w:r>
      <w:r w:rsidRPr="009258B3">
        <w:rPr>
          <w:rFonts w:ascii="Times New Roman" w:eastAsia="Times New Roman" w:hAnsi="Times New Roman" w:cs="Times New Roman"/>
          <w:sz w:val="24"/>
          <w:szCs w:val="20"/>
          <w:lang w:val="de-DE" w:eastAsia="ru-RU"/>
        </w:rPr>
        <w:t xml:space="preserve"> muss man systematisch arbeiten. </w:t>
      </w:r>
    </w:p>
    <w:p w:rsidR="009258B3" w:rsidRPr="009258B3" w:rsidRDefault="009258B3" w:rsidP="009258B3">
      <w:pPr>
        <w:spacing w:after="0" w:line="240" w:lineRule="auto"/>
        <w:ind w:left="2268" w:hanging="1728"/>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Если хочешь овладеть иностранным языком, то нужно заниматься систематически.</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Обычно главное предложение, стоящее после придаточного условного (союзного или бессоюзного), начинаются с частицы </w:t>
      </w:r>
      <w:r w:rsidRPr="009258B3">
        <w:rPr>
          <w:rFonts w:ascii="Times New Roman" w:eastAsia="Times New Roman" w:hAnsi="Times New Roman" w:cs="Times New Roman"/>
          <w:b/>
          <w:sz w:val="24"/>
          <w:szCs w:val="20"/>
          <w:lang w:val="de-DE" w:eastAsia="ru-RU"/>
        </w:rPr>
        <w:t>so</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xml:space="preserve">(иногда </w:t>
      </w:r>
      <w:r w:rsidRPr="009258B3">
        <w:rPr>
          <w:rFonts w:ascii="Times New Roman" w:eastAsia="Times New Roman" w:hAnsi="Times New Roman" w:cs="Times New Roman"/>
          <w:b/>
          <w:sz w:val="24"/>
          <w:szCs w:val="20"/>
          <w:lang w:val="de-DE" w:eastAsia="ru-RU"/>
        </w:rPr>
        <w:t>dann</w:t>
      </w:r>
      <w:r w:rsidRPr="009258B3">
        <w:rPr>
          <w:rFonts w:ascii="Times New Roman" w:eastAsia="Times New Roman" w:hAnsi="Times New Roman" w:cs="Times New Roman"/>
          <w:sz w:val="24"/>
          <w:szCs w:val="20"/>
          <w:lang w:eastAsia="ru-RU"/>
        </w:rPr>
        <w:t>), что также является признаком того, что перед главным стоит придаточное условное.</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5) </w:t>
      </w:r>
      <w:r w:rsidRPr="009258B3">
        <w:rPr>
          <w:rFonts w:ascii="Times New Roman" w:eastAsia="Times New Roman" w:hAnsi="Times New Roman" w:cs="Times New Roman"/>
          <w:b/>
          <w:bCs/>
          <w:iCs/>
          <w:sz w:val="24"/>
          <w:szCs w:val="20"/>
          <w:lang w:eastAsia="ru-RU"/>
        </w:rPr>
        <w:t>Придаточные определительные</w:t>
      </w:r>
      <w:r w:rsidRPr="009258B3">
        <w:rPr>
          <w:rFonts w:ascii="Times New Roman" w:eastAsia="Times New Roman" w:hAnsi="Times New Roman" w:cs="Times New Roman"/>
          <w:sz w:val="24"/>
          <w:szCs w:val="20"/>
          <w:lang w:eastAsia="ru-RU"/>
        </w:rPr>
        <w:t xml:space="preserve"> чаще всего вводятся относительными местоимениями: </w:t>
      </w:r>
      <w:r w:rsidRPr="009258B3">
        <w:rPr>
          <w:rFonts w:ascii="Times New Roman" w:eastAsia="Times New Roman" w:hAnsi="Times New Roman" w:cs="Times New Roman"/>
          <w:b/>
          <w:sz w:val="24"/>
          <w:szCs w:val="20"/>
          <w:lang w:val="de-DE" w:eastAsia="ru-RU"/>
        </w:rPr>
        <w:t>der</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die</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das</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die</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который, которая, которое, которые</w:t>
      </w:r>
      <w:r w:rsidRPr="009258B3">
        <w:rPr>
          <w:rFonts w:ascii="Times New Roman" w:eastAsia="Times New Roman" w:hAnsi="Times New Roman" w:cs="Times New Roman"/>
          <w:sz w:val="24"/>
          <w:szCs w:val="20"/>
          <w:lang w:eastAsia="ru-RU"/>
        </w:rPr>
        <w:t>.</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В отличие от союзов, которые употребляются в неизменяемой форме, относительные местоимения изменяются по родам и числам, а также склоняются как определенный артикль за исключением родительного падежа единственного числа и родительного и дательного падежа множественного числа, где имеются особые формы: </w:t>
      </w:r>
      <w:r w:rsidRPr="009258B3">
        <w:rPr>
          <w:rFonts w:ascii="Times New Roman" w:eastAsia="Times New Roman" w:hAnsi="Times New Roman" w:cs="Times New Roman"/>
          <w:b/>
          <w:sz w:val="24"/>
          <w:szCs w:val="20"/>
          <w:lang w:val="de-DE" w:eastAsia="ru-RU"/>
        </w:rPr>
        <w:t>dessen</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deren</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denen</w:t>
      </w:r>
      <w:r w:rsidRPr="009258B3">
        <w:rPr>
          <w:rFonts w:ascii="Times New Roman" w:eastAsia="Times New Roman" w:hAnsi="Times New Roman" w:cs="Times New Roman"/>
          <w:sz w:val="24"/>
          <w:szCs w:val="20"/>
          <w:lang w:eastAsia="ru-RU"/>
        </w:rPr>
        <w:t>.</w:t>
      </w:r>
    </w:p>
    <w:p w:rsidR="009258B3" w:rsidRDefault="009258B3">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keepNext/>
        <w:spacing w:after="0" w:line="240" w:lineRule="auto"/>
        <w:jc w:val="center"/>
        <w:outlineLvl w:val="0"/>
        <w:rPr>
          <w:rFonts w:ascii="Times New Roman" w:eastAsia="Times New Roman" w:hAnsi="Times New Roman" w:cs="Times New Roman"/>
          <w:b/>
          <w:sz w:val="24"/>
          <w:szCs w:val="20"/>
          <w:lang w:eastAsia="ru-RU"/>
        </w:rPr>
      </w:pPr>
      <w:r w:rsidRPr="009258B3">
        <w:rPr>
          <w:rFonts w:ascii="Times New Roman" w:eastAsia="Times New Roman" w:hAnsi="Times New Roman" w:cs="Times New Roman"/>
          <w:b/>
          <w:sz w:val="24"/>
          <w:szCs w:val="20"/>
          <w:lang w:eastAsia="ru-RU"/>
        </w:rPr>
        <w:t>Склонение относительных местоимений</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tbl>
      <w:tblPr>
        <w:tblW w:w="7408" w:type="dxa"/>
        <w:tblInd w:w="648" w:type="dxa"/>
        <w:tblLayout w:type="fixed"/>
        <w:tblLook w:val="0000"/>
      </w:tblPr>
      <w:tblGrid>
        <w:gridCol w:w="1562"/>
        <w:gridCol w:w="1367"/>
        <w:gridCol w:w="1126"/>
        <w:gridCol w:w="1047"/>
        <w:gridCol w:w="2306"/>
      </w:tblGrid>
      <w:tr w:rsidR="009258B3" w:rsidRPr="009258B3" w:rsidTr="009258B3">
        <w:trPr>
          <w:trHeight w:val="281"/>
        </w:trPr>
        <w:tc>
          <w:tcPr>
            <w:tcW w:w="1562" w:type="dxa"/>
            <w:tcBorders>
              <w:top w:val="single" w:sz="6" w:space="0" w:color="auto"/>
              <w:left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eastAsia="ru-RU"/>
              </w:rPr>
            </w:pPr>
            <w:r w:rsidRPr="009258B3">
              <w:rPr>
                <w:rFonts w:ascii="Times New Roman" w:eastAsia="Times New Roman" w:hAnsi="Times New Roman" w:cs="Times New Roman"/>
                <w:i/>
                <w:sz w:val="24"/>
                <w:szCs w:val="20"/>
                <w:lang w:eastAsia="ru-RU"/>
              </w:rPr>
              <w:t>Падеж</w:t>
            </w:r>
          </w:p>
        </w:tc>
        <w:tc>
          <w:tcPr>
            <w:tcW w:w="3539" w:type="dxa"/>
            <w:gridSpan w:val="3"/>
            <w:tcBorders>
              <w:top w:val="single" w:sz="6" w:space="0" w:color="auto"/>
              <w:left w:val="nil"/>
              <w:bottom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eastAsia="ru-RU"/>
              </w:rPr>
            </w:pPr>
            <w:r w:rsidRPr="009258B3">
              <w:rPr>
                <w:rFonts w:ascii="Times New Roman" w:eastAsia="Times New Roman" w:hAnsi="Times New Roman" w:cs="Times New Roman"/>
                <w:i/>
                <w:sz w:val="24"/>
                <w:szCs w:val="20"/>
                <w:lang w:eastAsia="ru-RU"/>
              </w:rPr>
              <w:t>Единственное число</w:t>
            </w:r>
          </w:p>
        </w:tc>
        <w:tc>
          <w:tcPr>
            <w:tcW w:w="2306" w:type="dxa"/>
            <w:tcBorders>
              <w:top w:val="single" w:sz="6" w:space="0" w:color="auto"/>
              <w:left w:val="nil"/>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eastAsia="ru-RU"/>
              </w:rPr>
            </w:pPr>
            <w:r w:rsidRPr="009258B3">
              <w:rPr>
                <w:rFonts w:ascii="Times New Roman" w:eastAsia="Times New Roman" w:hAnsi="Times New Roman" w:cs="Times New Roman"/>
                <w:i/>
                <w:sz w:val="24"/>
                <w:szCs w:val="20"/>
                <w:lang w:eastAsia="ru-RU"/>
              </w:rPr>
              <w:t xml:space="preserve">Множественное </w:t>
            </w:r>
          </w:p>
        </w:tc>
      </w:tr>
      <w:tr w:rsidR="009258B3" w:rsidRPr="009258B3" w:rsidTr="009258B3">
        <w:trPr>
          <w:trHeight w:val="297"/>
        </w:trPr>
        <w:tc>
          <w:tcPr>
            <w:tcW w:w="1562" w:type="dxa"/>
            <w:tcBorders>
              <w:left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eastAsia="ru-RU"/>
              </w:rPr>
            </w:pPr>
          </w:p>
        </w:tc>
        <w:tc>
          <w:tcPr>
            <w:tcW w:w="1367" w:type="dxa"/>
            <w:tcBorders>
              <w:top w:val="single" w:sz="6" w:space="0" w:color="auto"/>
              <w:left w:val="nil"/>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val="de-DE" w:eastAsia="ru-RU"/>
              </w:rPr>
            </w:pPr>
            <w:r w:rsidRPr="009258B3">
              <w:rPr>
                <w:rFonts w:ascii="Times New Roman" w:eastAsia="Times New Roman" w:hAnsi="Times New Roman" w:cs="Times New Roman"/>
                <w:i/>
                <w:sz w:val="24"/>
                <w:szCs w:val="20"/>
                <w:lang w:val="de-DE" w:eastAsia="ru-RU"/>
              </w:rPr>
              <w:t>m</w:t>
            </w:r>
          </w:p>
        </w:tc>
        <w:tc>
          <w:tcPr>
            <w:tcW w:w="1126" w:type="dxa"/>
            <w:tcBorders>
              <w:top w:val="single" w:sz="6" w:space="0" w:color="auto"/>
              <w:left w:val="nil"/>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val="de-DE" w:eastAsia="ru-RU"/>
              </w:rPr>
            </w:pPr>
            <w:r w:rsidRPr="009258B3">
              <w:rPr>
                <w:rFonts w:ascii="Times New Roman" w:eastAsia="Times New Roman" w:hAnsi="Times New Roman" w:cs="Times New Roman"/>
                <w:i/>
                <w:sz w:val="24"/>
                <w:szCs w:val="20"/>
                <w:lang w:val="de-DE" w:eastAsia="ru-RU"/>
              </w:rPr>
              <w:t>f</w:t>
            </w:r>
          </w:p>
        </w:tc>
        <w:tc>
          <w:tcPr>
            <w:tcW w:w="1047" w:type="dxa"/>
            <w:tcBorders>
              <w:top w:val="single" w:sz="6" w:space="0" w:color="auto"/>
              <w:left w:val="nil"/>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val="de-DE" w:eastAsia="ru-RU"/>
              </w:rPr>
            </w:pPr>
            <w:r w:rsidRPr="009258B3">
              <w:rPr>
                <w:rFonts w:ascii="Times New Roman" w:eastAsia="Times New Roman" w:hAnsi="Times New Roman" w:cs="Times New Roman"/>
                <w:i/>
                <w:sz w:val="24"/>
                <w:szCs w:val="20"/>
                <w:lang w:val="de-DE" w:eastAsia="ru-RU"/>
              </w:rPr>
              <w:t>n</w:t>
            </w:r>
          </w:p>
        </w:tc>
        <w:tc>
          <w:tcPr>
            <w:tcW w:w="2306" w:type="dxa"/>
            <w:tcBorders>
              <w:left w:val="nil"/>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i/>
                <w:sz w:val="24"/>
                <w:szCs w:val="20"/>
                <w:lang w:eastAsia="ru-RU"/>
              </w:rPr>
            </w:pPr>
            <w:r w:rsidRPr="009258B3">
              <w:rPr>
                <w:rFonts w:ascii="Times New Roman" w:eastAsia="Times New Roman" w:hAnsi="Times New Roman" w:cs="Times New Roman"/>
                <w:i/>
                <w:sz w:val="24"/>
                <w:szCs w:val="20"/>
                <w:lang w:eastAsia="ru-RU"/>
              </w:rPr>
              <w:t>число всех родов</w:t>
            </w:r>
          </w:p>
        </w:tc>
      </w:tr>
      <w:tr w:rsidR="009258B3" w:rsidRPr="009258B3" w:rsidTr="009258B3">
        <w:trPr>
          <w:trHeight w:val="1140"/>
        </w:trPr>
        <w:tc>
          <w:tcPr>
            <w:tcW w:w="1562" w:type="dxa"/>
            <w:tcBorders>
              <w:top w:val="single" w:sz="6" w:space="0" w:color="auto"/>
              <w:left w:val="single" w:sz="6" w:space="0" w:color="auto"/>
              <w:bottom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Nom.</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Gen.</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Dat.</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Akk.</w:t>
            </w:r>
          </w:p>
        </w:tc>
        <w:tc>
          <w:tcPr>
            <w:tcW w:w="1367" w:type="dxa"/>
            <w:tcBorders>
              <w:top w:val="single" w:sz="6" w:space="0" w:color="auto"/>
              <w:left w:val="nil"/>
              <w:bottom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dessen</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dem</w:t>
            </w:r>
          </w:p>
          <w:p w:rsidR="009258B3" w:rsidRPr="009258B3" w:rsidRDefault="009258B3" w:rsidP="009258B3">
            <w:pPr>
              <w:spacing w:after="0" w:line="240" w:lineRule="auto"/>
              <w:jc w:val="center"/>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val="de-DE" w:eastAsia="ru-RU"/>
              </w:rPr>
              <w:t>den</w:t>
            </w:r>
          </w:p>
        </w:tc>
        <w:tc>
          <w:tcPr>
            <w:tcW w:w="1126" w:type="dxa"/>
            <w:tcBorders>
              <w:top w:val="single" w:sz="6" w:space="0" w:color="auto"/>
              <w:left w:val="nil"/>
              <w:bottom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deren</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w:t>
            </w:r>
          </w:p>
          <w:p w:rsidR="009258B3" w:rsidRPr="009258B3" w:rsidRDefault="009258B3" w:rsidP="009258B3">
            <w:pPr>
              <w:spacing w:after="0" w:line="240" w:lineRule="auto"/>
              <w:jc w:val="center"/>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val="de-DE" w:eastAsia="ru-RU"/>
              </w:rPr>
              <w:t>die</w:t>
            </w:r>
          </w:p>
        </w:tc>
        <w:tc>
          <w:tcPr>
            <w:tcW w:w="1047" w:type="dxa"/>
            <w:tcBorders>
              <w:top w:val="single" w:sz="6" w:space="0" w:color="auto"/>
              <w:left w:val="nil"/>
              <w:bottom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das</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dessen</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dem</w:t>
            </w:r>
          </w:p>
          <w:p w:rsidR="009258B3" w:rsidRPr="009258B3" w:rsidRDefault="009258B3" w:rsidP="009258B3">
            <w:pPr>
              <w:spacing w:after="0" w:line="240" w:lineRule="auto"/>
              <w:jc w:val="center"/>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val="de-DE" w:eastAsia="ru-RU"/>
              </w:rPr>
              <w:t>das</w:t>
            </w:r>
          </w:p>
        </w:tc>
        <w:tc>
          <w:tcPr>
            <w:tcW w:w="2306" w:type="dxa"/>
            <w:tcBorders>
              <w:top w:val="single" w:sz="6" w:space="0" w:color="auto"/>
              <w:left w:val="nil"/>
              <w:bottom w:val="single" w:sz="6" w:space="0" w:color="auto"/>
              <w:right w:val="single" w:sz="6" w:space="0" w:color="auto"/>
            </w:tcBorders>
          </w:tcPr>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deren</w:t>
            </w:r>
          </w:p>
          <w:p w:rsidR="009258B3" w:rsidRPr="009258B3" w:rsidRDefault="009258B3" w:rsidP="009258B3">
            <w:pPr>
              <w:spacing w:after="0" w:line="240" w:lineRule="auto"/>
              <w:jc w:val="center"/>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denen</w:t>
            </w:r>
          </w:p>
          <w:p w:rsidR="009258B3" w:rsidRPr="009258B3" w:rsidRDefault="009258B3" w:rsidP="009258B3">
            <w:pPr>
              <w:spacing w:after="0" w:line="240" w:lineRule="auto"/>
              <w:jc w:val="center"/>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val="de-DE" w:eastAsia="ru-RU"/>
              </w:rPr>
              <w:t>die</w:t>
            </w:r>
          </w:p>
        </w:tc>
      </w:tr>
    </w:tbl>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Относительное местоимение может стоять в любом падеже. Если относительное местоимение стоит в номинативе, то оно является подлежащим.</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Der Professor, </w:t>
      </w:r>
      <w:r w:rsidRPr="009258B3">
        <w:rPr>
          <w:rFonts w:ascii="Times New Roman" w:eastAsia="Times New Roman" w:hAnsi="Times New Roman" w:cs="Times New Roman"/>
          <w:b/>
          <w:sz w:val="24"/>
          <w:szCs w:val="20"/>
          <w:lang w:val="de-DE" w:eastAsia="ru-RU"/>
        </w:rPr>
        <w:t xml:space="preserve">der </w:t>
      </w:r>
      <w:r w:rsidRPr="009258B3">
        <w:rPr>
          <w:rFonts w:ascii="Times New Roman" w:eastAsia="Times New Roman" w:hAnsi="Times New Roman" w:cs="Times New Roman"/>
          <w:sz w:val="24"/>
          <w:szCs w:val="20"/>
          <w:lang w:val="de-DE" w:eastAsia="ru-RU"/>
        </w:rPr>
        <w:t>unsere wissenschaftliche Arbeit leitet, hat vor kurzem sein 50 jähriges Jubiläum gefeiert.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Профессор, который руководит нашей научной работой, недавно отмечал свой 50-летний юбилей.</w:t>
      </w:r>
    </w:p>
    <w:p w:rsidR="009258B3" w:rsidRPr="009258B3" w:rsidRDefault="009258B3" w:rsidP="009258B3">
      <w:pPr>
        <w:spacing w:after="0" w:line="240" w:lineRule="auto"/>
        <w:ind w:left="2268"/>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Относительное местоимение может употребляться как без предлога, так и с предлогом. </w:t>
      </w:r>
    </w:p>
    <w:p w:rsidR="009258B3" w:rsidRPr="009258B3" w:rsidRDefault="009258B3" w:rsidP="009258B3">
      <w:pPr>
        <w:spacing w:after="0" w:line="240" w:lineRule="auto"/>
        <w:ind w:left="2268" w:hanging="1728"/>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In unserem Werk arbeiten zwei Ingenieure, </w:t>
      </w:r>
      <w:r w:rsidRPr="009258B3">
        <w:rPr>
          <w:rFonts w:ascii="Times New Roman" w:eastAsia="Times New Roman" w:hAnsi="Times New Roman" w:cs="Times New Roman"/>
          <w:b/>
          <w:sz w:val="24"/>
          <w:szCs w:val="20"/>
          <w:lang w:val="de-DE" w:eastAsia="ru-RU"/>
        </w:rPr>
        <w:t>mit denen</w:t>
      </w:r>
      <w:r w:rsidRPr="009258B3">
        <w:rPr>
          <w:rFonts w:ascii="Times New Roman" w:eastAsia="Times New Roman" w:hAnsi="Times New Roman" w:cs="Times New Roman"/>
          <w:sz w:val="24"/>
          <w:szCs w:val="20"/>
          <w:lang w:val="de-DE" w:eastAsia="ru-RU"/>
        </w:rPr>
        <w:t xml:space="preserve"> wir zusammen studiert haben.</w:t>
      </w:r>
    </w:p>
    <w:p w:rsidR="009258B3" w:rsidRPr="009258B3" w:rsidRDefault="009258B3" w:rsidP="009258B3">
      <w:pPr>
        <w:spacing w:after="0" w:line="240" w:lineRule="auto"/>
        <w:ind w:left="2268" w:hanging="1728"/>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На нашем заводе работают два инженера, с которыми мы вместе учились.</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Обратите особое внимание: если относительное местоимение стоит в генитиве (т. е. имеет формы </w:t>
      </w:r>
      <w:r w:rsidRPr="009258B3">
        <w:rPr>
          <w:rFonts w:ascii="Times New Roman" w:eastAsia="Times New Roman" w:hAnsi="Times New Roman" w:cs="Times New Roman"/>
          <w:b/>
          <w:sz w:val="24"/>
          <w:szCs w:val="20"/>
          <w:lang w:val="de-DE" w:eastAsia="ru-RU"/>
        </w:rPr>
        <w:t>dessen</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deren</w:t>
      </w:r>
      <w:r w:rsidRPr="009258B3">
        <w:rPr>
          <w:rFonts w:ascii="Times New Roman" w:eastAsia="Times New Roman" w:hAnsi="Times New Roman" w:cs="Times New Roman"/>
          <w:sz w:val="24"/>
          <w:szCs w:val="20"/>
          <w:lang w:eastAsia="ru-RU"/>
        </w:rPr>
        <w:t>), то перевод придаточного предложения нужно начинать с существительного, стоящего за этим относительным местоимением; затем перевести относительное местоимение и далее другие слова.</w:t>
      </w:r>
    </w:p>
    <w:p w:rsidR="009258B3" w:rsidRPr="009258B3" w:rsidRDefault="009258B3" w:rsidP="009258B3">
      <w:pPr>
        <w:spacing w:after="120" w:line="240" w:lineRule="auto"/>
        <w:ind w:left="2268" w:hanging="1728"/>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Das Werk, </w:t>
      </w:r>
      <w:r w:rsidRPr="009258B3">
        <w:rPr>
          <w:rFonts w:ascii="Times New Roman" w:eastAsia="Times New Roman" w:hAnsi="Times New Roman" w:cs="Times New Roman"/>
          <w:b/>
          <w:sz w:val="24"/>
          <w:szCs w:val="20"/>
          <w:lang w:val="de-DE" w:eastAsia="ru-RU"/>
        </w:rPr>
        <w:t xml:space="preserve">dessen </w:t>
      </w:r>
      <w:r w:rsidRPr="009258B3">
        <w:rPr>
          <w:rFonts w:ascii="Times New Roman" w:eastAsia="Times New Roman" w:hAnsi="Times New Roman" w:cs="Times New Roman"/>
          <w:sz w:val="24"/>
          <w:szCs w:val="20"/>
          <w:lang w:val="de-DE" w:eastAsia="ru-RU"/>
        </w:rPr>
        <w:t>Erzeugnisse wir bekommen, liegt im Norden unseres Landes.</w:t>
      </w:r>
    </w:p>
    <w:p w:rsidR="009258B3" w:rsidRPr="009258B3" w:rsidRDefault="009258B3" w:rsidP="009258B3">
      <w:pPr>
        <w:spacing w:after="0" w:line="240" w:lineRule="auto"/>
        <w:ind w:left="2268" w:hanging="1728"/>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Завод, продукцию которого мы получаем, находится на Севере нашей страны.</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eastAsia="ru-RU"/>
        </w:rPr>
        <w:t xml:space="preserve">6) </w:t>
      </w:r>
      <w:r w:rsidRPr="009258B3">
        <w:rPr>
          <w:rFonts w:ascii="Times New Roman" w:eastAsia="Times New Roman" w:hAnsi="Times New Roman" w:cs="Times New Roman"/>
          <w:b/>
          <w:bCs/>
          <w:iCs/>
          <w:sz w:val="24"/>
          <w:szCs w:val="20"/>
          <w:lang w:eastAsia="ru-RU"/>
        </w:rPr>
        <w:t>Придаточные образа действия</w:t>
      </w:r>
      <w:r w:rsidRPr="009258B3">
        <w:rPr>
          <w:rFonts w:ascii="Times New Roman" w:eastAsia="Times New Roman" w:hAnsi="Times New Roman" w:cs="Times New Roman"/>
          <w:sz w:val="24"/>
          <w:szCs w:val="20"/>
          <w:lang w:eastAsia="ru-RU"/>
        </w:rPr>
        <w:t xml:space="preserve"> вводятся союзами </w:t>
      </w:r>
      <w:r w:rsidRPr="009258B3">
        <w:rPr>
          <w:rFonts w:ascii="Times New Roman" w:eastAsia="Times New Roman" w:hAnsi="Times New Roman" w:cs="Times New Roman"/>
          <w:b/>
          <w:sz w:val="24"/>
          <w:szCs w:val="20"/>
          <w:lang w:val="de-DE" w:eastAsia="ru-RU"/>
        </w:rPr>
        <w:t>indem</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ohne</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dass</w:t>
      </w:r>
      <w:r w:rsidRPr="009258B3">
        <w:rPr>
          <w:rFonts w:ascii="Times New Roman" w:eastAsia="Times New Roman" w:hAnsi="Times New Roman" w:cs="Times New Roman"/>
          <w:sz w:val="24"/>
          <w:szCs w:val="20"/>
          <w:lang w:eastAsia="ru-RU"/>
        </w:rPr>
        <w:t xml:space="preserve">. Придаточные образа действия с союзом </w:t>
      </w:r>
      <w:r w:rsidRPr="009258B3">
        <w:rPr>
          <w:rFonts w:ascii="Times New Roman" w:eastAsia="Times New Roman" w:hAnsi="Times New Roman" w:cs="Times New Roman"/>
          <w:b/>
          <w:sz w:val="24"/>
          <w:szCs w:val="20"/>
          <w:lang w:val="de-DE" w:eastAsia="ru-RU"/>
        </w:rPr>
        <w:t>indem</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переводятся деепричастным оборотом, если в главном и придаточном предложении одно и то же подлежащее. Этот</w:t>
      </w:r>
      <w:r w:rsidRPr="009258B3">
        <w:rPr>
          <w:rFonts w:ascii="Times New Roman" w:eastAsia="Times New Roman" w:hAnsi="Times New Roman" w:cs="Times New Roman"/>
          <w:sz w:val="24"/>
          <w:szCs w:val="20"/>
          <w:lang w:val="de-DE" w:eastAsia="ru-RU"/>
        </w:rPr>
        <w:t xml:space="preserve"> </w:t>
      </w:r>
      <w:r w:rsidRPr="009258B3">
        <w:rPr>
          <w:rFonts w:ascii="Times New Roman" w:eastAsia="Times New Roman" w:hAnsi="Times New Roman" w:cs="Times New Roman"/>
          <w:sz w:val="24"/>
          <w:szCs w:val="20"/>
          <w:lang w:eastAsia="ru-RU"/>
        </w:rPr>
        <w:t>вариант</w:t>
      </w:r>
      <w:r w:rsidRPr="009258B3">
        <w:rPr>
          <w:rFonts w:ascii="Times New Roman" w:eastAsia="Times New Roman" w:hAnsi="Times New Roman" w:cs="Times New Roman"/>
          <w:sz w:val="24"/>
          <w:szCs w:val="20"/>
          <w:lang w:val="de-DE" w:eastAsia="ru-RU"/>
        </w:rPr>
        <w:t xml:space="preserve"> </w:t>
      </w:r>
      <w:r w:rsidRPr="009258B3">
        <w:rPr>
          <w:rFonts w:ascii="Times New Roman" w:eastAsia="Times New Roman" w:hAnsi="Times New Roman" w:cs="Times New Roman"/>
          <w:sz w:val="24"/>
          <w:szCs w:val="20"/>
          <w:lang w:eastAsia="ru-RU"/>
        </w:rPr>
        <w:t>перевода</w:t>
      </w:r>
      <w:r w:rsidRPr="009258B3">
        <w:rPr>
          <w:rFonts w:ascii="Times New Roman" w:eastAsia="Times New Roman" w:hAnsi="Times New Roman" w:cs="Times New Roman"/>
          <w:sz w:val="24"/>
          <w:szCs w:val="20"/>
          <w:lang w:val="de-DE" w:eastAsia="ru-RU"/>
        </w:rPr>
        <w:t xml:space="preserve"> </w:t>
      </w:r>
      <w:r w:rsidRPr="009258B3">
        <w:rPr>
          <w:rFonts w:ascii="Times New Roman" w:eastAsia="Times New Roman" w:hAnsi="Times New Roman" w:cs="Times New Roman"/>
          <w:sz w:val="24"/>
          <w:szCs w:val="20"/>
          <w:lang w:eastAsia="ru-RU"/>
        </w:rPr>
        <w:t>наиболее</w:t>
      </w:r>
      <w:r w:rsidRPr="009258B3">
        <w:rPr>
          <w:rFonts w:ascii="Times New Roman" w:eastAsia="Times New Roman" w:hAnsi="Times New Roman" w:cs="Times New Roman"/>
          <w:sz w:val="24"/>
          <w:szCs w:val="20"/>
          <w:lang w:val="de-DE" w:eastAsia="ru-RU"/>
        </w:rPr>
        <w:t xml:space="preserve"> </w:t>
      </w:r>
      <w:r w:rsidRPr="009258B3">
        <w:rPr>
          <w:rFonts w:ascii="Times New Roman" w:eastAsia="Times New Roman" w:hAnsi="Times New Roman" w:cs="Times New Roman"/>
          <w:sz w:val="24"/>
          <w:szCs w:val="20"/>
          <w:lang w:eastAsia="ru-RU"/>
        </w:rPr>
        <w:t>употребителен</w:t>
      </w:r>
      <w:r w:rsidRPr="009258B3">
        <w:rPr>
          <w:rFonts w:ascii="Times New Roman" w:eastAsia="Times New Roman" w:hAnsi="Times New Roman" w:cs="Times New Roman"/>
          <w:sz w:val="24"/>
          <w:szCs w:val="20"/>
          <w:lang w:val="de-DE" w:eastAsia="ru-RU"/>
        </w:rPr>
        <w: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Indem</w:t>
      </w:r>
      <w:r w:rsidRPr="009258B3">
        <w:rPr>
          <w:rFonts w:ascii="Times New Roman" w:eastAsia="Times New Roman" w:hAnsi="Times New Roman" w:cs="Times New Roman"/>
          <w:sz w:val="24"/>
          <w:szCs w:val="20"/>
          <w:lang w:val="de-DE" w:eastAsia="ru-RU"/>
        </w:rPr>
        <w:t xml:space="preserve"> wir viel lesen, bereichern wir unsere Kenntnisse.</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Много читая, мы обогащаем свои знания.</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При разных подлежащих союз </w:t>
      </w:r>
      <w:r w:rsidRPr="009258B3">
        <w:rPr>
          <w:rFonts w:ascii="Times New Roman" w:eastAsia="Times New Roman" w:hAnsi="Times New Roman" w:cs="Times New Roman"/>
          <w:b/>
          <w:sz w:val="24"/>
          <w:szCs w:val="20"/>
          <w:lang w:val="de-DE" w:eastAsia="ru-RU"/>
        </w:rPr>
        <w:t>indem</w:t>
      </w:r>
      <w:r w:rsidRPr="009258B3">
        <w:rPr>
          <w:rFonts w:ascii="Times New Roman" w:eastAsia="Times New Roman" w:hAnsi="Times New Roman" w:cs="Times New Roman"/>
          <w:i/>
          <w:sz w:val="24"/>
          <w:szCs w:val="20"/>
          <w:lang w:eastAsia="ru-RU"/>
        </w:rPr>
        <w:t xml:space="preserve"> </w:t>
      </w:r>
      <w:r w:rsidRPr="009258B3">
        <w:rPr>
          <w:rFonts w:ascii="Times New Roman" w:eastAsia="Times New Roman" w:hAnsi="Times New Roman" w:cs="Times New Roman"/>
          <w:sz w:val="24"/>
          <w:szCs w:val="20"/>
          <w:lang w:eastAsia="ru-RU"/>
        </w:rPr>
        <w:t xml:space="preserve">переводится </w:t>
      </w:r>
      <w:r w:rsidRPr="009258B3">
        <w:rPr>
          <w:rFonts w:ascii="Times New Roman" w:eastAsia="Times New Roman" w:hAnsi="Times New Roman" w:cs="Times New Roman"/>
          <w:b/>
          <w:sz w:val="24"/>
          <w:szCs w:val="20"/>
          <w:lang w:eastAsia="ru-RU"/>
        </w:rPr>
        <w:t>тем что</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eastAsia="ru-RU"/>
        </w:rPr>
        <w:t>благодаря тому, что</w:t>
      </w:r>
      <w:r w:rsidRPr="009258B3">
        <w:rPr>
          <w:rFonts w:ascii="Times New Roman" w:eastAsia="Times New Roman" w:hAnsi="Times New Roman" w:cs="Times New Roman"/>
          <w:sz w:val="24"/>
          <w:szCs w:val="20"/>
          <w:lang w:eastAsia="ru-RU"/>
        </w:rPr>
        <w:t>.</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Придаточные образа действия с союзом </w:t>
      </w:r>
      <w:r w:rsidRPr="009258B3">
        <w:rPr>
          <w:rFonts w:ascii="Times New Roman" w:eastAsia="Times New Roman" w:hAnsi="Times New Roman" w:cs="Times New Roman"/>
          <w:b/>
          <w:sz w:val="24"/>
          <w:szCs w:val="20"/>
          <w:lang w:val="de-DE" w:eastAsia="ru-RU"/>
        </w:rPr>
        <w:t>ohne</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dass</w:t>
      </w:r>
      <w:r w:rsidRPr="009258B3">
        <w:rPr>
          <w:rFonts w:ascii="Times New Roman" w:eastAsia="Times New Roman" w:hAnsi="Times New Roman" w:cs="Times New Roman"/>
          <w:sz w:val="24"/>
          <w:szCs w:val="20"/>
          <w:lang w:eastAsia="ru-RU"/>
        </w:rPr>
        <w:t xml:space="preserve"> переводятся деепричастным оборотом с отрицанием</w:t>
      </w:r>
      <w:r w:rsidRPr="009258B3">
        <w:rPr>
          <w:rFonts w:ascii="Times New Roman" w:eastAsia="Times New Roman" w:hAnsi="Times New Roman" w:cs="Times New Roman"/>
          <w:b/>
          <w:sz w:val="24"/>
          <w:szCs w:val="20"/>
          <w:lang w:eastAsia="ru-RU"/>
        </w:rPr>
        <w:t xml:space="preserve"> не</w:t>
      </w:r>
      <w:r w:rsidRPr="009258B3">
        <w:rPr>
          <w:rFonts w:ascii="Times New Roman" w:eastAsia="Times New Roman" w:hAnsi="Times New Roman" w:cs="Times New Roman"/>
          <w:sz w:val="24"/>
          <w:szCs w:val="20"/>
          <w:lang w:eastAsia="ru-RU"/>
        </w:rPr>
        <w:t xml:space="preserve"> при одинаковом подлежащем в главном и придаточном. При разных подлежащих союз </w:t>
      </w:r>
      <w:r w:rsidRPr="009258B3">
        <w:rPr>
          <w:rFonts w:ascii="Times New Roman" w:eastAsia="Times New Roman" w:hAnsi="Times New Roman" w:cs="Times New Roman"/>
          <w:b/>
          <w:sz w:val="24"/>
          <w:szCs w:val="20"/>
          <w:lang w:val="de-DE" w:eastAsia="ru-RU"/>
        </w:rPr>
        <w:t>ohne</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dass</w:t>
      </w:r>
      <w:r w:rsidRPr="009258B3">
        <w:rPr>
          <w:rFonts w:ascii="Times New Roman" w:eastAsia="Times New Roman" w:hAnsi="Times New Roman" w:cs="Times New Roman"/>
          <w:sz w:val="24"/>
          <w:szCs w:val="20"/>
          <w:lang w:eastAsia="ru-RU"/>
        </w:rPr>
        <w:t xml:space="preserve"> переводится </w:t>
      </w:r>
      <w:r w:rsidRPr="009258B3">
        <w:rPr>
          <w:rFonts w:ascii="Times New Roman" w:eastAsia="Times New Roman" w:hAnsi="Times New Roman" w:cs="Times New Roman"/>
          <w:b/>
          <w:sz w:val="24"/>
          <w:szCs w:val="20"/>
          <w:lang w:eastAsia="ru-RU"/>
        </w:rPr>
        <w:t>без того, чтобы не</w:t>
      </w:r>
      <w:r w:rsidRPr="009258B3">
        <w:rPr>
          <w:rFonts w:ascii="Times New Roman" w:eastAsia="Times New Roman" w:hAnsi="Times New Roman" w:cs="Times New Roman"/>
          <w:sz w:val="24"/>
          <w:szCs w:val="20"/>
          <w:lang w:eastAsia="ru-RU"/>
        </w:rPr>
        <w: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übersetzt den Text,</w:t>
      </w:r>
      <w:r w:rsidRPr="009258B3">
        <w:rPr>
          <w:rFonts w:ascii="Times New Roman" w:eastAsia="Times New Roman" w:hAnsi="Times New Roman" w:cs="Times New Roman"/>
          <w:b/>
          <w:sz w:val="24"/>
          <w:szCs w:val="20"/>
          <w:lang w:val="de-DE" w:eastAsia="ru-RU"/>
        </w:rPr>
        <w:t xml:space="preserve"> ohne dass</w:t>
      </w:r>
      <w:r w:rsidRPr="009258B3">
        <w:rPr>
          <w:rFonts w:ascii="Times New Roman" w:eastAsia="Times New Roman" w:hAnsi="Times New Roman" w:cs="Times New Roman"/>
          <w:sz w:val="24"/>
          <w:szCs w:val="20"/>
          <w:lang w:val="de-DE" w:eastAsia="ru-RU"/>
        </w:rPr>
        <w:t xml:space="preserve"> er das Wörterbuch benutzt.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Он переводит текст, </w:t>
      </w:r>
      <w:r w:rsidRPr="009258B3">
        <w:rPr>
          <w:rFonts w:ascii="Times New Roman" w:eastAsia="Times New Roman" w:hAnsi="Times New Roman" w:cs="Times New Roman"/>
          <w:b/>
          <w:sz w:val="24"/>
          <w:szCs w:val="20"/>
          <w:lang w:eastAsia="ru-RU"/>
        </w:rPr>
        <w:t>не пользуясь</w:t>
      </w:r>
      <w:r w:rsidRPr="009258B3">
        <w:rPr>
          <w:rFonts w:ascii="Times New Roman" w:eastAsia="Times New Roman" w:hAnsi="Times New Roman" w:cs="Times New Roman"/>
          <w:sz w:val="24"/>
          <w:szCs w:val="20"/>
          <w:lang w:eastAsia="ru-RU"/>
        </w:rPr>
        <w:t xml:space="preserve"> словарем.</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Es verging kein Tag, </w:t>
      </w:r>
      <w:r w:rsidRPr="009258B3">
        <w:rPr>
          <w:rFonts w:ascii="Times New Roman" w:eastAsia="Times New Roman" w:hAnsi="Times New Roman" w:cs="Times New Roman"/>
          <w:b/>
          <w:sz w:val="24"/>
          <w:szCs w:val="20"/>
          <w:lang w:val="de-DE" w:eastAsia="ru-RU"/>
        </w:rPr>
        <w:t>ohne dass</w:t>
      </w:r>
      <w:r w:rsidRPr="009258B3">
        <w:rPr>
          <w:rFonts w:ascii="Times New Roman" w:eastAsia="Times New Roman" w:hAnsi="Times New Roman" w:cs="Times New Roman"/>
          <w:sz w:val="24"/>
          <w:szCs w:val="20"/>
          <w:lang w:val="de-DE" w:eastAsia="ru-RU"/>
        </w:rPr>
        <w:t xml:space="preserve"> ich an der Fremdsprache arbeitete.</w:t>
      </w: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Не проходило и дня, </w:t>
      </w:r>
      <w:r w:rsidRPr="009258B3">
        <w:rPr>
          <w:rFonts w:ascii="Times New Roman" w:eastAsia="Times New Roman" w:hAnsi="Times New Roman" w:cs="Times New Roman"/>
          <w:b/>
          <w:sz w:val="24"/>
          <w:szCs w:val="20"/>
          <w:lang w:eastAsia="ru-RU"/>
        </w:rPr>
        <w:t>без того чтобы</w:t>
      </w:r>
      <w:r w:rsidRPr="009258B3">
        <w:rPr>
          <w:rFonts w:ascii="Times New Roman" w:eastAsia="Times New Roman" w:hAnsi="Times New Roman" w:cs="Times New Roman"/>
          <w:sz w:val="24"/>
          <w:szCs w:val="20"/>
          <w:lang w:eastAsia="ru-RU"/>
        </w:rPr>
        <w:t xml:space="preserve"> я </w:t>
      </w:r>
      <w:r w:rsidRPr="009258B3">
        <w:rPr>
          <w:rFonts w:ascii="Times New Roman" w:eastAsia="Times New Roman" w:hAnsi="Times New Roman" w:cs="Times New Roman"/>
          <w:b/>
          <w:sz w:val="24"/>
          <w:szCs w:val="20"/>
          <w:lang w:eastAsia="ru-RU"/>
        </w:rPr>
        <w:t>не</w:t>
      </w:r>
      <w:r w:rsidRPr="009258B3">
        <w:rPr>
          <w:rFonts w:ascii="Times New Roman" w:eastAsia="Times New Roman" w:hAnsi="Times New Roman" w:cs="Times New Roman"/>
          <w:sz w:val="24"/>
          <w:szCs w:val="20"/>
          <w:lang w:eastAsia="ru-RU"/>
        </w:rPr>
        <w:t xml:space="preserve"> занимался иностранным языком.</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7) </w:t>
      </w:r>
      <w:r w:rsidRPr="009258B3">
        <w:rPr>
          <w:rFonts w:ascii="Times New Roman" w:eastAsia="Times New Roman" w:hAnsi="Times New Roman" w:cs="Times New Roman"/>
          <w:b/>
          <w:bCs/>
          <w:iCs/>
          <w:sz w:val="24"/>
          <w:szCs w:val="20"/>
          <w:lang w:eastAsia="ru-RU"/>
        </w:rPr>
        <w:t>У придаточных времени</w:t>
      </w:r>
      <w:r w:rsidRPr="009258B3">
        <w:rPr>
          <w:rFonts w:ascii="Times New Roman" w:eastAsia="Times New Roman" w:hAnsi="Times New Roman" w:cs="Times New Roman"/>
          <w:sz w:val="24"/>
          <w:szCs w:val="20"/>
          <w:lang w:eastAsia="ru-RU"/>
        </w:rPr>
        <w:t xml:space="preserve"> наиболее употребляемыми союзами являются: </w:t>
      </w:r>
      <w:r w:rsidRPr="009258B3">
        <w:rPr>
          <w:rFonts w:ascii="Times New Roman" w:eastAsia="Times New Roman" w:hAnsi="Times New Roman" w:cs="Times New Roman"/>
          <w:b/>
          <w:sz w:val="24"/>
          <w:szCs w:val="20"/>
          <w:lang w:val="de-DE" w:eastAsia="ru-RU"/>
        </w:rPr>
        <w:t>als</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wenn</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когда</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nachdem</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после того как</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w:t>
      </w:r>
      <w:r w:rsidRPr="009258B3">
        <w:rPr>
          <w:rFonts w:ascii="Times New Roman" w:eastAsia="Times New Roman" w:hAnsi="Times New Roman" w:cs="Times New Roman"/>
          <w:b/>
          <w:sz w:val="24"/>
          <w:szCs w:val="20"/>
          <w:lang w:eastAsia="ru-RU"/>
        </w:rPr>
        <w:t>ä</w:t>
      </w:r>
      <w:r w:rsidRPr="009258B3">
        <w:rPr>
          <w:rFonts w:ascii="Times New Roman" w:eastAsia="Times New Roman" w:hAnsi="Times New Roman" w:cs="Times New Roman"/>
          <w:b/>
          <w:sz w:val="24"/>
          <w:szCs w:val="20"/>
          <w:lang w:val="de-DE" w:eastAsia="ru-RU"/>
        </w:rPr>
        <w:t>hrend</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в то время как</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bis</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до тех пор (пока не)</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sobald</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eastAsia="ru-RU"/>
        </w:rPr>
        <w:t>как только</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seitdem</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с тех пор как</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bevor</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ehe</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прежде чем</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solange</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пока</w:t>
      </w:r>
      <w:r w:rsidRPr="009258B3">
        <w:rPr>
          <w:rFonts w:ascii="Times New Roman" w:eastAsia="Times New Roman" w:hAnsi="Times New Roman" w:cs="Times New Roman"/>
          <w:sz w:val="24"/>
          <w:szCs w:val="20"/>
          <w:lang w:eastAsia="ru-RU"/>
        </w:rPr>
        <w:t xml:space="preserve">. </w:t>
      </w: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Союз</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wenn</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употребляется для обозначения повторяющегося,</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xml:space="preserve">многократного действия (в настоящем и прошлом), а также для обозначения действия, которое совершится в будущем. </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Wenn</w:t>
      </w:r>
      <w:r w:rsidRPr="009258B3">
        <w:rPr>
          <w:rFonts w:ascii="Times New Roman" w:eastAsia="Times New Roman" w:hAnsi="Times New Roman" w:cs="Times New Roman"/>
          <w:sz w:val="24"/>
          <w:szCs w:val="20"/>
          <w:lang w:val="de-DE" w:eastAsia="ru-RU"/>
        </w:rPr>
        <w:t xml:space="preserve"> wir uns aus den Ferien zurückkamen, erzählten wir unsere Erlebnisse.</w:t>
      </w:r>
    </w:p>
    <w:p w:rsidR="009258B3" w:rsidRPr="009258B3" w:rsidRDefault="009258B3" w:rsidP="009258B3">
      <w:pPr>
        <w:spacing w:after="12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(Всякий раз), когда мы возвращались с каникул, мы рассказывали о своих впечатлениях.</w:t>
      </w:r>
    </w:p>
    <w:p w:rsidR="009258B3" w:rsidRPr="009258B3" w:rsidRDefault="009258B3" w:rsidP="009258B3">
      <w:pPr>
        <w:spacing w:after="120" w:line="240" w:lineRule="auto"/>
        <w:ind w:left="540"/>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Rufe mich, </w:t>
      </w:r>
      <w:r w:rsidRPr="009258B3">
        <w:rPr>
          <w:rFonts w:ascii="Times New Roman" w:eastAsia="Times New Roman" w:hAnsi="Times New Roman" w:cs="Times New Roman"/>
          <w:b/>
          <w:sz w:val="24"/>
          <w:szCs w:val="20"/>
          <w:lang w:val="de-DE" w:eastAsia="ru-RU"/>
        </w:rPr>
        <w:t>wenn</w:t>
      </w:r>
      <w:r w:rsidRPr="009258B3">
        <w:rPr>
          <w:rFonts w:ascii="Times New Roman" w:eastAsia="Times New Roman" w:hAnsi="Times New Roman" w:cs="Times New Roman"/>
          <w:sz w:val="24"/>
          <w:szCs w:val="20"/>
          <w:lang w:val="de-DE" w:eastAsia="ru-RU"/>
        </w:rPr>
        <w:t xml:space="preserve"> du mit der Arbeit fertigt bist (wenn du die Arbeit beendet hast).</w:t>
      </w:r>
    </w:p>
    <w:p w:rsidR="009258B3" w:rsidRPr="009258B3" w:rsidRDefault="009258B3" w:rsidP="009258B3">
      <w:pPr>
        <w:spacing w:after="120" w:line="240" w:lineRule="auto"/>
        <w:ind w:left="540"/>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Позови мня, когда закончишь работу.</w:t>
      </w:r>
    </w:p>
    <w:p w:rsidR="009258B3" w:rsidRPr="009258B3" w:rsidRDefault="009258B3" w:rsidP="009258B3">
      <w:pPr>
        <w:tabs>
          <w:tab w:val="left" w:pos="567"/>
        </w:tabs>
        <w:spacing w:after="12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lastRenderedPageBreak/>
        <w:t xml:space="preserve">При указании на единичное действие или на какую-либо неповторяющуюся ситуацию, используется союз </w:t>
      </w:r>
      <w:r w:rsidRPr="009258B3">
        <w:rPr>
          <w:rFonts w:ascii="Times New Roman" w:eastAsia="Times New Roman" w:hAnsi="Times New Roman" w:cs="Times New Roman"/>
          <w:b/>
          <w:sz w:val="24"/>
          <w:szCs w:val="20"/>
          <w:lang w:eastAsia="ru-RU"/>
        </w:rPr>
        <w:t>als.</w:t>
      </w:r>
    </w:p>
    <w:p w:rsidR="009258B3" w:rsidRPr="009258B3" w:rsidRDefault="009258B3" w:rsidP="009258B3">
      <w:pPr>
        <w:spacing w:after="120" w:line="240" w:lineRule="auto"/>
        <w:ind w:left="540"/>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Als</w:t>
      </w:r>
      <w:r w:rsidRPr="009258B3">
        <w:rPr>
          <w:rFonts w:ascii="Times New Roman" w:eastAsia="Times New Roman" w:hAnsi="Times New Roman" w:cs="Times New Roman"/>
          <w:sz w:val="24"/>
          <w:szCs w:val="20"/>
          <w:lang w:val="de-DE" w:eastAsia="ru-RU"/>
        </w:rPr>
        <w:t xml:space="preserve"> er in Dresden war, besuchte er die berühmte Dresdener Gemäldegalerie.</w:t>
      </w: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Когда он был в Дрездене, он посетил знаменитую Дрезденскую картинную галерею.</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Если действие в придаточном предложении предшествует действию главного предложения, в придаточной части употребляется союз </w:t>
      </w:r>
      <w:r w:rsidRPr="009258B3">
        <w:rPr>
          <w:rFonts w:ascii="Times New Roman" w:eastAsia="Times New Roman" w:hAnsi="Times New Roman" w:cs="Times New Roman"/>
          <w:b/>
          <w:sz w:val="24"/>
          <w:szCs w:val="20"/>
          <w:lang w:val="de-DE" w:eastAsia="ru-RU"/>
        </w:rPr>
        <w:t>nachdem</w:t>
      </w:r>
      <w:r w:rsidRPr="009258B3">
        <w:rPr>
          <w:rFonts w:ascii="Times New Roman" w:eastAsia="Times New Roman" w:hAnsi="Times New Roman" w:cs="Times New Roman"/>
          <w:sz w:val="24"/>
          <w:szCs w:val="20"/>
          <w:lang w:eastAsia="ru-RU"/>
        </w:rPr>
        <w:t>. В главном предложении при этом употребляется претерит, в придаточном – плюсквамперфект.</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Nachdem</w:t>
      </w:r>
      <w:r w:rsidRPr="009258B3">
        <w:rPr>
          <w:rFonts w:ascii="Times New Roman" w:eastAsia="Times New Roman" w:hAnsi="Times New Roman" w:cs="Times New Roman"/>
          <w:sz w:val="24"/>
          <w:szCs w:val="20"/>
          <w:lang w:val="de-DE" w:eastAsia="ru-RU"/>
        </w:rPr>
        <w:t xml:space="preserve"> er die Hochschule </w:t>
      </w:r>
      <w:r w:rsidRPr="009258B3">
        <w:rPr>
          <w:rFonts w:ascii="Times New Roman" w:eastAsia="Times New Roman" w:hAnsi="Times New Roman" w:cs="Times New Roman"/>
          <w:b/>
          <w:sz w:val="24"/>
          <w:szCs w:val="20"/>
          <w:lang w:val="de-DE" w:eastAsia="ru-RU"/>
        </w:rPr>
        <w:t>absolviert hatte</w:t>
      </w:r>
      <w:r w:rsidRPr="009258B3">
        <w:rPr>
          <w:rFonts w:ascii="Times New Roman" w:eastAsia="Times New Roman" w:hAnsi="Times New Roman" w:cs="Times New Roman"/>
          <w:sz w:val="24"/>
          <w:szCs w:val="20"/>
          <w:lang w:val="de-DE" w:eastAsia="ru-RU"/>
        </w:rPr>
        <w:t xml:space="preserve">, </w:t>
      </w:r>
      <w:r w:rsidRPr="009258B3">
        <w:rPr>
          <w:rFonts w:ascii="Times New Roman" w:eastAsia="Times New Roman" w:hAnsi="Times New Roman" w:cs="Times New Roman"/>
          <w:b/>
          <w:sz w:val="24"/>
          <w:szCs w:val="20"/>
          <w:lang w:val="de-DE" w:eastAsia="ru-RU"/>
        </w:rPr>
        <w:t>fuhr</w:t>
      </w:r>
      <w:r w:rsidRPr="009258B3">
        <w:rPr>
          <w:rFonts w:ascii="Times New Roman" w:eastAsia="Times New Roman" w:hAnsi="Times New Roman" w:cs="Times New Roman"/>
          <w:sz w:val="24"/>
          <w:szCs w:val="20"/>
          <w:lang w:val="de-DE" w:eastAsia="ru-RU"/>
        </w:rPr>
        <w:t xml:space="preserve"> er nach Kemerowo.</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После того, как он окончил институт, он уехал в Кемерово.</w:t>
      </w:r>
    </w:p>
    <w:p w:rsidR="009258B3" w:rsidRPr="009258B3" w:rsidRDefault="009258B3" w:rsidP="009258B3">
      <w:pPr>
        <w:spacing w:after="120" w:line="240" w:lineRule="auto"/>
        <w:rPr>
          <w:rFonts w:ascii="Times New Roman" w:eastAsia="Times New Roman" w:hAnsi="Times New Roman" w:cs="Times New Roman"/>
          <w:sz w:val="24"/>
          <w:szCs w:val="20"/>
          <w:lang w:eastAsia="ru-RU"/>
        </w:rPr>
      </w:pPr>
    </w:p>
    <w:p w:rsidR="009258B3" w:rsidRPr="009258B3" w:rsidRDefault="009258B3" w:rsidP="009258B3">
      <w:pPr>
        <w:spacing w:after="12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Для указания на длящееся действие, с которым по времени совпадает действие главного предложения, в придаточной части сложноподчиненного предложения используется союз </w:t>
      </w:r>
      <w:r w:rsidRPr="009258B3">
        <w:rPr>
          <w:rFonts w:ascii="Times New Roman" w:eastAsia="Times New Roman" w:hAnsi="Times New Roman" w:cs="Times New Roman"/>
          <w:b/>
          <w:sz w:val="24"/>
          <w:szCs w:val="20"/>
          <w:lang w:eastAsia="ru-RU"/>
        </w:rPr>
        <w:t>während</w:t>
      </w:r>
      <w:r w:rsidRPr="009258B3">
        <w:rPr>
          <w:rFonts w:ascii="Times New Roman" w:eastAsia="Times New Roman" w:hAnsi="Times New Roman" w:cs="Times New Roman"/>
          <w:sz w:val="24"/>
          <w:szCs w:val="20"/>
          <w:lang w:eastAsia="ru-RU"/>
        </w:rPr>
        <w:t>.</w:t>
      </w:r>
    </w:p>
    <w:p w:rsidR="009258B3" w:rsidRPr="009258B3" w:rsidRDefault="009258B3" w:rsidP="009258B3">
      <w:pPr>
        <w:spacing w:after="120" w:line="240" w:lineRule="auto"/>
        <w:ind w:left="540"/>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 xml:space="preserve">Während </w:t>
      </w:r>
      <w:r w:rsidRPr="009258B3">
        <w:rPr>
          <w:rFonts w:ascii="Times New Roman" w:eastAsia="Times New Roman" w:hAnsi="Times New Roman" w:cs="Times New Roman"/>
          <w:sz w:val="24"/>
          <w:szCs w:val="20"/>
          <w:lang w:val="de-DE" w:eastAsia="ru-RU"/>
        </w:rPr>
        <w:t xml:space="preserve">er frühstückte, hörte er die Nachrichten. </w:t>
      </w: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В то время. как он завтракал, он слушал известия.</w:t>
      </w: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 Gelehrte arbeitete an diesem Problem,</w:t>
      </w:r>
      <w:r w:rsidRPr="009258B3">
        <w:rPr>
          <w:rFonts w:ascii="Times New Roman" w:eastAsia="Times New Roman" w:hAnsi="Times New Roman" w:cs="Times New Roman"/>
          <w:b/>
          <w:sz w:val="24"/>
          <w:szCs w:val="20"/>
          <w:lang w:val="de-DE" w:eastAsia="ru-RU"/>
        </w:rPr>
        <w:t xml:space="preserve"> bis</w:t>
      </w:r>
      <w:r w:rsidRPr="009258B3">
        <w:rPr>
          <w:rFonts w:ascii="Times New Roman" w:eastAsia="Times New Roman" w:hAnsi="Times New Roman" w:cs="Times New Roman"/>
          <w:sz w:val="24"/>
          <w:szCs w:val="20"/>
          <w:lang w:val="de-DE" w:eastAsia="ru-RU"/>
        </w:rPr>
        <w:t xml:space="preserve"> er die richtige Lösung fand.</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Ученый работал над этой проблемой до тех пор, пока не нашел правильного решения.</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8) </w:t>
      </w:r>
      <w:r w:rsidRPr="009258B3">
        <w:rPr>
          <w:rFonts w:ascii="Times New Roman" w:eastAsia="Times New Roman" w:hAnsi="Times New Roman" w:cs="Times New Roman"/>
          <w:b/>
          <w:bCs/>
          <w:iCs/>
          <w:sz w:val="24"/>
          <w:szCs w:val="20"/>
          <w:lang w:eastAsia="ru-RU"/>
        </w:rPr>
        <w:t>Придаточные цели</w:t>
      </w:r>
      <w:r w:rsidRPr="009258B3">
        <w:rPr>
          <w:rFonts w:ascii="Times New Roman" w:eastAsia="Times New Roman" w:hAnsi="Times New Roman" w:cs="Times New Roman"/>
          <w:sz w:val="24"/>
          <w:szCs w:val="20"/>
          <w:lang w:eastAsia="ru-RU"/>
        </w:rPr>
        <w:t xml:space="preserve"> вводятся союзом: </w:t>
      </w:r>
      <w:r w:rsidRPr="009258B3">
        <w:rPr>
          <w:rFonts w:ascii="Times New Roman" w:eastAsia="Times New Roman" w:hAnsi="Times New Roman" w:cs="Times New Roman"/>
          <w:b/>
          <w:sz w:val="24"/>
          <w:szCs w:val="20"/>
          <w:lang w:val="de-DE" w:eastAsia="ru-RU"/>
        </w:rPr>
        <w:t>damit</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для того чтобы</w:t>
      </w:r>
      <w:r w:rsidRPr="009258B3">
        <w:rPr>
          <w:rFonts w:ascii="Times New Roman" w:eastAsia="Times New Roman" w:hAnsi="Times New Roman" w:cs="Times New Roman"/>
          <w:sz w:val="24"/>
          <w:szCs w:val="20"/>
          <w:lang w:eastAsia="ru-RU"/>
        </w:rPr>
        <w:t>.</w:t>
      </w:r>
    </w:p>
    <w:p w:rsidR="009258B3" w:rsidRPr="009258B3" w:rsidRDefault="009258B3" w:rsidP="009258B3">
      <w:pPr>
        <w:spacing w:after="120" w:line="240" w:lineRule="auto"/>
        <w:ind w:firstLine="540"/>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Er gibt mir eine neue Zeitschrift, </w:t>
      </w:r>
      <w:r w:rsidRPr="009258B3">
        <w:rPr>
          <w:rFonts w:ascii="Times New Roman" w:eastAsia="Times New Roman" w:hAnsi="Times New Roman" w:cs="Times New Roman"/>
          <w:b/>
          <w:sz w:val="24"/>
          <w:szCs w:val="20"/>
          <w:lang w:val="de-DE" w:eastAsia="ru-RU"/>
        </w:rPr>
        <w:t>damit</w:t>
      </w:r>
      <w:r w:rsidRPr="009258B3">
        <w:rPr>
          <w:rFonts w:ascii="Times New Roman" w:eastAsia="Times New Roman" w:hAnsi="Times New Roman" w:cs="Times New Roman"/>
          <w:sz w:val="24"/>
          <w:szCs w:val="20"/>
          <w:lang w:val="de-DE" w:eastAsia="ru-RU"/>
        </w:rPr>
        <w:t xml:space="preserve"> ich den Artikel über Kunststoffe lese.</w:t>
      </w: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Он дает мне новый журнал, чтобы я прочитал статью об искусственных материалах.</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9) </w:t>
      </w:r>
      <w:r w:rsidRPr="009258B3">
        <w:rPr>
          <w:rFonts w:ascii="Times New Roman" w:eastAsia="Times New Roman" w:hAnsi="Times New Roman" w:cs="Times New Roman"/>
          <w:b/>
          <w:bCs/>
          <w:iCs/>
          <w:sz w:val="24"/>
          <w:szCs w:val="20"/>
          <w:lang w:eastAsia="ru-RU"/>
        </w:rPr>
        <w:t>Придаточные причины</w:t>
      </w:r>
      <w:r w:rsidRPr="009258B3">
        <w:rPr>
          <w:rFonts w:ascii="Times New Roman" w:eastAsia="Times New Roman" w:hAnsi="Times New Roman" w:cs="Times New Roman"/>
          <w:sz w:val="24"/>
          <w:szCs w:val="20"/>
          <w:lang w:eastAsia="ru-RU"/>
        </w:rPr>
        <w:t xml:space="preserve"> вводятся союзами: </w:t>
      </w:r>
      <w:r w:rsidRPr="009258B3">
        <w:rPr>
          <w:rFonts w:ascii="Times New Roman" w:eastAsia="Times New Roman" w:hAnsi="Times New Roman" w:cs="Times New Roman"/>
          <w:b/>
          <w:sz w:val="24"/>
          <w:szCs w:val="20"/>
          <w:lang w:val="de-DE" w:eastAsia="ru-RU"/>
        </w:rPr>
        <w:t>weil</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потому что</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da</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так как</w:t>
      </w:r>
      <w:r w:rsidRPr="009258B3">
        <w:rPr>
          <w:rFonts w:ascii="Times New Roman" w:eastAsia="Times New Roman" w:hAnsi="Times New Roman" w:cs="Times New Roman"/>
          <w:sz w:val="24"/>
          <w:szCs w:val="20"/>
          <w:lang w:eastAsia="ru-RU"/>
        </w:rPr>
        <w:t>.</w:t>
      </w:r>
    </w:p>
    <w:p w:rsidR="009258B3" w:rsidRPr="009258B3" w:rsidRDefault="009258B3" w:rsidP="009258B3">
      <w:pPr>
        <w:spacing w:after="120" w:line="240" w:lineRule="auto"/>
        <w:ind w:firstLine="540"/>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b/>
          <w:sz w:val="24"/>
          <w:szCs w:val="20"/>
          <w:lang w:val="de-DE" w:eastAsia="ru-RU"/>
        </w:rPr>
        <w:t>Da</w:t>
      </w:r>
      <w:r w:rsidRPr="009258B3">
        <w:rPr>
          <w:rFonts w:ascii="Times New Roman" w:eastAsia="Times New Roman" w:hAnsi="Times New Roman" w:cs="Times New Roman"/>
          <w:sz w:val="24"/>
          <w:szCs w:val="20"/>
          <w:lang w:val="de-DE" w:eastAsia="ru-RU"/>
        </w:rPr>
        <w:t xml:space="preserve"> wir einmal in der Woche keine Vorlesungen haben, bleibt uns jetzt Zeit für selbstständige Arbeit.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Так как один раз в неделю у нас нет лекций, нам остается теперь больше времени для самостоятельной работы.</w:t>
      </w:r>
    </w:p>
    <w:p w:rsidR="009258B3" w:rsidRPr="009258B3" w:rsidRDefault="009258B3" w:rsidP="009258B3">
      <w:pPr>
        <w:spacing w:after="0" w:line="240" w:lineRule="auto"/>
        <w:ind w:left="540"/>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10) </w:t>
      </w:r>
      <w:r w:rsidRPr="009258B3">
        <w:rPr>
          <w:rFonts w:ascii="Times New Roman" w:eastAsia="Times New Roman" w:hAnsi="Times New Roman" w:cs="Times New Roman"/>
          <w:b/>
          <w:bCs/>
          <w:iCs/>
          <w:sz w:val="24"/>
          <w:szCs w:val="20"/>
          <w:lang w:eastAsia="ru-RU"/>
        </w:rPr>
        <w:t>Придаточные места</w:t>
      </w:r>
      <w:r w:rsidRPr="009258B3">
        <w:rPr>
          <w:rFonts w:ascii="Times New Roman" w:eastAsia="Times New Roman" w:hAnsi="Times New Roman" w:cs="Times New Roman"/>
          <w:sz w:val="24"/>
          <w:szCs w:val="20"/>
          <w:lang w:eastAsia="ru-RU"/>
        </w:rPr>
        <w:t xml:space="preserve"> вводятся союзными словами: </w:t>
      </w:r>
      <w:r w:rsidRPr="009258B3">
        <w:rPr>
          <w:rFonts w:ascii="Times New Roman" w:eastAsia="Times New Roman" w:hAnsi="Times New Roman" w:cs="Times New Roman"/>
          <w:b/>
          <w:sz w:val="24"/>
          <w:szCs w:val="20"/>
          <w:lang w:val="de-DE" w:eastAsia="ru-RU"/>
        </w:rPr>
        <w:t>wo</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где</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wohin</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куда</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val="de-DE" w:eastAsia="ru-RU"/>
        </w:rPr>
        <w:t>woher</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sz w:val="24"/>
          <w:szCs w:val="20"/>
          <w:lang w:eastAsia="ru-RU"/>
        </w:rPr>
        <w:t xml:space="preserve">– </w:t>
      </w:r>
      <w:r w:rsidRPr="009258B3">
        <w:rPr>
          <w:rFonts w:ascii="Times New Roman" w:eastAsia="Times New Roman" w:hAnsi="Times New Roman" w:cs="Times New Roman"/>
          <w:b/>
          <w:sz w:val="24"/>
          <w:szCs w:val="20"/>
          <w:lang w:eastAsia="ru-RU"/>
        </w:rPr>
        <w:t>откуда</w:t>
      </w:r>
      <w:r w:rsidRPr="009258B3">
        <w:rPr>
          <w:rFonts w:ascii="Times New Roman" w:eastAsia="Times New Roman" w:hAnsi="Times New Roman" w:cs="Times New Roman"/>
          <w:sz w:val="24"/>
          <w:szCs w:val="20"/>
          <w:lang w:eastAsia="ru-RU"/>
        </w:rPr>
        <w:t>.</w:t>
      </w:r>
    </w:p>
    <w:p w:rsidR="009258B3" w:rsidRPr="009258B3" w:rsidRDefault="009258B3" w:rsidP="009258B3">
      <w:pPr>
        <w:spacing w:after="0" w:line="240" w:lineRule="auto"/>
        <w:ind w:left="2268" w:hanging="1728"/>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Ich fand die Zeitung dort,</w:t>
      </w:r>
      <w:r w:rsidRPr="009258B3">
        <w:rPr>
          <w:rFonts w:ascii="Times New Roman" w:eastAsia="Times New Roman" w:hAnsi="Times New Roman" w:cs="Times New Roman"/>
          <w:b/>
          <w:sz w:val="24"/>
          <w:szCs w:val="20"/>
          <w:lang w:val="de-DE" w:eastAsia="ru-RU"/>
        </w:rPr>
        <w:t xml:space="preserve"> wo</w:t>
      </w:r>
      <w:r w:rsidRPr="009258B3">
        <w:rPr>
          <w:rFonts w:ascii="Times New Roman" w:eastAsia="Times New Roman" w:hAnsi="Times New Roman" w:cs="Times New Roman"/>
          <w:sz w:val="24"/>
          <w:szCs w:val="20"/>
          <w:lang w:val="de-DE" w:eastAsia="ru-RU"/>
        </w:rPr>
        <w:t xml:space="preserve"> ich gelassen hatte.</w:t>
      </w:r>
    </w:p>
    <w:p w:rsidR="009258B3" w:rsidRPr="009258B3" w:rsidRDefault="009258B3" w:rsidP="009258B3">
      <w:pPr>
        <w:spacing w:after="0" w:line="240" w:lineRule="auto"/>
        <w:ind w:hanging="1728"/>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val="de-DE" w:eastAsia="ru-RU"/>
        </w:rPr>
        <w:tab/>
      </w:r>
      <w:r w:rsidRPr="009258B3">
        <w:rPr>
          <w:rFonts w:ascii="Times New Roman" w:eastAsia="Times New Roman" w:hAnsi="Times New Roman" w:cs="Times New Roman"/>
          <w:sz w:val="24"/>
          <w:szCs w:val="20"/>
          <w:lang w:val="de-DE" w:eastAsia="ru-RU"/>
        </w:rPr>
        <w:tab/>
      </w:r>
      <w:r w:rsidRPr="009258B3">
        <w:rPr>
          <w:rFonts w:ascii="Times New Roman" w:eastAsia="Times New Roman" w:hAnsi="Times New Roman" w:cs="Times New Roman"/>
          <w:sz w:val="24"/>
          <w:szCs w:val="20"/>
          <w:lang w:eastAsia="ru-RU"/>
        </w:rPr>
        <w:t>Я нашла газету там, где я ее оставила.</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ind w:firstLine="567"/>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 xml:space="preserve">11) </w:t>
      </w:r>
      <w:r w:rsidRPr="009258B3">
        <w:rPr>
          <w:rFonts w:ascii="Times New Roman" w:eastAsia="Times New Roman" w:hAnsi="Times New Roman" w:cs="Times New Roman"/>
          <w:b/>
          <w:bCs/>
          <w:iCs/>
          <w:sz w:val="24"/>
          <w:szCs w:val="20"/>
          <w:lang w:eastAsia="ru-RU"/>
        </w:rPr>
        <w:t>Придаточные следствия</w:t>
      </w:r>
      <w:r w:rsidRPr="009258B3">
        <w:rPr>
          <w:rFonts w:ascii="Times New Roman" w:eastAsia="Times New Roman" w:hAnsi="Times New Roman" w:cs="Times New Roman"/>
          <w:sz w:val="24"/>
          <w:szCs w:val="20"/>
          <w:lang w:eastAsia="ru-RU"/>
        </w:rPr>
        <w:t xml:space="preserve"> вводятся союзом </w:t>
      </w:r>
      <w:r w:rsidRPr="009258B3">
        <w:rPr>
          <w:rFonts w:ascii="Times New Roman" w:eastAsia="Times New Roman" w:hAnsi="Times New Roman" w:cs="Times New Roman"/>
          <w:b/>
          <w:sz w:val="24"/>
          <w:szCs w:val="20"/>
          <w:lang w:val="de-DE" w:eastAsia="ru-RU"/>
        </w:rPr>
        <w:t>so</w:t>
      </w:r>
      <w:r w:rsidRPr="009258B3">
        <w:rPr>
          <w:rFonts w:ascii="Times New Roman" w:eastAsia="Times New Roman" w:hAnsi="Times New Roman" w:cs="Times New Roman"/>
          <w:b/>
          <w:sz w:val="24"/>
          <w:szCs w:val="20"/>
          <w:lang w:eastAsia="ru-RU"/>
        </w:rPr>
        <w:t xml:space="preserve"> </w:t>
      </w:r>
      <w:r w:rsidRPr="009258B3">
        <w:rPr>
          <w:rFonts w:ascii="Times New Roman" w:eastAsia="Times New Roman" w:hAnsi="Times New Roman" w:cs="Times New Roman"/>
          <w:b/>
          <w:sz w:val="24"/>
          <w:szCs w:val="20"/>
          <w:lang w:val="de-DE" w:eastAsia="ru-RU"/>
        </w:rPr>
        <w:t>dass</w:t>
      </w:r>
      <w:r w:rsidRPr="009258B3">
        <w:rPr>
          <w:rFonts w:ascii="Times New Roman" w:eastAsia="Times New Roman" w:hAnsi="Times New Roman" w:cs="Times New Roman"/>
          <w:sz w:val="24"/>
          <w:szCs w:val="20"/>
          <w:lang w:eastAsia="ru-RU"/>
        </w:rPr>
        <w:t xml:space="preserve"> – </w:t>
      </w:r>
      <w:r w:rsidRPr="009258B3">
        <w:rPr>
          <w:rFonts w:ascii="Times New Roman" w:eastAsia="Times New Roman" w:hAnsi="Times New Roman" w:cs="Times New Roman"/>
          <w:b/>
          <w:sz w:val="24"/>
          <w:szCs w:val="20"/>
          <w:lang w:eastAsia="ru-RU"/>
        </w:rPr>
        <w:t>так что</w:t>
      </w:r>
      <w:r w:rsidRPr="009258B3">
        <w:rPr>
          <w:rFonts w:ascii="Times New Roman" w:eastAsia="Times New Roman" w:hAnsi="Times New Roman" w:cs="Times New Roman"/>
          <w:sz w:val="24"/>
          <w:szCs w:val="20"/>
          <w:lang w:eastAsia="ru-RU"/>
        </w:rPr>
        <w:t>.</w:t>
      </w:r>
    </w:p>
    <w:p w:rsidR="009258B3" w:rsidRPr="009258B3" w:rsidRDefault="009258B3" w:rsidP="009258B3">
      <w:pPr>
        <w:spacing w:after="120" w:line="240" w:lineRule="auto"/>
        <w:ind w:left="540"/>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Er hat Deutsch gründlich studiert, </w:t>
      </w:r>
      <w:r w:rsidRPr="009258B3">
        <w:rPr>
          <w:rFonts w:ascii="Times New Roman" w:eastAsia="Times New Roman" w:hAnsi="Times New Roman" w:cs="Times New Roman"/>
          <w:b/>
          <w:sz w:val="24"/>
          <w:szCs w:val="20"/>
          <w:lang w:val="de-DE" w:eastAsia="ru-RU"/>
        </w:rPr>
        <w:t>so dass</w:t>
      </w:r>
      <w:r w:rsidRPr="009258B3">
        <w:rPr>
          <w:rFonts w:ascii="Times New Roman" w:eastAsia="Times New Roman" w:hAnsi="Times New Roman" w:cs="Times New Roman"/>
          <w:sz w:val="24"/>
          <w:szCs w:val="20"/>
          <w:lang w:val="de-DE" w:eastAsia="ru-RU"/>
        </w:rPr>
        <w:t xml:space="preserve"> er jetzt deutsche Zeitschriften ohne Wörterbuch liest.</w:t>
      </w:r>
    </w:p>
    <w:p w:rsidR="009258B3" w:rsidRPr="009258B3" w:rsidRDefault="009258B3" w:rsidP="009258B3">
      <w:pPr>
        <w:spacing w:after="0" w:line="240" w:lineRule="auto"/>
        <w:ind w:firstLine="540"/>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Он основательно изучил немецкий язык, так что он теперь читает немецкие журналы без словаря.</w:t>
      </w:r>
    </w:p>
    <w:p w:rsidR="00DF5F8C" w:rsidRPr="00D91D71" w:rsidRDefault="00DF5F8C" w:rsidP="009258B3">
      <w:pPr>
        <w:rPr>
          <w:rFonts w:ascii="Times New Roman" w:eastAsia="Times New Roman" w:hAnsi="Times New Roman" w:cs="Times New Roman"/>
          <w:sz w:val="28"/>
          <w:szCs w:val="28"/>
          <w:lang w:eastAsia="ru-RU"/>
        </w:rPr>
      </w:pPr>
      <w:r w:rsidRPr="00DF5F8C">
        <w:rPr>
          <w:rFonts w:ascii="Times New Roman" w:eastAsia="Times New Roman" w:hAnsi="Times New Roman" w:cs="Times New Roman"/>
          <w:b/>
          <w:bCs/>
          <w:caps/>
          <w:color w:val="444444"/>
          <w:sz w:val="28"/>
          <w:szCs w:val="28"/>
          <w:bdr w:val="none" w:sz="0" w:space="0" w:color="auto" w:frame="1"/>
          <w:lang w:eastAsia="ru-RU"/>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9258B3">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12</w:t>
      </w:r>
    </w:p>
    <w:p w:rsidR="00DF5F8C" w:rsidRPr="00DF5F8C" w:rsidRDefault="00DF5F8C" w:rsidP="00DF5F8C">
      <w:pPr>
        <w:spacing w:after="0"/>
        <w:rPr>
          <w:rFonts w:ascii="Times New Roman" w:eastAsia="Times New Roman" w:hAnsi="Times New Roman" w:cs="Times New Roman"/>
          <w:b/>
          <w:sz w:val="24"/>
          <w:szCs w:val="24"/>
        </w:rPr>
      </w:pPr>
    </w:p>
    <w:p w:rsidR="009258B3" w:rsidRDefault="001F5D21" w:rsidP="009258B3">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9258B3" w:rsidRPr="00BD4134">
        <w:rPr>
          <w:rFonts w:ascii="Times New Roman" w:eastAsia="Times New Roman" w:hAnsi="Times New Roman" w:cs="Times New Roman"/>
          <w:b/>
          <w:kern w:val="36"/>
          <w:sz w:val="24"/>
          <w:szCs w:val="24"/>
          <w:bdr w:val="none" w:sz="0" w:space="0" w:color="auto" w:frame="1"/>
          <w:lang w:eastAsia="ru-RU"/>
        </w:rPr>
        <w:t>1 пкд</w:t>
      </w:r>
    </w:p>
    <w:p w:rsidR="009258B3" w:rsidRDefault="009258B3" w:rsidP="009258B3">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9258B3" w:rsidRDefault="009258B3" w:rsidP="009258B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9258B3" w:rsidRDefault="00DF5F8C" w:rsidP="00DF5F8C">
      <w:pPr>
        <w:spacing w:after="0"/>
        <w:rPr>
          <w:rFonts w:ascii="Times New Roman" w:hAnsi="Times New Roman" w:cs="Times New Roman"/>
          <w:sz w:val="24"/>
          <w:szCs w:val="24"/>
        </w:rPr>
      </w:pPr>
    </w:p>
    <w:p w:rsidR="009258B3" w:rsidRPr="009258B3" w:rsidRDefault="009258B3" w:rsidP="009258B3">
      <w:pPr>
        <w:spacing w:after="0" w:line="240" w:lineRule="auto"/>
        <w:jc w:val="center"/>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Грамматические упражнения</w:t>
      </w:r>
    </w:p>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 xml:space="preserve">1. Переведите сложные предложения с придаточными дополнительными, вводимыми союзом </w:t>
      </w:r>
      <w:r w:rsidRPr="009258B3">
        <w:rPr>
          <w:rFonts w:ascii="Times New Roman" w:eastAsia="Times New Roman" w:hAnsi="Times New Roman" w:cs="Times New Roman"/>
          <w:b/>
          <w:i/>
          <w:sz w:val="24"/>
          <w:szCs w:val="20"/>
          <w:u w:val="single"/>
          <w:lang w:val="de-DE" w:eastAsia="ru-RU"/>
        </w:rPr>
        <w:t>ob</w:t>
      </w:r>
      <w:r w:rsidRPr="009258B3">
        <w:rPr>
          <w:rFonts w:ascii="Times New Roman" w:eastAsia="Times New Roman" w:hAnsi="Times New Roman" w:cs="Times New Roman"/>
          <w:b/>
          <w:i/>
          <w:sz w:val="24"/>
          <w:szCs w:val="20"/>
          <w:lang w:eastAsia="ru-RU"/>
        </w:rPr>
        <w:t>.</w:t>
      </w: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1) Ich fragt ihn, ob er in diesem Jahr die Ausstellung besucht hat.</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2) Der Professor fragt mich, ob ich die Grundlagen der Elektrotechnik studiere.</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3) Ob er seine Forschungsarbeit fortsetzt, weiss ich nicht.</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120" w:line="240" w:lineRule="auto"/>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2. Составьте сложноподчиненные предложения, превращая предложения, данные в скобках, в придаточные. Переведите сложноподчиненные предложения.</w:t>
      </w:r>
    </w:p>
    <w:p w:rsidR="009258B3" w:rsidRPr="009258B3" w:rsidRDefault="009258B3" w:rsidP="009258B3">
      <w:pPr>
        <w:spacing w:after="120" w:line="240" w:lineRule="auto"/>
        <w:rPr>
          <w:rFonts w:ascii="Times New Roman" w:eastAsia="Times New Roman" w:hAnsi="Times New Roman" w:cs="Times New Roman"/>
          <w:b/>
          <w:i/>
          <w:sz w:val="24"/>
          <w:szCs w:val="20"/>
          <w:lang w:eastAsia="ru-RU"/>
        </w:rPr>
      </w:pPr>
    </w:p>
    <w:tbl>
      <w:tblPr>
        <w:tblW w:w="9781" w:type="dxa"/>
        <w:tblInd w:w="108" w:type="dxa"/>
        <w:tblBorders>
          <w:insideH w:val="single" w:sz="4" w:space="0" w:color="auto"/>
          <w:insideV w:val="single" w:sz="4" w:space="0" w:color="auto"/>
        </w:tblBorders>
        <w:tblLayout w:type="fixed"/>
        <w:tblLook w:val="0000"/>
      </w:tblPr>
      <w:tblGrid>
        <w:gridCol w:w="9781"/>
      </w:tblGrid>
      <w:tr w:rsidR="009258B3" w:rsidRPr="009258B3" w:rsidTr="009258B3">
        <w:tc>
          <w:tcPr>
            <w:tcW w:w="9781" w:type="dxa"/>
            <w:tcBorders>
              <w:right w:val="nil"/>
            </w:tcBorders>
          </w:tcPr>
          <w:p w:rsidR="009258B3" w:rsidRPr="009258B3" w:rsidRDefault="009258B3" w:rsidP="009258B3">
            <w:pPr>
              <w:tabs>
                <w:tab w:val="left" w:pos="1843"/>
                <w:tab w:val="left" w:pos="1985"/>
              </w:tabs>
              <w:spacing w:after="0" w:line="240" w:lineRule="auto"/>
              <w:ind w:hanging="108"/>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i/>
                <w:sz w:val="24"/>
                <w:szCs w:val="20"/>
                <w:lang w:val="de-DE" w:eastAsia="ru-RU"/>
              </w:rPr>
              <w:t>Образец:</w:t>
            </w:r>
            <w:r w:rsidRPr="009258B3">
              <w:rPr>
                <w:rFonts w:ascii="Times New Roman" w:eastAsia="Times New Roman" w:hAnsi="Times New Roman" w:cs="Times New Roman"/>
                <w:sz w:val="24"/>
                <w:szCs w:val="20"/>
                <w:lang w:val="de-DE" w:eastAsia="ru-RU"/>
              </w:rPr>
              <w:t xml:space="preserve">     Es interessiert ihn, ob … (Du hast deine Forschungsarbeit schon beendet.) – …</w:t>
            </w:r>
          </w:p>
          <w:p w:rsidR="009258B3" w:rsidRPr="009258B3" w:rsidRDefault="009258B3" w:rsidP="009258B3">
            <w:pPr>
              <w:tabs>
                <w:tab w:val="left" w:pos="1843"/>
                <w:tab w:val="left" w:pos="1985"/>
              </w:tabs>
              <w:spacing w:after="0" w:line="240" w:lineRule="auto"/>
              <w:ind w:firstLine="1168"/>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Es interessiert ihn, ob du deine Forschungsarbeit schon beendet hast. –</w:t>
            </w:r>
          </w:p>
          <w:p w:rsidR="009258B3" w:rsidRPr="009258B3" w:rsidRDefault="009258B3" w:rsidP="009258B3">
            <w:pPr>
              <w:tabs>
                <w:tab w:val="left" w:pos="1843"/>
                <w:tab w:val="left" w:pos="1985"/>
              </w:tabs>
              <w:spacing w:after="0" w:line="240" w:lineRule="auto"/>
              <w:ind w:firstLine="1168"/>
              <w:jc w:val="both"/>
              <w:rPr>
                <w:rFonts w:ascii="Times New Roman" w:eastAsia="Times New Roman" w:hAnsi="Times New Roman" w:cs="Times New Roman"/>
                <w:sz w:val="24"/>
                <w:szCs w:val="20"/>
                <w:lang w:eastAsia="ru-RU"/>
              </w:rPr>
            </w:pPr>
            <w:r w:rsidRPr="009258B3">
              <w:rPr>
                <w:rFonts w:ascii="Times New Roman" w:eastAsia="Times New Roman" w:hAnsi="Times New Roman" w:cs="Times New Roman"/>
                <w:sz w:val="24"/>
                <w:szCs w:val="20"/>
                <w:lang w:eastAsia="ru-RU"/>
              </w:rPr>
              <w:t>Его интересует, закончил ли ты свою исследовательскую работу.</w:t>
            </w:r>
          </w:p>
        </w:tc>
      </w:tr>
    </w:tbl>
    <w:p w:rsidR="009258B3" w:rsidRPr="009258B3" w:rsidRDefault="009258B3" w:rsidP="009258B3">
      <w:pPr>
        <w:spacing w:after="0" w:line="240" w:lineRule="auto"/>
        <w:jc w:val="both"/>
        <w:rPr>
          <w:rFonts w:ascii="Times New Roman" w:eastAsia="Times New Roman" w:hAnsi="Times New Roman" w:cs="Times New Roman"/>
          <w:sz w:val="24"/>
          <w:szCs w:val="20"/>
          <w:lang w:eastAsia="ru-RU"/>
        </w:rPr>
      </w:pPr>
    </w:p>
    <w:p w:rsidR="009258B3" w:rsidRPr="009258B3" w:rsidRDefault="009258B3"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Man fragte den Ingenieur, ob … (Die neue Maschine arbeitet mit grosser Geschwindigkeit.)</w:t>
      </w:r>
    </w:p>
    <w:p w:rsidR="009258B3" w:rsidRPr="009258B3" w:rsidRDefault="009258B3"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erklärte, dass … (Der Flug des Menschen in den Kosmos konnte nur mit Hilfe der Automatik erfolgen.)</w:t>
      </w:r>
    </w:p>
    <w:p w:rsidR="009258B3" w:rsidRPr="009258B3" w:rsidRDefault="009258B3"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Jeder weiss, dass … (Die Einführung der Automatik steigert bedeutend die Arbeitsproduktivität.)</w:t>
      </w:r>
    </w:p>
    <w:p w:rsidR="009258B3" w:rsidRPr="009258B3" w:rsidRDefault="009258B3" w:rsidP="00FA3570">
      <w:pPr>
        <w:numPr>
          <w:ilvl w:val="0"/>
          <w:numId w:val="38"/>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arbeitet täglich viel im Lesesaal, weil … (Er will sich auf die Prüfung gut vorbereiten.)</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3. Переведите сложные предложения с придаточными цели.</w:t>
      </w: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1) Die Wissenschaftler haben zahlreiche Experimente durchgeführt, damit unsere Kosmonauten während des Fluges normal arbeiten können.</w:t>
      </w:r>
    </w:p>
    <w:p w:rsidR="009258B3" w:rsidRPr="009258B3" w:rsidRDefault="009258B3" w:rsidP="00FA3570">
      <w:pPr>
        <w:numPr>
          <w:ilvl w:val="0"/>
          <w:numId w:val="39"/>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Unsere Fachleute schaffen neue automatische Werkzeugmaschinen, damit</w:t>
      </w:r>
      <w:r w:rsidRPr="009258B3">
        <w:rPr>
          <w:rFonts w:ascii="Times New Roman" w:eastAsia="Times New Roman" w:hAnsi="Times New Roman" w:cs="Times New Roman"/>
          <w:b/>
          <w:sz w:val="24"/>
          <w:szCs w:val="20"/>
          <w:lang w:val="de-DE" w:eastAsia="ru-RU"/>
        </w:rPr>
        <w:t xml:space="preserve"> </w:t>
      </w:r>
      <w:r w:rsidRPr="009258B3">
        <w:rPr>
          <w:rFonts w:ascii="Times New Roman" w:eastAsia="Times New Roman" w:hAnsi="Times New Roman" w:cs="Times New Roman"/>
          <w:sz w:val="24"/>
          <w:szCs w:val="20"/>
          <w:lang w:val="de-DE" w:eastAsia="ru-RU"/>
        </w:rPr>
        <w:t>sie die Menschen von der schweren Handarbeit befreien.</w:t>
      </w:r>
    </w:p>
    <w:p w:rsidR="009258B3" w:rsidRPr="009258B3" w:rsidRDefault="009258B3" w:rsidP="00FA3570">
      <w:pPr>
        <w:numPr>
          <w:ilvl w:val="0"/>
          <w:numId w:val="39"/>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Viele Vermieter geben aber eine Anzeige unter Chiffre auf, damit die Leute ihnen nicht das Haus einrennen.</w:t>
      </w:r>
    </w:p>
    <w:p w:rsidR="009258B3" w:rsidRPr="009258B3" w:rsidRDefault="009258B3" w:rsidP="00FA3570">
      <w:pPr>
        <w:numPr>
          <w:ilvl w:val="0"/>
          <w:numId w:val="39"/>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Ich habe sofort telefoniert, damit mein Bruder die Wohnung bekommt.</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4. Переведите сложные предложения с придаточными причины.</w:t>
      </w: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p>
    <w:p w:rsidR="009258B3" w:rsidRPr="009258B3" w:rsidRDefault="009258B3"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Werkleitung schenkt der Entwicklung der Automatisierung grosse Aufmerksamkeit, da sie die Arbeitsproduktivität bedeutend steigert.</w:t>
      </w:r>
    </w:p>
    <w:p w:rsidR="009258B3" w:rsidRPr="009258B3" w:rsidRDefault="009258B3"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Unsere Schwerindustrie ist die Grundlage für unsere Wirtschaft, weil sie moderne Maschinen für alle Wirtschaftszweige liefert.</w:t>
      </w:r>
    </w:p>
    <w:p w:rsidR="009258B3" w:rsidRPr="009258B3" w:rsidRDefault="009258B3"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Da neue synthetische Stoffe sehr gute Eigenschaften haben, finden sie eine breite Anwendung in der Industrie.</w:t>
      </w:r>
    </w:p>
    <w:p w:rsidR="009258B3" w:rsidRPr="009258B3" w:rsidRDefault="009258B3" w:rsidP="00FA3570">
      <w:pPr>
        <w:numPr>
          <w:ilvl w:val="0"/>
          <w:numId w:val="40"/>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Man wendet neue Stoffe fast überall an, da ihre Produktion sehr einfach ist.</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5. Переведите сложные предложения с придаточными времени.</w:t>
      </w: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1) Jedes Mal, </w:t>
      </w:r>
      <w:r w:rsidRPr="009258B3">
        <w:rPr>
          <w:rFonts w:ascii="Times New Roman" w:eastAsia="Times New Roman" w:hAnsi="Times New Roman" w:cs="Times New Roman"/>
          <w:b/>
          <w:sz w:val="24"/>
          <w:szCs w:val="20"/>
          <w:lang w:val="de-DE" w:eastAsia="ru-RU"/>
        </w:rPr>
        <w:t>wenn</w:t>
      </w:r>
      <w:r w:rsidRPr="009258B3">
        <w:rPr>
          <w:rFonts w:ascii="Times New Roman" w:eastAsia="Times New Roman" w:hAnsi="Times New Roman" w:cs="Times New Roman"/>
          <w:sz w:val="24"/>
          <w:szCs w:val="20"/>
          <w:lang w:val="de-DE" w:eastAsia="ru-RU"/>
        </w:rPr>
        <w:t xml:space="preserve"> ich technische Ausstellungen besuche, finde ich dort viel Neues und Interessantes.</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2) </w:t>
      </w:r>
      <w:r w:rsidRPr="009258B3">
        <w:rPr>
          <w:rFonts w:ascii="Times New Roman" w:eastAsia="Times New Roman" w:hAnsi="Times New Roman" w:cs="Times New Roman"/>
          <w:b/>
          <w:sz w:val="24"/>
          <w:szCs w:val="20"/>
          <w:lang w:val="de-DE" w:eastAsia="ru-RU"/>
        </w:rPr>
        <w:t>Als</w:t>
      </w:r>
      <w:r w:rsidRPr="009258B3">
        <w:rPr>
          <w:rFonts w:ascii="Times New Roman" w:eastAsia="Times New Roman" w:hAnsi="Times New Roman" w:cs="Times New Roman"/>
          <w:sz w:val="24"/>
          <w:szCs w:val="20"/>
          <w:lang w:val="de-DE" w:eastAsia="ru-RU"/>
        </w:rPr>
        <w:t xml:space="preserve"> er in Sibirien arbeitete, gab es dort keine Wasserkraftwerke.</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3) </w:t>
      </w:r>
      <w:r w:rsidRPr="009258B3">
        <w:rPr>
          <w:rFonts w:ascii="Times New Roman" w:eastAsia="Times New Roman" w:hAnsi="Times New Roman" w:cs="Times New Roman"/>
          <w:b/>
          <w:sz w:val="24"/>
          <w:szCs w:val="20"/>
          <w:lang w:val="de-DE" w:eastAsia="ru-RU"/>
        </w:rPr>
        <w:t>Seitdem</w:t>
      </w:r>
      <w:r w:rsidRPr="009258B3">
        <w:rPr>
          <w:rFonts w:ascii="Times New Roman" w:eastAsia="Times New Roman" w:hAnsi="Times New Roman" w:cs="Times New Roman"/>
          <w:sz w:val="24"/>
          <w:szCs w:val="20"/>
          <w:lang w:val="de-DE" w:eastAsia="ru-RU"/>
        </w:rPr>
        <w:t xml:space="preserve"> der Wissenschaftler diese Forschungsarbeit begonnen hatte, machte er einige wichtige Entdeckungen.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lastRenderedPageBreak/>
        <w:t xml:space="preserve">4) </w:t>
      </w:r>
      <w:r w:rsidRPr="009258B3">
        <w:rPr>
          <w:rFonts w:ascii="Times New Roman" w:eastAsia="Times New Roman" w:hAnsi="Times New Roman" w:cs="Times New Roman"/>
          <w:b/>
          <w:sz w:val="24"/>
          <w:szCs w:val="20"/>
          <w:lang w:val="de-DE" w:eastAsia="ru-RU"/>
        </w:rPr>
        <w:t>Bevor</w:t>
      </w:r>
      <w:r w:rsidRPr="009258B3">
        <w:rPr>
          <w:rFonts w:ascii="Times New Roman" w:eastAsia="Times New Roman" w:hAnsi="Times New Roman" w:cs="Times New Roman"/>
          <w:sz w:val="24"/>
          <w:szCs w:val="20"/>
          <w:lang w:val="de-DE" w:eastAsia="ru-RU"/>
        </w:rPr>
        <w:t xml:space="preserve"> wir die Prüfung ablegen, müssen wir uns  gut vorbereiten.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5) </w:t>
      </w:r>
      <w:r w:rsidRPr="009258B3">
        <w:rPr>
          <w:rFonts w:ascii="Times New Roman" w:eastAsia="Times New Roman" w:hAnsi="Times New Roman" w:cs="Times New Roman"/>
          <w:b/>
          <w:sz w:val="24"/>
          <w:szCs w:val="20"/>
          <w:lang w:val="de-DE" w:eastAsia="ru-RU"/>
        </w:rPr>
        <w:t xml:space="preserve">Während </w:t>
      </w:r>
      <w:r w:rsidRPr="009258B3">
        <w:rPr>
          <w:rFonts w:ascii="Times New Roman" w:eastAsia="Times New Roman" w:hAnsi="Times New Roman" w:cs="Times New Roman"/>
          <w:sz w:val="24"/>
          <w:szCs w:val="20"/>
          <w:lang w:val="de-DE" w:eastAsia="ru-RU"/>
        </w:rPr>
        <w:t>die erste Gruppe ihre Laborarbeit durchführte, bereitete der Laborant die Apparatur für die nächste Gruppe vor.</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 xml:space="preserve">6) </w:t>
      </w:r>
      <w:r w:rsidRPr="009258B3">
        <w:rPr>
          <w:rFonts w:ascii="Times New Roman" w:eastAsia="Times New Roman" w:hAnsi="Times New Roman" w:cs="Times New Roman"/>
          <w:b/>
          <w:sz w:val="24"/>
          <w:szCs w:val="20"/>
          <w:lang w:val="de-DE" w:eastAsia="ru-RU"/>
        </w:rPr>
        <w:t>Nachdem</w:t>
      </w:r>
      <w:r w:rsidRPr="009258B3">
        <w:rPr>
          <w:rFonts w:ascii="Times New Roman" w:eastAsia="Times New Roman" w:hAnsi="Times New Roman" w:cs="Times New Roman"/>
          <w:sz w:val="24"/>
          <w:szCs w:val="20"/>
          <w:lang w:val="de-DE" w:eastAsia="ru-RU"/>
        </w:rPr>
        <w:t xml:space="preserve"> mein Bruder die Universität absolviert hatte, blieb er dort als Assistent arbeiten.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ind w:left="284" w:hanging="284"/>
        <w:jc w:val="both"/>
        <w:rPr>
          <w:rFonts w:ascii="Times New Roman" w:eastAsia="Times New Roman" w:hAnsi="Times New Roman" w:cs="Times New Roman"/>
          <w:b/>
          <w:i/>
          <w:sz w:val="24"/>
          <w:szCs w:val="20"/>
          <w:u w:val="single"/>
          <w:lang w:eastAsia="ru-RU"/>
        </w:rPr>
      </w:pPr>
      <w:r w:rsidRPr="009258B3">
        <w:rPr>
          <w:rFonts w:ascii="Times New Roman" w:eastAsia="Times New Roman" w:hAnsi="Times New Roman" w:cs="Times New Roman"/>
          <w:b/>
          <w:i/>
          <w:sz w:val="24"/>
          <w:szCs w:val="20"/>
          <w:lang w:eastAsia="ru-RU"/>
        </w:rPr>
        <w:t xml:space="preserve">6. Преобразуйте первые предложения в придаточные с союзами </w:t>
      </w:r>
      <w:r w:rsidRPr="009258B3">
        <w:rPr>
          <w:rFonts w:ascii="Times New Roman" w:eastAsia="Times New Roman" w:hAnsi="Times New Roman" w:cs="Times New Roman"/>
          <w:b/>
          <w:i/>
          <w:sz w:val="24"/>
          <w:szCs w:val="20"/>
          <w:u w:val="single"/>
          <w:lang w:val="de-DE" w:eastAsia="ru-RU"/>
        </w:rPr>
        <w:t>wenn</w:t>
      </w:r>
      <w:r w:rsidRPr="009258B3">
        <w:rPr>
          <w:rFonts w:ascii="Times New Roman" w:eastAsia="Times New Roman" w:hAnsi="Times New Roman" w:cs="Times New Roman"/>
          <w:b/>
          <w:i/>
          <w:sz w:val="24"/>
          <w:szCs w:val="20"/>
          <w:lang w:eastAsia="ru-RU"/>
        </w:rPr>
        <w:t xml:space="preserve"> или </w:t>
      </w:r>
      <w:r w:rsidRPr="009258B3">
        <w:rPr>
          <w:rFonts w:ascii="Times New Roman" w:eastAsia="Times New Roman" w:hAnsi="Times New Roman" w:cs="Times New Roman"/>
          <w:b/>
          <w:i/>
          <w:sz w:val="24"/>
          <w:szCs w:val="20"/>
          <w:u w:val="single"/>
          <w:lang w:val="de-DE" w:eastAsia="ru-RU"/>
        </w:rPr>
        <w:t>als</w:t>
      </w:r>
      <w:r w:rsidRPr="009258B3">
        <w:rPr>
          <w:rFonts w:ascii="Times New Roman" w:eastAsia="Times New Roman" w:hAnsi="Times New Roman" w:cs="Times New Roman"/>
          <w:b/>
          <w:i/>
          <w:sz w:val="24"/>
          <w:szCs w:val="20"/>
          <w:u w:val="single"/>
          <w:lang w:eastAsia="ru-RU"/>
        </w:rPr>
        <w:t>.</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eastAsia="ru-RU"/>
        </w:rPr>
      </w:pP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Ich war im vorigen Sommer in Wien. Ich besuchte meine Schwester.</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 Junge war sechs Jahre alt. Da starben seine Eltern.</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Menschen waren früher unterwegs. Sie reisten mit einem Pferdewagen.</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Man senkte den Vorhang. Ich verliess das Theater.</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Ich hatte in den Semesterferien Zeit. Ich ging immer Geld verdienen.</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hatte ein paar Glas Bier getrunken. Er wurde immer sehr laut.</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Sie dachte an ihre Seereise. Es wurde ihr jedesmal beinahe schlecht.</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Ich traf gestern meinen Freund auf der Strasse. Ich freute mich sehr.</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 Redner schlug mit der Faust auf den Tisch. Alle Zuhörer wachten wieder auf.</w:t>
      </w:r>
    </w:p>
    <w:p w:rsidR="009258B3" w:rsidRPr="009258B3" w:rsidRDefault="009258B3" w:rsidP="00FA3570">
      <w:pPr>
        <w:numPr>
          <w:ilvl w:val="0"/>
          <w:numId w:val="41"/>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kam vom Urlaub. Er brachte immer Räucherfisch mit.</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ind w:left="284" w:hanging="284"/>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7. Раскройте скобки, употребив глагол в нужной форме.</w:t>
      </w:r>
    </w:p>
    <w:p w:rsidR="009258B3" w:rsidRPr="009258B3" w:rsidRDefault="009258B3" w:rsidP="009258B3">
      <w:pPr>
        <w:spacing w:after="0" w:line="240" w:lineRule="auto"/>
        <w:ind w:left="284" w:hanging="284"/>
        <w:jc w:val="both"/>
        <w:rPr>
          <w:rFonts w:ascii="Times New Roman" w:eastAsia="Times New Roman" w:hAnsi="Times New Roman" w:cs="Times New Roman"/>
          <w:b/>
          <w:i/>
          <w:sz w:val="24"/>
          <w:szCs w:val="20"/>
          <w:lang w:eastAsia="ru-RU"/>
        </w:rPr>
      </w:pPr>
    </w:p>
    <w:p w:rsidR="009258B3" w:rsidRPr="009258B3" w:rsidRDefault="009258B3"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Nachdem der Präsident die Gäste (begrüssen), begeben sich alle in den Speiseraum.</w:t>
      </w:r>
    </w:p>
    <w:p w:rsidR="009258B3" w:rsidRPr="009258B3" w:rsidRDefault="009258B3"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Alle Teilnehmer der Konferenz begaben sich in den Versammlungsraum, nachdem sie (essen).</w:t>
      </w:r>
    </w:p>
    <w:p w:rsidR="009258B3" w:rsidRPr="009258B3" w:rsidRDefault="009258B3"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Nachdem alle Gäste Platz genommen haben, (beginnen) der erste Redner seinen Vortrag.</w:t>
      </w:r>
    </w:p>
    <w:p w:rsidR="009258B3" w:rsidRPr="009258B3" w:rsidRDefault="009258B3"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Nachdem der Vortragende (enden), setzte eine lebhafte Diskussion ein.</w:t>
      </w:r>
    </w:p>
    <w:p w:rsidR="009258B3" w:rsidRPr="009258B3" w:rsidRDefault="009258B3"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Nachdem man dann eine kurze Pause gemacht hatte, (halten) ein Teilnehmer einen Lichtbildervortrag.</w:t>
      </w:r>
    </w:p>
    <w:p w:rsidR="009258B3" w:rsidRPr="009258B3" w:rsidRDefault="009258B3"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Nachdem alle Gäste zu Abend gegessen hatten, (sitzen) sie noch eine Zeitlang zusammen und (sich unterhalten).</w:t>
      </w:r>
    </w:p>
    <w:p w:rsidR="009258B3" w:rsidRPr="009258B3" w:rsidRDefault="009258B3" w:rsidP="00FA3570">
      <w:pPr>
        <w:numPr>
          <w:ilvl w:val="0"/>
          <w:numId w:val="42"/>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Nachdem man so drei Tage (zuhören, lernen und diskutieren), fuhren alle Teilnehmer wieder nach Hause.</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ind w:left="284" w:hanging="284"/>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8. Переведите сложные предложения с придаточными уступительными.</w:t>
      </w:r>
    </w:p>
    <w:p w:rsidR="009258B3" w:rsidRPr="009258B3" w:rsidRDefault="009258B3" w:rsidP="009258B3">
      <w:pPr>
        <w:spacing w:after="0" w:line="240" w:lineRule="auto"/>
        <w:ind w:left="284" w:hanging="284"/>
        <w:jc w:val="both"/>
        <w:rPr>
          <w:rFonts w:ascii="Times New Roman" w:eastAsia="Times New Roman" w:hAnsi="Times New Roman" w:cs="Times New Roman"/>
          <w:b/>
          <w:i/>
          <w:sz w:val="24"/>
          <w:szCs w:val="20"/>
          <w:lang w:eastAsia="ru-RU"/>
        </w:rPr>
      </w:pP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1) Obschon unser Land sehr reich an Wasser ist, werden wir in der Zukunft die Sonnen- und Atomenergie ausnutzen.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2) Obwohl die Moleküle sehr klein sind, bestehen sie aus noch kleineren Teilen, den Atomen.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3) Wenn diese Arbeit auch</w:t>
      </w:r>
      <w:r w:rsidRPr="009258B3">
        <w:rPr>
          <w:rFonts w:ascii="Times New Roman" w:eastAsia="Times New Roman" w:hAnsi="Times New Roman" w:cs="Times New Roman"/>
          <w:b/>
          <w:sz w:val="24"/>
          <w:szCs w:val="20"/>
          <w:lang w:val="de-DE" w:eastAsia="ru-RU"/>
        </w:rPr>
        <w:t xml:space="preserve"> </w:t>
      </w:r>
      <w:r w:rsidRPr="009258B3">
        <w:rPr>
          <w:rFonts w:ascii="Times New Roman" w:eastAsia="Times New Roman" w:hAnsi="Times New Roman" w:cs="Times New Roman"/>
          <w:sz w:val="24"/>
          <w:szCs w:val="20"/>
          <w:lang w:val="de-DE" w:eastAsia="ru-RU"/>
        </w:rPr>
        <w:t>schwer ist, ich werde sie bis zu Ende führen.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4) Was auch der Wissenschaftler erforscht, immer muss er Theorie und Praxis verbinden.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5)</w:t>
      </w:r>
      <w:r w:rsidRPr="009258B3">
        <w:rPr>
          <w:rFonts w:ascii="Times New Roman" w:eastAsia="Times New Roman" w:hAnsi="Times New Roman" w:cs="Times New Roman"/>
          <w:b/>
          <w:sz w:val="24"/>
          <w:szCs w:val="20"/>
          <w:lang w:val="de-DE" w:eastAsia="ru-RU"/>
        </w:rPr>
        <w:t xml:space="preserve"> </w:t>
      </w:r>
      <w:r w:rsidRPr="009258B3">
        <w:rPr>
          <w:rFonts w:ascii="Times New Roman" w:eastAsia="Times New Roman" w:hAnsi="Times New Roman" w:cs="Times New Roman"/>
          <w:sz w:val="24"/>
          <w:szCs w:val="20"/>
          <w:lang w:val="de-DE" w:eastAsia="ru-RU"/>
        </w:rPr>
        <w:t>Welche Prozesse auch auf der Erde erfolgen, Licht und Wärme der Sonne nehmen an allen teil.</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 xml:space="preserve">9. Соедините предложения при помощи союзов </w:t>
      </w:r>
      <w:r w:rsidRPr="009258B3">
        <w:rPr>
          <w:rFonts w:ascii="Times New Roman" w:eastAsia="Times New Roman" w:hAnsi="Times New Roman" w:cs="Times New Roman"/>
          <w:b/>
          <w:i/>
          <w:sz w:val="24"/>
          <w:szCs w:val="20"/>
          <w:lang w:val="de-DE" w:eastAsia="ru-RU"/>
        </w:rPr>
        <w:t>obwohl</w:t>
      </w:r>
      <w:r w:rsidRPr="009258B3">
        <w:rPr>
          <w:rFonts w:ascii="Times New Roman" w:eastAsia="Times New Roman" w:hAnsi="Times New Roman" w:cs="Times New Roman"/>
          <w:b/>
          <w:i/>
          <w:sz w:val="24"/>
          <w:szCs w:val="20"/>
          <w:lang w:eastAsia="ru-RU"/>
        </w:rPr>
        <w:t xml:space="preserve">, </w:t>
      </w:r>
      <w:r w:rsidRPr="009258B3">
        <w:rPr>
          <w:rFonts w:ascii="Times New Roman" w:eastAsia="Times New Roman" w:hAnsi="Times New Roman" w:cs="Times New Roman"/>
          <w:b/>
          <w:i/>
          <w:sz w:val="24"/>
          <w:szCs w:val="20"/>
          <w:lang w:val="de-DE" w:eastAsia="ru-RU"/>
        </w:rPr>
        <w:t>obgleich</w:t>
      </w:r>
      <w:r w:rsidRPr="009258B3">
        <w:rPr>
          <w:rFonts w:ascii="Times New Roman" w:eastAsia="Times New Roman" w:hAnsi="Times New Roman" w:cs="Times New Roman"/>
          <w:b/>
          <w:i/>
          <w:sz w:val="24"/>
          <w:szCs w:val="20"/>
          <w:lang w:eastAsia="ru-RU"/>
        </w:rPr>
        <w:t xml:space="preserve"> или </w:t>
      </w:r>
      <w:r w:rsidRPr="009258B3">
        <w:rPr>
          <w:rFonts w:ascii="Times New Roman" w:eastAsia="Times New Roman" w:hAnsi="Times New Roman" w:cs="Times New Roman"/>
          <w:b/>
          <w:i/>
          <w:sz w:val="24"/>
          <w:szCs w:val="20"/>
          <w:lang w:val="de-DE" w:eastAsia="ru-RU"/>
        </w:rPr>
        <w:t>obschon</w:t>
      </w:r>
      <w:r w:rsidRPr="009258B3">
        <w:rPr>
          <w:rFonts w:ascii="Times New Roman" w:eastAsia="Times New Roman" w:hAnsi="Times New Roman" w:cs="Times New Roman"/>
          <w:b/>
          <w:i/>
          <w:sz w:val="24"/>
          <w:szCs w:val="20"/>
          <w:lang w:eastAsia="ru-RU"/>
        </w:rPr>
        <w:t>.</w:t>
      </w: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war unschuldig. Er wurde bestraft.</w:t>
      </w: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Familie wohnte weit von uns entfernt. Wir besuchten uns häufig.</w:t>
      </w: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Wir mussten beide am nächsten Tag früh zur Arbeit. Wir unterhielten uns bis spät in die Nacht.</w:t>
      </w: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Wir stritten uns häufig. Wir verstanden uns sehr gut.</w:t>
      </w: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Gastgeber waren sehr freundlich. Die Gäste brachen frühzeitig auf und gingen nach Hause.</w:t>
      </w: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Arbeiter streikten lange Zeit. Sie konnten die geforderte Lohnerhöhung nicht durchsetzen.</w:t>
      </w: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hatte anfangs überhaupt kein Geld. Er brachte es durch seine kaufmännische Geschicklichkeit zu einem grossen Vermögen.</w:t>
      </w:r>
    </w:p>
    <w:p w:rsidR="009258B3" w:rsidRPr="009258B3" w:rsidRDefault="009258B3" w:rsidP="00FA3570">
      <w:pPr>
        <w:numPr>
          <w:ilvl w:val="0"/>
          <w:numId w:val="43"/>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Jungen waren von allen Seiten gewarnt worden. Sie badeten im stürmischen Meer.</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10. Переведите сложные предложения с придаточными образа действия.</w:t>
      </w: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1) Man erleichtert die Arbeit, indem man neue Methoden der Arbeit einführt.</w:t>
      </w:r>
    </w:p>
    <w:p w:rsidR="009258B3" w:rsidRPr="009258B3" w:rsidRDefault="009258B3"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übersetzte einen Artikel aus der deutschen Zeitschrift, indem er das Wörterbuch benutzte.</w:t>
      </w:r>
    </w:p>
    <w:p w:rsidR="009258B3" w:rsidRPr="009258B3" w:rsidRDefault="009258B3"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Man kann Heizkosten sparen, indem man die alten Fenster durch Doppelglasfenster ersetzt.</w:t>
      </w:r>
    </w:p>
    <w:p w:rsidR="009258B3" w:rsidRPr="009258B3" w:rsidRDefault="009258B3"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lastRenderedPageBreak/>
        <w:t>Man kann ferner die Wohnung vor Kälte schützen, indem man Isoliermaterial an Decke, Fussboden und Wänden anbringt.</w:t>
      </w:r>
    </w:p>
    <w:p w:rsidR="009258B3" w:rsidRPr="009258B3" w:rsidRDefault="009258B3"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Man kann Benzin sparen,indem man kleinere, sparsame Autos fährt und öfter mal zu Fuss geht.</w:t>
      </w:r>
    </w:p>
    <w:p w:rsidR="009258B3" w:rsidRPr="009258B3" w:rsidRDefault="009258B3" w:rsidP="00FA3570">
      <w:pPr>
        <w:numPr>
          <w:ilvl w:val="0"/>
          <w:numId w:val="44"/>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Man kann die Regierung die Luft vor industrieller Verschmutzung schützen, indem sie Rauch- und Abgasfilter gesetzlich vorschreibt.</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4"/>
          <w:lang w:eastAsia="ru-RU"/>
        </w:rPr>
      </w:pPr>
      <w:r w:rsidRPr="009258B3">
        <w:rPr>
          <w:rFonts w:ascii="Times New Roman" w:eastAsia="Times New Roman" w:hAnsi="Times New Roman" w:cs="Times New Roman"/>
          <w:b/>
          <w:i/>
          <w:sz w:val="24"/>
          <w:szCs w:val="24"/>
          <w:lang w:eastAsia="ru-RU"/>
        </w:rPr>
        <w:t>11. Переведите сложноподчиненные предложения с придаточными определительными.</w:t>
      </w:r>
    </w:p>
    <w:p w:rsidR="009258B3" w:rsidRPr="009258B3" w:rsidRDefault="009258B3" w:rsidP="009258B3">
      <w:pPr>
        <w:spacing w:after="0" w:line="240" w:lineRule="auto"/>
        <w:jc w:val="both"/>
        <w:rPr>
          <w:rFonts w:ascii="Times New Roman" w:eastAsia="Times New Roman" w:hAnsi="Times New Roman" w:cs="Times New Roman"/>
          <w:b/>
          <w:i/>
          <w:sz w:val="24"/>
          <w:szCs w:val="24"/>
          <w:lang w:eastAsia="ru-RU"/>
        </w:rPr>
      </w:pP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Zahl der Studenten, die an der Hochschule studieren, wächst von Jahr zu Jahr.</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Die Versammlung, die heute in unserem Institut stattfindet, ist sehr wichtig.</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Ich arbeite in dem Werk, das Elektromotoren herstellt.</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bereitete sich auf den Vortrag vor, den er im Institut halten sollte.</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 Apparat, mit dem ich arbeite, ist in St.Petersburg hergestellt.</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 Mensch muss die Gesetze beherrschen, nach denen sich Natur und Gesellschaft entwickeln.</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erzählte mir von der Entdeckung, von der man heute in den Zeitungen viel schreibt.</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Ich habe ein Buch bekommen, aus dem ich viel erfahren kann.</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Das Werk, dessen Erzeugnisse wir bekommen, liegt im Norden unseres Landes.</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Der Ingenieur, dessen Entwurf die erste Prämie erhalten hat,  arbeitet in unserem Werk.</w:t>
      </w:r>
    </w:p>
    <w:p w:rsidR="009258B3" w:rsidRPr="009258B3" w:rsidRDefault="009258B3" w:rsidP="00FA3570">
      <w:pPr>
        <w:numPr>
          <w:ilvl w:val="0"/>
          <w:numId w:val="45"/>
        </w:numPr>
        <w:spacing w:after="0" w:line="240" w:lineRule="auto"/>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Er zeigte mir das Modell einer Maschine, deren Leistung sehr hoch war.</w:t>
      </w:r>
    </w:p>
    <w:p w:rsidR="009258B3" w:rsidRPr="009258B3" w:rsidRDefault="009258B3" w:rsidP="009258B3">
      <w:pPr>
        <w:spacing w:after="0" w:line="240" w:lineRule="auto"/>
        <w:jc w:val="both"/>
        <w:rPr>
          <w:rFonts w:ascii="Times New Roman" w:eastAsia="Times New Roman" w:hAnsi="Times New Roman" w:cs="Times New Roman"/>
          <w:sz w:val="24"/>
          <w:szCs w:val="20"/>
          <w:lang w:val="de-DE" w:eastAsia="ru-RU"/>
        </w:rPr>
      </w:pP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r w:rsidRPr="009258B3">
        <w:rPr>
          <w:rFonts w:ascii="Times New Roman" w:eastAsia="Times New Roman" w:hAnsi="Times New Roman" w:cs="Times New Roman"/>
          <w:b/>
          <w:i/>
          <w:sz w:val="24"/>
          <w:szCs w:val="20"/>
          <w:lang w:eastAsia="ru-RU"/>
        </w:rPr>
        <w:t>12. Переведите сложноподчиненные предложения с различными придаточными предложениями.</w:t>
      </w:r>
    </w:p>
    <w:p w:rsidR="009258B3" w:rsidRPr="009258B3" w:rsidRDefault="009258B3" w:rsidP="009258B3">
      <w:pPr>
        <w:spacing w:after="0" w:line="240" w:lineRule="auto"/>
        <w:jc w:val="both"/>
        <w:rPr>
          <w:rFonts w:ascii="Times New Roman" w:eastAsia="Times New Roman" w:hAnsi="Times New Roman" w:cs="Times New Roman"/>
          <w:b/>
          <w:i/>
          <w:sz w:val="24"/>
          <w:szCs w:val="20"/>
          <w:lang w:eastAsia="ru-RU"/>
        </w:rPr>
      </w:pP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1) Indem der Mensch die Gesetze der Natur studiert, kann er verschiedene Erscheinungen in der Natur und in der Gesellschaft verstehen.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2) Je höher die Produktivität und die Qualität sind, desto mehr Werte gibt es im Lande.</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3) Falls man einen neuen Werkstoff anwenden will, muss man zuerst seine Eigenschaften prüfen.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4) Es gibt Stoffe, die man als Isolatoren bezeichnet.</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5) Er sagte, dass er den ganzen Abend auf den telefonischen Anruf gewartet hatte. Da der telefonische Anruf sehr spät gekommen war, konnte er nichts mehr ändern.</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6) Er fragte, ob der Preis hoch sein wird.</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7) Der Pass, den er dem Polizisten gezeigt hat, war falsch.</w:t>
      </w:r>
    </w:p>
    <w:p w:rsidR="009258B3" w:rsidRPr="009258B3" w:rsidRDefault="009258B3" w:rsidP="009258B3">
      <w:pPr>
        <w:spacing w:after="0" w:line="240" w:lineRule="auto"/>
        <w:ind w:left="284" w:hanging="284"/>
        <w:jc w:val="both"/>
        <w:rPr>
          <w:rFonts w:ascii="Times New Roman" w:eastAsia="Times New Roman" w:hAnsi="Times New Roman" w:cs="Times New Roman"/>
          <w:sz w:val="24"/>
          <w:szCs w:val="20"/>
          <w:lang w:val="de-DE" w:eastAsia="ru-RU"/>
        </w:rPr>
      </w:pPr>
      <w:r w:rsidRPr="009258B3">
        <w:rPr>
          <w:rFonts w:ascii="Times New Roman" w:eastAsia="Times New Roman" w:hAnsi="Times New Roman" w:cs="Times New Roman"/>
          <w:sz w:val="24"/>
          <w:szCs w:val="20"/>
          <w:lang w:val="de-DE" w:eastAsia="ru-RU"/>
        </w:rPr>
        <w:t>8) Die Ausstellung fand in dem Landhaus statt, dessen früherer Besitzer ein bekannter Pianist war.</w:t>
      </w:r>
    </w:p>
    <w:p w:rsidR="00DF5F8C" w:rsidRPr="00DF5F8C" w:rsidRDefault="00DF5F8C" w:rsidP="00DF5F8C">
      <w:pPr>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234480"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DF5F8C">
        <w:rPr>
          <w:rFonts w:ascii="Times New Roman" w:eastAsia="Times New Roman" w:hAnsi="Times New Roman" w:cs="Times New Roman"/>
          <w:b/>
          <w:bCs/>
          <w:sz w:val="24"/>
          <w:szCs w:val="24"/>
          <w:lang w:val="de-DE"/>
        </w:rPr>
        <w:t xml:space="preserve"> </w:t>
      </w:r>
      <w:r w:rsidRPr="00DF5F8C">
        <w:rPr>
          <w:rFonts w:ascii="Times New Roman" w:eastAsia="Times New Roman" w:hAnsi="Times New Roman" w:cs="Times New Roman"/>
          <w:b/>
          <w:bCs/>
          <w:sz w:val="24"/>
          <w:szCs w:val="24"/>
        </w:rPr>
        <w:t>занятия</w:t>
      </w:r>
      <w:r w:rsidRPr="00DF5F8C">
        <w:rPr>
          <w:rFonts w:ascii="Times New Roman" w:eastAsia="Times New Roman" w:hAnsi="Times New Roman" w:cs="Times New Roman"/>
          <w:b/>
          <w:bCs/>
          <w:sz w:val="24"/>
          <w:szCs w:val="24"/>
          <w:lang w:val="de-DE"/>
        </w:rPr>
        <w:t xml:space="preserve"> </w:t>
      </w:r>
      <w:r w:rsidR="009258B3">
        <w:rPr>
          <w:rFonts w:ascii="Times New Roman" w:eastAsia="Times New Roman" w:hAnsi="Times New Roman" w:cs="Times New Roman"/>
          <w:b/>
          <w:sz w:val="24"/>
          <w:szCs w:val="24"/>
          <w:lang w:val="de-DE"/>
        </w:rPr>
        <w:t xml:space="preserve"> № </w:t>
      </w:r>
      <w:r w:rsidR="00234480">
        <w:rPr>
          <w:rFonts w:ascii="Times New Roman" w:eastAsia="Times New Roman" w:hAnsi="Times New Roman" w:cs="Times New Roman"/>
          <w:b/>
          <w:sz w:val="24"/>
          <w:szCs w:val="24"/>
        </w:rPr>
        <w:t>13</w:t>
      </w:r>
    </w:p>
    <w:p w:rsidR="009258B3" w:rsidRDefault="001F5D21" w:rsidP="009258B3">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9258B3" w:rsidRPr="00BD4134">
        <w:rPr>
          <w:rFonts w:ascii="Times New Roman" w:eastAsia="Times New Roman" w:hAnsi="Times New Roman" w:cs="Times New Roman"/>
          <w:b/>
          <w:kern w:val="36"/>
          <w:sz w:val="24"/>
          <w:szCs w:val="24"/>
          <w:bdr w:val="none" w:sz="0" w:space="0" w:color="auto" w:frame="1"/>
          <w:lang w:eastAsia="ru-RU"/>
        </w:rPr>
        <w:t>1 пкд</w:t>
      </w:r>
    </w:p>
    <w:p w:rsidR="009258B3" w:rsidRDefault="009258B3" w:rsidP="009258B3">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9258B3" w:rsidRPr="009258B3" w:rsidRDefault="009258B3" w:rsidP="009258B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Рыба</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Fisch</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Моллюски</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Schaltier</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Окунь</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Barsch</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Лосось</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Lachs</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Омар</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Hummer</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Краб</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Krabbe</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Мидия</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Muscheln</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Устрица</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Austern</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Треска</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Kabeljau</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Моллюск</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Venusmuscheln</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Креветка</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Garnelen</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Тунец</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Thunfisch</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Форель</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Forelle</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Камбала</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Seezunge</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Акула</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Hai</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Карп</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Karpfen</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Тилапия</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Tilapia</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Угорь</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Aal</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Сом</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Wels</w:t>
      </w:r>
    </w:p>
    <w:p w:rsidR="009258B3" w:rsidRPr="009258B3" w:rsidRDefault="009258B3" w:rsidP="009258B3">
      <w:pPr>
        <w:spacing w:after="0" w:line="240" w:lineRule="auto"/>
        <w:rPr>
          <w:rFonts w:ascii="Helvetica" w:eastAsia="Times New Roman" w:hAnsi="Helvetica" w:cs="Helvetica"/>
          <w:sz w:val="24"/>
          <w:szCs w:val="24"/>
          <w:lang w:eastAsia="ru-RU"/>
        </w:rPr>
      </w:pPr>
      <w:r w:rsidRPr="009258B3">
        <w:rPr>
          <w:rFonts w:ascii="Georgia" w:eastAsia="Times New Roman" w:hAnsi="Georgia" w:cs="Helvetica"/>
          <w:sz w:val="24"/>
          <w:szCs w:val="24"/>
          <w:lang w:eastAsia="ru-RU"/>
        </w:rPr>
        <w:t>Рыба-меч</w:t>
      </w:r>
      <w:r>
        <w:rPr>
          <w:rFonts w:ascii="Georgia" w:eastAsia="Times New Roman" w:hAnsi="Georgia" w:cs="Helvetica"/>
          <w:sz w:val="24"/>
          <w:szCs w:val="24"/>
          <w:lang w:eastAsia="ru-RU"/>
        </w:rPr>
        <w:t xml:space="preserve">  </w:t>
      </w:r>
      <w:r w:rsidRPr="009258B3">
        <w:rPr>
          <w:rFonts w:ascii="Georgia" w:eastAsia="Times New Roman" w:hAnsi="Georgia" w:cs="Helvetica"/>
          <w:color w:val="7B1FA2"/>
          <w:sz w:val="27"/>
          <w:szCs w:val="27"/>
          <w:bdr w:val="none" w:sz="0" w:space="0" w:color="auto" w:frame="1"/>
          <w:lang w:val="de-DE" w:eastAsia="ru-RU"/>
        </w:rPr>
        <w:t>Schwertfisch</w:t>
      </w:r>
    </w:p>
    <w:p w:rsidR="009258B3" w:rsidRDefault="009258B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Pr>
          <w:rFonts w:ascii="Times New Roman" w:eastAsia="Times New Roman" w:hAnsi="Times New Roman" w:cs="Times New Roman"/>
          <w:b/>
          <w:bCs/>
          <w:noProof/>
          <w:sz w:val="24"/>
          <w:szCs w:val="24"/>
          <w:lang w:eastAsia="ru-RU"/>
        </w:rPr>
        <w:lastRenderedPageBreak/>
        <w:drawing>
          <wp:inline distT="0" distB="0" distL="0" distR="0">
            <wp:extent cx="7162800" cy="409509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3923" cy="4101449"/>
                    </a:xfrm>
                    <a:prstGeom prst="rect">
                      <a:avLst/>
                    </a:prstGeom>
                    <a:noFill/>
                  </pic:spPr>
                </pic:pic>
              </a:graphicData>
            </a:graphic>
          </wp:inline>
        </w:drawing>
      </w:r>
    </w:p>
    <w:p w:rsidR="008E639C" w:rsidRDefault="008E639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F8C" w:rsidRPr="00DF5F8C"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9258B3">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14</w:t>
      </w:r>
    </w:p>
    <w:p w:rsidR="009258B3" w:rsidRDefault="001F5D21" w:rsidP="009258B3">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9258B3" w:rsidRPr="00BD4134">
        <w:rPr>
          <w:rFonts w:ascii="Times New Roman" w:eastAsia="Times New Roman" w:hAnsi="Times New Roman" w:cs="Times New Roman"/>
          <w:b/>
          <w:kern w:val="36"/>
          <w:sz w:val="24"/>
          <w:szCs w:val="24"/>
          <w:bdr w:val="none" w:sz="0" w:space="0" w:color="auto" w:frame="1"/>
          <w:lang w:eastAsia="ru-RU"/>
        </w:rPr>
        <w:t>1 пкд</w:t>
      </w:r>
    </w:p>
    <w:p w:rsidR="009258B3" w:rsidRDefault="009258B3" w:rsidP="009258B3">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9258B3" w:rsidRPr="009258B3" w:rsidRDefault="009258B3" w:rsidP="009258B3">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8E639C" w:rsidRPr="008E639C" w:rsidRDefault="008E639C" w:rsidP="008E639C">
      <w:pPr>
        <w:keepNext/>
        <w:keepLines/>
        <w:spacing w:after="0"/>
        <w:jc w:val="center"/>
        <w:outlineLvl w:val="0"/>
        <w:rPr>
          <w:rFonts w:ascii="Times New Roman" w:eastAsia="Times New Roman" w:hAnsi="Times New Roman" w:cs="Times New Roman"/>
          <w:b/>
          <w:bCs/>
          <w:color w:val="000000"/>
          <w:sz w:val="24"/>
          <w:szCs w:val="24"/>
          <w:lang w:val="en-US"/>
        </w:rPr>
      </w:pPr>
      <w:r w:rsidRPr="008E639C">
        <w:rPr>
          <w:rFonts w:ascii="Times New Roman" w:eastAsia="Times New Roman" w:hAnsi="Times New Roman" w:cs="Times New Roman"/>
          <w:b/>
          <w:bCs/>
          <w:color w:val="000000"/>
          <w:sz w:val="24"/>
          <w:szCs w:val="24"/>
          <w:lang w:val="en-US"/>
        </w:rPr>
        <w:t>Krustenfisch</w:t>
      </w:r>
    </w:p>
    <w:p w:rsidR="008E639C" w:rsidRPr="008E639C" w:rsidRDefault="008E639C" w:rsidP="008E639C">
      <w:pPr>
        <w:rPr>
          <w:rFonts w:ascii="Calibri" w:eastAsia="Calibri" w:hAnsi="Calibri" w:cs="Times New Roman"/>
          <w:lang w:val="de-DE"/>
        </w:rPr>
      </w:pPr>
    </w:p>
    <w:p w:rsidR="008E639C" w:rsidRPr="008E639C" w:rsidRDefault="008E639C" w:rsidP="008E639C">
      <w:pPr>
        <w:rPr>
          <w:rFonts w:ascii="Times New Roman" w:eastAsia="Calibri" w:hAnsi="Times New Roman" w:cs="Times New Roman"/>
          <w:b/>
          <w:bCs/>
          <w:color w:val="000000"/>
          <w:sz w:val="24"/>
          <w:szCs w:val="24"/>
          <w:lang w:val="en-US"/>
        </w:rPr>
      </w:pPr>
      <w:r w:rsidRPr="008E639C">
        <w:rPr>
          <w:rFonts w:ascii="Times New Roman" w:eastAsia="Calibri" w:hAnsi="Times New Roman" w:cs="Times New Roman"/>
          <w:b/>
          <w:bCs/>
          <w:color w:val="000000"/>
          <w:sz w:val="24"/>
          <w:szCs w:val="24"/>
          <w:lang w:val="en-US"/>
        </w:rPr>
        <w:t>Zutaten zusammenstellen</w:t>
      </w:r>
    </w:p>
    <w:p w:rsidR="008E639C" w:rsidRPr="008E639C" w:rsidRDefault="008E639C" w:rsidP="008E639C">
      <w:pPr>
        <w:spacing w:after="288"/>
        <w:jc w:val="both"/>
        <w:rPr>
          <w:rFonts w:ascii="Times New Roman" w:eastAsia="Times New Roman" w:hAnsi="Times New Roman" w:cs="Times New Roman"/>
          <w:color w:val="000000"/>
          <w:sz w:val="24"/>
          <w:szCs w:val="24"/>
          <w:lang w:val="en-US" w:eastAsia="ru-RU"/>
        </w:rPr>
      </w:pPr>
      <w:r w:rsidRPr="008E639C">
        <w:rPr>
          <w:rFonts w:ascii="Times New Roman" w:eastAsia="Times New Roman" w:hAnsi="Times New Roman" w:cs="Times New Roman"/>
          <w:color w:val="000000"/>
          <w:sz w:val="24"/>
          <w:szCs w:val="24"/>
          <w:lang w:val="en-US" w:eastAsia="ru-RU"/>
        </w:rPr>
        <w:t>Stellen Sie alle benötigten Zutaten zusammen.</w:t>
      </w:r>
    </w:p>
    <w:tbl>
      <w:tblPr>
        <w:tblStyle w:val="21"/>
        <w:tblW w:w="0" w:type="auto"/>
        <w:tblLook w:val="04A0"/>
      </w:tblPr>
      <w:tblGrid>
        <w:gridCol w:w="4785"/>
        <w:gridCol w:w="4786"/>
      </w:tblGrid>
      <w:tr w:rsidR="008E639C" w:rsidRPr="008E639C" w:rsidTr="001F5D21">
        <w:trPr>
          <w:trHeight w:val="2659"/>
        </w:trPr>
        <w:tc>
          <w:tcPr>
            <w:tcW w:w="4785" w:type="dxa"/>
          </w:tcPr>
          <w:p w:rsidR="008E639C" w:rsidRPr="008E639C" w:rsidRDefault="008E639C" w:rsidP="008E639C">
            <w:pPr>
              <w:spacing w:after="288"/>
              <w:jc w:val="both"/>
              <w:rPr>
                <w:rFonts w:ascii="Times New Roman" w:hAnsi="Times New Roman"/>
                <w:color w:val="000000"/>
                <w:sz w:val="24"/>
                <w:szCs w:val="24"/>
                <w:lang w:eastAsia="ru-RU"/>
              </w:rPr>
            </w:pPr>
            <w:r w:rsidRPr="008E639C">
              <w:rPr>
                <w:rFonts w:ascii="Times New Roman" w:hAnsi="Times New Roman"/>
                <w:noProof/>
                <w:color w:val="000000"/>
                <w:sz w:val="24"/>
                <w:szCs w:val="24"/>
                <w:lang w:eastAsia="ru-RU"/>
              </w:rPr>
              <w:drawing>
                <wp:inline distT="0" distB="0" distL="0" distR="0">
                  <wp:extent cx="2762250" cy="1581150"/>
                  <wp:effectExtent l="19050" t="0" r="0" b="0"/>
                  <wp:docPr id="20" name="Рисунок 9" descr="http://img.chefkoch-cdn.de/community/3ikZRTlVgXKTUrP_z1peBjc9N8g=/446x446/smart/07d71b3094cd42a88ee19c686ed25e99/image.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hefkoch-cdn.de/community/3ikZRTlVgXKTUrP_z1peBjc9N8g=/446x446/smart/07d71b3094cd42a88ee19c686ed25e99/image.jpg">
                            <a:hlinkClick r:id="rId9" tgtFrame="&quot;_blank&quot;"/>
                          </pic:cNvPr>
                          <pic:cNvPicPr>
                            <a:picLocks noChangeAspect="1" noChangeArrowheads="1"/>
                          </pic:cNvPicPr>
                        </pic:nvPicPr>
                        <pic:blipFill>
                          <a:blip r:embed="rId10" cstate="print"/>
                          <a:srcRect/>
                          <a:stretch>
                            <a:fillRect/>
                          </a:stretch>
                        </pic:blipFill>
                        <pic:spPr bwMode="auto">
                          <a:xfrm>
                            <a:off x="0" y="0"/>
                            <a:ext cx="2762250" cy="1581150"/>
                          </a:xfrm>
                          <a:prstGeom prst="rect">
                            <a:avLst/>
                          </a:prstGeom>
                          <a:noFill/>
                          <a:ln w="9525">
                            <a:noFill/>
                            <a:miter lim="800000"/>
                            <a:headEnd/>
                            <a:tailEnd/>
                          </a:ln>
                        </pic:spPr>
                      </pic:pic>
                    </a:graphicData>
                  </a:graphic>
                </wp:inline>
              </w:drawing>
            </w:r>
          </w:p>
        </w:tc>
        <w:tc>
          <w:tcPr>
            <w:tcW w:w="4786" w:type="dxa"/>
          </w:tcPr>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500 g </w:t>
            </w:r>
            <w:r w:rsidRPr="008E639C">
              <w:rPr>
                <w:rFonts w:ascii="Times New Roman" w:eastAsia="Calibri" w:hAnsi="Times New Roman"/>
                <w:b/>
                <w:bCs/>
                <w:color w:val="000000"/>
                <w:sz w:val="24"/>
                <w:szCs w:val="24"/>
              </w:rPr>
              <w:t>Fischfilet</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60 g </w:t>
            </w:r>
            <w:r w:rsidRPr="008E639C">
              <w:rPr>
                <w:rFonts w:ascii="Times New Roman" w:eastAsia="Calibri" w:hAnsi="Times New Roman"/>
                <w:b/>
                <w:bCs/>
                <w:color w:val="000000"/>
                <w:sz w:val="24"/>
                <w:szCs w:val="24"/>
              </w:rPr>
              <w:t>Butter</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1 TL </w:t>
            </w:r>
            <w:r w:rsidRPr="008E639C">
              <w:rPr>
                <w:rFonts w:ascii="Times New Roman" w:eastAsia="Calibri" w:hAnsi="Times New Roman"/>
                <w:b/>
                <w:bCs/>
                <w:color w:val="000000"/>
                <w:sz w:val="24"/>
                <w:szCs w:val="24"/>
              </w:rPr>
              <w:t>Senf, mild</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1 TL </w:t>
            </w:r>
            <w:r w:rsidRPr="008E639C">
              <w:rPr>
                <w:rFonts w:ascii="Times New Roman" w:eastAsia="Calibri" w:hAnsi="Times New Roman"/>
                <w:b/>
                <w:bCs/>
                <w:color w:val="000000"/>
                <w:sz w:val="24"/>
                <w:szCs w:val="24"/>
              </w:rPr>
              <w:t>Senf, scharf </w:t>
            </w:r>
            <w:r w:rsidRPr="008E639C">
              <w:rPr>
                <w:rFonts w:ascii="Times New Roman" w:eastAsia="Calibri" w:hAnsi="Times New Roman"/>
                <w:color w:val="000000"/>
                <w:sz w:val="24"/>
                <w:szCs w:val="24"/>
              </w:rPr>
              <w:t>oder Senfkörner</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2 EL </w:t>
            </w:r>
            <w:r w:rsidRPr="008E639C">
              <w:rPr>
                <w:rFonts w:ascii="Times New Roman" w:eastAsia="Calibri" w:hAnsi="Times New Roman"/>
                <w:b/>
                <w:bCs/>
                <w:color w:val="000000"/>
                <w:sz w:val="24"/>
                <w:szCs w:val="24"/>
              </w:rPr>
              <w:t>Kräuter, gemischte</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40 g </w:t>
            </w:r>
            <w:r w:rsidRPr="008E639C">
              <w:rPr>
                <w:rFonts w:ascii="Times New Roman" w:eastAsia="Calibri" w:hAnsi="Times New Roman"/>
                <w:b/>
                <w:bCs/>
                <w:color w:val="000000"/>
                <w:sz w:val="24"/>
                <w:szCs w:val="24"/>
              </w:rPr>
              <w:t>Semmelbrösel</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60 g </w:t>
            </w:r>
            <w:r w:rsidRPr="008E639C">
              <w:rPr>
                <w:rFonts w:ascii="Times New Roman" w:eastAsia="Calibri" w:hAnsi="Times New Roman"/>
                <w:b/>
                <w:bCs/>
                <w:color w:val="000000"/>
                <w:sz w:val="24"/>
                <w:szCs w:val="24"/>
              </w:rPr>
              <w:t>Käse</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color w:val="000000"/>
                <w:sz w:val="24"/>
                <w:szCs w:val="24"/>
              </w:rPr>
              <w:t>1 </w:t>
            </w:r>
            <w:r w:rsidRPr="008E639C">
              <w:rPr>
                <w:rFonts w:ascii="Times New Roman" w:eastAsia="Calibri" w:hAnsi="Times New Roman"/>
                <w:b/>
                <w:bCs/>
                <w:color w:val="000000"/>
                <w:sz w:val="24"/>
                <w:szCs w:val="24"/>
              </w:rPr>
              <w:t>Zwiebel</w:t>
            </w:r>
          </w:p>
          <w:p w:rsidR="008E639C" w:rsidRPr="008E639C" w:rsidRDefault="008E639C" w:rsidP="00FA3570">
            <w:pPr>
              <w:numPr>
                <w:ilvl w:val="0"/>
                <w:numId w:val="80"/>
              </w:numPr>
              <w:spacing w:before="100" w:beforeAutospacing="1" w:after="100" w:afterAutospacing="1"/>
              <w:ind w:left="0"/>
              <w:rPr>
                <w:rFonts w:ascii="Times New Roman" w:eastAsia="Calibri" w:hAnsi="Times New Roman"/>
                <w:color w:val="000000"/>
                <w:sz w:val="24"/>
                <w:szCs w:val="24"/>
              </w:rPr>
            </w:pPr>
            <w:r w:rsidRPr="008E639C">
              <w:rPr>
                <w:rFonts w:ascii="Times New Roman" w:eastAsia="Calibri" w:hAnsi="Times New Roman"/>
                <w:b/>
                <w:bCs/>
                <w:color w:val="000000"/>
                <w:sz w:val="24"/>
                <w:szCs w:val="24"/>
              </w:rPr>
              <w:t>Salz und Pfeffer</w:t>
            </w:r>
          </w:p>
        </w:tc>
      </w:tr>
    </w:tbl>
    <w:p w:rsidR="008E639C" w:rsidRPr="008E639C" w:rsidRDefault="008E639C" w:rsidP="008E639C">
      <w:pPr>
        <w:rPr>
          <w:rFonts w:ascii="Times New Roman" w:eastAsia="Calibri" w:hAnsi="Times New Roman" w:cs="Times New Roman"/>
          <w:bCs/>
          <w:color w:val="000000"/>
          <w:sz w:val="24"/>
          <w:szCs w:val="24"/>
        </w:rPr>
      </w:pPr>
      <w:r w:rsidRPr="008E639C">
        <w:rPr>
          <w:rFonts w:ascii="Times New Roman" w:eastAsia="Calibri" w:hAnsi="Times New Roman" w:cs="Times New Roman"/>
          <w:b/>
          <w:bCs/>
          <w:sz w:val="24"/>
          <w:szCs w:val="24"/>
        </w:rPr>
        <w:t>2. Прочитай технологию приготовления рыбного блюда, вставь пропущенные глаголы  (</w:t>
      </w:r>
      <w:r w:rsidRPr="008E639C">
        <w:rPr>
          <w:rFonts w:ascii="Times New Roman" w:eastAsia="Calibri" w:hAnsi="Times New Roman" w:cs="Times New Roman"/>
          <w:color w:val="000000"/>
          <w:sz w:val="24"/>
          <w:szCs w:val="24"/>
          <w:lang w:val="en-US"/>
        </w:rPr>
        <w:t>Stellen</w:t>
      </w:r>
      <w:r w:rsidRPr="008E639C">
        <w:rPr>
          <w:rFonts w:ascii="Times New Roman" w:eastAsia="Calibri" w:hAnsi="Times New Roman" w:cs="Times New Roman"/>
          <w:color w:val="000000"/>
          <w:sz w:val="24"/>
          <w:szCs w:val="24"/>
        </w:rPr>
        <w:t xml:space="preserve">, </w:t>
      </w:r>
      <w:r w:rsidRPr="008E639C">
        <w:rPr>
          <w:rFonts w:ascii="Times New Roman" w:eastAsia="Calibri" w:hAnsi="Times New Roman" w:cs="Times New Roman"/>
          <w:color w:val="000000"/>
          <w:sz w:val="24"/>
          <w:szCs w:val="24"/>
          <w:lang w:val="en-US"/>
        </w:rPr>
        <w:t>w</w:t>
      </w:r>
      <w:r w:rsidRPr="008E639C">
        <w:rPr>
          <w:rFonts w:ascii="Times New Roman" w:eastAsia="Calibri" w:hAnsi="Times New Roman" w:cs="Times New Roman"/>
          <w:color w:val="000000"/>
          <w:sz w:val="24"/>
          <w:szCs w:val="24"/>
        </w:rPr>
        <w:t>ü</w:t>
      </w:r>
      <w:r w:rsidRPr="008E639C">
        <w:rPr>
          <w:rFonts w:ascii="Times New Roman" w:eastAsia="Calibri" w:hAnsi="Times New Roman" w:cs="Times New Roman"/>
          <w:color w:val="000000"/>
          <w:sz w:val="24"/>
          <w:szCs w:val="24"/>
          <w:lang w:val="en-US"/>
        </w:rPr>
        <w:t>rzen</w:t>
      </w:r>
      <w:r w:rsidRPr="008E639C">
        <w:rPr>
          <w:rFonts w:ascii="Times New Roman" w:eastAsia="Calibri" w:hAnsi="Times New Roman" w:cs="Times New Roman"/>
          <w:color w:val="000000"/>
          <w:sz w:val="24"/>
          <w:szCs w:val="24"/>
        </w:rPr>
        <w:t xml:space="preserve">, </w:t>
      </w:r>
      <w:r w:rsidRPr="008E639C">
        <w:rPr>
          <w:rFonts w:ascii="Times New Roman" w:eastAsia="Calibri" w:hAnsi="Times New Roman" w:cs="Times New Roman"/>
          <w:color w:val="000000"/>
          <w:sz w:val="24"/>
          <w:szCs w:val="24"/>
          <w:lang w:val="en-US"/>
        </w:rPr>
        <w:t>waschen</w:t>
      </w:r>
      <w:r w:rsidRPr="008E639C">
        <w:rPr>
          <w:rFonts w:ascii="Times New Roman" w:eastAsia="Calibri" w:hAnsi="Times New Roman" w:cs="Times New Roman"/>
          <w:color w:val="000000"/>
          <w:sz w:val="24"/>
          <w:szCs w:val="24"/>
        </w:rPr>
        <w:t xml:space="preserve"> ,</w:t>
      </w:r>
      <w:r w:rsidRPr="008E639C">
        <w:rPr>
          <w:rFonts w:ascii="Times New Roman" w:eastAsia="Calibri" w:hAnsi="Times New Roman" w:cs="Times New Roman"/>
          <w:color w:val="000000"/>
          <w:sz w:val="24"/>
          <w:szCs w:val="24"/>
          <w:lang w:val="en-US"/>
        </w:rPr>
        <w:t>vermischen</w:t>
      </w:r>
      <w:r w:rsidRPr="008E639C">
        <w:rPr>
          <w:rFonts w:ascii="Times New Roman" w:eastAsia="Calibri" w:hAnsi="Times New Roman" w:cs="Times New Roman"/>
          <w:color w:val="000000"/>
          <w:sz w:val="24"/>
          <w:szCs w:val="24"/>
        </w:rPr>
        <w:t xml:space="preserve"> </w:t>
      </w:r>
      <w:r w:rsidRPr="008E639C">
        <w:rPr>
          <w:rFonts w:ascii="Times New Roman" w:eastAsia="Calibri" w:hAnsi="Times New Roman" w:cs="Times New Roman"/>
          <w:color w:val="000000"/>
          <w:sz w:val="24"/>
          <w:szCs w:val="24"/>
          <w:lang w:val="en-US"/>
        </w:rPr>
        <w:t>schneiden</w:t>
      </w:r>
      <w:r w:rsidRPr="008E639C">
        <w:rPr>
          <w:rFonts w:ascii="Times New Roman" w:eastAsia="Calibri" w:hAnsi="Times New Roman" w:cs="Times New Roman"/>
          <w:color w:val="000000"/>
          <w:sz w:val="24"/>
          <w:szCs w:val="24"/>
        </w:rPr>
        <w:t xml:space="preserve">, </w:t>
      </w:r>
      <w:r w:rsidRPr="008E639C">
        <w:rPr>
          <w:rFonts w:ascii="Times New Roman" w:eastAsia="Calibri" w:hAnsi="Times New Roman" w:cs="Times New Roman"/>
          <w:color w:val="000000"/>
          <w:sz w:val="24"/>
          <w:szCs w:val="24"/>
          <w:lang w:val="en-US"/>
        </w:rPr>
        <w:t>reiben</w:t>
      </w:r>
      <w:r w:rsidRPr="008E639C">
        <w:rPr>
          <w:rFonts w:ascii="Times New Roman" w:eastAsia="Calibri" w:hAnsi="Times New Roman" w:cs="Times New Roman"/>
          <w:color w:val="000000"/>
          <w:sz w:val="24"/>
          <w:szCs w:val="24"/>
        </w:rPr>
        <w:t xml:space="preserve">, </w:t>
      </w:r>
      <w:r w:rsidRPr="008E639C">
        <w:rPr>
          <w:rFonts w:ascii="Times New Roman" w:eastAsia="Calibri" w:hAnsi="Times New Roman" w:cs="Times New Roman"/>
          <w:color w:val="000000"/>
          <w:sz w:val="24"/>
          <w:szCs w:val="24"/>
          <w:lang w:val="en-US"/>
        </w:rPr>
        <w:t>putzen</w:t>
      </w:r>
      <w:r w:rsidRPr="008E639C">
        <w:rPr>
          <w:rFonts w:ascii="Times New Roman" w:eastAsia="Calibri" w:hAnsi="Times New Roman" w:cs="Times New Roman"/>
          <w:color w:val="000000"/>
          <w:sz w:val="24"/>
          <w:szCs w:val="24"/>
        </w:rPr>
        <w:t>)</w:t>
      </w:r>
    </w:p>
    <w:p w:rsidR="008E639C" w:rsidRPr="008E639C" w:rsidRDefault="008E639C" w:rsidP="008E639C">
      <w:pPr>
        <w:rPr>
          <w:rFonts w:ascii="Times New Roman" w:eastAsia="Calibri" w:hAnsi="Times New Roman" w:cs="Times New Roman"/>
          <w:b/>
          <w:bCs/>
          <w:sz w:val="24"/>
          <w:szCs w:val="24"/>
          <w:lang w:val="en-US"/>
        </w:rPr>
      </w:pPr>
      <w:r w:rsidRPr="008E639C">
        <w:rPr>
          <w:rFonts w:ascii="Times New Roman" w:eastAsia="Calibri" w:hAnsi="Times New Roman" w:cs="Times New Roman"/>
          <w:b/>
          <w:bCs/>
          <w:sz w:val="24"/>
          <w:szCs w:val="24"/>
          <w:lang w:val="en-US"/>
        </w:rPr>
        <w:t>Zutaten vorbereiten</w:t>
      </w:r>
    </w:p>
    <w:p w:rsidR="008E639C" w:rsidRPr="008E639C" w:rsidRDefault="008E639C" w:rsidP="008E639C">
      <w:pPr>
        <w:spacing w:after="288"/>
        <w:jc w:val="both"/>
        <w:rPr>
          <w:rFonts w:ascii="Times New Roman" w:eastAsia="Times New Roman" w:hAnsi="Times New Roman" w:cs="Times New Roman"/>
          <w:sz w:val="24"/>
          <w:szCs w:val="24"/>
          <w:lang w:val="en-US" w:eastAsia="ru-RU"/>
        </w:rPr>
      </w:pPr>
      <w:r w:rsidRPr="008E639C">
        <w:rPr>
          <w:rFonts w:ascii="Times New Roman" w:eastAsia="Times New Roman" w:hAnsi="Times New Roman" w:cs="Times New Roman"/>
          <w:sz w:val="24"/>
          <w:szCs w:val="24"/>
          <w:lang w:val="en-US" w:eastAsia="ru-RU"/>
        </w:rPr>
        <w:t>Die </w:t>
      </w:r>
      <w:r w:rsidRPr="008E639C">
        <w:rPr>
          <w:rFonts w:ascii="Times New Roman" w:eastAsia="Times New Roman" w:hAnsi="Times New Roman" w:cs="Times New Roman"/>
          <w:b/>
          <w:bCs/>
          <w:sz w:val="24"/>
          <w:szCs w:val="24"/>
          <w:lang w:val="en-US" w:eastAsia="ru-RU"/>
        </w:rPr>
        <w:t>Zwiebel</w:t>
      </w:r>
      <w:r w:rsidRPr="008E639C">
        <w:rPr>
          <w:rFonts w:ascii="Times New Roman" w:eastAsia="Times New Roman" w:hAnsi="Times New Roman" w:cs="Times New Roman"/>
          <w:b/>
          <w:bCs/>
          <w:sz w:val="24"/>
          <w:szCs w:val="24"/>
          <w:u w:val="single"/>
          <w:lang w:val="en-US" w:eastAsia="ru-RU"/>
        </w:rPr>
        <w:t>,,,,,</w:t>
      </w:r>
      <w:r w:rsidRPr="008E639C">
        <w:rPr>
          <w:rFonts w:ascii="Times New Roman" w:eastAsia="Times New Roman" w:hAnsi="Times New Roman" w:cs="Times New Roman"/>
          <w:sz w:val="24"/>
          <w:szCs w:val="24"/>
          <w:u w:val="single"/>
          <w:lang w:val="en-US" w:eastAsia="ru-RU"/>
        </w:rPr>
        <w:t> </w:t>
      </w:r>
      <w:r w:rsidRPr="008E639C">
        <w:rPr>
          <w:rFonts w:ascii="Times New Roman" w:eastAsia="Times New Roman" w:hAnsi="Times New Roman" w:cs="Times New Roman"/>
          <w:sz w:val="24"/>
          <w:szCs w:val="24"/>
          <w:lang w:val="en-US" w:eastAsia="ru-RU"/>
        </w:rPr>
        <w:t xml:space="preserve"> und fein </w:t>
      </w:r>
      <w:r w:rsidRPr="008E639C">
        <w:rPr>
          <w:rFonts w:ascii="Times New Roman" w:eastAsia="Times New Roman" w:hAnsi="Times New Roman" w:cs="Times New Roman"/>
          <w:sz w:val="24"/>
          <w:szCs w:val="24"/>
          <w:u w:val="single"/>
          <w:lang w:val="en-US" w:eastAsia="ru-RU"/>
        </w:rPr>
        <w:t>…</w:t>
      </w:r>
      <w:r w:rsidRPr="008E639C">
        <w:rPr>
          <w:rFonts w:ascii="Times New Roman" w:eastAsia="Times New Roman" w:hAnsi="Times New Roman" w:cs="Times New Roman"/>
          <w:sz w:val="24"/>
          <w:szCs w:val="24"/>
          <w:lang w:val="en-US" w:eastAsia="ru-RU"/>
        </w:rPr>
        <w:t xml:space="preserve"> , den </w:t>
      </w:r>
      <w:r w:rsidRPr="008E639C">
        <w:rPr>
          <w:rFonts w:ascii="Times New Roman" w:eastAsia="Times New Roman" w:hAnsi="Times New Roman" w:cs="Times New Roman"/>
          <w:b/>
          <w:bCs/>
          <w:sz w:val="24"/>
          <w:szCs w:val="24"/>
          <w:lang w:val="en-US" w:eastAsia="ru-RU"/>
        </w:rPr>
        <w:t>Käse</w:t>
      </w:r>
      <w:r w:rsidRPr="008E639C">
        <w:rPr>
          <w:rFonts w:ascii="Times New Roman" w:eastAsia="Times New Roman" w:hAnsi="Times New Roman" w:cs="Times New Roman"/>
          <w:b/>
          <w:bCs/>
          <w:sz w:val="24"/>
          <w:szCs w:val="24"/>
          <w:u w:val="single"/>
          <w:lang w:val="en-US" w:eastAsia="ru-RU"/>
        </w:rPr>
        <w:t>…</w:t>
      </w:r>
      <w:r w:rsidRPr="008E639C">
        <w:rPr>
          <w:rFonts w:ascii="Times New Roman" w:eastAsia="Times New Roman" w:hAnsi="Times New Roman" w:cs="Times New Roman"/>
          <w:sz w:val="24"/>
          <w:szCs w:val="24"/>
          <w:u w:val="single"/>
          <w:lang w:val="en-US" w:eastAsia="ru-RU"/>
        </w:rPr>
        <w:t> .</w:t>
      </w:r>
      <w:r w:rsidRPr="008E639C">
        <w:rPr>
          <w:rFonts w:ascii="Times New Roman" w:eastAsia="Times New Roman" w:hAnsi="Times New Roman" w:cs="Times New Roman"/>
          <w:sz w:val="24"/>
          <w:szCs w:val="24"/>
          <w:lang w:val="en-US" w:eastAsia="ru-RU"/>
        </w:rPr>
        <w:t>Die </w:t>
      </w:r>
      <w:r w:rsidRPr="008E639C">
        <w:rPr>
          <w:rFonts w:ascii="Times New Roman" w:eastAsia="Times New Roman" w:hAnsi="Times New Roman" w:cs="Times New Roman"/>
          <w:b/>
          <w:bCs/>
          <w:sz w:val="24"/>
          <w:szCs w:val="24"/>
          <w:lang w:val="en-US" w:eastAsia="ru-RU"/>
        </w:rPr>
        <w:t>Senfkörner</w:t>
      </w:r>
      <w:r w:rsidRPr="008E639C">
        <w:rPr>
          <w:rFonts w:ascii="Times New Roman" w:eastAsia="Times New Roman" w:hAnsi="Times New Roman" w:cs="Times New Roman"/>
          <w:sz w:val="24"/>
          <w:szCs w:val="24"/>
          <w:lang w:val="en-US" w:eastAsia="ru-RU"/>
        </w:rPr>
        <w:t> im Mörser zerkleinern.</w:t>
      </w:r>
    </w:p>
    <w:p w:rsidR="008E639C" w:rsidRPr="008E639C" w:rsidRDefault="008E639C" w:rsidP="008E639C">
      <w:pPr>
        <w:spacing w:line="240" w:lineRule="auto"/>
        <w:rPr>
          <w:rFonts w:ascii="Times New Roman" w:eastAsia="Calibri" w:hAnsi="Times New Roman" w:cs="Times New Roman"/>
          <w:sz w:val="24"/>
          <w:szCs w:val="24"/>
          <w:lang w:val="en-US"/>
        </w:rPr>
      </w:pPr>
      <w:r w:rsidRPr="008E639C">
        <w:rPr>
          <w:rFonts w:ascii="Times New Roman" w:eastAsia="Calibri" w:hAnsi="Times New Roman" w:cs="Times New Roman"/>
          <w:b/>
          <w:bCs/>
          <w:sz w:val="24"/>
          <w:szCs w:val="24"/>
          <w:lang w:val="en-US"/>
        </w:rPr>
        <w:t>Den Belag vorbereiten</w:t>
      </w:r>
    </w:p>
    <w:p w:rsidR="008E639C" w:rsidRPr="008E639C" w:rsidRDefault="008E639C" w:rsidP="008E639C">
      <w:pPr>
        <w:spacing w:after="288"/>
        <w:jc w:val="both"/>
        <w:rPr>
          <w:rFonts w:ascii="Times New Roman" w:eastAsia="Times New Roman" w:hAnsi="Times New Roman" w:cs="Times New Roman"/>
          <w:sz w:val="24"/>
          <w:szCs w:val="24"/>
          <w:lang w:val="en-US" w:eastAsia="ru-RU"/>
        </w:rPr>
      </w:pPr>
      <w:r w:rsidRPr="008E639C">
        <w:rPr>
          <w:rFonts w:ascii="Times New Roman" w:eastAsia="Times New Roman" w:hAnsi="Times New Roman" w:cs="Times New Roman"/>
          <w:sz w:val="24"/>
          <w:szCs w:val="24"/>
          <w:lang w:val="en-US" w:eastAsia="ru-RU"/>
        </w:rPr>
        <w:t>Die </w:t>
      </w:r>
      <w:r w:rsidRPr="008E639C">
        <w:rPr>
          <w:rFonts w:ascii="Times New Roman" w:eastAsia="Times New Roman" w:hAnsi="Times New Roman" w:cs="Times New Roman"/>
          <w:b/>
          <w:bCs/>
          <w:sz w:val="24"/>
          <w:szCs w:val="24"/>
          <w:lang w:val="en-US" w:eastAsia="ru-RU"/>
        </w:rPr>
        <w:t>Butter</w:t>
      </w:r>
      <w:r w:rsidRPr="008E639C">
        <w:rPr>
          <w:rFonts w:ascii="Times New Roman" w:eastAsia="Times New Roman" w:hAnsi="Times New Roman" w:cs="Times New Roman"/>
          <w:sz w:val="24"/>
          <w:szCs w:val="24"/>
          <w:lang w:val="en-US" w:eastAsia="ru-RU"/>
        </w:rPr>
        <w:t> in Scheiben schneiden, in eine Schüssel geben und im Backofen bei 40°c weich werden lassen. </w:t>
      </w:r>
    </w:p>
    <w:p w:rsidR="008E639C" w:rsidRPr="008E639C" w:rsidRDefault="008E639C" w:rsidP="008E639C">
      <w:pPr>
        <w:spacing w:after="288"/>
        <w:jc w:val="both"/>
        <w:rPr>
          <w:rFonts w:ascii="Times New Roman" w:eastAsia="Times New Roman" w:hAnsi="Times New Roman" w:cs="Times New Roman"/>
          <w:sz w:val="24"/>
          <w:szCs w:val="24"/>
          <w:lang w:val="en-US" w:eastAsia="ru-RU"/>
        </w:rPr>
      </w:pPr>
      <w:r w:rsidRPr="008E639C">
        <w:rPr>
          <w:rFonts w:ascii="Times New Roman" w:eastAsia="Times New Roman" w:hAnsi="Times New Roman" w:cs="Times New Roman"/>
          <w:sz w:val="24"/>
          <w:szCs w:val="24"/>
          <w:u w:val="single"/>
          <w:lang w:val="en-US" w:eastAsia="ru-RU"/>
        </w:rPr>
        <w:t>…</w:t>
      </w:r>
      <w:r w:rsidRPr="008E639C">
        <w:rPr>
          <w:rFonts w:ascii="Times New Roman" w:eastAsia="Times New Roman" w:hAnsi="Times New Roman" w:cs="Times New Roman"/>
          <w:sz w:val="24"/>
          <w:szCs w:val="24"/>
          <w:lang w:val="en-US" w:eastAsia="ru-RU"/>
        </w:rPr>
        <w:t>Sie die </w:t>
      </w:r>
      <w:r w:rsidRPr="008E639C">
        <w:rPr>
          <w:rFonts w:ascii="Times New Roman" w:eastAsia="Times New Roman" w:hAnsi="Times New Roman" w:cs="Times New Roman"/>
          <w:b/>
          <w:bCs/>
          <w:sz w:val="24"/>
          <w:szCs w:val="24"/>
          <w:lang w:val="en-US" w:eastAsia="ru-RU"/>
        </w:rPr>
        <w:t>Butter, Käse, Zwiebel, Semmelbrösel, Senf, Senfkörner</w:t>
      </w:r>
      <w:r w:rsidRPr="008E639C">
        <w:rPr>
          <w:rFonts w:ascii="Times New Roman" w:eastAsia="Times New Roman" w:hAnsi="Times New Roman" w:cs="Times New Roman"/>
          <w:sz w:val="24"/>
          <w:szCs w:val="24"/>
          <w:lang w:val="en-US" w:eastAsia="ru-RU"/>
        </w:rPr>
        <w:t xml:space="preserve"> und die </w:t>
      </w:r>
      <w:r w:rsidRPr="008E639C">
        <w:rPr>
          <w:rFonts w:ascii="Times New Roman" w:eastAsia="Times New Roman" w:hAnsi="Times New Roman" w:cs="Times New Roman"/>
          <w:b/>
          <w:bCs/>
          <w:sz w:val="24"/>
          <w:szCs w:val="24"/>
          <w:lang w:val="en-US" w:eastAsia="ru-RU"/>
        </w:rPr>
        <w:t>Kräuter</w:t>
      </w:r>
      <w:r w:rsidRPr="008E639C">
        <w:rPr>
          <w:rFonts w:ascii="Times New Roman" w:eastAsia="Times New Roman" w:hAnsi="Times New Roman" w:cs="Times New Roman"/>
          <w:sz w:val="24"/>
          <w:szCs w:val="24"/>
          <w:lang w:val="en-US" w:eastAsia="ru-RU"/>
        </w:rPr>
        <w:t> zu einer Paste.Mit etwas </w:t>
      </w:r>
      <w:r w:rsidRPr="008E639C">
        <w:rPr>
          <w:rFonts w:ascii="Times New Roman" w:eastAsia="Times New Roman" w:hAnsi="Times New Roman" w:cs="Times New Roman"/>
          <w:b/>
          <w:bCs/>
          <w:sz w:val="24"/>
          <w:szCs w:val="24"/>
          <w:lang w:val="en-US" w:eastAsia="ru-RU"/>
        </w:rPr>
        <w:t xml:space="preserve">Salz  </w:t>
      </w:r>
      <w:r w:rsidRPr="008E639C">
        <w:rPr>
          <w:rFonts w:ascii="Times New Roman" w:eastAsia="Times New Roman" w:hAnsi="Times New Roman" w:cs="Times New Roman"/>
          <w:sz w:val="24"/>
          <w:szCs w:val="24"/>
          <w:lang w:val="en-US" w:eastAsia="ru-RU"/>
        </w:rPr>
        <w:t>abschmecken.</w:t>
      </w:r>
    </w:p>
    <w:p w:rsidR="008E639C" w:rsidRPr="008E639C" w:rsidRDefault="008E639C" w:rsidP="008E639C">
      <w:pPr>
        <w:rPr>
          <w:rFonts w:ascii="Times New Roman" w:eastAsia="Calibri" w:hAnsi="Times New Roman" w:cs="Times New Roman"/>
          <w:b/>
          <w:bCs/>
          <w:sz w:val="24"/>
          <w:szCs w:val="24"/>
          <w:lang w:val="en-US"/>
        </w:rPr>
      </w:pPr>
      <w:r w:rsidRPr="008E639C">
        <w:rPr>
          <w:rFonts w:ascii="Times New Roman" w:eastAsia="Calibri" w:hAnsi="Times New Roman" w:cs="Times New Roman"/>
          <w:b/>
          <w:bCs/>
          <w:sz w:val="24"/>
          <w:szCs w:val="24"/>
          <w:lang w:val="en-US"/>
        </w:rPr>
        <w:t>Den Fisch vorbereiten</w:t>
      </w:r>
    </w:p>
    <w:p w:rsidR="008E639C" w:rsidRPr="008E639C" w:rsidRDefault="008E639C" w:rsidP="008E639C">
      <w:pPr>
        <w:spacing w:after="288"/>
        <w:jc w:val="both"/>
        <w:rPr>
          <w:rFonts w:ascii="Times New Roman" w:eastAsia="Times New Roman" w:hAnsi="Times New Roman" w:cs="Times New Roman"/>
          <w:sz w:val="24"/>
          <w:szCs w:val="24"/>
          <w:lang w:val="en-US" w:eastAsia="ru-RU"/>
        </w:rPr>
      </w:pPr>
      <w:r w:rsidRPr="008E639C">
        <w:rPr>
          <w:rFonts w:ascii="Times New Roman" w:eastAsia="Times New Roman" w:hAnsi="Times New Roman" w:cs="Times New Roman"/>
          <w:sz w:val="24"/>
          <w:szCs w:val="24"/>
          <w:lang w:val="en-US" w:eastAsia="ru-RU"/>
        </w:rPr>
        <w:t>Den </w:t>
      </w:r>
      <w:r w:rsidRPr="008E639C">
        <w:rPr>
          <w:rFonts w:ascii="Times New Roman" w:eastAsia="Times New Roman" w:hAnsi="Times New Roman" w:cs="Times New Roman"/>
          <w:b/>
          <w:bCs/>
          <w:sz w:val="24"/>
          <w:szCs w:val="24"/>
          <w:lang w:val="en-US" w:eastAsia="ru-RU"/>
        </w:rPr>
        <w:t>Fisch</w:t>
      </w:r>
      <w:r w:rsidRPr="008E639C">
        <w:rPr>
          <w:rFonts w:ascii="Times New Roman" w:eastAsia="Times New Roman" w:hAnsi="Times New Roman" w:cs="Times New Roman"/>
          <w:sz w:val="24"/>
          <w:szCs w:val="24"/>
          <w:lang w:val="en-US" w:eastAsia="ru-RU"/>
        </w:rPr>
        <w:t> </w:t>
      </w:r>
      <w:r w:rsidRPr="008E639C">
        <w:rPr>
          <w:rFonts w:ascii="Times New Roman" w:eastAsia="Times New Roman" w:hAnsi="Times New Roman" w:cs="Times New Roman"/>
          <w:sz w:val="24"/>
          <w:szCs w:val="24"/>
          <w:u w:val="single"/>
          <w:lang w:val="en-US" w:eastAsia="ru-RU"/>
        </w:rPr>
        <w:t>,…a</w:t>
      </w:r>
      <w:r w:rsidRPr="008E639C">
        <w:rPr>
          <w:rFonts w:ascii="Times New Roman" w:eastAsia="Times New Roman" w:hAnsi="Times New Roman" w:cs="Times New Roman"/>
          <w:sz w:val="24"/>
          <w:szCs w:val="24"/>
          <w:lang w:val="en-US" w:eastAsia="ru-RU"/>
        </w:rPr>
        <w:t>btrocknen, mit </w:t>
      </w:r>
      <w:r w:rsidRPr="008E639C">
        <w:rPr>
          <w:rFonts w:ascii="Times New Roman" w:eastAsia="Times New Roman" w:hAnsi="Times New Roman" w:cs="Times New Roman"/>
          <w:b/>
          <w:bCs/>
          <w:sz w:val="24"/>
          <w:szCs w:val="24"/>
          <w:lang w:val="en-US" w:eastAsia="ru-RU"/>
        </w:rPr>
        <w:t>Salz</w:t>
      </w:r>
      <w:r w:rsidRPr="008E639C">
        <w:rPr>
          <w:rFonts w:ascii="Times New Roman" w:eastAsia="Times New Roman" w:hAnsi="Times New Roman" w:cs="Times New Roman"/>
          <w:sz w:val="24"/>
          <w:szCs w:val="24"/>
          <w:lang w:val="en-US" w:eastAsia="ru-RU"/>
        </w:rPr>
        <w:t> und </w:t>
      </w:r>
      <w:r w:rsidRPr="008E639C">
        <w:rPr>
          <w:rFonts w:ascii="Times New Roman" w:eastAsia="Times New Roman" w:hAnsi="Times New Roman" w:cs="Times New Roman"/>
          <w:b/>
          <w:bCs/>
          <w:sz w:val="24"/>
          <w:szCs w:val="24"/>
          <w:lang w:val="en-US" w:eastAsia="ru-RU"/>
        </w:rPr>
        <w:t>Pfeffer</w:t>
      </w:r>
      <w:r w:rsidRPr="008E639C">
        <w:rPr>
          <w:rFonts w:ascii="Times New Roman" w:eastAsia="Times New Roman" w:hAnsi="Times New Roman" w:cs="Times New Roman"/>
          <w:sz w:val="24"/>
          <w:szCs w:val="24"/>
          <w:lang w:val="en-US" w:eastAsia="ru-RU"/>
        </w:rPr>
        <w:t>  und in eine gefettete Auflaufform legen. Verteilen Sie die vorbereitete </w:t>
      </w:r>
      <w:r w:rsidRPr="008E639C">
        <w:rPr>
          <w:rFonts w:ascii="Times New Roman" w:eastAsia="Times New Roman" w:hAnsi="Times New Roman" w:cs="Times New Roman"/>
          <w:b/>
          <w:bCs/>
          <w:sz w:val="24"/>
          <w:szCs w:val="24"/>
          <w:lang w:val="en-US" w:eastAsia="ru-RU"/>
        </w:rPr>
        <w:t>Paste</w:t>
      </w:r>
      <w:r w:rsidRPr="008E639C">
        <w:rPr>
          <w:rFonts w:ascii="Times New Roman" w:eastAsia="Times New Roman" w:hAnsi="Times New Roman" w:cs="Times New Roman"/>
          <w:sz w:val="24"/>
          <w:szCs w:val="24"/>
          <w:lang w:val="en-US" w:eastAsia="ru-RU"/>
        </w:rPr>
        <w:t> auf dem</w:t>
      </w:r>
      <w:r w:rsidRPr="008E639C">
        <w:rPr>
          <w:rFonts w:ascii="Times New Roman" w:eastAsia="Times New Roman" w:hAnsi="Times New Roman" w:cs="Times New Roman"/>
          <w:b/>
          <w:bCs/>
          <w:sz w:val="24"/>
          <w:szCs w:val="24"/>
          <w:lang w:val="en-US" w:eastAsia="ru-RU"/>
        </w:rPr>
        <w:t>Fisch</w:t>
      </w:r>
      <w:r w:rsidRPr="008E639C">
        <w:rPr>
          <w:rFonts w:ascii="Times New Roman" w:eastAsia="Times New Roman" w:hAnsi="Times New Roman" w:cs="Times New Roman"/>
          <w:sz w:val="24"/>
          <w:szCs w:val="24"/>
          <w:lang w:val="en-US" w:eastAsia="ru-RU"/>
        </w:rPr>
        <w:t>.</w:t>
      </w:r>
    </w:p>
    <w:p w:rsidR="008E639C" w:rsidRPr="008E639C" w:rsidRDefault="008E639C" w:rsidP="008E639C">
      <w:pPr>
        <w:rPr>
          <w:rFonts w:ascii="Times New Roman" w:eastAsia="Calibri" w:hAnsi="Times New Roman" w:cs="Times New Roman"/>
          <w:b/>
          <w:bCs/>
          <w:sz w:val="24"/>
          <w:szCs w:val="24"/>
          <w:lang w:val="en-US"/>
        </w:rPr>
      </w:pPr>
      <w:r w:rsidRPr="008E639C">
        <w:rPr>
          <w:rFonts w:ascii="Times New Roman" w:eastAsia="Calibri" w:hAnsi="Times New Roman" w:cs="Times New Roman"/>
          <w:b/>
          <w:bCs/>
          <w:sz w:val="24"/>
          <w:szCs w:val="24"/>
          <w:lang w:val="en-US"/>
        </w:rPr>
        <w:t>Backen</w:t>
      </w:r>
    </w:p>
    <w:p w:rsidR="008E639C" w:rsidRPr="008E639C" w:rsidRDefault="008E639C" w:rsidP="008E639C">
      <w:pPr>
        <w:spacing w:after="288"/>
        <w:jc w:val="both"/>
        <w:rPr>
          <w:rFonts w:ascii="Times New Roman" w:eastAsia="Times New Roman" w:hAnsi="Times New Roman" w:cs="Times New Roman"/>
          <w:color w:val="FFFFFF"/>
          <w:sz w:val="24"/>
          <w:szCs w:val="24"/>
          <w:lang w:val="en-US" w:eastAsia="ru-RU"/>
        </w:rPr>
      </w:pPr>
      <w:r w:rsidRPr="008E639C">
        <w:rPr>
          <w:rFonts w:ascii="Times New Roman" w:eastAsia="Times New Roman" w:hAnsi="Times New Roman" w:cs="Times New Roman"/>
          <w:sz w:val="24"/>
          <w:szCs w:val="24"/>
          <w:u w:val="single"/>
          <w:lang w:val="en-US" w:eastAsia="ru-RU"/>
        </w:rPr>
        <w:t>…..</w:t>
      </w:r>
      <w:r w:rsidRPr="008E639C">
        <w:rPr>
          <w:rFonts w:ascii="Times New Roman" w:eastAsia="Times New Roman" w:hAnsi="Times New Roman" w:cs="Times New Roman"/>
          <w:sz w:val="24"/>
          <w:szCs w:val="24"/>
          <w:lang w:val="en-US" w:eastAsia="ru-RU"/>
        </w:rPr>
        <w:t>Sie den </w:t>
      </w:r>
      <w:r w:rsidRPr="008E639C">
        <w:rPr>
          <w:rFonts w:ascii="Times New Roman" w:eastAsia="Times New Roman" w:hAnsi="Times New Roman" w:cs="Times New Roman"/>
          <w:b/>
          <w:bCs/>
          <w:sz w:val="24"/>
          <w:szCs w:val="24"/>
          <w:lang w:val="en-US" w:eastAsia="ru-RU"/>
        </w:rPr>
        <w:t>Fisch</w:t>
      </w:r>
      <w:r w:rsidRPr="008E639C">
        <w:rPr>
          <w:rFonts w:ascii="Times New Roman" w:eastAsia="Times New Roman" w:hAnsi="Times New Roman" w:cs="Times New Roman"/>
          <w:sz w:val="24"/>
          <w:szCs w:val="24"/>
          <w:lang w:val="en-US" w:eastAsia="ru-RU"/>
        </w:rPr>
        <w:t xml:space="preserve"> für 20 Minuten in den auf 200°c vorgeheizten Backofen Ober/Unterhitze.Wenn Sie es knusprig mögen stellen Sie den Backofen die letzten Minuten auf Grillen 270°c. </w:t>
      </w:r>
      <w:r w:rsidRPr="008E639C">
        <w:rPr>
          <w:rFonts w:ascii="Times New Roman" w:eastAsia="Times New Roman" w:hAnsi="Times New Roman" w:cs="Times New Roman"/>
          <w:color w:val="FFFFFF"/>
          <w:sz w:val="24"/>
          <w:szCs w:val="24"/>
          <w:lang w:val="en-US" w:eastAsia="ru-RU"/>
        </w:rPr>
        <w:t>6</w:t>
      </w:r>
    </w:p>
    <w:p w:rsidR="008E639C" w:rsidRPr="008E639C" w:rsidRDefault="008E639C" w:rsidP="008E639C">
      <w:pPr>
        <w:spacing w:line="360" w:lineRule="auto"/>
        <w:jc w:val="both"/>
        <w:rPr>
          <w:rFonts w:ascii="Times New Roman" w:eastAsia="Calibri" w:hAnsi="Times New Roman" w:cs="Times New Roman"/>
          <w:b/>
          <w:sz w:val="24"/>
          <w:szCs w:val="24"/>
        </w:rPr>
      </w:pPr>
      <w:r w:rsidRPr="008E639C">
        <w:rPr>
          <w:rFonts w:ascii="Times New Roman" w:eastAsia="Calibri" w:hAnsi="Times New Roman" w:cs="Times New Roman"/>
          <w:b/>
          <w:sz w:val="24"/>
          <w:szCs w:val="24"/>
        </w:rPr>
        <w:t>2.Посмотрите  и найдите лишнее слово в каждом ряду.</w:t>
      </w:r>
    </w:p>
    <w:p w:rsidR="008E639C" w:rsidRPr="008E639C" w:rsidRDefault="008E639C" w:rsidP="008E639C">
      <w:pPr>
        <w:spacing w:after="0" w:line="360" w:lineRule="auto"/>
        <w:jc w:val="both"/>
        <w:rPr>
          <w:rFonts w:ascii="Times New Roman" w:eastAsia="Calibri" w:hAnsi="Times New Roman" w:cs="Times New Roman"/>
          <w:sz w:val="24"/>
          <w:szCs w:val="24"/>
          <w:lang w:val="en-US"/>
        </w:rPr>
      </w:pPr>
      <w:r w:rsidRPr="008E639C">
        <w:rPr>
          <w:rFonts w:ascii="Times New Roman" w:eastAsia="Calibri" w:hAnsi="Times New Roman" w:cs="Times New Roman"/>
          <w:sz w:val="24"/>
          <w:szCs w:val="24"/>
          <w:lang w:val="en-US"/>
        </w:rPr>
        <w:t>Kochen, braten, dünsten, schmoren, bauen, salzen, pfeffern, mischen, zerkleinern.</w:t>
      </w:r>
    </w:p>
    <w:p w:rsidR="008E639C" w:rsidRPr="008E639C" w:rsidRDefault="008E639C" w:rsidP="008E639C">
      <w:pPr>
        <w:spacing w:after="0" w:line="360" w:lineRule="auto"/>
        <w:jc w:val="both"/>
        <w:rPr>
          <w:rFonts w:ascii="Times New Roman" w:eastAsia="Calibri" w:hAnsi="Times New Roman" w:cs="Times New Roman"/>
          <w:sz w:val="24"/>
          <w:szCs w:val="24"/>
          <w:lang w:val="en-US"/>
        </w:rPr>
      </w:pPr>
      <w:r w:rsidRPr="008E639C">
        <w:rPr>
          <w:rFonts w:ascii="Times New Roman" w:eastAsia="Calibri" w:hAnsi="Times New Roman" w:cs="Times New Roman"/>
          <w:sz w:val="24"/>
          <w:szCs w:val="24"/>
          <w:lang w:val="en-US"/>
        </w:rPr>
        <w:t>das Abendbrot, das Mittagessen, der Nachtich, das Frühstück.</w:t>
      </w:r>
    </w:p>
    <w:p w:rsidR="008E639C" w:rsidRPr="008E639C" w:rsidRDefault="008E639C" w:rsidP="008E639C">
      <w:pPr>
        <w:spacing w:after="0" w:line="360" w:lineRule="auto"/>
        <w:jc w:val="both"/>
        <w:rPr>
          <w:rFonts w:ascii="Times New Roman" w:eastAsia="Calibri" w:hAnsi="Times New Roman" w:cs="Times New Roman"/>
          <w:sz w:val="24"/>
          <w:szCs w:val="24"/>
          <w:lang w:val="en-US"/>
        </w:rPr>
      </w:pPr>
      <w:r w:rsidRPr="008E639C">
        <w:rPr>
          <w:rFonts w:ascii="Times New Roman" w:eastAsia="Calibri" w:hAnsi="Times New Roman" w:cs="Times New Roman"/>
          <w:sz w:val="24"/>
          <w:szCs w:val="24"/>
          <w:lang w:val="en-US"/>
        </w:rPr>
        <w:t>die Gastätte, die Kantine, die Mensa, die Speiseraum, die Bierstube, die Käse, die Nachtbar.</w:t>
      </w:r>
    </w:p>
    <w:p w:rsidR="008E639C" w:rsidRPr="00D91D71" w:rsidRDefault="008E639C" w:rsidP="008E639C">
      <w:pPr>
        <w:spacing w:after="0"/>
        <w:rPr>
          <w:rFonts w:ascii="Times New Roman" w:eastAsia="Times New Roman" w:hAnsi="Times New Roman" w:cs="Times New Roman"/>
          <w:sz w:val="24"/>
          <w:szCs w:val="24"/>
          <w:lang w:val="en-US"/>
        </w:rPr>
      </w:pPr>
      <w:r w:rsidRPr="008E639C">
        <w:rPr>
          <w:rFonts w:ascii="Times New Roman" w:eastAsia="Calibri" w:hAnsi="Times New Roman" w:cs="Times New Roman"/>
          <w:sz w:val="24"/>
          <w:szCs w:val="24"/>
          <w:lang w:val="en-US"/>
        </w:rPr>
        <w:t>Die Karotte,die Rübe,der Knoblauch, der Teig, die Bete, der Chili, der Kohl, die Zwiebel</w:t>
      </w:r>
      <w:r w:rsidRPr="00DF5F8C">
        <w:rPr>
          <w:rFonts w:ascii="Times New Roman" w:eastAsia="Times New Roman" w:hAnsi="Times New Roman" w:cs="Times New Roman"/>
          <w:sz w:val="24"/>
          <w:szCs w:val="24"/>
          <w:lang w:val="de-DE"/>
        </w:rPr>
        <w:t xml:space="preserve"> </w:t>
      </w:r>
      <w:r w:rsidR="00DF5F8C" w:rsidRPr="00DF5F8C">
        <w:rPr>
          <w:rFonts w:ascii="Times New Roman" w:eastAsia="Times New Roman" w:hAnsi="Times New Roman" w:cs="Times New Roman"/>
          <w:sz w:val="24"/>
          <w:szCs w:val="24"/>
          <w:lang w:val="de-DE"/>
        </w:rPr>
        <w:br w:type="page"/>
      </w:r>
    </w:p>
    <w:p w:rsidR="008E639C" w:rsidRPr="008E639C" w:rsidRDefault="008E639C" w:rsidP="008E639C">
      <w:pPr>
        <w:spacing w:after="0"/>
        <w:rPr>
          <w:rFonts w:ascii="Times New Roman" w:eastAsia="Times New Roman" w:hAnsi="Times New Roman" w:cs="Times New Roman"/>
          <w:b/>
          <w:sz w:val="24"/>
          <w:szCs w:val="24"/>
        </w:rPr>
      </w:pPr>
      <w:r w:rsidRPr="008E639C">
        <w:rPr>
          <w:rFonts w:ascii="Times New Roman" w:eastAsia="Times New Roman" w:hAnsi="Times New Roman" w:cs="Times New Roman"/>
          <w:b/>
          <w:sz w:val="24"/>
          <w:szCs w:val="24"/>
        </w:rPr>
        <w:lastRenderedPageBreak/>
        <w:t>План занятия №</w:t>
      </w:r>
      <w:r w:rsidR="00234480">
        <w:rPr>
          <w:rFonts w:ascii="Times New Roman" w:eastAsia="Times New Roman" w:hAnsi="Times New Roman" w:cs="Times New Roman"/>
          <w:b/>
          <w:sz w:val="24"/>
          <w:szCs w:val="24"/>
        </w:rPr>
        <w:t>15</w:t>
      </w:r>
    </w:p>
    <w:p w:rsidR="008E639C" w:rsidRPr="00D91D71" w:rsidRDefault="001F5D21" w:rsidP="008E639C">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008E639C" w:rsidRPr="00D91D71">
        <w:rPr>
          <w:rFonts w:ascii="Times New Roman" w:eastAsia="Times New Roman" w:hAnsi="Times New Roman" w:cs="Times New Roman"/>
          <w:b/>
          <w:kern w:val="36"/>
          <w:sz w:val="24"/>
          <w:szCs w:val="24"/>
          <w:bdr w:val="none" w:sz="0" w:space="0" w:color="auto" w:frame="1"/>
          <w:lang w:eastAsia="ru-RU"/>
        </w:rPr>
        <w:t xml:space="preserve">1 </w:t>
      </w:r>
      <w:r w:rsidR="008E639C" w:rsidRPr="00BD4134">
        <w:rPr>
          <w:rFonts w:ascii="Times New Roman" w:eastAsia="Times New Roman" w:hAnsi="Times New Roman" w:cs="Times New Roman"/>
          <w:b/>
          <w:kern w:val="36"/>
          <w:sz w:val="24"/>
          <w:szCs w:val="24"/>
          <w:bdr w:val="none" w:sz="0" w:space="0" w:color="auto" w:frame="1"/>
          <w:lang w:eastAsia="ru-RU"/>
        </w:rPr>
        <w:t>пкд</w:t>
      </w:r>
    </w:p>
    <w:p w:rsidR="008E639C" w:rsidRDefault="008E639C" w:rsidP="008E639C">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8E639C" w:rsidRPr="009258B3" w:rsidRDefault="008E639C" w:rsidP="008E639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1F5D21" w:rsidRDefault="001F5D21" w:rsidP="001F5D21">
      <w:pPr>
        <w:shd w:val="clear" w:color="auto" w:fill="FFFFFF"/>
        <w:spacing w:after="150" w:line="240" w:lineRule="auto"/>
        <w:rPr>
          <w:rFonts w:ascii="Times New Roman" w:eastAsia="Times New Roman" w:hAnsi="Times New Roman" w:cs="Times New Roman"/>
          <w:b/>
          <w:bCs/>
          <w:color w:val="000000"/>
          <w:sz w:val="24"/>
          <w:szCs w:val="24"/>
          <w:lang w:eastAsia="ru-RU"/>
        </w:rPr>
      </w:pPr>
    </w:p>
    <w:p w:rsidR="001F5D21" w:rsidRPr="00AC79E2" w:rsidRDefault="001F5D21" w:rsidP="001F5D21">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Виды придаточных предложений</w:t>
      </w:r>
    </w:p>
    <w:p w:rsidR="001F5D21" w:rsidRPr="00AC79E2" w:rsidRDefault="001F5D21" w:rsidP="001F5D21">
      <w:pPr>
        <w:shd w:val="clear" w:color="auto" w:fill="FFFFFF"/>
        <w:spacing w:after="150" w:line="240" w:lineRule="auto"/>
        <w:jc w:val="center"/>
        <w:rPr>
          <w:rFonts w:ascii="Times New Roman" w:eastAsia="Times New Roman" w:hAnsi="Times New Roman" w:cs="Times New Roman"/>
          <w:color w:val="000000"/>
          <w:sz w:val="24"/>
          <w:szCs w:val="24"/>
          <w:lang w:eastAsia="ru-RU"/>
        </w:rPr>
      </w:pPr>
    </w:p>
    <w:tbl>
      <w:tblPr>
        <w:tblW w:w="10935" w:type="dxa"/>
        <w:shd w:val="clear" w:color="auto" w:fill="FFFFFF"/>
        <w:tblCellMar>
          <w:top w:w="105" w:type="dxa"/>
          <w:left w:w="105" w:type="dxa"/>
          <w:bottom w:w="105" w:type="dxa"/>
          <w:right w:w="105" w:type="dxa"/>
        </w:tblCellMar>
        <w:tblLook w:val="04A0"/>
      </w:tblPr>
      <w:tblGrid>
        <w:gridCol w:w="1877"/>
        <w:gridCol w:w="3495"/>
        <w:gridCol w:w="5563"/>
      </w:tblGrid>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Виды придаточных предложений</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На какие вопросы отвечает</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Союзы, которыми вводится придаточное предложение</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r>
      <w:tr w:rsidR="001F5D21" w:rsidRPr="00AC79E2" w:rsidTr="001F5D21">
        <w:trPr>
          <w:trHeight w:val="1620"/>
        </w:trPr>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1. Придаточное дополнительное (изъяснител-ьное)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(Ergänzungs-sätze)</w:t>
            </w: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Wen? (кого?)</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Was? (что?)</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daß “что”, wann “когда”</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wie “как”, ob “ли”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Ich weiß nicht, ob er kommt. – Я не знаю, придёт ли он.</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Ich weiß ganz genau, dass er kommt. – Я точно знаю, что он придёт.</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2. Придаточное времени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(Temporalsätze)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Wann? (когда?)</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Wie lange? ( как долго?)</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als, wenn “когда”</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nachdem “после того как”</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während “в то время как”</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bis “до тех пор (пока не)”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sobald “как только”</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seitdem “с тех пор как”</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bevor, ehe “прежде чем”</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solange “пока”</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Als ich im Krankenhaus lag, besuchte mich niemand. – Когда я лежал в больнице, никто ко мне не приходил.</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Wenn ich bei meiner Oma war, hat sie immer Kuchen für mich gebacken. – Когда я бывал у бабушки, она всегда пекла для меня пироги.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Während ich geputzt habe, hat mein Mann Abendessen vorbereitet. – Пока я убирала, мой муж приготовил ужин.</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3. Придаточное цели</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(Finalsätze)</w:t>
            </w: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val="en-US" w:eastAsia="ru-RU"/>
              </w:rPr>
            </w:pPr>
            <w:r w:rsidRPr="00AC79E2">
              <w:rPr>
                <w:rFonts w:ascii="Times New Roman" w:eastAsia="Times New Roman" w:hAnsi="Times New Roman" w:cs="Times New Roman"/>
                <w:b/>
                <w:bCs/>
                <w:color w:val="000000"/>
                <w:sz w:val="24"/>
                <w:szCs w:val="24"/>
                <w:lang w:val="en-US" w:eastAsia="ru-RU"/>
              </w:rPr>
              <w:t>Wozu?</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val="en-US" w:eastAsia="ru-RU"/>
              </w:rPr>
            </w:pPr>
            <w:r w:rsidRPr="00AC79E2">
              <w:rPr>
                <w:rFonts w:ascii="Times New Roman" w:eastAsia="Times New Roman" w:hAnsi="Times New Roman" w:cs="Times New Roman"/>
                <w:b/>
                <w:bCs/>
                <w:color w:val="000000"/>
                <w:sz w:val="24"/>
                <w:szCs w:val="24"/>
                <w:lang w:val="en-US" w:eastAsia="ru-RU"/>
              </w:rPr>
              <w:t xml:space="preserve">( </w:t>
            </w:r>
            <w:r w:rsidRPr="00AC79E2">
              <w:rPr>
                <w:rFonts w:ascii="Times New Roman" w:eastAsia="Times New Roman" w:hAnsi="Times New Roman" w:cs="Times New Roman"/>
                <w:b/>
                <w:bCs/>
                <w:color w:val="000000"/>
                <w:sz w:val="24"/>
                <w:szCs w:val="24"/>
                <w:lang w:eastAsia="ru-RU"/>
              </w:rPr>
              <w:t>зачем</w:t>
            </w:r>
            <w:r w:rsidRPr="00AC79E2">
              <w:rPr>
                <w:rFonts w:ascii="Times New Roman" w:eastAsia="Times New Roman" w:hAnsi="Times New Roman" w:cs="Times New Roman"/>
                <w:b/>
                <w:bCs/>
                <w:color w:val="000000"/>
                <w:sz w:val="24"/>
                <w:szCs w:val="24"/>
                <w:lang w:val="en-US" w:eastAsia="ru-RU"/>
              </w:rPr>
              <w:t>?)</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val="en-US" w:eastAsia="ru-RU"/>
              </w:rPr>
            </w:pPr>
            <w:r w:rsidRPr="00AC79E2">
              <w:rPr>
                <w:rFonts w:ascii="Times New Roman" w:eastAsia="Times New Roman" w:hAnsi="Times New Roman" w:cs="Times New Roman"/>
                <w:b/>
                <w:bCs/>
                <w:color w:val="000000"/>
                <w:sz w:val="24"/>
                <w:szCs w:val="24"/>
                <w:lang w:val="en-US" w:eastAsia="ru-RU"/>
              </w:rPr>
              <w:t>Mit welchem Ziel?</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lastRenderedPageBreak/>
              <w:t>( с какой целью?)</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lastRenderedPageBreak/>
              <w:t>damit “для того чтобы”</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Ich fahre zum Kurort, um mich vom Arbeitsstress zu erholen. – Я еду на курорт, чтобы отдохнуть от стресса на работе.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Unser Chef hat Arbeitswoche reduziert, damit wir weniger, aber effektiver arbeiten. – Наш шеф сократил рабочую неделю, чтобы мы работали меньше, но эффективнее.</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lastRenderedPageBreak/>
              <w:t>4. Придаточное причины</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(Kausalsätze)</w:t>
            </w: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Warum? (зачем?)</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da “так как”</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weil “потому что”</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Ich bin krank, weil ich gestern zu viel Cola getrunken habe. - Я болею, потому что вчера выпил слишком много колы.</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5. Придаточное места</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(Lokalsätze)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Wo? (где?)</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Wohin? (куда?)</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Woher? (откуда?)</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wo “где?”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wohin “куда?”</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woher “откуда?”</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Ich träume dort zu leben, woher meine Voreltern kommen. – Я мечтаю жить там, откуда произошли мои предки.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Ich werde nur da leben, wo ich geboren bin. – Я буду жить только там, где родился.</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6. Придаточное следствия</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(Konsekutiv-sätze)</w:t>
            </w: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Wie?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(как?)</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so daß “так что”</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Mein Freund, mit dem ich verabredet war, konnte nicht kommen, sodass ich den ganzen Abend allein verbracht habe. – Мой друг, с которым я договорился о встрече, не смог прийти, так что я провёл весь вечер один.</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Es war so kalt und windig draußen, dass wir keine Ski fahren konnten. – На улице было так холодно и ветрено, что мы не могли кататься на лыжах.</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7.Придаточное уступительное</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(Konzessiv-sätze)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Trotzdem auf welche Umstände?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 несмотря на какие обстоятель-ства?)</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1)союзами obwohl, obschon, obgleich, trotzdem, wenn… auch “несмотря на то, что”, “хотя”</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2) вопросит. слово + auch</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was… auch “что (бы)… ни”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wo … auch “где (бы)… ни”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wie … auch “как (бы) …ни” и др.</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3) so + наречие “как бы… ни”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4) бессоюзное (глагол на 1-м месте… + auch)</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Obwohl es stark regnete, gingen wir spazieren. – Не смотря на то, что шёл сильный дождь, мы пошли гулять.</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Er arbeitet heute, obgleich er krank ist. – Он работает сегодня, не смотря на то, что болен.</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 xml:space="preserve">Auch wenn er viel Geld hat, ist er unglücklich. – Хотя </w:t>
            </w:r>
            <w:r w:rsidRPr="00AC79E2">
              <w:rPr>
                <w:rFonts w:ascii="Times New Roman" w:eastAsia="Times New Roman" w:hAnsi="Times New Roman" w:cs="Times New Roman"/>
                <w:color w:val="000000"/>
                <w:sz w:val="24"/>
                <w:szCs w:val="24"/>
                <w:lang w:eastAsia="ru-RU"/>
              </w:rPr>
              <w:lastRenderedPageBreak/>
              <w:t>у него много денег, он несчастен.</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lastRenderedPageBreak/>
              <w:t>8. Придаточное сравнительное</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(Komparativ-sätze)</w:t>
            </w: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Wie?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(как?)</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wie “как”</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als “чем”</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je … desto “чем… тем”</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je … um so “чем… тем”</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Otto hat so reagiert, wie die Anwesenden von ihm erwartet haben. – Отто отреагировал так, как этого ожидали от него присутствующие (реальное сравнение).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Otto hat anders reagiert, als die Anwesenden von ihm erwartet haben. – Отто отреагировал иначе, чем этого ожидали от него присутствующие (реальное сравнение).</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9. Придаточное условное</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(Konditional-sätze)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Bei welchen Bedingungen?</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 при каких условиях?)</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1) союзами wenn, falls “если”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2) бессоюзное (глагол на 1-м месте, в главном so)</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Wenn du rechtzeitig alle Prüfungen bestehst, kannst du fast 3 Monate faulenzen. – Если ты вовремя сдашь все экзамены, сможешь 3 месяца бездельничать.</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Falls wir uns zum Unterricht verspäten, dürfen wir nicht hineinkommen. – Если мы опоздаем на занятие, мы не можем войти внутрь.</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10. Придаточное определитель</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-ное</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(Relativsätze)</w:t>
            </w: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Welche? (какая?)</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Welcher?</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Welches?</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Чаще всего относительными местоимениями:</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der “который”</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die “которая”</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das “которое”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Den Vortrag, den sie hält, hat mein Kollege geschrieben. – Доклад, который она читает, написал мой коллега.</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Das Mädchen, dem ihr alle so viel Aufmerksamkeit schenkt, ist meine Base. – Девушка, которой вы все уделяете так много внимания, является моей кузиной.</w:t>
            </w:r>
          </w:p>
        </w:tc>
      </w:tr>
      <w:tr w:rsidR="001F5D21" w:rsidRPr="00AC79E2" w:rsidTr="001F5D21">
        <w:tc>
          <w:tcPr>
            <w:tcW w:w="16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11.Придаточное образа действия</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(Modalsätze)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val="en-US" w:eastAsia="ru-RU"/>
              </w:rPr>
            </w:pPr>
            <w:r w:rsidRPr="00AC79E2">
              <w:rPr>
                <w:rFonts w:ascii="Times New Roman" w:eastAsia="Times New Roman" w:hAnsi="Times New Roman" w:cs="Times New Roman"/>
                <w:b/>
                <w:bCs/>
                <w:color w:val="000000"/>
                <w:sz w:val="24"/>
                <w:szCs w:val="24"/>
                <w:lang w:val="en-US" w:eastAsia="ru-RU"/>
              </w:rPr>
              <w:t>Wie?(</w:t>
            </w:r>
            <w:r w:rsidRPr="00AC79E2">
              <w:rPr>
                <w:rFonts w:ascii="Times New Roman" w:eastAsia="Times New Roman" w:hAnsi="Times New Roman" w:cs="Times New Roman"/>
                <w:b/>
                <w:bCs/>
                <w:color w:val="000000"/>
                <w:sz w:val="24"/>
                <w:szCs w:val="24"/>
                <w:lang w:eastAsia="ru-RU"/>
              </w:rPr>
              <w:t>как</w:t>
            </w:r>
            <w:r w:rsidRPr="00AC79E2">
              <w:rPr>
                <w:rFonts w:ascii="Times New Roman" w:eastAsia="Times New Roman" w:hAnsi="Times New Roman" w:cs="Times New Roman"/>
                <w:b/>
                <w:bCs/>
                <w:color w:val="000000"/>
                <w:sz w:val="24"/>
                <w:szCs w:val="24"/>
                <w:lang w:val="en-US" w:eastAsia="ru-RU"/>
              </w:rPr>
              <w:t>?)</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val="en-US" w:eastAsia="ru-RU"/>
              </w:rPr>
            </w:pPr>
            <w:r w:rsidRPr="00AC79E2">
              <w:rPr>
                <w:rFonts w:ascii="Times New Roman" w:eastAsia="Times New Roman" w:hAnsi="Times New Roman" w:cs="Times New Roman"/>
                <w:b/>
                <w:bCs/>
                <w:color w:val="000000"/>
                <w:sz w:val="24"/>
                <w:szCs w:val="24"/>
                <w:lang w:val="en-US" w:eastAsia="ru-RU"/>
              </w:rPr>
              <w:t>Auf welche Weise?</w:t>
            </w:r>
          </w:p>
          <w:p w:rsidR="001F5D21" w:rsidRPr="00AC79E2" w:rsidRDefault="001F5D21" w:rsidP="001F5D21">
            <w:pPr>
              <w:spacing w:after="150" w:line="240" w:lineRule="auto"/>
              <w:jc w:val="center"/>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(каким образом?)</w:t>
            </w:r>
          </w:p>
        </w:tc>
        <w:tc>
          <w:tcPr>
            <w:tcW w:w="699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indem переводится:</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1) деепричастным оборотом</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2) реже “тем что”, “благодаря тому, что”</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ohne daß переводится:</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1) деепричастным оборотом + “не”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b/>
                <w:bCs/>
                <w:color w:val="000000"/>
                <w:sz w:val="24"/>
                <w:szCs w:val="24"/>
                <w:lang w:eastAsia="ru-RU"/>
              </w:rPr>
              <w:t>2) “без того, чтобы не”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 xml:space="preserve">Er finanziert sein Studium dadurch, dass er Nachhilfe </w:t>
            </w:r>
            <w:r w:rsidRPr="00AC79E2">
              <w:rPr>
                <w:rFonts w:ascii="Times New Roman" w:eastAsia="Times New Roman" w:hAnsi="Times New Roman" w:cs="Times New Roman"/>
                <w:color w:val="000000"/>
                <w:sz w:val="24"/>
                <w:szCs w:val="24"/>
                <w:lang w:eastAsia="ru-RU"/>
              </w:rPr>
              <w:lastRenderedPageBreak/>
              <w:t>in Mathe gibt und abends im Restaurant jobbt. – Он оплачивают свою учёбу тем, занимаясь репетиторством по математике и работая по вечерам в ресторане.</w:t>
            </w: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p>
          <w:p w:rsidR="001F5D21" w:rsidRPr="00AC79E2" w:rsidRDefault="001F5D21" w:rsidP="001F5D21">
            <w:pPr>
              <w:spacing w:after="150" w:line="240" w:lineRule="auto"/>
              <w:rPr>
                <w:rFonts w:ascii="Times New Roman" w:eastAsia="Times New Roman" w:hAnsi="Times New Roman" w:cs="Times New Roman"/>
                <w:color w:val="000000"/>
                <w:sz w:val="24"/>
                <w:szCs w:val="24"/>
                <w:lang w:eastAsia="ru-RU"/>
              </w:rPr>
            </w:pPr>
            <w:r w:rsidRPr="00AC79E2">
              <w:rPr>
                <w:rFonts w:ascii="Times New Roman" w:eastAsia="Times New Roman" w:hAnsi="Times New Roman" w:cs="Times New Roman"/>
                <w:color w:val="000000"/>
                <w:sz w:val="24"/>
                <w:szCs w:val="24"/>
                <w:lang w:eastAsia="ru-RU"/>
              </w:rPr>
              <w:t>Sie hat ihren Studienplatz bekommen, indem sie ausgezeichnet mehrere Aufnahmeprüfungen bestanden hat. – Она поступила в университет, отлично сдав вступительные экзамены.</w:t>
            </w:r>
          </w:p>
        </w:tc>
      </w:tr>
    </w:tbl>
    <w:p w:rsidR="001F5D21" w:rsidRPr="00AC79E2" w:rsidRDefault="001F5D21" w:rsidP="001F5D21">
      <w:pPr>
        <w:rPr>
          <w:rFonts w:ascii="Times New Roman" w:hAnsi="Times New Roman" w:cs="Times New Roman"/>
          <w:sz w:val="24"/>
          <w:szCs w:val="24"/>
        </w:rPr>
      </w:pPr>
    </w:p>
    <w:p w:rsidR="00DF5F8C" w:rsidRPr="00DF5F8C" w:rsidRDefault="00DF5F8C" w:rsidP="00DF5F8C">
      <w:pPr>
        <w:rPr>
          <w:rFonts w:ascii="Times New Roman" w:hAnsi="Times New Roman" w:cs="Times New Roman"/>
          <w:sz w:val="28"/>
          <w:szCs w:val="28"/>
        </w:rPr>
      </w:pPr>
    </w:p>
    <w:p w:rsidR="00DF5F8C" w:rsidRPr="00DF5F8C" w:rsidRDefault="00DF5F8C" w:rsidP="00DF5F8C">
      <w:pPr>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234480" w:rsidRDefault="00DF5F8C" w:rsidP="00DF5F8C">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1F5D21">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16</w:t>
      </w:r>
    </w:p>
    <w:p w:rsidR="001F5D21" w:rsidRPr="00D91D71" w:rsidRDefault="001F5D21" w:rsidP="001F5D21">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1F5D21" w:rsidRDefault="001F5D21" w:rsidP="001F5D21">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1F5D21" w:rsidRPr="009258B3" w:rsidRDefault="001F5D21" w:rsidP="001F5D21">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line="294" w:lineRule="atLeast"/>
        <w:rPr>
          <w:rFonts w:ascii="Times New Roman" w:eastAsia="Times New Roman" w:hAnsi="Times New Roman" w:cs="Times New Roman"/>
          <w:b/>
          <w:bCs/>
          <w:color w:val="000000"/>
          <w:sz w:val="28"/>
          <w:szCs w:val="28"/>
          <w:lang w:eastAsia="ru-RU"/>
        </w:rPr>
      </w:pPr>
    </w:p>
    <w:p w:rsidR="001F5D21" w:rsidRPr="001F5D21" w:rsidRDefault="001F5D21" w:rsidP="001F5D21">
      <w:pPr>
        <w:shd w:val="clear" w:color="auto" w:fill="FFFFFF"/>
        <w:spacing w:after="0" w:line="240" w:lineRule="auto"/>
        <w:rPr>
          <w:rFonts w:ascii="Calibri" w:eastAsia="Times New Roman" w:hAnsi="Calibri" w:cs="Calibri"/>
          <w:color w:val="000000"/>
          <w:lang w:eastAsia="ru-RU"/>
        </w:rPr>
      </w:pPr>
      <w:r w:rsidRPr="001F5D21">
        <w:rPr>
          <w:rFonts w:ascii="Times New Roman" w:eastAsia="Times New Roman" w:hAnsi="Times New Roman" w:cs="Times New Roman"/>
          <w:b/>
          <w:bCs/>
          <w:color w:val="000000"/>
          <w:sz w:val="26"/>
          <w:szCs w:val="26"/>
          <w:u w:val="single"/>
          <w:lang w:eastAsia="ru-RU"/>
        </w:rPr>
        <w:t>Упражнение 1.</w:t>
      </w:r>
      <w:r w:rsidRPr="001F5D21">
        <w:rPr>
          <w:rFonts w:ascii="Times New Roman" w:eastAsia="Times New Roman" w:hAnsi="Times New Roman" w:cs="Times New Roman"/>
          <w:b/>
          <w:bCs/>
          <w:color w:val="000000"/>
          <w:sz w:val="26"/>
          <w:szCs w:val="26"/>
          <w:lang w:eastAsia="ru-RU"/>
        </w:rPr>
        <w:t> Вставьте подходящие по смыслу подчинительные союзы, выбрав между «weil» и «damit».</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Barbara entschied, auch an Wochenenden zu arbeiten, __________ sie endlich genug Geld für ihre Reisen hat.</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Barbara entschied, auch an Wochenenden zu arbeiten, ________ sie eine Reise nach Australien für den Sommer gebucht hat.</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Sein Bruder kann leider nicht mitfahren, __________ er heute alle seine Artikel vorbereiten muss.</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Gerbert muss ein neues Fahrrad bis Sommer kaufen, _________ er mit seinen Freunden an den weiten See fahren kann.</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Gerbert muss ein neues Fahrrad bis Sommer kaufen, _________ er mit seinen Freunden zusammen am weiten See angeln möchte.</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Monikas Eltern haben ihr ein kleines Auto geschenkt, _________ sie aus Gesundheitsgründen mit der U-Bahn überhaupt nicht fahren kann.</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Monikas Eltern haben ihr ein kleines Auto geschenkt, _________ sie jederzeit problemlos zur Uni fahren kann.</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Gerhild liest immer viele Fachzeitschriften, _________ ihre Kenntnisse mit der Zeit tiefer und grundsätzlicher werden.</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Gerhild liest immer viele Fachzeitschriften, ___________ sie sich um ihre Fachkenntnisse kümmert.</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Zunächst erlernte Erich den Beruf des Schaufensterdekorateurs, ____________ er die Schaufenster in den Kaufhäusern seiner Verwandten professionell dekorieren kann.</w:t>
      </w:r>
    </w:p>
    <w:p w:rsidR="001F5D21" w:rsidRPr="001F5D21" w:rsidRDefault="001F5D21" w:rsidP="00FA3570">
      <w:pPr>
        <w:numPr>
          <w:ilvl w:val="0"/>
          <w:numId w:val="81"/>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Erich erlernte den Beruf des Schaufensterdekorateurs, __________ er die Schaufenster in den Kaufhäusern seiner Verwandten selbst dekorieren wollte.</w:t>
      </w:r>
    </w:p>
    <w:p w:rsidR="001F5D21" w:rsidRPr="00986BA6" w:rsidRDefault="001F5D21" w:rsidP="001F5D21">
      <w:pPr>
        <w:shd w:val="clear" w:color="auto" w:fill="FFFFFF"/>
        <w:spacing w:after="0" w:line="240" w:lineRule="auto"/>
        <w:rPr>
          <w:rFonts w:ascii="Calibri" w:eastAsia="Times New Roman" w:hAnsi="Calibri" w:cs="Calibri"/>
          <w:color w:val="000000"/>
          <w:lang w:val="en-US" w:eastAsia="ru-RU"/>
        </w:rPr>
      </w:pPr>
      <w:r w:rsidRPr="00986BA6">
        <w:rPr>
          <w:rFonts w:ascii="Times New Roman" w:eastAsia="Times New Roman" w:hAnsi="Times New Roman" w:cs="Times New Roman"/>
          <w:color w:val="000000"/>
          <w:sz w:val="24"/>
          <w:szCs w:val="24"/>
          <w:lang w:val="en-US" w:eastAsia="ru-RU"/>
        </w:rPr>
        <w:t> </w:t>
      </w:r>
    </w:p>
    <w:p w:rsidR="001F5D21" w:rsidRPr="001F5D21" w:rsidRDefault="001F5D21" w:rsidP="001F5D21">
      <w:pPr>
        <w:shd w:val="clear" w:color="auto" w:fill="FFFFFF"/>
        <w:spacing w:after="0" w:line="240" w:lineRule="auto"/>
        <w:rPr>
          <w:rFonts w:ascii="Calibri" w:eastAsia="Times New Roman" w:hAnsi="Calibri" w:cs="Calibri"/>
          <w:color w:val="000000"/>
          <w:lang w:eastAsia="ru-RU"/>
        </w:rPr>
      </w:pPr>
      <w:r w:rsidRPr="001F5D21">
        <w:rPr>
          <w:rFonts w:ascii="Times New Roman" w:eastAsia="Times New Roman" w:hAnsi="Times New Roman" w:cs="Times New Roman"/>
          <w:b/>
          <w:bCs/>
          <w:color w:val="000000"/>
          <w:sz w:val="26"/>
          <w:szCs w:val="26"/>
          <w:u w:val="single"/>
          <w:lang w:eastAsia="ru-RU"/>
        </w:rPr>
        <w:t>Упражнение 2.</w:t>
      </w:r>
      <w:r w:rsidRPr="001F5D21">
        <w:rPr>
          <w:rFonts w:ascii="Times New Roman" w:eastAsia="Times New Roman" w:hAnsi="Times New Roman" w:cs="Times New Roman"/>
          <w:b/>
          <w:bCs/>
          <w:color w:val="000000"/>
          <w:sz w:val="26"/>
          <w:szCs w:val="26"/>
          <w:lang w:eastAsia="ru-RU"/>
        </w:rPr>
        <w:t> Вставьте вместо пропусков подходящие подчинительные союзы.</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 Barbara krank ist, muss sie unbedingt im Bett bleiben.</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 deine Schwester will, bringen wir sie nach Hause mit unserem Auto.</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 er weiß, findet diese Versammlung morgen nicht statt.</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Wir haben Teneriffa als unser Reiseziel gewählt, _______ wir auf dieser Insel noch nicht gewesen sind.</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Horst lernt Spanisch, __________ er die Verhandlungen mit seinen Partnern selbst führen kann.</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Horst lernt Spanisch, __________ er die Verhandlungen mit seinen Partnern selbst führen will.</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 unsere Kollegen ihr Angebot rechtzeitig unterbreiten, kann unsere Firma diese Ausschreibung gewinnen.</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 Bettina ihren Freund abholt, wird sie ihn zu seinem Hotel bringen.</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 ihre Nachbarn zu Dir kommen, darfst du die Tür nicht öffnen.</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 ich keinen richtigen Hunger habe, kann ich auf das heutige Abendessen verzichten.</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lastRenderedPageBreak/>
        <w:t>_________ es meinen Eltern bekannt geworden ist, wird unsere Schule in zwei Jahren in ein neues Gebäude umziehen.</w:t>
      </w:r>
    </w:p>
    <w:p w:rsidR="001F5D21" w:rsidRPr="001F5D21" w:rsidRDefault="001F5D21" w:rsidP="00FA3570">
      <w:pPr>
        <w:numPr>
          <w:ilvl w:val="0"/>
          <w:numId w:val="82"/>
        </w:numPr>
        <w:shd w:val="clear" w:color="auto" w:fill="FFFFFF"/>
        <w:spacing w:before="100" w:beforeAutospacing="1" w:after="100" w:afterAutospacing="1" w:line="240" w:lineRule="auto"/>
        <w:jc w:val="both"/>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Marianne versucht alle ihre Mitschüler zu versammeln, ________ sie ihren Cousin kennen lernen.</w:t>
      </w:r>
    </w:p>
    <w:p w:rsidR="001F5D21" w:rsidRPr="001F5D21" w:rsidRDefault="001F5D21" w:rsidP="001F5D21">
      <w:pPr>
        <w:shd w:val="clear" w:color="auto" w:fill="FFFFFF"/>
        <w:spacing w:after="0" w:line="240" w:lineRule="auto"/>
        <w:rPr>
          <w:rFonts w:ascii="Calibri" w:eastAsia="Times New Roman" w:hAnsi="Calibri" w:cs="Calibri"/>
          <w:color w:val="000000"/>
          <w:lang w:eastAsia="ru-RU"/>
        </w:rPr>
      </w:pPr>
      <w:r w:rsidRPr="001F5D21">
        <w:rPr>
          <w:rFonts w:ascii="Times New Roman" w:eastAsia="Times New Roman" w:hAnsi="Times New Roman" w:cs="Times New Roman"/>
          <w:b/>
          <w:bCs/>
          <w:color w:val="000000"/>
          <w:sz w:val="28"/>
          <w:szCs w:val="28"/>
          <w:u w:val="single"/>
          <w:lang w:eastAsia="ru-RU"/>
        </w:rPr>
        <w:t>Упражнение 4.</w:t>
      </w:r>
      <w:r w:rsidRPr="001F5D21">
        <w:rPr>
          <w:rFonts w:ascii="Times New Roman" w:eastAsia="Times New Roman" w:hAnsi="Times New Roman" w:cs="Times New Roman"/>
          <w:color w:val="000000"/>
          <w:sz w:val="28"/>
          <w:szCs w:val="28"/>
          <w:lang w:eastAsia="ru-RU"/>
        </w:rPr>
        <w:t> </w:t>
      </w:r>
      <w:r w:rsidRPr="001F5D21">
        <w:rPr>
          <w:rFonts w:ascii="Times New Roman" w:eastAsia="Times New Roman" w:hAnsi="Times New Roman" w:cs="Times New Roman"/>
          <w:b/>
          <w:bCs/>
          <w:color w:val="000000"/>
          <w:sz w:val="28"/>
          <w:szCs w:val="28"/>
          <w:lang w:eastAsia="ru-RU"/>
        </w:rPr>
        <w:t>Вставьте подходящие союзы:</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Ich muss viel arbeiten, _____________ ich genug Geld habe.</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___________ ich krank bin, muss ich meine Arbeit erledigen.</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 du willst, begleite ich dich nach Hause.</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___________ du das nicht machst, rede ich nicht mehr mit dir.</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Ich gehe nach Hause, ___________ ich müde bin.</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Ich trage eine Brille, ___________ ich gut sehen kann.</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 du abnehmen willst, sollst du weniger Schokolade essen.</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Mein Vater ist gesund, ____________ er viel raucht.</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____________ der Regen aufhört, gehen wir zum Strand.</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______________ wir Glück haben, werden wir heute Abend im besten Restaurant essen.</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Du kannst zu mir kommen, ___________ du willst.</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Ich lerne Deutsch, ___________ ich nach Deutschland fahren will.</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____________ ich ein Kind habe, läuft mein Leben ganz anders.</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Ich gehe ins Restaurant, _____________ ich Hunger habe.</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______________  ich zur Arbeit gehe, trinke ich einen Kaffee.</w:t>
      </w:r>
    </w:p>
    <w:p w:rsidR="001F5D21" w:rsidRPr="001F5D21" w:rsidRDefault="001F5D21" w:rsidP="00FA3570">
      <w:pPr>
        <w:numPr>
          <w:ilvl w:val="0"/>
          <w:numId w:val="83"/>
        </w:numPr>
        <w:shd w:val="clear" w:color="auto" w:fill="FFFFFF"/>
        <w:spacing w:before="100" w:beforeAutospacing="1" w:after="100" w:afterAutospacing="1" w:line="240" w:lineRule="auto"/>
        <w:rPr>
          <w:rFonts w:ascii="Calibri" w:eastAsia="Times New Roman" w:hAnsi="Calibri" w:cs="Calibri"/>
          <w:color w:val="000000"/>
          <w:lang w:val="en-US" w:eastAsia="ru-RU"/>
        </w:rPr>
      </w:pPr>
      <w:r w:rsidRPr="001F5D21">
        <w:rPr>
          <w:rFonts w:ascii="Times New Roman" w:eastAsia="Times New Roman" w:hAnsi="Times New Roman" w:cs="Times New Roman"/>
          <w:color w:val="000000"/>
          <w:sz w:val="28"/>
          <w:szCs w:val="28"/>
          <w:lang w:val="en-US" w:eastAsia="ru-RU"/>
        </w:rPr>
        <w:t>Ich kann nicht kommen, _____________ ich keine Zeit habe.</w:t>
      </w:r>
    </w:p>
    <w:p w:rsidR="00DF5F8C" w:rsidRPr="00DF5F8C" w:rsidRDefault="00DF5F8C" w:rsidP="00DF5F8C">
      <w:pPr>
        <w:rPr>
          <w:rFonts w:ascii="Times New Roman" w:hAnsi="Times New Roman" w:cs="Times New Roman"/>
          <w:sz w:val="28"/>
          <w:szCs w:val="28"/>
          <w:lang w:val="en-US"/>
        </w:rPr>
      </w:pPr>
    </w:p>
    <w:p w:rsidR="00DF5F8C" w:rsidRPr="00DF5F8C" w:rsidRDefault="00DF5F8C" w:rsidP="00DF5F8C">
      <w:pPr>
        <w:spacing w:after="0"/>
        <w:rPr>
          <w:rFonts w:ascii="Times New Roman" w:eastAsia="Times New Roman" w:hAnsi="Times New Roman" w:cs="Times New Roman"/>
          <w:b/>
          <w:bCs/>
          <w:sz w:val="24"/>
          <w:szCs w:val="24"/>
          <w:lang w:val="de-DE"/>
        </w:rPr>
      </w:pPr>
      <w:r w:rsidRPr="00DF5F8C">
        <w:rPr>
          <w:rFonts w:ascii="Times New Roman" w:eastAsia="Times New Roman" w:hAnsi="Times New Roman" w:cs="Times New Roman"/>
          <w:b/>
          <w:bCs/>
          <w:sz w:val="24"/>
          <w:szCs w:val="24"/>
          <w:lang w:val="de-DE"/>
        </w:rPr>
        <w:br w:type="page"/>
      </w:r>
    </w:p>
    <w:p w:rsidR="001F5D21" w:rsidRPr="00234480" w:rsidRDefault="001F5D21" w:rsidP="001F5D21">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Pr>
          <w:rFonts w:ascii="Times New Roman" w:eastAsia="Times New Roman" w:hAnsi="Times New Roman" w:cs="Times New Roman"/>
          <w:b/>
          <w:sz w:val="24"/>
          <w:szCs w:val="24"/>
        </w:rPr>
        <w:t xml:space="preserve"> № </w:t>
      </w:r>
      <w:r w:rsidR="00234480">
        <w:rPr>
          <w:rFonts w:ascii="Times New Roman" w:eastAsia="Times New Roman" w:hAnsi="Times New Roman" w:cs="Times New Roman"/>
          <w:b/>
          <w:sz w:val="24"/>
          <w:szCs w:val="24"/>
        </w:rPr>
        <w:t>17</w:t>
      </w:r>
    </w:p>
    <w:p w:rsidR="001F5D21" w:rsidRPr="00D91D71" w:rsidRDefault="001F5D21" w:rsidP="001F5D21">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1F5D21" w:rsidRDefault="001F5D21" w:rsidP="001F5D21">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234480" w:rsidRDefault="001F5D21" w:rsidP="0023448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1F5D21" w:rsidRPr="00C32262" w:rsidRDefault="001F5D21" w:rsidP="001F5D21">
      <w:pPr>
        <w:spacing w:before="100" w:beforeAutospacing="1" w:after="100" w:afterAutospacing="1" w:line="336" w:lineRule="atLeast"/>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 xml:space="preserve">Тема: </w:t>
      </w:r>
      <w:r w:rsidRPr="00C32262">
        <w:rPr>
          <w:rFonts w:ascii="Times New Roman" w:eastAsia="Times New Roman" w:hAnsi="Times New Roman" w:cs="Times New Roman"/>
          <w:b/>
          <w:bCs/>
          <w:kern w:val="36"/>
          <w:sz w:val="24"/>
          <w:szCs w:val="24"/>
          <w:lang w:eastAsia="ru-RU"/>
        </w:rPr>
        <w:t>Milchprodukte - Молочные продукты</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Butter</w:t>
      </w:r>
      <w:r w:rsidRPr="00C32262">
        <w:rPr>
          <w:rFonts w:ascii="Times New Roman" w:eastAsia="Times New Roman" w:hAnsi="Times New Roman" w:cs="Times New Roman"/>
          <w:color w:val="555353"/>
          <w:sz w:val="24"/>
          <w:szCs w:val="24"/>
          <w:lang w:eastAsia="ru-RU"/>
        </w:rPr>
        <w:t> – масло (сливочное)</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val="en-US" w:eastAsia="ru-RU"/>
        </w:rPr>
      </w:pPr>
      <w:r w:rsidRPr="00C32262">
        <w:rPr>
          <w:rFonts w:ascii="Times New Roman" w:eastAsia="Times New Roman" w:hAnsi="Times New Roman" w:cs="Times New Roman"/>
          <w:b/>
          <w:bCs/>
          <w:color w:val="C00000"/>
          <w:sz w:val="24"/>
          <w:szCs w:val="24"/>
          <w:lang w:val="en-US" w:eastAsia="ru-RU"/>
        </w:rPr>
        <w:t>die Schmalzbutter</w:t>
      </w:r>
      <w:r w:rsidRPr="00C32262">
        <w:rPr>
          <w:rFonts w:ascii="Times New Roman" w:eastAsia="Times New Roman" w:hAnsi="Times New Roman" w:cs="Times New Roman"/>
          <w:b/>
          <w:bCs/>
          <w:color w:val="555353"/>
          <w:sz w:val="24"/>
          <w:szCs w:val="24"/>
          <w:lang w:val="en-US" w:eastAsia="ru-RU"/>
        </w:rPr>
        <w:t>/ </w:t>
      </w:r>
      <w:r w:rsidRPr="00C32262">
        <w:rPr>
          <w:rFonts w:ascii="Times New Roman" w:eastAsia="Times New Roman" w:hAnsi="Times New Roman" w:cs="Times New Roman"/>
          <w:b/>
          <w:bCs/>
          <w:color w:val="006600"/>
          <w:sz w:val="24"/>
          <w:szCs w:val="24"/>
          <w:lang w:val="en-US" w:eastAsia="ru-RU"/>
        </w:rPr>
        <w:t>das Butterreinfett</w:t>
      </w:r>
      <w:r w:rsidRPr="00C32262">
        <w:rPr>
          <w:rFonts w:ascii="Times New Roman" w:eastAsia="Times New Roman" w:hAnsi="Times New Roman" w:cs="Times New Roman"/>
          <w:b/>
          <w:bCs/>
          <w:color w:val="555353"/>
          <w:sz w:val="24"/>
          <w:szCs w:val="24"/>
          <w:lang w:val="en-US" w:eastAsia="ru-RU"/>
        </w:rPr>
        <w:t> (die Butterreinfette)/ </w:t>
      </w:r>
      <w:r w:rsidRPr="00C32262">
        <w:rPr>
          <w:rFonts w:ascii="Times New Roman" w:eastAsia="Times New Roman" w:hAnsi="Times New Roman" w:cs="Times New Roman"/>
          <w:b/>
          <w:bCs/>
          <w:color w:val="006600"/>
          <w:sz w:val="24"/>
          <w:szCs w:val="24"/>
          <w:lang w:val="en-US" w:eastAsia="ru-RU"/>
        </w:rPr>
        <w:t>das Butterschmalz </w:t>
      </w:r>
      <w:r w:rsidRPr="00C32262">
        <w:rPr>
          <w:rFonts w:ascii="Times New Roman" w:eastAsia="Times New Roman" w:hAnsi="Times New Roman" w:cs="Times New Roman"/>
          <w:b/>
          <w:bCs/>
          <w:color w:val="555353"/>
          <w:sz w:val="24"/>
          <w:szCs w:val="24"/>
          <w:lang w:val="en-US" w:eastAsia="ru-RU"/>
        </w:rPr>
        <w:t>(die Butterschmalze)</w:t>
      </w:r>
      <w:r w:rsidRPr="00C32262">
        <w:rPr>
          <w:rFonts w:ascii="Times New Roman" w:eastAsia="Times New Roman" w:hAnsi="Times New Roman" w:cs="Times New Roman"/>
          <w:color w:val="555353"/>
          <w:sz w:val="24"/>
          <w:szCs w:val="24"/>
          <w:lang w:val="en-US" w:eastAsia="ru-RU"/>
        </w:rPr>
        <w:t xml:space="preserve"> – </w:t>
      </w:r>
      <w:r w:rsidRPr="00C32262">
        <w:rPr>
          <w:rFonts w:ascii="Times New Roman" w:eastAsia="Times New Roman" w:hAnsi="Times New Roman" w:cs="Times New Roman"/>
          <w:color w:val="555353"/>
          <w:sz w:val="24"/>
          <w:szCs w:val="24"/>
          <w:lang w:eastAsia="ru-RU"/>
        </w:rPr>
        <w:t>топлёное</w:t>
      </w:r>
      <w:r w:rsidRPr="00C32262">
        <w:rPr>
          <w:rFonts w:ascii="Times New Roman" w:eastAsia="Times New Roman" w:hAnsi="Times New Roman" w:cs="Times New Roman"/>
          <w:color w:val="555353"/>
          <w:sz w:val="24"/>
          <w:szCs w:val="24"/>
          <w:lang w:val="en-US" w:eastAsia="ru-RU"/>
        </w:rPr>
        <w:t xml:space="preserve"> </w:t>
      </w:r>
      <w:r w:rsidRPr="00C32262">
        <w:rPr>
          <w:rFonts w:ascii="Times New Roman" w:eastAsia="Times New Roman" w:hAnsi="Times New Roman" w:cs="Times New Roman"/>
          <w:color w:val="555353"/>
          <w:sz w:val="24"/>
          <w:szCs w:val="24"/>
          <w:lang w:eastAsia="ru-RU"/>
        </w:rPr>
        <w:t>масло</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Buttermilch</w:t>
      </w:r>
      <w:r w:rsidRPr="00C32262">
        <w:rPr>
          <w:rFonts w:ascii="Times New Roman" w:eastAsia="Times New Roman" w:hAnsi="Times New Roman" w:cs="Times New Roman"/>
          <w:color w:val="555353"/>
          <w:sz w:val="24"/>
          <w:szCs w:val="24"/>
          <w:lang w:eastAsia="ru-RU"/>
        </w:rPr>
        <w:t> – пахта</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Dickmilch</w:t>
      </w:r>
      <w:r w:rsidRPr="00C32262">
        <w:rPr>
          <w:rFonts w:ascii="Times New Roman" w:eastAsia="Times New Roman" w:hAnsi="Times New Roman" w:cs="Times New Roman"/>
          <w:color w:val="555353"/>
          <w:sz w:val="24"/>
          <w:szCs w:val="24"/>
          <w:lang w:eastAsia="ru-RU"/>
        </w:rPr>
        <w:t> – простокваша</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Frischkäse</w:t>
      </w:r>
      <w:r w:rsidRPr="00C32262">
        <w:rPr>
          <w:rFonts w:ascii="Times New Roman" w:eastAsia="Times New Roman" w:hAnsi="Times New Roman" w:cs="Times New Roman"/>
          <w:b/>
          <w:bCs/>
          <w:color w:val="555353"/>
          <w:sz w:val="24"/>
          <w:szCs w:val="24"/>
          <w:lang w:eastAsia="ru-RU"/>
        </w:rPr>
        <w:t>/ </w:t>
      </w:r>
      <w:r w:rsidRPr="00C32262">
        <w:rPr>
          <w:rFonts w:ascii="Times New Roman" w:eastAsia="Times New Roman" w:hAnsi="Times New Roman" w:cs="Times New Roman"/>
          <w:b/>
          <w:bCs/>
          <w:color w:val="1F4E79"/>
          <w:sz w:val="24"/>
          <w:szCs w:val="24"/>
          <w:lang w:eastAsia="ru-RU"/>
        </w:rPr>
        <w:t>der Hüttenkäse </w:t>
      </w:r>
      <w:r w:rsidRPr="00C32262">
        <w:rPr>
          <w:rFonts w:ascii="Times New Roman" w:eastAsia="Times New Roman" w:hAnsi="Times New Roman" w:cs="Times New Roman"/>
          <w:b/>
          <w:bCs/>
          <w:color w:val="555353"/>
          <w:sz w:val="24"/>
          <w:szCs w:val="24"/>
          <w:lang w:eastAsia="ru-RU"/>
        </w:rPr>
        <w:t>(die Hüttenkäse)/ </w:t>
      </w:r>
      <w:r w:rsidRPr="00C32262">
        <w:rPr>
          <w:rFonts w:ascii="Times New Roman" w:eastAsia="Times New Roman" w:hAnsi="Times New Roman" w:cs="Times New Roman"/>
          <w:b/>
          <w:bCs/>
          <w:color w:val="1F4E79"/>
          <w:sz w:val="24"/>
          <w:szCs w:val="24"/>
          <w:lang w:eastAsia="ru-RU"/>
        </w:rPr>
        <w:t>der körnige Frischkäse</w:t>
      </w:r>
      <w:r w:rsidRPr="00C32262">
        <w:rPr>
          <w:rFonts w:ascii="Times New Roman" w:eastAsia="Times New Roman" w:hAnsi="Times New Roman" w:cs="Times New Roman"/>
          <w:color w:val="555353"/>
          <w:sz w:val="24"/>
          <w:szCs w:val="24"/>
          <w:lang w:eastAsia="ru-RU"/>
        </w:rPr>
        <w:t> – зернёный творог</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Joghurt</w:t>
      </w:r>
      <w:r w:rsidRPr="00C32262">
        <w:rPr>
          <w:rFonts w:ascii="Times New Roman" w:eastAsia="Times New Roman" w:hAnsi="Times New Roman" w:cs="Times New Roman"/>
          <w:b/>
          <w:bCs/>
          <w:color w:val="555353"/>
          <w:sz w:val="24"/>
          <w:szCs w:val="24"/>
          <w:lang w:eastAsia="ru-RU"/>
        </w:rPr>
        <w:t>/ </w:t>
      </w:r>
      <w:r w:rsidRPr="00C32262">
        <w:rPr>
          <w:rFonts w:ascii="Times New Roman" w:eastAsia="Times New Roman" w:hAnsi="Times New Roman" w:cs="Times New Roman"/>
          <w:b/>
          <w:bCs/>
          <w:color w:val="1F4E79"/>
          <w:sz w:val="24"/>
          <w:szCs w:val="24"/>
          <w:lang w:eastAsia="ru-RU"/>
        </w:rPr>
        <w:t>der Jogurt</w:t>
      </w:r>
      <w:r w:rsidRPr="00C32262">
        <w:rPr>
          <w:rFonts w:ascii="Times New Roman" w:eastAsia="Times New Roman" w:hAnsi="Times New Roman" w:cs="Times New Roman"/>
          <w:color w:val="555353"/>
          <w:sz w:val="24"/>
          <w:szCs w:val="24"/>
          <w:lang w:eastAsia="ru-RU"/>
        </w:rPr>
        <w:t> – йогурт</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Trinkjoghurt</w:t>
      </w:r>
      <w:r w:rsidRPr="00C32262">
        <w:rPr>
          <w:rFonts w:ascii="Times New Roman" w:eastAsia="Times New Roman" w:hAnsi="Times New Roman" w:cs="Times New Roman"/>
          <w:color w:val="555353"/>
          <w:sz w:val="24"/>
          <w:szCs w:val="24"/>
          <w:lang w:eastAsia="ru-RU"/>
        </w:rPr>
        <w:t> – питьевой йогурт</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Kefir</w:t>
      </w:r>
      <w:r w:rsidRPr="00C32262">
        <w:rPr>
          <w:rFonts w:ascii="Times New Roman" w:eastAsia="Times New Roman" w:hAnsi="Times New Roman" w:cs="Times New Roman"/>
          <w:color w:val="555353"/>
          <w:sz w:val="24"/>
          <w:szCs w:val="24"/>
          <w:lang w:eastAsia="ru-RU"/>
        </w:rPr>
        <w:t> – кефир</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Kondensmilch</w:t>
      </w:r>
      <w:r w:rsidRPr="00C32262">
        <w:rPr>
          <w:rFonts w:ascii="Times New Roman" w:eastAsia="Times New Roman" w:hAnsi="Times New Roman" w:cs="Times New Roman"/>
          <w:color w:val="555353"/>
          <w:sz w:val="24"/>
          <w:szCs w:val="24"/>
          <w:lang w:eastAsia="ru-RU"/>
        </w:rPr>
        <w:t> – сгущённое молоко</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Käse</w:t>
      </w:r>
      <w:r w:rsidRPr="00C32262">
        <w:rPr>
          <w:rFonts w:ascii="Times New Roman" w:eastAsia="Times New Roman" w:hAnsi="Times New Roman" w:cs="Times New Roman"/>
          <w:color w:val="555353"/>
          <w:sz w:val="24"/>
          <w:szCs w:val="24"/>
          <w:lang w:eastAsia="ru-RU"/>
        </w:rPr>
        <w:t> – сыр</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Blauschimmelkäse </w:t>
      </w:r>
      <w:r w:rsidRPr="00C32262">
        <w:rPr>
          <w:rFonts w:ascii="Times New Roman" w:eastAsia="Times New Roman" w:hAnsi="Times New Roman" w:cs="Times New Roman"/>
          <w:b/>
          <w:bCs/>
          <w:color w:val="555353"/>
          <w:sz w:val="24"/>
          <w:szCs w:val="24"/>
          <w:lang w:eastAsia="ru-RU"/>
        </w:rPr>
        <w:t>(die Blauschimmelkäse)</w:t>
      </w:r>
      <w:r w:rsidRPr="00C32262">
        <w:rPr>
          <w:rFonts w:ascii="Times New Roman" w:eastAsia="Times New Roman" w:hAnsi="Times New Roman" w:cs="Times New Roman"/>
          <w:color w:val="555353"/>
          <w:sz w:val="24"/>
          <w:szCs w:val="24"/>
          <w:lang w:eastAsia="ru-RU"/>
        </w:rPr>
        <w:t> – сыр с голубой плесенью</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Brie</w:t>
      </w:r>
      <w:r w:rsidRPr="00C32262">
        <w:rPr>
          <w:rFonts w:ascii="Times New Roman" w:eastAsia="Times New Roman" w:hAnsi="Times New Roman" w:cs="Times New Roman"/>
          <w:color w:val="555353"/>
          <w:sz w:val="24"/>
          <w:szCs w:val="24"/>
          <w:lang w:eastAsia="ru-RU"/>
        </w:rPr>
        <w:t> – бри</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val="en-US" w:eastAsia="ru-RU"/>
        </w:rPr>
      </w:pPr>
      <w:r w:rsidRPr="00C32262">
        <w:rPr>
          <w:rFonts w:ascii="Times New Roman" w:eastAsia="Times New Roman" w:hAnsi="Times New Roman" w:cs="Times New Roman"/>
          <w:b/>
          <w:bCs/>
          <w:color w:val="1F4E79"/>
          <w:sz w:val="24"/>
          <w:szCs w:val="24"/>
          <w:lang w:val="en-US" w:eastAsia="ru-RU"/>
        </w:rPr>
        <w:t>der Brimsen </w:t>
      </w:r>
      <w:r w:rsidRPr="00C32262">
        <w:rPr>
          <w:rFonts w:ascii="Times New Roman" w:eastAsia="Times New Roman" w:hAnsi="Times New Roman" w:cs="Times New Roman"/>
          <w:b/>
          <w:bCs/>
          <w:color w:val="555353"/>
          <w:sz w:val="24"/>
          <w:szCs w:val="24"/>
          <w:lang w:val="en-US" w:eastAsia="ru-RU"/>
        </w:rPr>
        <w:t>(die Brimsen)/ </w:t>
      </w:r>
      <w:r w:rsidRPr="00C32262">
        <w:rPr>
          <w:rFonts w:ascii="Times New Roman" w:eastAsia="Times New Roman" w:hAnsi="Times New Roman" w:cs="Times New Roman"/>
          <w:b/>
          <w:bCs/>
          <w:color w:val="1F4E79"/>
          <w:sz w:val="24"/>
          <w:szCs w:val="24"/>
          <w:lang w:val="en-US" w:eastAsia="ru-RU"/>
        </w:rPr>
        <w:t>der Brimsenkäse </w:t>
      </w:r>
      <w:r w:rsidRPr="00C32262">
        <w:rPr>
          <w:rFonts w:ascii="Times New Roman" w:eastAsia="Times New Roman" w:hAnsi="Times New Roman" w:cs="Times New Roman"/>
          <w:b/>
          <w:bCs/>
          <w:color w:val="555353"/>
          <w:sz w:val="24"/>
          <w:szCs w:val="24"/>
          <w:lang w:val="en-US" w:eastAsia="ru-RU"/>
        </w:rPr>
        <w:t>(die Brimsenkäse)</w:t>
      </w:r>
      <w:r w:rsidRPr="00C32262">
        <w:rPr>
          <w:rFonts w:ascii="Times New Roman" w:eastAsia="Times New Roman" w:hAnsi="Times New Roman" w:cs="Times New Roman"/>
          <w:color w:val="555353"/>
          <w:sz w:val="24"/>
          <w:szCs w:val="24"/>
          <w:lang w:val="en-US" w:eastAsia="ru-RU"/>
        </w:rPr>
        <w:t xml:space="preserve"> – </w:t>
      </w:r>
      <w:r w:rsidRPr="00C32262">
        <w:rPr>
          <w:rFonts w:ascii="Times New Roman" w:eastAsia="Times New Roman" w:hAnsi="Times New Roman" w:cs="Times New Roman"/>
          <w:color w:val="555353"/>
          <w:sz w:val="24"/>
          <w:szCs w:val="24"/>
          <w:lang w:eastAsia="ru-RU"/>
        </w:rPr>
        <w:t>брынза</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Emmentaler </w:t>
      </w:r>
      <w:r w:rsidRPr="00C32262">
        <w:rPr>
          <w:rFonts w:ascii="Times New Roman" w:eastAsia="Times New Roman" w:hAnsi="Times New Roman" w:cs="Times New Roman"/>
          <w:b/>
          <w:bCs/>
          <w:color w:val="555353"/>
          <w:sz w:val="24"/>
          <w:szCs w:val="24"/>
          <w:lang w:eastAsia="ru-RU"/>
        </w:rPr>
        <w:t>(die Emmentaler)</w:t>
      </w:r>
      <w:r w:rsidRPr="00C32262">
        <w:rPr>
          <w:rFonts w:ascii="Times New Roman" w:eastAsia="Times New Roman" w:hAnsi="Times New Roman" w:cs="Times New Roman"/>
          <w:color w:val="555353"/>
          <w:sz w:val="24"/>
          <w:szCs w:val="24"/>
          <w:lang w:eastAsia="ru-RU"/>
        </w:rPr>
        <w:t> – эмменталь</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Feta</w:t>
      </w:r>
      <w:r w:rsidRPr="00C32262">
        <w:rPr>
          <w:rFonts w:ascii="Times New Roman" w:eastAsia="Times New Roman" w:hAnsi="Times New Roman" w:cs="Times New Roman"/>
          <w:color w:val="555353"/>
          <w:sz w:val="24"/>
          <w:szCs w:val="24"/>
          <w:lang w:eastAsia="ru-RU"/>
        </w:rPr>
        <w:t> – фета</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val="en-US" w:eastAsia="ru-RU"/>
        </w:rPr>
      </w:pPr>
      <w:r w:rsidRPr="00C32262">
        <w:rPr>
          <w:rFonts w:ascii="Times New Roman" w:eastAsia="Times New Roman" w:hAnsi="Times New Roman" w:cs="Times New Roman"/>
          <w:b/>
          <w:bCs/>
          <w:color w:val="1F4E79"/>
          <w:sz w:val="24"/>
          <w:szCs w:val="24"/>
          <w:lang w:val="en-US" w:eastAsia="ru-RU"/>
        </w:rPr>
        <w:t>der Harzer </w:t>
      </w:r>
      <w:r w:rsidRPr="00C32262">
        <w:rPr>
          <w:rFonts w:ascii="Times New Roman" w:eastAsia="Times New Roman" w:hAnsi="Times New Roman" w:cs="Times New Roman"/>
          <w:b/>
          <w:bCs/>
          <w:color w:val="555353"/>
          <w:sz w:val="24"/>
          <w:szCs w:val="24"/>
          <w:lang w:val="en-US" w:eastAsia="ru-RU"/>
        </w:rPr>
        <w:t>(die Harzer)</w:t>
      </w:r>
      <w:r w:rsidRPr="00C32262">
        <w:rPr>
          <w:rFonts w:ascii="Times New Roman" w:eastAsia="Times New Roman" w:hAnsi="Times New Roman" w:cs="Times New Roman"/>
          <w:color w:val="555353"/>
          <w:sz w:val="24"/>
          <w:szCs w:val="24"/>
          <w:lang w:val="en-US" w:eastAsia="ru-RU"/>
        </w:rPr>
        <w:t xml:space="preserve"> – </w:t>
      </w:r>
      <w:r w:rsidRPr="00C32262">
        <w:rPr>
          <w:rFonts w:ascii="Times New Roman" w:eastAsia="Times New Roman" w:hAnsi="Times New Roman" w:cs="Times New Roman"/>
          <w:color w:val="555353"/>
          <w:sz w:val="24"/>
          <w:szCs w:val="24"/>
          <w:lang w:eastAsia="ru-RU"/>
        </w:rPr>
        <w:t>гарцский</w:t>
      </w:r>
      <w:r w:rsidRPr="00C32262">
        <w:rPr>
          <w:rFonts w:ascii="Times New Roman" w:eastAsia="Times New Roman" w:hAnsi="Times New Roman" w:cs="Times New Roman"/>
          <w:color w:val="555353"/>
          <w:sz w:val="24"/>
          <w:szCs w:val="24"/>
          <w:lang w:val="en-US" w:eastAsia="ru-RU"/>
        </w:rPr>
        <w:t xml:space="preserve"> </w:t>
      </w:r>
      <w:r w:rsidRPr="00C32262">
        <w:rPr>
          <w:rFonts w:ascii="Times New Roman" w:eastAsia="Times New Roman" w:hAnsi="Times New Roman" w:cs="Times New Roman"/>
          <w:color w:val="555353"/>
          <w:sz w:val="24"/>
          <w:szCs w:val="24"/>
          <w:lang w:eastAsia="ru-RU"/>
        </w:rPr>
        <w:t>сыр</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Mozzarella </w:t>
      </w:r>
      <w:r w:rsidRPr="00C32262">
        <w:rPr>
          <w:rFonts w:ascii="Times New Roman" w:eastAsia="Times New Roman" w:hAnsi="Times New Roman" w:cs="Times New Roman"/>
          <w:b/>
          <w:bCs/>
          <w:color w:val="555353"/>
          <w:sz w:val="24"/>
          <w:szCs w:val="24"/>
          <w:lang w:eastAsia="ru-RU"/>
        </w:rPr>
        <w:t>(die Mozzarellas)</w:t>
      </w:r>
      <w:r w:rsidRPr="00C32262">
        <w:rPr>
          <w:rFonts w:ascii="Times New Roman" w:eastAsia="Times New Roman" w:hAnsi="Times New Roman" w:cs="Times New Roman"/>
          <w:color w:val="555353"/>
          <w:sz w:val="24"/>
          <w:szCs w:val="24"/>
          <w:lang w:eastAsia="ru-RU"/>
        </w:rPr>
        <w:t> – моцарелла</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Parmesan</w:t>
      </w:r>
      <w:r w:rsidRPr="00C32262">
        <w:rPr>
          <w:rFonts w:ascii="Times New Roman" w:eastAsia="Times New Roman" w:hAnsi="Times New Roman" w:cs="Times New Roman"/>
          <w:color w:val="555353"/>
          <w:sz w:val="24"/>
          <w:szCs w:val="24"/>
          <w:lang w:eastAsia="ru-RU"/>
        </w:rPr>
        <w:t> – пармезан</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Roquefort</w:t>
      </w:r>
      <w:r w:rsidRPr="00C32262">
        <w:rPr>
          <w:rFonts w:ascii="Times New Roman" w:eastAsia="Times New Roman" w:hAnsi="Times New Roman" w:cs="Times New Roman"/>
          <w:color w:val="555353"/>
          <w:sz w:val="24"/>
          <w:szCs w:val="24"/>
          <w:lang w:eastAsia="ru-RU"/>
        </w:rPr>
        <w:t> – рокфор</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Sulguni</w:t>
      </w:r>
      <w:r w:rsidRPr="00C32262">
        <w:rPr>
          <w:rFonts w:ascii="Times New Roman" w:eastAsia="Times New Roman" w:hAnsi="Times New Roman" w:cs="Times New Roman"/>
          <w:color w:val="555353"/>
          <w:sz w:val="24"/>
          <w:szCs w:val="24"/>
          <w:lang w:eastAsia="ru-RU"/>
        </w:rPr>
        <w:t> – сулугуни</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geriebene Käse</w:t>
      </w:r>
      <w:r w:rsidRPr="00C32262">
        <w:rPr>
          <w:rFonts w:ascii="Times New Roman" w:eastAsia="Times New Roman" w:hAnsi="Times New Roman" w:cs="Times New Roman"/>
          <w:color w:val="555353"/>
          <w:sz w:val="24"/>
          <w:szCs w:val="24"/>
          <w:lang w:eastAsia="ru-RU"/>
        </w:rPr>
        <w:t> – тёртый сыр</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val="en-US" w:eastAsia="ru-RU"/>
        </w:rPr>
      </w:pPr>
      <w:r w:rsidRPr="00C32262">
        <w:rPr>
          <w:rFonts w:ascii="Times New Roman" w:eastAsia="Times New Roman" w:hAnsi="Times New Roman" w:cs="Times New Roman"/>
          <w:b/>
          <w:bCs/>
          <w:color w:val="C00000"/>
          <w:sz w:val="24"/>
          <w:szCs w:val="24"/>
          <w:lang w:val="en-US" w:eastAsia="ru-RU"/>
        </w:rPr>
        <w:t>die Käseecke </w:t>
      </w:r>
      <w:r w:rsidRPr="00C32262">
        <w:rPr>
          <w:rFonts w:ascii="Times New Roman" w:eastAsia="Times New Roman" w:hAnsi="Times New Roman" w:cs="Times New Roman"/>
          <w:b/>
          <w:bCs/>
          <w:color w:val="555353"/>
          <w:sz w:val="24"/>
          <w:szCs w:val="24"/>
          <w:lang w:val="en-US" w:eastAsia="ru-RU"/>
        </w:rPr>
        <w:t>(die Käseecken)</w:t>
      </w:r>
      <w:r w:rsidRPr="00C32262">
        <w:rPr>
          <w:rFonts w:ascii="Times New Roman" w:eastAsia="Times New Roman" w:hAnsi="Times New Roman" w:cs="Times New Roman"/>
          <w:color w:val="555353"/>
          <w:sz w:val="24"/>
          <w:szCs w:val="24"/>
          <w:lang w:val="en-US" w:eastAsia="ru-RU"/>
        </w:rPr>
        <w:t xml:space="preserve"> – </w:t>
      </w:r>
      <w:r w:rsidRPr="00C32262">
        <w:rPr>
          <w:rFonts w:ascii="Times New Roman" w:eastAsia="Times New Roman" w:hAnsi="Times New Roman" w:cs="Times New Roman"/>
          <w:color w:val="555353"/>
          <w:sz w:val="24"/>
          <w:szCs w:val="24"/>
          <w:lang w:eastAsia="ru-RU"/>
        </w:rPr>
        <w:t>кусок</w:t>
      </w:r>
      <w:r w:rsidRPr="00C32262">
        <w:rPr>
          <w:rFonts w:ascii="Times New Roman" w:eastAsia="Times New Roman" w:hAnsi="Times New Roman" w:cs="Times New Roman"/>
          <w:color w:val="555353"/>
          <w:sz w:val="24"/>
          <w:szCs w:val="24"/>
          <w:lang w:val="en-US" w:eastAsia="ru-RU"/>
        </w:rPr>
        <w:t xml:space="preserve"> </w:t>
      </w:r>
      <w:r w:rsidRPr="00C32262">
        <w:rPr>
          <w:rFonts w:ascii="Times New Roman" w:eastAsia="Times New Roman" w:hAnsi="Times New Roman" w:cs="Times New Roman"/>
          <w:color w:val="555353"/>
          <w:sz w:val="24"/>
          <w:szCs w:val="24"/>
          <w:lang w:eastAsia="ru-RU"/>
        </w:rPr>
        <w:t>сыра</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Schmelzkäse</w:t>
      </w:r>
      <w:r w:rsidRPr="00C32262">
        <w:rPr>
          <w:rFonts w:ascii="Times New Roman" w:eastAsia="Times New Roman" w:hAnsi="Times New Roman" w:cs="Times New Roman"/>
          <w:color w:val="555353"/>
          <w:sz w:val="24"/>
          <w:szCs w:val="24"/>
          <w:lang w:eastAsia="ru-RU"/>
        </w:rPr>
        <w:t> – плавленый сыр</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Schnittkäse</w:t>
      </w:r>
      <w:r w:rsidRPr="00C32262">
        <w:rPr>
          <w:rFonts w:ascii="Times New Roman" w:eastAsia="Times New Roman" w:hAnsi="Times New Roman" w:cs="Times New Roman"/>
          <w:color w:val="555353"/>
          <w:sz w:val="24"/>
          <w:szCs w:val="24"/>
          <w:lang w:eastAsia="ru-RU"/>
        </w:rPr>
        <w:t> – ломтевой сыр </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Milch</w:t>
      </w:r>
      <w:r w:rsidRPr="00C32262">
        <w:rPr>
          <w:rFonts w:ascii="Times New Roman" w:eastAsia="Times New Roman" w:hAnsi="Times New Roman" w:cs="Times New Roman"/>
          <w:color w:val="555353"/>
          <w:sz w:val="24"/>
          <w:szCs w:val="24"/>
          <w:lang w:eastAsia="ru-RU"/>
        </w:rPr>
        <w:t> – молоко</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Alpenmilch</w:t>
      </w:r>
      <w:r w:rsidRPr="00C32262">
        <w:rPr>
          <w:rFonts w:ascii="Times New Roman" w:eastAsia="Times New Roman" w:hAnsi="Times New Roman" w:cs="Times New Roman"/>
          <w:color w:val="555353"/>
          <w:sz w:val="24"/>
          <w:szCs w:val="24"/>
          <w:lang w:eastAsia="ru-RU"/>
        </w:rPr>
        <w:t> – альпийское молоко</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Kuhmilch</w:t>
      </w:r>
      <w:r w:rsidRPr="00C32262">
        <w:rPr>
          <w:rFonts w:ascii="Times New Roman" w:eastAsia="Times New Roman" w:hAnsi="Times New Roman" w:cs="Times New Roman"/>
          <w:color w:val="555353"/>
          <w:sz w:val="24"/>
          <w:szCs w:val="24"/>
          <w:lang w:eastAsia="ru-RU"/>
        </w:rPr>
        <w:t> – коровье молоко</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val="en-US" w:eastAsia="ru-RU"/>
        </w:rPr>
      </w:pPr>
      <w:r w:rsidRPr="00C32262">
        <w:rPr>
          <w:rFonts w:ascii="Times New Roman" w:eastAsia="Times New Roman" w:hAnsi="Times New Roman" w:cs="Times New Roman"/>
          <w:b/>
          <w:bCs/>
          <w:color w:val="C00000"/>
          <w:sz w:val="24"/>
          <w:szCs w:val="24"/>
          <w:lang w:val="en-US" w:eastAsia="ru-RU"/>
        </w:rPr>
        <w:t>die Schaf(s)milch</w:t>
      </w:r>
      <w:r w:rsidRPr="00C32262">
        <w:rPr>
          <w:rFonts w:ascii="Times New Roman" w:eastAsia="Times New Roman" w:hAnsi="Times New Roman" w:cs="Times New Roman"/>
          <w:color w:val="555353"/>
          <w:sz w:val="24"/>
          <w:szCs w:val="24"/>
          <w:lang w:val="en-US" w:eastAsia="ru-RU"/>
        </w:rPr>
        <w:t xml:space="preserve"> – </w:t>
      </w:r>
      <w:r w:rsidRPr="00C32262">
        <w:rPr>
          <w:rFonts w:ascii="Times New Roman" w:eastAsia="Times New Roman" w:hAnsi="Times New Roman" w:cs="Times New Roman"/>
          <w:color w:val="555353"/>
          <w:sz w:val="24"/>
          <w:szCs w:val="24"/>
          <w:lang w:eastAsia="ru-RU"/>
        </w:rPr>
        <w:t>овечье</w:t>
      </w:r>
      <w:r w:rsidRPr="00C32262">
        <w:rPr>
          <w:rFonts w:ascii="Times New Roman" w:eastAsia="Times New Roman" w:hAnsi="Times New Roman" w:cs="Times New Roman"/>
          <w:color w:val="555353"/>
          <w:sz w:val="24"/>
          <w:szCs w:val="24"/>
          <w:lang w:val="en-US" w:eastAsia="ru-RU"/>
        </w:rPr>
        <w:t xml:space="preserve"> </w:t>
      </w:r>
      <w:r w:rsidRPr="00C32262">
        <w:rPr>
          <w:rFonts w:ascii="Times New Roman" w:eastAsia="Times New Roman" w:hAnsi="Times New Roman" w:cs="Times New Roman"/>
          <w:color w:val="555353"/>
          <w:sz w:val="24"/>
          <w:szCs w:val="24"/>
          <w:lang w:eastAsia="ru-RU"/>
        </w:rPr>
        <w:t>молоко</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Stutenmilch</w:t>
      </w:r>
      <w:r w:rsidRPr="00C32262">
        <w:rPr>
          <w:rFonts w:ascii="Times New Roman" w:eastAsia="Times New Roman" w:hAnsi="Times New Roman" w:cs="Times New Roman"/>
          <w:color w:val="555353"/>
          <w:sz w:val="24"/>
          <w:szCs w:val="24"/>
          <w:lang w:eastAsia="ru-RU"/>
        </w:rPr>
        <w:t> – кумыс, кобылье молоко</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Vollmilch</w:t>
      </w:r>
      <w:r w:rsidRPr="00C32262">
        <w:rPr>
          <w:rFonts w:ascii="Times New Roman" w:eastAsia="Times New Roman" w:hAnsi="Times New Roman" w:cs="Times New Roman"/>
          <w:color w:val="555353"/>
          <w:sz w:val="24"/>
          <w:szCs w:val="24"/>
          <w:lang w:eastAsia="ru-RU"/>
        </w:rPr>
        <w:t> – цельное молоко</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Ziegenmilch</w:t>
      </w:r>
      <w:r w:rsidRPr="00C32262">
        <w:rPr>
          <w:rFonts w:ascii="Times New Roman" w:eastAsia="Times New Roman" w:hAnsi="Times New Roman" w:cs="Times New Roman"/>
          <w:color w:val="555353"/>
          <w:sz w:val="24"/>
          <w:szCs w:val="24"/>
          <w:lang w:eastAsia="ru-RU"/>
        </w:rPr>
        <w:t> – козье молоко</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w:t>
      </w:r>
      <w:r w:rsidRPr="00C32262">
        <w:rPr>
          <w:rFonts w:ascii="Times New Roman" w:eastAsia="Times New Roman" w:hAnsi="Times New Roman" w:cs="Times New Roman"/>
          <w:b/>
          <w:bCs/>
          <w:color w:val="555353"/>
          <w:sz w:val="24"/>
          <w:szCs w:val="24"/>
          <w:lang w:eastAsia="ru-RU"/>
        </w:rPr>
        <w:t> </w:t>
      </w:r>
      <w:r w:rsidRPr="00C32262">
        <w:rPr>
          <w:rFonts w:ascii="Times New Roman" w:eastAsia="Times New Roman" w:hAnsi="Times New Roman" w:cs="Times New Roman"/>
          <w:b/>
          <w:bCs/>
          <w:color w:val="C00000"/>
          <w:sz w:val="24"/>
          <w:szCs w:val="24"/>
          <w:lang w:eastAsia="ru-RU"/>
        </w:rPr>
        <w:t>Beutelmilch</w:t>
      </w:r>
      <w:r w:rsidRPr="00C32262">
        <w:rPr>
          <w:rFonts w:ascii="Times New Roman" w:eastAsia="Times New Roman" w:hAnsi="Times New Roman" w:cs="Times New Roman"/>
          <w:color w:val="555353"/>
          <w:sz w:val="24"/>
          <w:szCs w:val="24"/>
          <w:lang w:eastAsia="ru-RU"/>
        </w:rPr>
        <w:t> – молоко в пакетах</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entrahmte Milch</w:t>
      </w:r>
      <w:r w:rsidRPr="00C32262">
        <w:rPr>
          <w:rFonts w:ascii="Times New Roman" w:eastAsia="Times New Roman" w:hAnsi="Times New Roman" w:cs="Times New Roman"/>
          <w:color w:val="555353"/>
          <w:sz w:val="24"/>
          <w:szCs w:val="24"/>
          <w:lang w:eastAsia="ru-RU"/>
        </w:rPr>
        <w:t> – снятое молоко</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Milchhaut </w:t>
      </w:r>
      <w:r w:rsidRPr="00C32262">
        <w:rPr>
          <w:rFonts w:ascii="Times New Roman" w:eastAsia="Times New Roman" w:hAnsi="Times New Roman" w:cs="Times New Roman"/>
          <w:b/>
          <w:bCs/>
          <w:color w:val="555353"/>
          <w:sz w:val="24"/>
          <w:szCs w:val="24"/>
          <w:lang w:eastAsia="ru-RU"/>
        </w:rPr>
        <w:t>(die Milchhäute)</w:t>
      </w:r>
      <w:r w:rsidRPr="00C32262">
        <w:rPr>
          <w:rFonts w:ascii="Times New Roman" w:eastAsia="Times New Roman" w:hAnsi="Times New Roman" w:cs="Times New Roman"/>
          <w:color w:val="555353"/>
          <w:sz w:val="24"/>
          <w:szCs w:val="24"/>
          <w:lang w:eastAsia="ru-RU"/>
        </w:rPr>
        <w:t> – молочная пенка</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Milchschaum </w:t>
      </w:r>
      <w:r w:rsidRPr="00C32262">
        <w:rPr>
          <w:rFonts w:ascii="Times New Roman" w:eastAsia="Times New Roman" w:hAnsi="Times New Roman" w:cs="Times New Roman"/>
          <w:b/>
          <w:bCs/>
          <w:color w:val="555353"/>
          <w:sz w:val="24"/>
          <w:szCs w:val="24"/>
          <w:lang w:eastAsia="ru-RU"/>
        </w:rPr>
        <w:t>(die Milchschäume)</w:t>
      </w:r>
      <w:r w:rsidRPr="00C32262">
        <w:rPr>
          <w:rFonts w:ascii="Times New Roman" w:eastAsia="Times New Roman" w:hAnsi="Times New Roman" w:cs="Times New Roman"/>
          <w:color w:val="555353"/>
          <w:sz w:val="24"/>
          <w:szCs w:val="24"/>
          <w:lang w:eastAsia="ru-RU"/>
        </w:rPr>
        <w:t> – вспененное молоко</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555353"/>
          <w:sz w:val="24"/>
          <w:szCs w:val="24"/>
          <w:lang w:eastAsia="ru-RU"/>
        </w:rPr>
        <w:t>im Ofen gedämpfte Milch</w:t>
      </w:r>
      <w:r w:rsidRPr="00C32262">
        <w:rPr>
          <w:rFonts w:ascii="Times New Roman" w:eastAsia="Times New Roman" w:hAnsi="Times New Roman" w:cs="Times New Roman"/>
          <w:color w:val="555353"/>
          <w:sz w:val="24"/>
          <w:szCs w:val="24"/>
          <w:lang w:eastAsia="ru-RU"/>
        </w:rPr>
        <w:t> – топлёное молоко</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pasteurisierte Milch</w:t>
      </w:r>
      <w:r w:rsidRPr="00C32262">
        <w:rPr>
          <w:rFonts w:ascii="Times New Roman" w:eastAsia="Times New Roman" w:hAnsi="Times New Roman" w:cs="Times New Roman"/>
          <w:color w:val="555353"/>
          <w:sz w:val="24"/>
          <w:szCs w:val="24"/>
          <w:lang w:eastAsia="ru-RU"/>
        </w:rPr>
        <w:t> – пастеризованное молоко</w:t>
      </w:r>
    </w:p>
    <w:p w:rsidR="001F5D21" w:rsidRPr="00C32262" w:rsidRDefault="001F5D21" w:rsidP="00FA3570">
      <w:pPr>
        <w:numPr>
          <w:ilvl w:val="2"/>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Rohmilch</w:t>
      </w:r>
      <w:r w:rsidRPr="00C32262">
        <w:rPr>
          <w:rFonts w:ascii="Times New Roman" w:eastAsia="Times New Roman" w:hAnsi="Times New Roman" w:cs="Times New Roman"/>
          <w:color w:val="555353"/>
          <w:sz w:val="24"/>
          <w:szCs w:val="24"/>
          <w:lang w:eastAsia="ru-RU"/>
        </w:rPr>
        <w:t> – сырое молоко</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Molke</w:t>
      </w:r>
      <w:r w:rsidRPr="00C32262">
        <w:rPr>
          <w:rFonts w:ascii="Times New Roman" w:eastAsia="Times New Roman" w:hAnsi="Times New Roman" w:cs="Times New Roman"/>
          <w:color w:val="555353"/>
          <w:sz w:val="24"/>
          <w:szCs w:val="24"/>
          <w:lang w:eastAsia="ru-RU"/>
        </w:rPr>
        <w:t> – (молочная) сыворотка</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Quark</w:t>
      </w:r>
      <w:r w:rsidRPr="00C32262">
        <w:rPr>
          <w:rFonts w:ascii="Times New Roman" w:eastAsia="Times New Roman" w:hAnsi="Times New Roman" w:cs="Times New Roman"/>
          <w:color w:val="555353"/>
          <w:sz w:val="24"/>
          <w:szCs w:val="24"/>
          <w:lang w:eastAsia="ru-RU"/>
        </w:rPr>
        <w:t> – творог</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Quark-Riegel </w:t>
      </w:r>
      <w:r w:rsidRPr="00C32262">
        <w:rPr>
          <w:rFonts w:ascii="Times New Roman" w:eastAsia="Times New Roman" w:hAnsi="Times New Roman" w:cs="Times New Roman"/>
          <w:b/>
          <w:bCs/>
          <w:color w:val="555353"/>
          <w:sz w:val="24"/>
          <w:szCs w:val="24"/>
          <w:lang w:eastAsia="ru-RU"/>
        </w:rPr>
        <w:t>(die Quark-Riegel)/ </w:t>
      </w:r>
      <w:r w:rsidRPr="00C32262">
        <w:rPr>
          <w:rFonts w:ascii="Times New Roman" w:eastAsia="Times New Roman" w:hAnsi="Times New Roman" w:cs="Times New Roman"/>
          <w:b/>
          <w:bCs/>
          <w:color w:val="1F4E79"/>
          <w:sz w:val="24"/>
          <w:szCs w:val="24"/>
          <w:lang w:eastAsia="ru-RU"/>
        </w:rPr>
        <w:t>der Quarkriegel </w:t>
      </w:r>
      <w:r w:rsidRPr="00C32262">
        <w:rPr>
          <w:rFonts w:ascii="Times New Roman" w:eastAsia="Times New Roman" w:hAnsi="Times New Roman" w:cs="Times New Roman"/>
          <w:b/>
          <w:bCs/>
          <w:color w:val="555353"/>
          <w:sz w:val="24"/>
          <w:szCs w:val="24"/>
          <w:lang w:eastAsia="ru-RU"/>
        </w:rPr>
        <w:t>(die Quarkriegel)</w:t>
      </w:r>
      <w:r w:rsidRPr="00C32262">
        <w:rPr>
          <w:rFonts w:ascii="Times New Roman" w:eastAsia="Times New Roman" w:hAnsi="Times New Roman" w:cs="Times New Roman"/>
          <w:color w:val="555353"/>
          <w:sz w:val="24"/>
          <w:szCs w:val="24"/>
          <w:lang w:eastAsia="ru-RU"/>
        </w:rPr>
        <w:t> – глазированный сырок</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Sahne</w:t>
      </w:r>
      <w:r w:rsidRPr="00C32262">
        <w:rPr>
          <w:rFonts w:ascii="Times New Roman" w:eastAsia="Times New Roman" w:hAnsi="Times New Roman" w:cs="Times New Roman"/>
          <w:b/>
          <w:bCs/>
          <w:color w:val="555353"/>
          <w:sz w:val="24"/>
          <w:szCs w:val="24"/>
          <w:lang w:eastAsia="ru-RU"/>
        </w:rPr>
        <w:t>/ </w:t>
      </w:r>
      <w:r w:rsidRPr="00C32262">
        <w:rPr>
          <w:rFonts w:ascii="Times New Roman" w:eastAsia="Times New Roman" w:hAnsi="Times New Roman" w:cs="Times New Roman"/>
          <w:b/>
          <w:bCs/>
          <w:color w:val="1F4E79"/>
          <w:sz w:val="24"/>
          <w:szCs w:val="24"/>
          <w:lang w:eastAsia="ru-RU"/>
        </w:rPr>
        <w:t>der Rahm</w:t>
      </w:r>
      <w:r w:rsidRPr="00C32262">
        <w:rPr>
          <w:rFonts w:ascii="Times New Roman" w:eastAsia="Times New Roman" w:hAnsi="Times New Roman" w:cs="Times New Roman"/>
          <w:color w:val="555353"/>
          <w:sz w:val="24"/>
          <w:szCs w:val="24"/>
          <w:lang w:eastAsia="ru-RU"/>
        </w:rPr>
        <w:t> – сливки</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Kaffeesahne</w:t>
      </w:r>
      <w:r w:rsidRPr="00C32262">
        <w:rPr>
          <w:rFonts w:ascii="Times New Roman" w:eastAsia="Times New Roman" w:hAnsi="Times New Roman" w:cs="Times New Roman"/>
          <w:color w:val="555353"/>
          <w:sz w:val="24"/>
          <w:szCs w:val="24"/>
          <w:lang w:eastAsia="ru-RU"/>
        </w:rPr>
        <w:t> – сливки для кофе</w:t>
      </w:r>
    </w:p>
    <w:p w:rsidR="001F5D21" w:rsidRPr="00C32262" w:rsidRDefault="001F5D21" w:rsidP="00FA3570">
      <w:pPr>
        <w:numPr>
          <w:ilvl w:val="1"/>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Schlagsahne</w:t>
      </w:r>
      <w:r w:rsidRPr="00C32262">
        <w:rPr>
          <w:rFonts w:ascii="Times New Roman" w:eastAsia="Times New Roman" w:hAnsi="Times New Roman" w:cs="Times New Roman"/>
          <w:color w:val="555353"/>
          <w:sz w:val="24"/>
          <w:szCs w:val="24"/>
          <w:lang w:eastAsia="ru-RU"/>
        </w:rPr>
        <w:t> – взбитые сливки</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C00000"/>
          <w:sz w:val="24"/>
          <w:szCs w:val="24"/>
          <w:lang w:eastAsia="ru-RU"/>
        </w:rPr>
        <w:t>die Sauermilch</w:t>
      </w:r>
      <w:r w:rsidRPr="00C32262">
        <w:rPr>
          <w:rFonts w:ascii="Times New Roman" w:eastAsia="Times New Roman" w:hAnsi="Times New Roman" w:cs="Times New Roman"/>
          <w:b/>
          <w:bCs/>
          <w:color w:val="555353"/>
          <w:sz w:val="24"/>
          <w:szCs w:val="24"/>
          <w:lang w:eastAsia="ru-RU"/>
        </w:rPr>
        <w:t>/ </w:t>
      </w:r>
      <w:r w:rsidRPr="00C32262">
        <w:rPr>
          <w:rFonts w:ascii="Times New Roman" w:eastAsia="Times New Roman" w:hAnsi="Times New Roman" w:cs="Times New Roman"/>
          <w:b/>
          <w:bCs/>
          <w:color w:val="C00000"/>
          <w:sz w:val="24"/>
          <w:szCs w:val="24"/>
          <w:lang w:eastAsia="ru-RU"/>
        </w:rPr>
        <w:t>die Schlickermilch</w:t>
      </w:r>
      <w:r w:rsidRPr="00C32262">
        <w:rPr>
          <w:rFonts w:ascii="Times New Roman" w:eastAsia="Times New Roman" w:hAnsi="Times New Roman" w:cs="Times New Roman"/>
          <w:color w:val="555353"/>
          <w:sz w:val="24"/>
          <w:szCs w:val="24"/>
          <w:lang w:eastAsia="ru-RU"/>
        </w:rPr>
        <w:t> – простокваша, кислое молоко</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val="en-US" w:eastAsia="ru-RU"/>
        </w:rPr>
      </w:pPr>
      <w:r w:rsidRPr="00C32262">
        <w:rPr>
          <w:rFonts w:ascii="Times New Roman" w:eastAsia="Times New Roman" w:hAnsi="Times New Roman" w:cs="Times New Roman"/>
          <w:b/>
          <w:bCs/>
          <w:color w:val="C00000"/>
          <w:sz w:val="24"/>
          <w:szCs w:val="24"/>
          <w:lang w:val="en-US" w:eastAsia="ru-RU"/>
        </w:rPr>
        <w:t>die saure Sahne</w:t>
      </w:r>
      <w:r w:rsidRPr="00C32262">
        <w:rPr>
          <w:rFonts w:ascii="Times New Roman" w:eastAsia="Times New Roman" w:hAnsi="Times New Roman" w:cs="Times New Roman"/>
          <w:b/>
          <w:bCs/>
          <w:color w:val="555353"/>
          <w:sz w:val="24"/>
          <w:szCs w:val="24"/>
          <w:lang w:val="en-US" w:eastAsia="ru-RU"/>
        </w:rPr>
        <w:t>/ </w:t>
      </w:r>
      <w:r w:rsidRPr="00C32262">
        <w:rPr>
          <w:rFonts w:ascii="Times New Roman" w:eastAsia="Times New Roman" w:hAnsi="Times New Roman" w:cs="Times New Roman"/>
          <w:b/>
          <w:bCs/>
          <w:color w:val="1F4E79"/>
          <w:sz w:val="24"/>
          <w:szCs w:val="24"/>
          <w:lang w:val="en-US" w:eastAsia="ru-RU"/>
        </w:rPr>
        <w:t>der Sauerrahm</w:t>
      </w:r>
      <w:r w:rsidRPr="00C32262">
        <w:rPr>
          <w:rFonts w:ascii="Times New Roman" w:eastAsia="Times New Roman" w:hAnsi="Times New Roman" w:cs="Times New Roman"/>
          <w:b/>
          <w:bCs/>
          <w:color w:val="555353"/>
          <w:sz w:val="24"/>
          <w:szCs w:val="24"/>
          <w:lang w:val="en-US" w:eastAsia="ru-RU"/>
        </w:rPr>
        <w:t>/ </w:t>
      </w:r>
      <w:r w:rsidRPr="00C32262">
        <w:rPr>
          <w:rFonts w:ascii="Times New Roman" w:eastAsia="Times New Roman" w:hAnsi="Times New Roman" w:cs="Times New Roman"/>
          <w:b/>
          <w:bCs/>
          <w:color w:val="1F4E79"/>
          <w:sz w:val="24"/>
          <w:szCs w:val="24"/>
          <w:lang w:val="en-US" w:eastAsia="ru-RU"/>
        </w:rPr>
        <w:t>der Schmand</w:t>
      </w:r>
      <w:r w:rsidRPr="00C32262">
        <w:rPr>
          <w:rFonts w:ascii="Times New Roman" w:eastAsia="Times New Roman" w:hAnsi="Times New Roman" w:cs="Times New Roman"/>
          <w:color w:val="555353"/>
          <w:sz w:val="24"/>
          <w:szCs w:val="24"/>
          <w:lang w:val="en-US" w:eastAsia="ru-RU"/>
        </w:rPr>
        <w:t xml:space="preserve"> – </w:t>
      </w:r>
      <w:r w:rsidRPr="00C32262">
        <w:rPr>
          <w:rFonts w:ascii="Times New Roman" w:eastAsia="Times New Roman" w:hAnsi="Times New Roman" w:cs="Times New Roman"/>
          <w:color w:val="555353"/>
          <w:sz w:val="24"/>
          <w:szCs w:val="24"/>
          <w:lang w:eastAsia="ru-RU"/>
        </w:rPr>
        <w:t>сметана</w:t>
      </w:r>
    </w:p>
    <w:p w:rsidR="001F5D21" w:rsidRPr="00C32262" w:rsidRDefault="001F5D21" w:rsidP="00FA3570">
      <w:pPr>
        <w:numPr>
          <w:ilvl w:val="0"/>
          <w:numId w:val="84"/>
        </w:numPr>
        <w:spacing w:before="100" w:beforeAutospacing="1" w:after="100" w:afterAutospacing="1" w:line="240" w:lineRule="auto"/>
        <w:rPr>
          <w:rFonts w:ascii="Times New Roman" w:eastAsia="Times New Roman" w:hAnsi="Times New Roman" w:cs="Times New Roman"/>
          <w:color w:val="555353"/>
          <w:sz w:val="24"/>
          <w:szCs w:val="24"/>
          <w:lang w:eastAsia="ru-RU"/>
        </w:rPr>
      </w:pPr>
      <w:r w:rsidRPr="00C32262">
        <w:rPr>
          <w:rFonts w:ascii="Times New Roman" w:eastAsia="Times New Roman" w:hAnsi="Times New Roman" w:cs="Times New Roman"/>
          <w:b/>
          <w:bCs/>
          <w:color w:val="1F4E79"/>
          <w:sz w:val="24"/>
          <w:szCs w:val="24"/>
          <w:lang w:eastAsia="ru-RU"/>
        </w:rPr>
        <w:t>der Streichkäse</w:t>
      </w:r>
      <w:r w:rsidRPr="00C32262">
        <w:rPr>
          <w:rFonts w:ascii="Times New Roman" w:eastAsia="Times New Roman" w:hAnsi="Times New Roman" w:cs="Times New Roman"/>
          <w:color w:val="555353"/>
          <w:sz w:val="24"/>
          <w:szCs w:val="24"/>
          <w:lang w:eastAsia="ru-RU"/>
        </w:rPr>
        <w:t> – творожная паста</w:t>
      </w:r>
    </w:p>
    <w:p w:rsidR="00DF5F8C" w:rsidRPr="00DF5F8C" w:rsidRDefault="001F5D21" w:rsidP="00DF5F8C">
      <w:pPr>
        <w:spacing w:after="0"/>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extent cx="5937885" cy="4755515"/>
            <wp:effectExtent l="0" t="0" r="571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4755515"/>
                    </a:xfrm>
                    <a:prstGeom prst="rect">
                      <a:avLst/>
                    </a:prstGeom>
                    <a:noFill/>
                  </pic:spPr>
                </pic:pic>
              </a:graphicData>
            </a:graphic>
          </wp:inline>
        </w:drawing>
      </w:r>
    </w:p>
    <w:p w:rsidR="001F5D21" w:rsidRDefault="001F5D2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1F5D21" w:rsidRPr="001F5D21" w:rsidRDefault="001F5D21" w:rsidP="001F5D21">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234480">
        <w:rPr>
          <w:rFonts w:ascii="Times New Roman" w:eastAsia="Times New Roman" w:hAnsi="Times New Roman" w:cs="Times New Roman"/>
          <w:b/>
          <w:sz w:val="24"/>
          <w:szCs w:val="24"/>
        </w:rPr>
        <w:t xml:space="preserve"> № 18</w:t>
      </w:r>
    </w:p>
    <w:p w:rsidR="001F5D21" w:rsidRPr="00D91D71" w:rsidRDefault="001F5D21" w:rsidP="001F5D21">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1F5D21" w:rsidRDefault="001F5D21" w:rsidP="001F5D21">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Default="001F5D21" w:rsidP="008A3377">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p>
    <w:p w:rsidR="008A3377" w:rsidRPr="00986BA6" w:rsidRDefault="0005082E" w:rsidP="008A3377">
      <w:pPr>
        <w:shd w:val="clear" w:color="auto" w:fill="FFFFFF"/>
        <w:spacing w:after="0" w:line="240" w:lineRule="auto"/>
        <w:rPr>
          <w:rFonts w:ascii="Times New Roman" w:eastAsia="Times New Roman" w:hAnsi="Times New Roman" w:cs="Times New Roman"/>
          <w:b/>
          <w:color w:val="111111"/>
          <w:sz w:val="28"/>
          <w:szCs w:val="28"/>
          <w:lang w:val="en-US" w:eastAsia="ru-RU"/>
        </w:rPr>
      </w:pPr>
      <w:r w:rsidRPr="0005082E">
        <w:rPr>
          <w:rFonts w:ascii="Times New Roman" w:eastAsia="Times New Roman" w:hAnsi="Times New Roman" w:cs="Times New Roman"/>
          <w:b/>
          <w:color w:val="111111"/>
          <w:sz w:val="28"/>
          <w:szCs w:val="28"/>
          <w:lang w:val="en-US" w:eastAsia="ru-RU"/>
        </w:rPr>
        <w:t>Omelette mit Milch</w:t>
      </w:r>
    </w:p>
    <w:p w:rsidR="008A3377" w:rsidRPr="00986BA6" w:rsidRDefault="008A3377" w:rsidP="008A3377">
      <w:pPr>
        <w:shd w:val="clear" w:color="auto" w:fill="FFFFFF"/>
        <w:spacing w:after="0" w:line="240" w:lineRule="auto"/>
        <w:rPr>
          <w:rFonts w:ascii="Times New Roman" w:eastAsia="Times New Roman" w:hAnsi="Times New Roman" w:cs="Times New Roman"/>
          <w:b/>
          <w:color w:val="111111"/>
          <w:sz w:val="28"/>
          <w:szCs w:val="28"/>
          <w:lang w:val="en-US" w:eastAsia="ru-RU"/>
        </w:rPr>
      </w:pP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Milch — 1 EL(Esslöffel)</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Salz, Pfeffer — nach Geschmack</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Eier in eine Schüssel geben. Milch, Salz und Pfeffer dazugeben. Alles schlagen. Diese Masse in erhitzte Bratpfanne gießen und von beiden Seiten braten.</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Mehl — 5 EL(Esslöffel)</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Sonnenblumenöl — 1 EL.(Esslöffel)</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Vanillezucker — Msp.( Messerspitze)</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Salz — Msp( Messerspitze).</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Quark, Salz und Zucker gut mischen. Eier dazugeben und wieder gut mischen. Dann 1,5 EL Mehl. und Vanillezucker dazugeben, mischen und cirka 10 Minuten ziehen lassen..</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Das restliche Mehl in eine Schüssel geben. Hände in kaltem Wasser nasssen. Kugeln aus Quarkmasse formen . In Mehl einrollen und in der heißen Pfanne von beiden Seiten braten.</w:t>
      </w:r>
    </w:p>
    <w:p w:rsidR="0005082E" w:rsidRPr="0005082E" w:rsidRDefault="0005082E" w:rsidP="008A3377">
      <w:pPr>
        <w:shd w:val="clear" w:color="auto" w:fill="FFFFFF"/>
        <w:spacing w:after="0" w:line="240" w:lineRule="auto"/>
        <w:rPr>
          <w:rFonts w:ascii="Times New Roman" w:eastAsia="Times New Roman" w:hAnsi="Times New Roman" w:cs="Times New Roman"/>
          <w:color w:val="111111"/>
          <w:sz w:val="28"/>
          <w:szCs w:val="28"/>
          <w:lang w:val="en-US" w:eastAsia="ru-RU"/>
        </w:rPr>
      </w:pPr>
      <w:r w:rsidRPr="0005082E">
        <w:rPr>
          <w:rFonts w:ascii="Times New Roman" w:eastAsia="Times New Roman" w:hAnsi="Times New Roman" w:cs="Times New Roman"/>
          <w:color w:val="111111"/>
          <w:sz w:val="28"/>
          <w:szCs w:val="28"/>
          <w:lang w:val="en-US" w:eastAsia="ru-RU"/>
        </w:rPr>
        <w:t>Brot schneiden . In erhitzte Bratpfanne Sonnenblumenöl gießen, Brot legen und von beiden Seiten braten.</w:t>
      </w:r>
    </w:p>
    <w:p w:rsidR="008A3377" w:rsidRPr="00986BA6" w:rsidRDefault="008A3377" w:rsidP="00DF5F8C">
      <w:pPr>
        <w:rPr>
          <w:rFonts w:ascii="Times New Roman" w:eastAsia="Times New Roman" w:hAnsi="Times New Roman" w:cs="Times New Roman"/>
          <w:sz w:val="24"/>
          <w:szCs w:val="24"/>
          <w:lang w:val="en-US"/>
        </w:rPr>
      </w:pPr>
    </w:p>
    <w:p w:rsidR="00DF5F8C" w:rsidRPr="008A3377" w:rsidRDefault="008A3377" w:rsidP="00DF5F8C">
      <w:pPr>
        <w:rPr>
          <w:rFonts w:ascii="Times New Roman" w:eastAsia="Times New Roman" w:hAnsi="Times New Roman" w:cs="Times New Roman"/>
          <w:sz w:val="28"/>
          <w:szCs w:val="28"/>
        </w:rPr>
      </w:pPr>
      <w:r w:rsidRPr="008A3377">
        <w:rPr>
          <w:rFonts w:ascii="Times New Roman" w:hAnsi="Times New Roman" w:cs="Times New Roman"/>
          <w:b/>
          <w:color w:val="000000"/>
          <w:sz w:val="28"/>
          <w:szCs w:val="28"/>
          <w:shd w:val="clear" w:color="auto" w:fill="FFFFFF"/>
          <w:lang w:val="en-US"/>
        </w:rPr>
        <w:t>Butterblini aus Buchweizen</w:t>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shd w:val="clear" w:color="auto" w:fill="FFFFFF"/>
          <w:lang w:val="en-US"/>
        </w:rPr>
        <w:t>2 Glas Buchweizenmehl, 2 Glas Weizenmehl,</w:t>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shd w:val="clear" w:color="auto" w:fill="FFFFFF"/>
          <w:lang w:val="en-US"/>
        </w:rPr>
        <w:t>3 Eier, 100 g Sahne, 1 EL Zucker,</w:t>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shd w:val="clear" w:color="auto" w:fill="FFFFFF"/>
          <w:lang w:val="en-US"/>
        </w:rPr>
        <w:t>25-30 g Hefe, 2 EL Butter, Salz</w:t>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shd w:val="clear" w:color="auto" w:fill="FFFFFF"/>
          <w:lang w:val="en-US"/>
        </w:rPr>
        <w:t>In eine emaillierte Kasserolle das Buchweizenmehl und 2 Glas warme Milch geben, in der die Hefe aufgelöst wurde. Alles gut verrühren und warmstellen. Wenn der Teig aufgegangen ist, mit einem Holzlöffel verrühren, dann die restliche Milch zugießen, das Weizenmehl einschütten und gut vermischen. Den Teig wieder warmstellen. Nachdem der Teig wieder aufgegangen ist, das Eigelb, vermischt mit 2 EL ausgelassener Butter, Zucker und Salz unterrühren.</w:t>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shd w:val="clear" w:color="auto" w:fill="FFFFFF"/>
          <w:lang w:val="en-US"/>
        </w:rPr>
        <w:t>Die Sahne schlagen, Eiweiß zugeben und wieder schlagen, dann dem Teig zufügen, noch einmal verrühren und 15 - 20 Minuten warmstellen.</w:t>
      </w:r>
      <w:r w:rsidRPr="008A3377">
        <w:rPr>
          <w:rFonts w:ascii="Times New Roman" w:hAnsi="Times New Roman" w:cs="Times New Roman"/>
          <w:color w:val="000000"/>
          <w:sz w:val="28"/>
          <w:szCs w:val="28"/>
          <w:lang w:val="en-US"/>
        </w:rPr>
        <w:br/>
      </w:r>
      <w:r w:rsidRPr="008A3377">
        <w:rPr>
          <w:rFonts w:ascii="Times New Roman" w:hAnsi="Times New Roman" w:cs="Times New Roman"/>
          <w:color w:val="000000"/>
          <w:sz w:val="28"/>
          <w:szCs w:val="28"/>
          <w:shd w:val="clear" w:color="auto" w:fill="FFFFFF"/>
        </w:rPr>
        <w:t>Auf übliche Weise Blini backen.</w:t>
      </w:r>
      <w:r w:rsidR="00DF5F8C" w:rsidRPr="008A3377">
        <w:rPr>
          <w:rFonts w:ascii="Times New Roman" w:eastAsia="Times New Roman" w:hAnsi="Times New Roman" w:cs="Times New Roman"/>
          <w:sz w:val="28"/>
          <w:szCs w:val="28"/>
        </w:rPr>
        <w:br w:type="page"/>
      </w:r>
    </w:p>
    <w:p w:rsidR="008A3377" w:rsidRPr="001F5D21" w:rsidRDefault="008A3377" w:rsidP="008A3377">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234480">
        <w:rPr>
          <w:rFonts w:ascii="Times New Roman" w:eastAsia="Times New Roman" w:hAnsi="Times New Roman" w:cs="Times New Roman"/>
          <w:b/>
          <w:sz w:val="24"/>
          <w:szCs w:val="24"/>
        </w:rPr>
        <w:t xml:space="preserve"> № 19</w:t>
      </w:r>
    </w:p>
    <w:p w:rsidR="008A3377" w:rsidRPr="00D91D71" w:rsidRDefault="008A3377" w:rsidP="008A3377">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8A3377" w:rsidRDefault="008A3377" w:rsidP="008A3377">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line="360" w:lineRule="atLeast"/>
        <w:outlineLvl w:val="0"/>
        <w:rPr>
          <w:rFonts w:ascii="Times New Roman" w:eastAsia="Times New Roman" w:hAnsi="Times New Roman" w:cs="Times New Roman"/>
          <w:b/>
          <w:kern w:val="36"/>
          <w:sz w:val="30"/>
          <w:szCs w:val="30"/>
          <w:lang w:eastAsia="ru-RU"/>
        </w:rPr>
      </w:pPr>
    </w:p>
    <w:p w:rsidR="00DF5F8C" w:rsidRPr="008A3377" w:rsidRDefault="008A3377" w:rsidP="00DF5F8C">
      <w:pPr>
        <w:rPr>
          <w:rFonts w:ascii="Times New Roman" w:hAnsi="Times New Roman" w:cs="Times New Roman"/>
          <w:sz w:val="28"/>
          <w:szCs w:val="28"/>
        </w:rPr>
      </w:pPr>
      <w:r>
        <w:rPr>
          <w:rFonts w:ascii="Helvetica" w:hAnsi="Helvetica"/>
          <w:b/>
          <w:bCs/>
          <w:color w:val="666666"/>
          <w:sz w:val="21"/>
          <w:szCs w:val="21"/>
          <w:shd w:val="clear" w:color="auto" w:fill="FFFFFF"/>
        </w:rPr>
        <w:t> </w:t>
      </w:r>
      <w:r w:rsidRPr="008A3377">
        <w:rPr>
          <w:rFonts w:ascii="Times New Roman" w:hAnsi="Times New Roman" w:cs="Times New Roman"/>
          <w:b/>
          <w:bCs/>
          <w:sz w:val="28"/>
          <w:szCs w:val="28"/>
          <w:shd w:val="clear" w:color="auto" w:fill="FFFFFF"/>
        </w:rPr>
        <w:t>Неопределённо-личное местоимение man и безличное местоимение es в немецком языке</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sz w:val="28"/>
          <w:szCs w:val="28"/>
          <w:lang w:eastAsia="ru-RU"/>
        </w:rPr>
        <w:t>В немецком языке существует «железное» правило: </w:t>
      </w:r>
      <w:r w:rsidRPr="008A3377">
        <w:rPr>
          <w:rFonts w:ascii="Times New Roman" w:eastAsia="Times New Roman" w:hAnsi="Times New Roman" w:cs="Times New Roman"/>
          <w:b/>
          <w:bCs/>
          <w:sz w:val="28"/>
          <w:szCs w:val="28"/>
          <w:bdr w:val="none" w:sz="0" w:space="0" w:color="auto" w:frame="1"/>
          <w:lang w:eastAsia="ru-RU"/>
        </w:rPr>
        <w:t>немецкое предложение всегда состоит и грамматической основы – подлежащего и сказуемого.</w:t>
      </w:r>
      <w:r w:rsidRPr="008A3377">
        <w:rPr>
          <w:rFonts w:ascii="Times New Roman" w:eastAsia="Times New Roman" w:hAnsi="Times New Roman" w:cs="Times New Roman"/>
          <w:sz w:val="28"/>
          <w:szCs w:val="28"/>
          <w:lang w:eastAsia="ru-RU"/>
        </w:rPr>
        <w:t> В русском предложении может и не быть подлежащего: </w:t>
      </w:r>
      <w:r w:rsidRPr="008A3377">
        <w:rPr>
          <w:rFonts w:ascii="Times New Roman" w:eastAsia="Times New Roman" w:hAnsi="Times New Roman" w:cs="Times New Roman"/>
          <w:i/>
          <w:iCs/>
          <w:sz w:val="28"/>
          <w:szCs w:val="28"/>
          <w:bdr w:val="none" w:sz="0" w:space="0" w:color="auto" w:frame="1"/>
          <w:lang w:eastAsia="ru-RU"/>
        </w:rPr>
        <w:t>Вечереет. Светает</w:t>
      </w:r>
      <w:r w:rsidRPr="008A3377">
        <w:rPr>
          <w:rFonts w:ascii="Times New Roman" w:eastAsia="Times New Roman" w:hAnsi="Times New Roman" w:cs="Times New Roman"/>
          <w:sz w:val="28"/>
          <w:szCs w:val="28"/>
          <w:lang w:eastAsia="ru-RU"/>
        </w:rPr>
        <w:t> или сказуемого: </w:t>
      </w:r>
      <w:r w:rsidRPr="008A3377">
        <w:rPr>
          <w:rFonts w:ascii="Times New Roman" w:eastAsia="Times New Roman" w:hAnsi="Times New Roman" w:cs="Times New Roman"/>
          <w:i/>
          <w:iCs/>
          <w:sz w:val="28"/>
          <w:szCs w:val="28"/>
          <w:bdr w:val="none" w:sz="0" w:space="0" w:color="auto" w:frame="1"/>
          <w:lang w:eastAsia="ru-RU"/>
        </w:rPr>
        <w:t>Обед. Утро</w:t>
      </w:r>
      <w:r w:rsidRPr="008A3377">
        <w:rPr>
          <w:rFonts w:ascii="Times New Roman" w:eastAsia="Times New Roman" w:hAnsi="Times New Roman" w:cs="Times New Roman"/>
          <w:sz w:val="28"/>
          <w:szCs w:val="28"/>
          <w:lang w:eastAsia="ru-RU"/>
        </w:rPr>
        <w:t>, при этом мы понимаем, о чём идёт речь, и в таком предложении, с точки зрения грамматики, нарушений нет. </w:t>
      </w:r>
      <w:r w:rsidRPr="008A3377">
        <w:rPr>
          <w:rFonts w:ascii="Times New Roman" w:eastAsia="Times New Roman" w:hAnsi="Times New Roman" w:cs="Times New Roman"/>
          <w:b/>
          <w:bCs/>
          <w:sz w:val="28"/>
          <w:szCs w:val="28"/>
          <w:bdr w:val="none" w:sz="0" w:space="0" w:color="auto" w:frame="1"/>
          <w:lang w:eastAsia="ru-RU"/>
        </w:rPr>
        <w:t>Немецкое же предложение всегда имеет подлежащее и сказуемое. </w:t>
      </w:r>
      <w:r w:rsidRPr="008A3377">
        <w:rPr>
          <w:rFonts w:ascii="Times New Roman" w:eastAsia="Times New Roman" w:hAnsi="Times New Roman" w:cs="Times New Roman"/>
          <w:sz w:val="28"/>
          <w:szCs w:val="28"/>
          <w:lang w:eastAsia="ru-RU"/>
        </w:rPr>
        <w:t>Подлежащее может быть выражено или </w:t>
      </w:r>
      <w:r w:rsidRPr="008A3377">
        <w:rPr>
          <w:rFonts w:ascii="Times New Roman" w:eastAsia="Times New Roman" w:hAnsi="Times New Roman" w:cs="Times New Roman"/>
          <w:i/>
          <w:iCs/>
          <w:sz w:val="28"/>
          <w:szCs w:val="28"/>
          <w:bdr w:val="none" w:sz="0" w:space="0" w:color="auto" w:frame="1"/>
          <w:lang w:eastAsia="ru-RU"/>
        </w:rPr>
        <w:t>существительным</w:t>
      </w:r>
      <w:r w:rsidRPr="008A3377">
        <w:rPr>
          <w:rFonts w:ascii="Times New Roman" w:eastAsia="Times New Roman" w:hAnsi="Times New Roman" w:cs="Times New Roman"/>
          <w:sz w:val="28"/>
          <w:szCs w:val="28"/>
          <w:lang w:eastAsia="ru-RU"/>
        </w:rPr>
        <w:t>, или </w:t>
      </w:r>
      <w:r w:rsidRPr="008A3377">
        <w:rPr>
          <w:rFonts w:ascii="Times New Roman" w:eastAsia="Times New Roman" w:hAnsi="Times New Roman" w:cs="Times New Roman"/>
          <w:i/>
          <w:iCs/>
          <w:sz w:val="28"/>
          <w:szCs w:val="28"/>
          <w:bdr w:val="none" w:sz="0" w:space="0" w:color="auto" w:frame="1"/>
          <w:lang w:eastAsia="ru-RU"/>
        </w:rPr>
        <w:t>местоимением</w:t>
      </w:r>
      <w:r w:rsidRPr="008A3377">
        <w:rPr>
          <w:rFonts w:ascii="Times New Roman" w:eastAsia="Times New Roman" w:hAnsi="Times New Roman" w:cs="Times New Roman"/>
          <w:sz w:val="28"/>
          <w:szCs w:val="28"/>
          <w:lang w:eastAsia="ru-RU"/>
        </w:rPr>
        <w:t>, или </w:t>
      </w:r>
      <w:r w:rsidRPr="008A3377">
        <w:rPr>
          <w:rFonts w:ascii="Times New Roman" w:eastAsia="Times New Roman" w:hAnsi="Times New Roman" w:cs="Times New Roman"/>
          <w:i/>
          <w:iCs/>
          <w:sz w:val="28"/>
          <w:szCs w:val="28"/>
          <w:bdr w:val="none" w:sz="0" w:space="0" w:color="auto" w:frame="1"/>
          <w:lang w:eastAsia="ru-RU"/>
        </w:rPr>
        <w:t>неопределённо-личным местоимением </w:t>
      </w:r>
      <w:r w:rsidRPr="008A3377">
        <w:rPr>
          <w:rFonts w:ascii="Times New Roman" w:eastAsia="Times New Roman" w:hAnsi="Times New Roman" w:cs="Times New Roman"/>
          <w:b/>
          <w:bCs/>
          <w:i/>
          <w:iCs/>
          <w:sz w:val="28"/>
          <w:szCs w:val="28"/>
          <w:bdr w:val="none" w:sz="0" w:space="0" w:color="auto" w:frame="1"/>
          <w:lang w:eastAsia="ru-RU"/>
        </w:rPr>
        <w:t>man</w:t>
      </w:r>
      <w:r w:rsidRPr="008A3377">
        <w:rPr>
          <w:rFonts w:ascii="Times New Roman" w:eastAsia="Times New Roman" w:hAnsi="Times New Roman" w:cs="Times New Roman"/>
          <w:sz w:val="28"/>
          <w:szCs w:val="28"/>
          <w:lang w:eastAsia="ru-RU"/>
        </w:rPr>
        <w:t>, или </w:t>
      </w:r>
      <w:r w:rsidRPr="008A3377">
        <w:rPr>
          <w:rFonts w:ascii="Times New Roman" w:eastAsia="Times New Roman" w:hAnsi="Times New Roman" w:cs="Times New Roman"/>
          <w:i/>
          <w:iCs/>
          <w:sz w:val="28"/>
          <w:szCs w:val="28"/>
          <w:bdr w:val="none" w:sz="0" w:space="0" w:color="auto" w:frame="1"/>
          <w:lang w:eastAsia="ru-RU"/>
        </w:rPr>
        <w:t>безличным местоимением </w:t>
      </w:r>
      <w:r w:rsidRPr="008A3377">
        <w:rPr>
          <w:rFonts w:ascii="Times New Roman" w:eastAsia="Times New Roman" w:hAnsi="Times New Roman" w:cs="Times New Roman"/>
          <w:b/>
          <w:bCs/>
          <w:i/>
          <w:iCs/>
          <w:sz w:val="28"/>
          <w:szCs w:val="28"/>
          <w:bdr w:val="none" w:sz="0" w:space="0" w:color="auto" w:frame="1"/>
          <w:lang w:eastAsia="ru-RU"/>
        </w:rPr>
        <w:t>es</w:t>
      </w:r>
      <w:r w:rsidRPr="008A3377">
        <w:rPr>
          <w:rFonts w:ascii="Times New Roman" w:eastAsia="Times New Roman" w:hAnsi="Times New Roman" w:cs="Times New Roman"/>
          <w:i/>
          <w:iCs/>
          <w:sz w:val="28"/>
          <w:szCs w:val="28"/>
          <w:bdr w:val="none" w:sz="0" w:space="0" w:color="auto" w:frame="1"/>
          <w:lang w:eastAsia="ru-RU"/>
        </w:rPr>
        <w:t>.</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b/>
          <w:bCs/>
          <w:sz w:val="28"/>
          <w:szCs w:val="28"/>
          <w:bdr w:val="none" w:sz="0" w:space="0" w:color="auto" w:frame="1"/>
          <w:lang w:eastAsia="ru-RU"/>
        </w:rPr>
        <w:t>Неопределённо-личное местоимение man</w:t>
      </w:r>
      <w:r w:rsidRPr="008A3377">
        <w:rPr>
          <w:rFonts w:ascii="Times New Roman" w:eastAsia="Times New Roman" w:hAnsi="Times New Roman" w:cs="Times New Roman"/>
          <w:sz w:val="28"/>
          <w:szCs w:val="28"/>
          <w:lang w:eastAsia="ru-RU"/>
        </w:rPr>
        <w:t> обычно употребляется в качестве подлежащего в тех предложениях, где </w:t>
      </w:r>
      <w:r w:rsidRPr="008A3377">
        <w:rPr>
          <w:rFonts w:ascii="Times New Roman" w:eastAsia="Times New Roman" w:hAnsi="Times New Roman" w:cs="Times New Roman"/>
          <w:i/>
          <w:iCs/>
          <w:sz w:val="28"/>
          <w:szCs w:val="28"/>
          <w:bdr w:val="none" w:sz="0" w:space="0" w:color="auto" w:frame="1"/>
          <w:lang w:eastAsia="ru-RU"/>
        </w:rPr>
        <w:t>действующее лицо не названо, но оно подразумевается. </w:t>
      </w:r>
      <w:r w:rsidRPr="008A3377">
        <w:rPr>
          <w:rFonts w:ascii="Times New Roman" w:eastAsia="Times New Roman" w:hAnsi="Times New Roman" w:cs="Times New Roman"/>
          <w:sz w:val="28"/>
          <w:szCs w:val="28"/>
          <w:lang w:eastAsia="ru-RU"/>
        </w:rPr>
        <w:t>Неопределённо-личное местоимение </w:t>
      </w:r>
      <w:r w:rsidRPr="008A3377">
        <w:rPr>
          <w:rFonts w:ascii="Times New Roman" w:eastAsia="Times New Roman" w:hAnsi="Times New Roman" w:cs="Times New Roman"/>
          <w:b/>
          <w:bCs/>
          <w:sz w:val="28"/>
          <w:szCs w:val="28"/>
          <w:bdr w:val="none" w:sz="0" w:space="0" w:color="auto" w:frame="1"/>
          <w:lang w:eastAsia="ru-RU"/>
        </w:rPr>
        <w:t>man </w:t>
      </w:r>
      <w:r w:rsidRPr="008A3377">
        <w:rPr>
          <w:rFonts w:ascii="Times New Roman" w:eastAsia="Times New Roman" w:hAnsi="Times New Roman" w:cs="Times New Roman"/>
          <w:sz w:val="28"/>
          <w:szCs w:val="28"/>
          <w:lang w:eastAsia="ru-RU"/>
        </w:rPr>
        <w:t>не переводится и не склоняется. Глагол с этим местоимением всегда стоит в 3-ем лице единственного числа, но на русский язык переводится 3-им лицом множественного числа; при этом действующее лицо не указывается, а только подразумевается.</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eastAsia="ru-RU"/>
        </w:rPr>
        <w:t>In der Klasse schreibt man die Kontrollarbeit. – В классе пишут контрольную работу.</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eastAsia="ru-RU"/>
        </w:rPr>
        <w:t>Man kann hier gute Bücher lesen. – Здесь можно читать хорошие книги.</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sz w:val="28"/>
          <w:szCs w:val="28"/>
          <w:lang w:eastAsia="ru-RU"/>
        </w:rPr>
        <w:t>Одной из особенностей неопределённо-личного местоимения </w:t>
      </w:r>
      <w:r w:rsidRPr="008A3377">
        <w:rPr>
          <w:rFonts w:ascii="Times New Roman" w:eastAsia="Times New Roman" w:hAnsi="Times New Roman" w:cs="Times New Roman"/>
          <w:b/>
          <w:bCs/>
          <w:sz w:val="28"/>
          <w:szCs w:val="28"/>
          <w:bdr w:val="none" w:sz="0" w:space="0" w:color="auto" w:frame="1"/>
          <w:lang w:eastAsia="ru-RU"/>
        </w:rPr>
        <w:t>man </w:t>
      </w:r>
      <w:r w:rsidRPr="008A3377">
        <w:rPr>
          <w:rFonts w:ascii="Times New Roman" w:eastAsia="Times New Roman" w:hAnsi="Times New Roman" w:cs="Times New Roman"/>
          <w:sz w:val="28"/>
          <w:szCs w:val="28"/>
          <w:lang w:eastAsia="ru-RU"/>
        </w:rPr>
        <w:t>является </w:t>
      </w:r>
      <w:r w:rsidRPr="008A3377">
        <w:rPr>
          <w:rFonts w:ascii="Times New Roman" w:eastAsia="Times New Roman" w:hAnsi="Times New Roman" w:cs="Times New Roman"/>
          <w:i/>
          <w:iCs/>
          <w:sz w:val="28"/>
          <w:szCs w:val="28"/>
          <w:bdr w:val="none" w:sz="0" w:space="0" w:color="auto" w:frame="1"/>
          <w:lang w:eastAsia="ru-RU"/>
        </w:rPr>
        <w:t>употребление его с модальными глаголами. </w:t>
      </w:r>
      <w:r w:rsidRPr="008A3377">
        <w:rPr>
          <w:rFonts w:ascii="Times New Roman" w:eastAsia="Times New Roman" w:hAnsi="Times New Roman" w:cs="Times New Roman"/>
          <w:sz w:val="28"/>
          <w:szCs w:val="28"/>
          <w:lang w:eastAsia="ru-RU"/>
        </w:rPr>
        <w:t>Эти устойчивые словосочетания на русский язык переводятся безличными оборотами:</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eastAsia="ru-RU"/>
        </w:rPr>
        <w:t>man kann – можно; man darf – можно, разрешается; man muß – нужно, необходимо; man soll – надо, следует; man kann nicht – нельзя; man darf nicht –нельзя, не разрешается; man soll nicht – нельзя, не следует.</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sz w:val="28"/>
          <w:szCs w:val="28"/>
          <w:lang w:eastAsia="ru-RU"/>
        </w:rPr>
        <w:t>Теперь поговорим о </w:t>
      </w:r>
      <w:r w:rsidRPr="008A3377">
        <w:rPr>
          <w:rFonts w:ascii="Times New Roman" w:eastAsia="Times New Roman" w:hAnsi="Times New Roman" w:cs="Times New Roman"/>
          <w:b/>
          <w:bCs/>
          <w:sz w:val="28"/>
          <w:szCs w:val="28"/>
          <w:bdr w:val="none" w:sz="0" w:space="0" w:color="auto" w:frame="1"/>
          <w:lang w:eastAsia="ru-RU"/>
        </w:rPr>
        <w:t>безличном местоимении es.</w:t>
      </w:r>
      <w:r w:rsidRPr="008A3377">
        <w:rPr>
          <w:rFonts w:ascii="Times New Roman" w:eastAsia="Times New Roman" w:hAnsi="Times New Roman" w:cs="Times New Roman"/>
          <w:sz w:val="28"/>
          <w:szCs w:val="28"/>
          <w:lang w:eastAsia="ru-RU"/>
        </w:rPr>
        <w:t> Само определение «безличное» говорит о том, что это местоимение без лица. Оно имеет только одну форму – </w:t>
      </w:r>
      <w:r w:rsidRPr="008A3377">
        <w:rPr>
          <w:rFonts w:ascii="Times New Roman" w:eastAsia="Times New Roman" w:hAnsi="Times New Roman" w:cs="Times New Roman"/>
          <w:b/>
          <w:bCs/>
          <w:sz w:val="28"/>
          <w:szCs w:val="28"/>
          <w:bdr w:val="none" w:sz="0" w:space="0" w:color="auto" w:frame="1"/>
          <w:lang w:eastAsia="ru-RU"/>
        </w:rPr>
        <w:t>es</w:t>
      </w:r>
      <w:r w:rsidRPr="008A3377">
        <w:rPr>
          <w:rFonts w:ascii="Times New Roman" w:eastAsia="Times New Roman" w:hAnsi="Times New Roman" w:cs="Times New Roman"/>
          <w:sz w:val="28"/>
          <w:szCs w:val="28"/>
          <w:lang w:eastAsia="ru-RU"/>
        </w:rPr>
        <w:t> и не переводится. Местоимение </w:t>
      </w:r>
      <w:r w:rsidRPr="008A3377">
        <w:rPr>
          <w:rFonts w:ascii="Times New Roman" w:eastAsia="Times New Roman" w:hAnsi="Times New Roman" w:cs="Times New Roman"/>
          <w:b/>
          <w:bCs/>
          <w:sz w:val="28"/>
          <w:szCs w:val="28"/>
          <w:bdr w:val="none" w:sz="0" w:space="0" w:color="auto" w:frame="1"/>
          <w:lang w:eastAsia="ru-RU"/>
        </w:rPr>
        <w:t>es</w:t>
      </w:r>
      <w:r w:rsidRPr="008A3377">
        <w:rPr>
          <w:rFonts w:ascii="Times New Roman" w:eastAsia="Times New Roman" w:hAnsi="Times New Roman" w:cs="Times New Roman"/>
          <w:sz w:val="28"/>
          <w:szCs w:val="28"/>
          <w:lang w:eastAsia="ru-RU"/>
        </w:rPr>
        <w:t> в предложении всегда безударное. Безличное местоимение </w:t>
      </w:r>
      <w:r w:rsidRPr="008A3377">
        <w:rPr>
          <w:rFonts w:ascii="Times New Roman" w:eastAsia="Times New Roman" w:hAnsi="Times New Roman" w:cs="Times New Roman"/>
          <w:b/>
          <w:bCs/>
          <w:sz w:val="28"/>
          <w:szCs w:val="28"/>
          <w:bdr w:val="none" w:sz="0" w:space="0" w:color="auto" w:frame="1"/>
          <w:lang w:eastAsia="ru-RU"/>
        </w:rPr>
        <w:t>es</w:t>
      </w:r>
      <w:r w:rsidRPr="008A3377">
        <w:rPr>
          <w:rFonts w:ascii="Times New Roman" w:eastAsia="Times New Roman" w:hAnsi="Times New Roman" w:cs="Times New Roman"/>
          <w:sz w:val="28"/>
          <w:szCs w:val="28"/>
          <w:lang w:eastAsia="ru-RU"/>
        </w:rPr>
        <w:t> в предложении употребляется в качестве «грамматического» формального подлежащего в безличных предложениях. </w:t>
      </w:r>
      <w:r w:rsidRPr="008A3377">
        <w:rPr>
          <w:rFonts w:ascii="Times New Roman" w:eastAsia="Times New Roman" w:hAnsi="Times New Roman" w:cs="Times New Roman"/>
          <w:b/>
          <w:bCs/>
          <w:sz w:val="28"/>
          <w:szCs w:val="28"/>
          <w:bdr w:val="none" w:sz="0" w:space="0" w:color="auto" w:frame="1"/>
          <w:lang w:eastAsia="ru-RU"/>
        </w:rPr>
        <w:t>Безличные предложения </w:t>
      </w:r>
      <w:r w:rsidRPr="008A3377">
        <w:rPr>
          <w:rFonts w:ascii="Times New Roman" w:eastAsia="Times New Roman" w:hAnsi="Times New Roman" w:cs="Times New Roman"/>
          <w:sz w:val="28"/>
          <w:szCs w:val="28"/>
          <w:lang w:eastAsia="ru-RU"/>
        </w:rPr>
        <w:t>– это предложения, в которых нет действующего лица или предмета, о котором говорится. Безличное местоимение </w:t>
      </w:r>
      <w:r w:rsidRPr="008A3377">
        <w:rPr>
          <w:rFonts w:ascii="Times New Roman" w:eastAsia="Times New Roman" w:hAnsi="Times New Roman" w:cs="Times New Roman"/>
          <w:b/>
          <w:bCs/>
          <w:sz w:val="28"/>
          <w:szCs w:val="28"/>
          <w:bdr w:val="none" w:sz="0" w:space="0" w:color="auto" w:frame="1"/>
          <w:lang w:eastAsia="ru-RU"/>
        </w:rPr>
        <w:t>es </w:t>
      </w:r>
      <w:r w:rsidRPr="008A3377">
        <w:rPr>
          <w:rFonts w:ascii="Times New Roman" w:eastAsia="Times New Roman" w:hAnsi="Times New Roman" w:cs="Times New Roman"/>
          <w:sz w:val="28"/>
          <w:szCs w:val="28"/>
          <w:lang w:eastAsia="ru-RU"/>
        </w:rPr>
        <w:t>обычно употребляется:</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b/>
          <w:bCs/>
          <w:sz w:val="28"/>
          <w:szCs w:val="28"/>
          <w:bdr w:val="none" w:sz="0" w:space="0" w:color="auto" w:frame="1"/>
          <w:lang w:eastAsia="ru-RU"/>
        </w:rPr>
        <w:t>а) </w:t>
      </w:r>
      <w:r w:rsidRPr="008A3377">
        <w:rPr>
          <w:rFonts w:ascii="Times New Roman" w:eastAsia="Times New Roman" w:hAnsi="Times New Roman" w:cs="Times New Roman"/>
          <w:sz w:val="28"/>
          <w:szCs w:val="28"/>
          <w:lang w:eastAsia="ru-RU"/>
        </w:rPr>
        <w:t>с безличными глаголами, обозначающими явления природы:</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eastAsia="ru-RU"/>
        </w:rPr>
        <w:t>Es regnet – идёт дождь. Es schneit – идёт снег.</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b/>
          <w:bCs/>
          <w:sz w:val="28"/>
          <w:szCs w:val="28"/>
          <w:bdr w:val="none" w:sz="0" w:space="0" w:color="auto" w:frame="1"/>
          <w:lang w:eastAsia="ru-RU"/>
        </w:rPr>
        <w:t>б)</w:t>
      </w:r>
      <w:r w:rsidRPr="008A3377">
        <w:rPr>
          <w:rFonts w:ascii="Times New Roman" w:eastAsia="Times New Roman" w:hAnsi="Times New Roman" w:cs="Times New Roman"/>
          <w:sz w:val="28"/>
          <w:szCs w:val="28"/>
          <w:lang w:eastAsia="ru-RU"/>
        </w:rPr>
        <w:t> с глаголом-связкой sein в безличных оборотах:</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eastAsia="ru-RU"/>
        </w:rPr>
        <w:t>Es ist kalt – холодно. Wie spät ist es? – сколько времени?</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b/>
          <w:bCs/>
          <w:sz w:val="28"/>
          <w:szCs w:val="28"/>
          <w:bdr w:val="none" w:sz="0" w:space="0" w:color="auto" w:frame="1"/>
          <w:lang w:eastAsia="ru-RU"/>
        </w:rPr>
        <w:t>в)</w:t>
      </w:r>
      <w:r w:rsidRPr="008A3377">
        <w:rPr>
          <w:rFonts w:ascii="Times New Roman" w:eastAsia="Times New Roman" w:hAnsi="Times New Roman" w:cs="Times New Roman"/>
          <w:sz w:val="28"/>
          <w:szCs w:val="28"/>
          <w:lang w:eastAsia="ru-RU"/>
        </w:rPr>
        <w:t> в устойчивых словосочетаниях:</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val="en-US" w:eastAsia="ru-RU"/>
        </w:rPr>
      </w:pPr>
      <w:r w:rsidRPr="008A3377">
        <w:rPr>
          <w:rFonts w:ascii="Times New Roman" w:eastAsia="Times New Roman" w:hAnsi="Times New Roman" w:cs="Times New Roman"/>
          <w:i/>
          <w:iCs/>
          <w:sz w:val="28"/>
          <w:szCs w:val="28"/>
          <w:bdr w:val="none" w:sz="0" w:space="0" w:color="auto" w:frame="1"/>
          <w:lang w:eastAsia="ru-RU"/>
        </w:rPr>
        <w:t xml:space="preserve">Wie geht es Ihnen? – Как у вас дела? </w:t>
      </w:r>
      <w:r w:rsidRPr="008A3377">
        <w:rPr>
          <w:rFonts w:ascii="Times New Roman" w:eastAsia="Times New Roman" w:hAnsi="Times New Roman" w:cs="Times New Roman"/>
          <w:i/>
          <w:iCs/>
          <w:sz w:val="28"/>
          <w:szCs w:val="28"/>
          <w:bdr w:val="none" w:sz="0" w:space="0" w:color="auto" w:frame="1"/>
          <w:lang w:val="en-US" w:eastAsia="ru-RU"/>
        </w:rPr>
        <w:t xml:space="preserve">Hier gibt es einen großen Garten. – </w:t>
      </w:r>
      <w:r w:rsidRPr="008A3377">
        <w:rPr>
          <w:rFonts w:ascii="Times New Roman" w:eastAsia="Times New Roman" w:hAnsi="Times New Roman" w:cs="Times New Roman"/>
          <w:i/>
          <w:iCs/>
          <w:sz w:val="28"/>
          <w:szCs w:val="28"/>
          <w:bdr w:val="none" w:sz="0" w:space="0" w:color="auto" w:frame="1"/>
          <w:lang w:eastAsia="ru-RU"/>
        </w:rPr>
        <w:t>Здесь</w:t>
      </w:r>
      <w:r w:rsidRPr="008A3377">
        <w:rPr>
          <w:rFonts w:ascii="Times New Roman" w:eastAsia="Times New Roman" w:hAnsi="Times New Roman" w:cs="Times New Roman"/>
          <w:i/>
          <w:iCs/>
          <w:sz w:val="28"/>
          <w:szCs w:val="28"/>
          <w:bdr w:val="none" w:sz="0" w:space="0" w:color="auto" w:frame="1"/>
          <w:lang w:val="en-US" w:eastAsia="ru-RU"/>
        </w:rPr>
        <w:t xml:space="preserve"> </w:t>
      </w:r>
      <w:r w:rsidRPr="008A3377">
        <w:rPr>
          <w:rFonts w:ascii="Times New Roman" w:eastAsia="Times New Roman" w:hAnsi="Times New Roman" w:cs="Times New Roman"/>
          <w:i/>
          <w:iCs/>
          <w:sz w:val="28"/>
          <w:szCs w:val="28"/>
          <w:bdr w:val="none" w:sz="0" w:space="0" w:color="auto" w:frame="1"/>
          <w:lang w:eastAsia="ru-RU"/>
        </w:rPr>
        <w:t>большой</w:t>
      </w:r>
      <w:r w:rsidRPr="008A3377">
        <w:rPr>
          <w:rFonts w:ascii="Times New Roman" w:eastAsia="Times New Roman" w:hAnsi="Times New Roman" w:cs="Times New Roman"/>
          <w:i/>
          <w:iCs/>
          <w:sz w:val="28"/>
          <w:szCs w:val="28"/>
          <w:bdr w:val="none" w:sz="0" w:space="0" w:color="auto" w:frame="1"/>
          <w:lang w:val="en-US" w:eastAsia="ru-RU"/>
        </w:rPr>
        <w:t xml:space="preserve"> </w:t>
      </w:r>
      <w:r w:rsidRPr="008A3377">
        <w:rPr>
          <w:rFonts w:ascii="Times New Roman" w:eastAsia="Times New Roman" w:hAnsi="Times New Roman" w:cs="Times New Roman"/>
          <w:i/>
          <w:iCs/>
          <w:sz w:val="28"/>
          <w:szCs w:val="28"/>
          <w:bdr w:val="none" w:sz="0" w:space="0" w:color="auto" w:frame="1"/>
          <w:lang w:eastAsia="ru-RU"/>
        </w:rPr>
        <w:t>сад</w:t>
      </w:r>
      <w:r w:rsidRPr="008A3377">
        <w:rPr>
          <w:rFonts w:ascii="Times New Roman" w:eastAsia="Times New Roman" w:hAnsi="Times New Roman" w:cs="Times New Roman"/>
          <w:i/>
          <w:iCs/>
          <w:sz w:val="28"/>
          <w:szCs w:val="28"/>
          <w:bdr w:val="none" w:sz="0" w:space="0" w:color="auto" w:frame="1"/>
          <w:lang w:val="en-US" w:eastAsia="ru-RU"/>
        </w:rPr>
        <w:t>.</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sz w:val="28"/>
          <w:szCs w:val="28"/>
          <w:lang w:eastAsia="ru-RU"/>
        </w:rPr>
        <w:t>Но это не всё. У безличного местоимения es есть </w:t>
      </w:r>
      <w:r w:rsidRPr="008A3377">
        <w:rPr>
          <w:rFonts w:ascii="Times New Roman" w:eastAsia="Times New Roman" w:hAnsi="Times New Roman" w:cs="Times New Roman"/>
          <w:b/>
          <w:bCs/>
          <w:sz w:val="28"/>
          <w:szCs w:val="28"/>
          <w:bdr w:val="none" w:sz="0" w:space="0" w:color="auto" w:frame="1"/>
          <w:lang w:eastAsia="ru-RU"/>
        </w:rPr>
        <w:t>омонимы</w:t>
      </w:r>
      <w:r w:rsidRPr="008A3377">
        <w:rPr>
          <w:rFonts w:ascii="Times New Roman" w:eastAsia="Times New Roman" w:hAnsi="Times New Roman" w:cs="Times New Roman"/>
          <w:sz w:val="28"/>
          <w:szCs w:val="28"/>
          <w:lang w:eastAsia="ru-RU"/>
        </w:rPr>
        <w:t>– слова, имеющие одинаковое звучание и написание:</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b/>
          <w:bCs/>
          <w:sz w:val="28"/>
          <w:szCs w:val="28"/>
          <w:bdr w:val="none" w:sz="0" w:space="0" w:color="auto" w:frame="1"/>
          <w:lang w:eastAsia="ru-RU"/>
        </w:rPr>
        <w:t>1) еs </w:t>
      </w:r>
      <w:r w:rsidRPr="008A3377">
        <w:rPr>
          <w:rFonts w:ascii="Times New Roman" w:eastAsia="Times New Roman" w:hAnsi="Times New Roman" w:cs="Times New Roman"/>
          <w:sz w:val="28"/>
          <w:szCs w:val="28"/>
          <w:lang w:eastAsia="ru-RU"/>
        </w:rPr>
        <w:t>– </w:t>
      </w:r>
      <w:r w:rsidRPr="008A3377">
        <w:rPr>
          <w:rFonts w:ascii="Times New Roman" w:eastAsia="Times New Roman" w:hAnsi="Times New Roman" w:cs="Times New Roman"/>
          <w:b/>
          <w:bCs/>
          <w:sz w:val="28"/>
          <w:szCs w:val="28"/>
          <w:bdr w:val="none" w:sz="0" w:space="0" w:color="auto" w:frame="1"/>
          <w:lang w:eastAsia="ru-RU"/>
        </w:rPr>
        <w:t>личное местоимени</w:t>
      </w:r>
      <w:r w:rsidRPr="008A3377">
        <w:rPr>
          <w:rFonts w:ascii="Times New Roman" w:eastAsia="Times New Roman" w:hAnsi="Times New Roman" w:cs="Times New Roman"/>
          <w:sz w:val="28"/>
          <w:szCs w:val="28"/>
          <w:lang w:eastAsia="ru-RU"/>
        </w:rPr>
        <w:t>е 3-го лица единственного числа среднего рода:</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val="en-US" w:eastAsia="ru-RU"/>
        </w:rPr>
        <w:lastRenderedPageBreak/>
        <w:t xml:space="preserve">Ich brauche ein Buch. Ich hole es aus der Bibliothek. – </w:t>
      </w:r>
      <w:r w:rsidRPr="008A3377">
        <w:rPr>
          <w:rFonts w:ascii="Times New Roman" w:eastAsia="Times New Roman" w:hAnsi="Times New Roman" w:cs="Times New Roman"/>
          <w:i/>
          <w:iCs/>
          <w:sz w:val="28"/>
          <w:szCs w:val="28"/>
          <w:bdr w:val="none" w:sz="0" w:space="0" w:color="auto" w:frame="1"/>
          <w:lang w:eastAsia="ru-RU"/>
        </w:rPr>
        <w:t>Мне</w:t>
      </w:r>
      <w:r w:rsidRPr="008A3377">
        <w:rPr>
          <w:rFonts w:ascii="Times New Roman" w:eastAsia="Times New Roman" w:hAnsi="Times New Roman" w:cs="Times New Roman"/>
          <w:i/>
          <w:iCs/>
          <w:sz w:val="28"/>
          <w:szCs w:val="28"/>
          <w:bdr w:val="none" w:sz="0" w:space="0" w:color="auto" w:frame="1"/>
          <w:lang w:val="en-US" w:eastAsia="ru-RU"/>
        </w:rPr>
        <w:t xml:space="preserve"> </w:t>
      </w:r>
      <w:r w:rsidRPr="008A3377">
        <w:rPr>
          <w:rFonts w:ascii="Times New Roman" w:eastAsia="Times New Roman" w:hAnsi="Times New Roman" w:cs="Times New Roman"/>
          <w:i/>
          <w:iCs/>
          <w:sz w:val="28"/>
          <w:szCs w:val="28"/>
          <w:bdr w:val="none" w:sz="0" w:space="0" w:color="auto" w:frame="1"/>
          <w:lang w:eastAsia="ru-RU"/>
        </w:rPr>
        <w:t>нужна</w:t>
      </w:r>
      <w:r w:rsidRPr="008A3377">
        <w:rPr>
          <w:rFonts w:ascii="Times New Roman" w:eastAsia="Times New Roman" w:hAnsi="Times New Roman" w:cs="Times New Roman"/>
          <w:i/>
          <w:iCs/>
          <w:sz w:val="28"/>
          <w:szCs w:val="28"/>
          <w:bdr w:val="none" w:sz="0" w:space="0" w:color="auto" w:frame="1"/>
          <w:lang w:val="en-US" w:eastAsia="ru-RU"/>
        </w:rPr>
        <w:t xml:space="preserve"> </w:t>
      </w:r>
      <w:r w:rsidRPr="008A3377">
        <w:rPr>
          <w:rFonts w:ascii="Times New Roman" w:eastAsia="Times New Roman" w:hAnsi="Times New Roman" w:cs="Times New Roman"/>
          <w:i/>
          <w:iCs/>
          <w:sz w:val="28"/>
          <w:szCs w:val="28"/>
          <w:bdr w:val="none" w:sz="0" w:space="0" w:color="auto" w:frame="1"/>
          <w:lang w:eastAsia="ru-RU"/>
        </w:rPr>
        <w:t>книга</w:t>
      </w:r>
      <w:r w:rsidRPr="008A3377">
        <w:rPr>
          <w:rFonts w:ascii="Times New Roman" w:eastAsia="Times New Roman" w:hAnsi="Times New Roman" w:cs="Times New Roman"/>
          <w:i/>
          <w:iCs/>
          <w:sz w:val="28"/>
          <w:szCs w:val="28"/>
          <w:bdr w:val="none" w:sz="0" w:space="0" w:color="auto" w:frame="1"/>
          <w:lang w:val="en-US" w:eastAsia="ru-RU"/>
        </w:rPr>
        <w:t xml:space="preserve">. </w:t>
      </w:r>
      <w:r w:rsidRPr="008A3377">
        <w:rPr>
          <w:rFonts w:ascii="Times New Roman" w:eastAsia="Times New Roman" w:hAnsi="Times New Roman" w:cs="Times New Roman"/>
          <w:i/>
          <w:iCs/>
          <w:sz w:val="28"/>
          <w:szCs w:val="28"/>
          <w:bdr w:val="none" w:sz="0" w:space="0" w:color="auto" w:frame="1"/>
          <w:lang w:eastAsia="ru-RU"/>
        </w:rPr>
        <w:t>Я возьму её в библиотеке.</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sz w:val="28"/>
          <w:szCs w:val="28"/>
          <w:lang w:eastAsia="ru-RU"/>
        </w:rPr>
        <w:t>Следует обратить внимание на то, что род существительного в немецком и русском языках может не совпадать, что часто и происходит. И поэтому при переводе </w:t>
      </w:r>
      <w:r w:rsidRPr="008A3377">
        <w:rPr>
          <w:rFonts w:ascii="Times New Roman" w:eastAsia="Times New Roman" w:hAnsi="Times New Roman" w:cs="Times New Roman"/>
          <w:b/>
          <w:bCs/>
          <w:sz w:val="28"/>
          <w:szCs w:val="28"/>
          <w:bdr w:val="none" w:sz="0" w:space="0" w:color="auto" w:frame="1"/>
          <w:lang w:eastAsia="ru-RU"/>
        </w:rPr>
        <w:t>es </w:t>
      </w:r>
      <w:r w:rsidRPr="008A3377">
        <w:rPr>
          <w:rFonts w:ascii="Times New Roman" w:eastAsia="Times New Roman" w:hAnsi="Times New Roman" w:cs="Times New Roman"/>
          <w:sz w:val="28"/>
          <w:szCs w:val="28"/>
          <w:lang w:eastAsia="ru-RU"/>
        </w:rPr>
        <w:t>могут использовать местоимения мужского и женского родов.</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b/>
          <w:bCs/>
          <w:sz w:val="28"/>
          <w:szCs w:val="28"/>
          <w:bdr w:val="none" w:sz="0" w:space="0" w:color="auto" w:frame="1"/>
          <w:lang w:eastAsia="ru-RU"/>
        </w:rPr>
        <w:t>2) es</w:t>
      </w:r>
      <w:r w:rsidRPr="008A3377">
        <w:rPr>
          <w:rFonts w:ascii="Times New Roman" w:eastAsia="Times New Roman" w:hAnsi="Times New Roman" w:cs="Times New Roman"/>
          <w:sz w:val="28"/>
          <w:szCs w:val="28"/>
          <w:lang w:eastAsia="ru-RU"/>
        </w:rPr>
        <w:t> – </w:t>
      </w:r>
      <w:r w:rsidRPr="008A3377">
        <w:rPr>
          <w:rFonts w:ascii="Times New Roman" w:eastAsia="Times New Roman" w:hAnsi="Times New Roman" w:cs="Times New Roman"/>
          <w:b/>
          <w:bCs/>
          <w:sz w:val="28"/>
          <w:szCs w:val="28"/>
          <w:bdr w:val="none" w:sz="0" w:space="0" w:color="auto" w:frame="1"/>
          <w:lang w:eastAsia="ru-RU"/>
        </w:rPr>
        <w:t>указательное  местоимение.</w:t>
      </w:r>
      <w:r w:rsidRPr="008A3377">
        <w:rPr>
          <w:rFonts w:ascii="Times New Roman" w:eastAsia="Times New Roman" w:hAnsi="Times New Roman" w:cs="Times New Roman"/>
          <w:sz w:val="28"/>
          <w:szCs w:val="28"/>
          <w:lang w:eastAsia="ru-RU"/>
        </w:rPr>
        <w:t> Это местоимение употребляется не зависимо от рода и по значению совпадает с указательным местоимением </w:t>
      </w:r>
      <w:r w:rsidRPr="008A3377">
        <w:rPr>
          <w:rFonts w:ascii="Times New Roman" w:eastAsia="Times New Roman" w:hAnsi="Times New Roman" w:cs="Times New Roman"/>
          <w:b/>
          <w:bCs/>
          <w:sz w:val="28"/>
          <w:szCs w:val="28"/>
          <w:bdr w:val="none" w:sz="0" w:space="0" w:color="auto" w:frame="1"/>
          <w:lang w:eastAsia="ru-RU"/>
        </w:rPr>
        <w:t>das</w:t>
      </w:r>
      <w:r w:rsidRPr="008A3377">
        <w:rPr>
          <w:rFonts w:ascii="Times New Roman" w:eastAsia="Times New Roman" w:hAnsi="Times New Roman" w:cs="Times New Roman"/>
          <w:sz w:val="28"/>
          <w:szCs w:val="28"/>
          <w:lang w:eastAsia="ru-RU"/>
        </w:rPr>
        <w:t> (это).</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eastAsia="ru-RU"/>
        </w:rPr>
        <w:t>Es ist ein Junge. – это мальчик. Es ist sehr gut. – Это очень хорошо.</w:t>
      </w:r>
      <w:r w:rsidRPr="008A3377">
        <w:rPr>
          <w:rFonts w:ascii="Times New Roman" w:eastAsia="Times New Roman" w:hAnsi="Times New Roman" w:cs="Times New Roman"/>
          <w:i/>
          <w:iCs/>
          <w:sz w:val="28"/>
          <w:szCs w:val="28"/>
          <w:bdr w:val="none" w:sz="0" w:space="0" w:color="auto" w:frame="1"/>
          <w:lang w:eastAsia="ru-RU"/>
        </w:rPr>
        <w:br/>
        <w:t>Ich weiß es. – Я знаю это.</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b/>
          <w:bCs/>
          <w:sz w:val="28"/>
          <w:szCs w:val="28"/>
          <w:bdr w:val="none" w:sz="0" w:space="0" w:color="auto" w:frame="1"/>
          <w:lang w:eastAsia="ru-RU"/>
        </w:rPr>
        <w:t>3) es – вводное слово. </w:t>
      </w:r>
      <w:r w:rsidRPr="008A3377">
        <w:rPr>
          <w:rFonts w:ascii="Times New Roman" w:eastAsia="Times New Roman" w:hAnsi="Times New Roman" w:cs="Times New Roman"/>
          <w:sz w:val="28"/>
          <w:szCs w:val="28"/>
          <w:lang w:eastAsia="ru-RU"/>
        </w:rPr>
        <w:t>Оно начинает предложение, но в предложении подлежащим не является. Обычно употребляется в классической литературе (сказках):</w:t>
      </w:r>
    </w:p>
    <w:p w:rsidR="008A3377" w:rsidRPr="008A3377" w:rsidRDefault="008A3377" w:rsidP="008A3377">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8A3377">
        <w:rPr>
          <w:rFonts w:ascii="Times New Roman" w:eastAsia="Times New Roman" w:hAnsi="Times New Roman" w:cs="Times New Roman"/>
          <w:i/>
          <w:iCs/>
          <w:sz w:val="28"/>
          <w:szCs w:val="28"/>
          <w:bdr w:val="none" w:sz="0" w:space="0" w:color="auto" w:frame="1"/>
          <w:lang w:eastAsia="ru-RU"/>
        </w:rPr>
        <w:t>Es  lebte einmal ein alter Mann. – Жил-был старик.</w:t>
      </w:r>
    </w:p>
    <w:p w:rsidR="00DF5F8C" w:rsidRPr="00DF5F8C" w:rsidRDefault="00DF5F8C" w:rsidP="00DF5F8C">
      <w:pPr>
        <w:rPr>
          <w:rFonts w:ascii="Times New Roman" w:eastAsia="Times New Roman" w:hAnsi="Times New Roman" w:cs="Times New Roman"/>
          <w:b/>
          <w:bCs/>
          <w:sz w:val="24"/>
          <w:szCs w:val="24"/>
        </w:rPr>
      </w:pPr>
      <w:r w:rsidRPr="00DF5F8C">
        <w:rPr>
          <w:rFonts w:ascii="Times New Roman" w:eastAsia="Times New Roman" w:hAnsi="Times New Roman" w:cs="Times New Roman"/>
          <w:b/>
          <w:bCs/>
          <w:sz w:val="24"/>
          <w:szCs w:val="24"/>
        </w:rPr>
        <w:br w:type="page"/>
      </w:r>
    </w:p>
    <w:p w:rsidR="008A3377" w:rsidRPr="001F5D21" w:rsidRDefault="008A3377" w:rsidP="008A3377">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234480">
        <w:rPr>
          <w:rFonts w:ascii="Times New Roman" w:eastAsia="Times New Roman" w:hAnsi="Times New Roman" w:cs="Times New Roman"/>
          <w:b/>
          <w:sz w:val="24"/>
          <w:szCs w:val="24"/>
        </w:rPr>
        <w:t xml:space="preserve"> № 20</w:t>
      </w:r>
    </w:p>
    <w:p w:rsidR="008A3377" w:rsidRPr="00D91D71" w:rsidRDefault="008A3377" w:rsidP="008A3377">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8A3377" w:rsidRDefault="008A3377" w:rsidP="008A3377">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hd w:val="clear" w:color="auto" w:fill="FFFFFF"/>
        <w:spacing w:after="0" w:line="240" w:lineRule="auto"/>
        <w:ind w:left="360" w:hanging="360"/>
        <w:rPr>
          <w:rFonts w:ascii="Times New Roman" w:eastAsia="Times New Roman" w:hAnsi="Times New Roman" w:cs="Times New Roman"/>
          <w:b/>
          <w:bCs/>
          <w:color w:val="000000"/>
          <w:sz w:val="28"/>
          <w:szCs w:val="28"/>
          <w:lang w:eastAsia="ru-RU"/>
        </w:rPr>
      </w:pP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color w:val="000000"/>
          <w:sz w:val="28"/>
          <w:szCs w:val="28"/>
          <w:lang w:eastAsia="ru-RU"/>
        </w:rPr>
        <w:t>Выполнение упражнений по теме «Безличное местоимение es. Неопределенно - личное местоимение man».</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b/>
          <w:bCs/>
          <w:color w:val="000000"/>
          <w:sz w:val="28"/>
          <w:szCs w:val="28"/>
          <w:lang w:eastAsia="ru-RU"/>
        </w:rPr>
        <w:t>Задание для обязательного выполнения: 1. </w:t>
      </w:r>
      <w:r w:rsidRPr="008A3377">
        <w:rPr>
          <w:rFonts w:ascii="Times New Roman" w:eastAsia="Times New Roman" w:hAnsi="Times New Roman" w:cs="Times New Roman"/>
          <w:color w:val="000000"/>
          <w:sz w:val="28"/>
          <w:szCs w:val="28"/>
          <w:lang w:eastAsia="ru-RU"/>
        </w:rPr>
        <w:t>Поставьте глагол в соответствующей форме:</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color w:val="000000"/>
          <w:sz w:val="28"/>
          <w:szCs w:val="28"/>
          <w:lang w:val="en-US" w:eastAsia="ru-RU"/>
        </w:rPr>
        <w:t xml:space="preserve">1. In unserer Hochschule … man Deutsch, Englisch und Französisch (studieren). 2. Man … den Vorlesungen aufmerksam (zuhören). 3. Man … die Arbeit um 8 Uhr (anfangen). 4. Man … in der Deutschstunde nur deutsch (sprechen). 5. Man … darüber in der Zeitung (schreiben). 6. Am Wochenende … man gewöhnlich später (aufstehen). 7. Im Sommer … man viel (baden). 8. Man … die Fragen des Lehrers (beantworten). 9. In der Pause … man in die Mensa (gehen). </w:t>
      </w:r>
      <w:r w:rsidRPr="008A3377">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b/>
          <w:bCs/>
          <w:color w:val="000000"/>
          <w:sz w:val="28"/>
          <w:szCs w:val="28"/>
          <w:lang w:eastAsia="ru-RU"/>
        </w:rPr>
        <w:t>2.</w:t>
      </w:r>
      <w:r w:rsidRPr="008A3377">
        <w:rPr>
          <w:rFonts w:ascii="Times New Roman" w:eastAsia="Times New Roman" w:hAnsi="Times New Roman" w:cs="Times New Roman"/>
          <w:color w:val="000000"/>
          <w:sz w:val="28"/>
          <w:szCs w:val="28"/>
          <w:lang w:eastAsia="ru-RU"/>
        </w:rPr>
        <w:t> Переведите на немецкий язык:</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color w:val="000000"/>
          <w:sz w:val="28"/>
          <w:szCs w:val="28"/>
          <w:lang w:eastAsia="ru-RU"/>
        </w:rPr>
        <w:t>1. Говорят. 2. Пишут. 3. Работают. 4. Спят. 5. Читают. 6. Играют. 7. Приходят. 8. Показывают. 9. Переводят.</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b/>
          <w:bCs/>
          <w:color w:val="000000"/>
          <w:sz w:val="28"/>
          <w:szCs w:val="28"/>
          <w:lang w:eastAsia="ru-RU"/>
        </w:rPr>
        <w:t>3. </w:t>
      </w:r>
      <w:r w:rsidRPr="008A3377">
        <w:rPr>
          <w:rFonts w:ascii="Times New Roman" w:eastAsia="Times New Roman" w:hAnsi="Times New Roman" w:cs="Times New Roman"/>
          <w:color w:val="000000"/>
          <w:sz w:val="28"/>
          <w:szCs w:val="28"/>
          <w:lang w:eastAsia="ru-RU"/>
        </w:rPr>
        <w:t>Переведите предложения с местоимением es :</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8A3377">
        <w:rPr>
          <w:rFonts w:ascii="Times New Roman" w:eastAsia="Times New Roman" w:hAnsi="Times New Roman" w:cs="Times New Roman"/>
          <w:color w:val="000000"/>
          <w:sz w:val="28"/>
          <w:szCs w:val="28"/>
          <w:lang w:val="en-US" w:eastAsia="ru-RU"/>
        </w:rPr>
        <w:t>1. In unserem Institut gibt es sechs Fakultäten. 2. Es regnet den ganzen Tag. 3. Wie steht es mit dem Studium? – Danke, es geht. 4. Es läutet zur Pause.</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sidRPr="008A3377">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8A3377">
        <w:rPr>
          <w:rFonts w:ascii="Times New Roman" w:eastAsia="Times New Roman" w:hAnsi="Times New Roman" w:cs="Times New Roman"/>
          <w:b/>
          <w:bCs/>
          <w:i/>
          <w:iCs/>
          <w:color w:val="000000"/>
          <w:sz w:val="28"/>
          <w:szCs w:val="28"/>
          <w:lang w:eastAsia="ru-RU"/>
        </w:rPr>
        <w:t>Повышенный уровень:</w:t>
      </w:r>
      <w:r w:rsidRPr="008A3377">
        <w:rPr>
          <w:rFonts w:ascii="Times New Roman" w:eastAsia="Times New Roman" w:hAnsi="Times New Roman" w:cs="Times New Roman"/>
          <w:color w:val="000000"/>
          <w:sz w:val="28"/>
          <w:szCs w:val="28"/>
          <w:lang w:eastAsia="ru-RU"/>
        </w:rPr>
        <w:t> </w:t>
      </w:r>
      <w:r w:rsidRPr="008A3377">
        <w:rPr>
          <w:rFonts w:ascii="Times New Roman" w:eastAsia="Times New Roman" w:hAnsi="Times New Roman" w:cs="Times New Roman"/>
          <w:i/>
          <w:iCs/>
          <w:color w:val="000000"/>
          <w:sz w:val="28"/>
          <w:szCs w:val="28"/>
          <w:u w:val="single"/>
          <w:lang w:eastAsia="ru-RU"/>
        </w:rPr>
        <w:t>дополнительно</w:t>
      </w:r>
      <w:r w:rsidRPr="008A3377">
        <w:rPr>
          <w:rFonts w:ascii="Times New Roman" w:eastAsia="Times New Roman" w:hAnsi="Times New Roman" w:cs="Times New Roman"/>
          <w:i/>
          <w:iCs/>
          <w:color w:val="000000"/>
          <w:sz w:val="28"/>
          <w:szCs w:val="28"/>
          <w:lang w:eastAsia="ru-RU"/>
        </w:rPr>
        <w:t> - </w:t>
      </w:r>
      <w:r w:rsidRPr="008A3377">
        <w:rPr>
          <w:rFonts w:ascii="Times New Roman" w:eastAsia="Times New Roman" w:hAnsi="Times New Roman" w:cs="Times New Roman"/>
          <w:b/>
          <w:bCs/>
          <w:color w:val="000000"/>
          <w:sz w:val="28"/>
          <w:szCs w:val="28"/>
          <w:lang w:eastAsia="ru-RU"/>
        </w:rPr>
        <w:t>1. </w:t>
      </w:r>
      <w:r w:rsidRPr="008A3377">
        <w:rPr>
          <w:rFonts w:ascii="Times New Roman" w:eastAsia="Times New Roman" w:hAnsi="Times New Roman" w:cs="Times New Roman"/>
          <w:color w:val="000000"/>
          <w:sz w:val="28"/>
          <w:szCs w:val="28"/>
          <w:lang w:eastAsia="ru-RU"/>
        </w:rPr>
        <w:t xml:space="preserve">Замените подлежащее местоимением man: 1. </w:t>
      </w:r>
      <w:r w:rsidRPr="008A3377">
        <w:rPr>
          <w:rFonts w:ascii="Times New Roman" w:eastAsia="Times New Roman" w:hAnsi="Times New Roman" w:cs="Times New Roman"/>
          <w:color w:val="000000"/>
          <w:sz w:val="28"/>
          <w:szCs w:val="28"/>
          <w:lang w:val="en-US" w:eastAsia="ru-RU"/>
        </w:rPr>
        <w:t>In der Stunde lesen wir Texte und besprechen Fehler. 2. Im ersten Semester studiere ich viele Fächer. 3. Die Schüler haben täglich sechs Stunden Unterricht. 4. Hier sehen die Kinder die Delegation aus Deutschland. 5. In der Bibliothek bekommen die Studenten die Lehrbücher.</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8A3377">
        <w:rPr>
          <w:rFonts w:ascii="Times New Roman" w:eastAsia="Times New Roman" w:hAnsi="Times New Roman" w:cs="Times New Roman"/>
          <w:color w:val="000000"/>
          <w:sz w:val="28"/>
          <w:szCs w:val="28"/>
          <w:lang w:val="en-US"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3377" w:rsidRP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8A3377">
        <w:rPr>
          <w:rFonts w:ascii="Times New Roman" w:eastAsia="Times New Roman" w:hAnsi="Times New Roman" w:cs="Times New Roman"/>
          <w:b/>
          <w:bCs/>
          <w:color w:val="000000"/>
          <w:sz w:val="28"/>
          <w:szCs w:val="28"/>
          <w:lang w:val="en-US" w:eastAsia="ru-RU"/>
        </w:rPr>
        <w:t>2. </w:t>
      </w:r>
      <w:r w:rsidRPr="008A3377">
        <w:rPr>
          <w:rFonts w:ascii="Times New Roman" w:eastAsia="Times New Roman" w:hAnsi="Times New Roman" w:cs="Times New Roman"/>
          <w:color w:val="000000"/>
          <w:sz w:val="28"/>
          <w:szCs w:val="28"/>
          <w:lang w:eastAsia="ru-RU"/>
        </w:rPr>
        <w:t>Вставьте</w:t>
      </w:r>
      <w:r w:rsidRPr="008A3377">
        <w:rPr>
          <w:rFonts w:ascii="Times New Roman" w:eastAsia="Times New Roman" w:hAnsi="Times New Roman" w:cs="Times New Roman"/>
          <w:color w:val="000000"/>
          <w:sz w:val="28"/>
          <w:szCs w:val="28"/>
          <w:lang w:val="en-US" w:eastAsia="ru-RU"/>
        </w:rPr>
        <w:t xml:space="preserve"> «man» </w:t>
      </w:r>
      <w:r w:rsidRPr="008A3377">
        <w:rPr>
          <w:rFonts w:ascii="Times New Roman" w:eastAsia="Times New Roman" w:hAnsi="Times New Roman" w:cs="Times New Roman"/>
          <w:color w:val="000000"/>
          <w:sz w:val="28"/>
          <w:szCs w:val="28"/>
          <w:lang w:eastAsia="ru-RU"/>
        </w:rPr>
        <w:t>или</w:t>
      </w:r>
      <w:r w:rsidRPr="008A3377">
        <w:rPr>
          <w:rFonts w:ascii="Times New Roman" w:eastAsia="Times New Roman" w:hAnsi="Times New Roman" w:cs="Times New Roman"/>
          <w:color w:val="000000"/>
          <w:sz w:val="28"/>
          <w:szCs w:val="28"/>
          <w:lang w:val="en-US" w:eastAsia="ru-RU"/>
        </w:rPr>
        <w:t xml:space="preserve"> «es»:</w:t>
      </w:r>
      <w:r w:rsidRPr="008A3377">
        <w:rPr>
          <w:rFonts w:ascii="Times New Roman" w:eastAsia="Times New Roman" w:hAnsi="Times New Roman" w:cs="Times New Roman"/>
          <w:b/>
          <w:bCs/>
          <w:color w:val="000000"/>
          <w:sz w:val="28"/>
          <w:szCs w:val="28"/>
          <w:lang w:val="en-US" w:eastAsia="ru-RU"/>
        </w:rPr>
        <w:t> </w:t>
      </w:r>
      <w:r w:rsidRPr="008A3377">
        <w:rPr>
          <w:rFonts w:ascii="Times New Roman" w:eastAsia="Times New Roman" w:hAnsi="Times New Roman" w:cs="Times New Roman"/>
          <w:color w:val="000000"/>
          <w:sz w:val="28"/>
          <w:szCs w:val="28"/>
          <w:lang w:val="en-US" w:eastAsia="ru-RU"/>
        </w:rPr>
        <w:t>1. In unserem Institut gibt … eine gro</w:t>
      </w:r>
      <w:r w:rsidRPr="008A3377">
        <w:rPr>
          <w:rFonts w:ascii="Times New Roman" w:eastAsia="Times New Roman" w:hAnsi="Times New Roman" w:cs="Times New Roman"/>
          <w:color w:val="000000"/>
          <w:sz w:val="28"/>
          <w:szCs w:val="28"/>
          <w:lang w:eastAsia="ru-RU"/>
        </w:rPr>
        <w:t>β</w:t>
      </w:r>
      <w:r w:rsidRPr="008A3377">
        <w:rPr>
          <w:rFonts w:ascii="Times New Roman" w:eastAsia="Times New Roman" w:hAnsi="Times New Roman" w:cs="Times New Roman"/>
          <w:color w:val="000000"/>
          <w:sz w:val="28"/>
          <w:szCs w:val="28"/>
          <w:lang w:val="en-US" w:eastAsia="ru-RU"/>
        </w:rPr>
        <w:t>e Bibliothek. 2. In der Stunde spricht … nur Deutsch. 3. Bald klingelt … zum Unterricht. 4. … handelt sich um dein Studium. 5. Am Ende der Stunde schreibt … die Hausaufgabe auf. 6. … lernt flei</w:t>
      </w:r>
      <w:r w:rsidRPr="008A3377">
        <w:rPr>
          <w:rFonts w:ascii="Times New Roman" w:eastAsia="Times New Roman" w:hAnsi="Times New Roman" w:cs="Times New Roman"/>
          <w:color w:val="000000"/>
          <w:sz w:val="28"/>
          <w:szCs w:val="28"/>
          <w:lang w:eastAsia="ru-RU"/>
        </w:rPr>
        <w:t>β</w:t>
      </w:r>
      <w:r w:rsidRPr="008A3377">
        <w:rPr>
          <w:rFonts w:ascii="Times New Roman" w:eastAsia="Times New Roman" w:hAnsi="Times New Roman" w:cs="Times New Roman"/>
          <w:color w:val="000000"/>
          <w:sz w:val="28"/>
          <w:szCs w:val="28"/>
          <w:lang w:val="en-US" w:eastAsia="ru-RU"/>
        </w:rPr>
        <w:t>ig.</w:t>
      </w:r>
    </w:p>
    <w:p w:rsidR="00DF5F8C" w:rsidRPr="00DF5F8C" w:rsidRDefault="00DF5F8C" w:rsidP="00DF5F8C">
      <w:pPr>
        <w:rPr>
          <w:rFonts w:ascii="Times New Roman" w:eastAsia="Calibri" w:hAnsi="Times New Roman" w:cs="Times New Roman"/>
          <w:sz w:val="28"/>
          <w:szCs w:val="28"/>
          <w:lang w:val="en-US"/>
        </w:rPr>
      </w:pPr>
    </w:p>
    <w:p w:rsidR="00DF5F8C" w:rsidRPr="00DF5F8C" w:rsidRDefault="00DF5F8C" w:rsidP="00DF5F8C">
      <w:pPr>
        <w:rPr>
          <w:rFonts w:ascii="Calibri" w:eastAsia="Calibri" w:hAnsi="Calibri" w:cs="Times New Roman"/>
          <w:lang w:val="en-US"/>
        </w:rPr>
      </w:pPr>
    </w:p>
    <w:p w:rsidR="00DF5F8C" w:rsidRPr="00DF5F8C" w:rsidRDefault="00DF5F8C" w:rsidP="00DF5F8C">
      <w:pPr>
        <w:spacing w:after="0"/>
        <w:rPr>
          <w:rFonts w:ascii="Times New Roman" w:eastAsia="Times New Roman" w:hAnsi="Times New Roman" w:cs="Times New Roman"/>
          <w:b/>
          <w:sz w:val="24"/>
          <w:szCs w:val="24"/>
          <w:lang w:val="en-US"/>
        </w:rPr>
      </w:pPr>
      <w:r w:rsidRPr="00DF5F8C">
        <w:rPr>
          <w:rFonts w:ascii="Times New Roman" w:eastAsia="Times New Roman" w:hAnsi="Times New Roman" w:cs="Times New Roman"/>
          <w:b/>
          <w:sz w:val="24"/>
          <w:szCs w:val="24"/>
          <w:lang w:val="en-US"/>
        </w:rPr>
        <w:br w:type="page"/>
      </w:r>
    </w:p>
    <w:p w:rsidR="008A3377" w:rsidRPr="001F5D21" w:rsidRDefault="008A3377" w:rsidP="008A3377">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234480">
        <w:rPr>
          <w:rFonts w:ascii="Times New Roman" w:eastAsia="Times New Roman" w:hAnsi="Times New Roman" w:cs="Times New Roman"/>
          <w:b/>
          <w:sz w:val="24"/>
          <w:szCs w:val="24"/>
        </w:rPr>
        <w:t xml:space="preserve"> № 21</w:t>
      </w:r>
    </w:p>
    <w:p w:rsidR="008A3377" w:rsidRPr="00D91D71" w:rsidRDefault="008A3377" w:rsidP="008A3377">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8A3377" w:rsidRDefault="008A3377" w:rsidP="008A3377">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8A3377" w:rsidRDefault="008A3377" w:rsidP="008A3377">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rPr>
          <w:rFonts w:ascii="Calibri" w:eastAsia="Calibri" w:hAnsi="Calibri" w:cs="Times New Roman"/>
        </w:rPr>
      </w:pPr>
    </w:p>
    <w:p w:rsidR="008A3377" w:rsidRPr="008A3377" w:rsidRDefault="008A3377" w:rsidP="00FA3570">
      <w:pPr>
        <w:numPr>
          <w:ilvl w:val="0"/>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Grütze</w:t>
      </w:r>
      <w:r w:rsidRPr="008A3377">
        <w:rPr>
          <w:rFonts w:ascii="Arial" w:eastAsia="Times New Roman" w:hAnsi="Arial" w:cs="Arial"/>
          <w:b/>
          <w:bCs/>
          <w:color w:val="555353"/>
          <w:sz w:val="21"/>
          <w:szCs w:val="21"/>
          <w:lang w:eastAsia="ru-RU"/>
        </w:rPr>
        <w:t> (die Grützen)</w:t>
      </w:r>
      <w:r w:rsidRPr="008A3377">
        <w:rPr>
          <w:rFonts w:ascii="Arial" w:eastAsia="Times New Roman" w:hAnsi="Arial" w:cs="Arial"/>
          <w:color w:val="555353"/>
          <w:sz w:val="21"/>
          <w:szCs w:val="21"/>
          <w:lang w:eastAsia="ru-RU"/>
        </w:rPr>
        <w:t> – крупа</w:t>
      </w:r>
    </w:p>
    <w:p w:rsidR="008A3377" w:rsidRPr="008A3377" w:rsidRDefault="008A3377" w:rsidP="00FA3570">
      <w:pPr>
        <w:numPr>
          <w:ilvl w:val="0"/>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006600"/>
          <w:sz w:val="21"/>
          <w:szCs w:val="21"/>
          <w:lang w:eastAsia="ru-RU"/>
        </w:rPr>
        <w:t>das Getreide</w:t>
      </w:r>
      <w:r w:rsidRPr="008A3377">
        <w:rPr>
          <w:rFonts w:ascii="Arial" w:eastAsia="Times New Roman" w:hAnsi="Arial" w:cs="Arial"/>
          <w:b/>
          <w:bCs/>
          <w:color w:val="555353"/>
          <w:sz w:val="21"/>
          <w:szCs w:val="21"/>
          <w:lang w:eastAsia="ru-RU"/>
        </w:rPr>
        <w:t> (die Getreide)</w:t>
      </w:r>
      <w:r w:rsidRPr="008A3377">
        <w:rPr>
          <w:rFonts w:ascii="Arial" w:eastAsia="Times New Roman" w:hAnsi="Arial" w:cs="Arial"/>
          <w:color w:val="555353"/>
          <w:sz w:val="21"/>
          <w:szCs w:val="21"/>
          <w:lang w:eastAsia="ru-RU"/>
        </w:rPr>
        <w:t> – зерновые культуры</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Buchweizen</w:t>
      </w:r>
      <w:r w:rsidRPr="008A3377">
        <w:rPr>
          <w:rFonts w:ascii="Arial" w:eastAsia="Times New Roman" w:hAnsi="Arial" w:cs="Arial"/>
          <w:color w:val="555353"/>
          <w:sz w:val="21"/>
          <w:szCs w:val="21"/>
          <w:lang w:eastAsia="ru-RU"/>
        </w:rPr>
        <w:t> – гречка</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Buchweizengrütze</w:t>
      </w:r>
      <w:r w:rsidRPr="008A3377">
        <w:rPr>
          <w:rFonts w:ascii="Arial" w:eastAsia="Times New Roman" w:hAnsi="Arial" w:cs="Arial"/>
          <w:color w:val="555353"/>
          <w:sz w:val="21"/>
          <w:szCs w:val="21"/>
          <w:lang w:eastAsia="ru-RU"/>
        </w:rPr>
        <w:t> – гречневая крупа</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Dinkel</w:t>
      </w:r>
      <w:r w:rsidRPr="008A3377">
        <w:rPr>
          <w:rFonts w:ascii="Arial" w:eastAsia="Times New Roman" w:hAnsi="Arial" w:cs="Arial"/>
          <w:color w:val="555353"/>
          <w:sz w:val="21"/>
          <w:szCs w:val="21"/>
          <w:lang w:eastAsia="ru-RU"/>
        </w:rPr>
        <w:t> - полба</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Gerste</w:t>
      </w:r>
      <w:r w:rsidRPr="008A3377">
        <w:rPr>
          <w:rFonts w:ascii="Arial" w:eastAsia="Times New Roman" w:hAnsi="Arial" w:cs="Arial"/>
          <w:color w:val="555353"/>
          <w:sz w:val="21"/>
          <w:szCs w:val="21"/>
          <w:lang w:eastAsia="ru-RU"/>
        </w:rPr>
        <w:t> – ячмень</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Gerstengrütze</w:t>
      </w:r>
      <w:r w:rsidRPr="008A3377">
        <w:rPr>
          <w:rFonts w:ascii="Arial" w:eastAsia="Times New Roman" w:hAnsi="Arial" w:cs="Arial"/>
          <w:color w:val="555353"/>
          <w:sz w:val="21"/>
          <w:szCs w:val="21"/>
          <w:lang w:eastAsia="ru-RU"/>
        </w:rPr>
        <w:t> – ячневая крупа</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Hafer</w:t>
      </w:r>
      <w:r w:rsidRPr="008A3377">
        <w:rPr>
          <w:rFonts w:ascii="Arial" w:eastAsia="Times New Roman" w:hAnsi="Arial" w:cs="Arial"/>
          <w:color w:val="555353"/>
          <w:sz w:val="21"/>
          <w:szCs w:val="21"/>
          <w:lang w:eastAsia="ru-RU"/>
        </w:rPr>
        <w:t> – овёс</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Hafergrütze</w:t>
      </w:r>
      <w:r w:rsidRPr="008A3377">
        <w:rPr>
          <w:rFonts w:ascii="Arial" w:eastAsia="Times New Roman" w:hAnsi="Arial" w:cs="Arial"/>
          <w:color w:val="555353"/>
          <w:sz w:val="21"/>
          <w:szCs w:val="21"/>
          <w:lang w:eastAsia="ru-RU"/>
        </w:rPr>
        <w:t> – овсяная крупа, овсянка</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Hirse</w:t>
      </w:r>
      <w:r w:rsidRPr="008A3377">
        <w:rPr>
          <w:rFonts w:ascii="Arial" w:eastAsia="Times New Roman" w:hAnsi="Arial" w:cs="Arial"/>
          <w:color w:val="555353"/>
          <w:sz w:val="21"/>
          <w:szCs w:val="21"/>
          <w:lang w:eastAsia="ru-RU"/>
        </w:rPr>
        <w:t> – просо, пшено</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Hirsegrütze</w:t>
      </w:r>
      <w:r w:rsidRPr="008A3377">
        <w:rPr>
          <w:rFonts w:ascii="Arial" w:eastAsia="Times New Roman" w:hAnsi="Arial" w:cs="Arial"/>
          <w:color w:val="555353"/>
          <w:sz w:val="21"/>
          <w:szCs w:val="21"/>
          <w:lang w:eastAsia="ru-RU"/>
        </w:rPr>
        <w:t> – пшено</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Mais</w:t>
      </w:r>
      <w:r w:rsidRPr="008A3377">
        <w:rPr>
          <w:rFonts w:ascii="Arial" w:eastAsia="Times New Roman" w:hAnsi="Arial" w:cs="Arial"/>
          <w:color w:val="555353"/>
          <w:sz w:val="21"/>
          <w:szCs w:val="21"/>
          <w:lang w:eastAsia="ru-RU"/>
        </w:rPr>
        <w:t> – кукуруза</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Maisgrütze</w:t>
      </w:r>
      <w:r w:rsidRPr="008A3377">
        <w:rPr>
          <w:rFonts w:ascii="Arial" w:eastAsia="Times New Roman" w:hAnsi="Arial" w:cs="Arial"/>
          <w:color w:val="555353"/>
          <w:sz w:val="21"/>
          <w:szCs w:val="21"/>
          <w:lang w:eastAsia="ru-RU"/>
        </w:rPr>
        <w:t> – кукурузная крупа</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Quinoa</w:t>
      </w:r>
      <w:r w:rsidRPr="008A3377">
        <w:rPr>
          <w:rFonts w:ascii="Arial" w:eastAsia="Times New Roman" w:hAnsi="Arial" w:cs="Arial"/>
          <w:color w:val="555353"/>
          <w:sz w:val="21"/>
          <w:szCs w:val="21"/>
          <w:lang w:eastAsia="ru-RU"/>
        </w:rPr>
        <w:t> – киноа, кинва</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Reis</w:t>
      </w:r>
      <w:r w:rsidRPr="008A3377">
        <w:rPr>
          <w:rFonts w:ascii="Arial" w:eastAsia="Times New Roman" w:hAnsi="Arial" w:cs="Arial"/>
          <w:color w:val="555353"/>
          <w:sz w:val="21"/>
          <w:szCs w:val="21"/>
          <w:lang w:eastAsia="ru-RU"/>
        </w:rPr>
        <w:t> - рис</w:t>
      </w:r>
      <w:bookmarkStart w:id="0" w:name="planz-cut"/>
      <w:bookmarkEnd w:id="0"/>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Roggen</w:t>
      </w:r>
      <w:r w:rsidRPr="008A3377">
        <w:rPr>
          <w:rFonts w:ascii="Arial" w:eastAsia="Times New Roman" w:hAnsi="Arial" w:cs="Arial"/>
          <w:color w:val="555353"/>
          <w:sz w:val="21"/>
          <w:szCs w:val="21"/>
          <w:lang w:eastAsia="ru-RU"/>
        </w:rPr>
        <w:t> - рожь</w:t>
      </w:r>
    </w:p>
    <w:p w:rsidR="008A3377" w:rsidRPr="008A3377" w:rsidRDefault="008A3377" w:rsidP="00FA3570">
      <w:pPr>
        <w:numPr>
          <w:ilvl w:val="1"/>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Weizen</w:t>
      </w:r>
      <w:r w:rsidRPr="008A3377">
        <w:rPr>
          <w:rFonts w:ascii="Arial" w:eastAsia="Times New Roman" w:hAnsi="Arial" w:cs="Arial"/>
          <w:color w:val="555353"/>
          <w:sz w:val="21"/>
          <w:szCs w:val="21"/>
          <w:lang w:eastAsia="ru-RU"/>
        </w:rPr>
        <w:t> – пшеница</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Bulgur</w:t>
      </w:r>
      <w:r w:rsidRPr="008A3377">
        <w:rPr>
          <w:rFonts w:ascii="Arial" w:eastAsia="Times New Roman" w:hAnsi="Arial" w:cs="Arial"/>
          <w:color w:val="555353"/>
          <w:sz w:val="21"/>
          <w:szCs w:val="21"/>
          <w:lang w:eastAsia="ru-RU"/>
        </w:rPr>
        <w:t>  - булгур</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17365D"/>
          <w:sz w:val="21"/>
          <w:szCs w:val="21"/>
          <w:lang w:eastAsia="ru-RU"/>
        </w:rPr>
        <w:t>der Grieß</w:t>
      </w:r>
      <w:r w:rsidRPr="008A3377">
        <w:rPr>
          <w:rFonts w:ascii="Arial" w:eastAsia="Times New Roman" w:hAnsi="Arial" w:cs="Arial"/>
          <w:color w:val="555353"/>
          <w:sz w:val="21"/>
          <w:szCs w:val="21"/>
          <w:lang w:eastAsia="ru-RU"/>
        </w:rPr>
        <w:t> – манная крупа</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006600"/>
          <w:sz w:val="21"/>
          <w:szCs w:val="21"/>
          <w:lang w:eastAsia="ru-RU"/>
        </w:rPr>
        <w:t>das Einkorn</w:t>
      </w:r>
      <w:r w:rsidRPr="008A3377">
        <w:rPr>
          <w:rFonts w:ascii="Arial" w:eastAsia="Times New Roman" w:hAnsi="Arial" w:cs="Arial"/>
          <w:b/>
          <w:bCs/>
          <w:color w:val="555353"/>
          <w:sz w:val="21"/>
          <w:szCs w:val="21"/>
          <w:lang w:eastAsia="ru-RU"/>
        </w:rPr>
        <w:t> </w:t>
      </w:r>
      <w:r w:rsidRPr="008A3377">
        <w:rPr>
          <w:rFonts w:ascii="Arial" w:eastAsia="Times New Roman" w:hAnsi="Arial" w:cs="Arial"/>
          <w:color w:val="555353"/>
          <w:sz w:val="21"/>
          <w:szCs w:val="21"/>
          <w:lang w:eastAsia="ru-RU"/>
        </w:rPr>
        <w:t>- однозернянка</w:t>
      </w:r>
    </w:p>
    <w:p w:rsidR="008A3377" w:rsidRPr="008A3377" w:rsidRDefault="008A3377" w:rsidP="00FA3570">
      <w:pPr>
        <w:numPr>
          <w:ilvl w:val="2"/>
          <w:numId w:val="85"/>
        </w:numPr>
        <w:spacing w:before="100" w:beforeAutospacing="1" w:after="100" w:afterAutospacing="1" w:line="240" w:lineRule="auto"/>
        <w:rPr>
          <w:rFonts w:ascii="Arial" w:eastAsia="Times New Roman" w:hAnsi="Arial" w:cs="Arial"/>
          <w:color w:val="555353"/>
          <w:sz w:val="21"/>
          <w:szCs w:val="21"/>
          <w:lang w:eastAsia="ru-RU"/>
        </w:rPr>
      </w:pPr>
      <w:r w:rsidRPr="008A3377">
        <w:rPr>
          <w:rFonts w:ascii="Arial" w:eastAsia="Times New Roman" w:hAnsi="Arial" w:cs="Arial"/>
          <w:b/>
          <w:bCs/>
          <w:color w:val="C00000"/>
          <w:sz w:val="21"/>
          <w:szCs w:val="21"/>
          <w:lang w:eastAsia="ru-RU"/>
        </w:rPr>
        <w:t>die Weizengrütze</w:t>
      </w:r>
      <w:r w:rsidRPr="008A3377">
        <w:rPr>
          <w:rFonts w:ascii="Arial" w:eastAsia="Times New Roman" w:hAnsi="Arial" w:cs="Arial"/>
          <w:color w:val="555353"/>
          <w:sz w:val="21"/>
          <w:szCs w:val="21"/>
          <w:lang w:eastAsia="ru-RU"/>
        </w:rPr>
        <w:t> – пшеничная крупа</w:t>
      </w:r>
    </w:p>
    <w:p w:rsidR="00DF5F8C" w:rsidRPr="00DF5F8C" w:rsidRDefault="006B712B" w:rsidP="00DF5F8C">
      <w:pPr>
        <w:rPr>
          <w:rFonts w:ascii="Times New Roman" w:eastAsia="Times New Roman" w:hAnsi="Times New Roman" w:cs="Times New Roman"/>
          <w:b/>
          <w:sz w:val="24"/>
          <w:szCs w:val="24"/>
        </w:rPr>
      </w:pPr>
      <w:r>
        <w:rPr>
          <w:rStyle w:val="af"/>
          <w:rFonts w:ascii="Roboto" w:hAnsi="Roboto"/>
          <w:color w:val="000000"/>
          <w:bdr w:val="none" w:sz="0" w:space="0" w:color="auto" w:frame="1"/>
          <w:shd w:val="clear" w:color="auto" w:fill="FFFFFF"/>
        </w:rPr>
        <w:t>die Bohne</w:t>
      </w:r>
      <w:r>
        <w:rPr>
          <w:rFonts w:ascii="Roboto" w:hAnsi="Roboto"/>
          <w:color w:val="000000"/>
          <w:shd w:val="clear" w:color="auto" w:fill="FFFFFF"/>
        </w:rPr>
        <w:t> </w:t>
      </w:r>
      <w:r>
        <w:rPr>
          <w:rStyle w:val="af"/>
          <w:rFonts w:ascii="Roboto" w:hAnsi="Roboto"/>
          <w:color w:val="000000"/>
          <w:bdr w:val="none" w:sz="0" w:space="0" w:color="auto" w:frame="1"/>
          <w:shd w:val="clear" w:color="auto" w:fill="FFFFFF"/>
        </w:rPr>
        <w:t>(-n) </w:t>
      </w:r>
      <w:r>
        <w:rPr>
          <w:rFonts w:ascii="Roboto" w:hAnsi="Roboto"/>
          <w:color w:val="000000"/>
          <w:shd w:val="clear" w:color="auto" w:fill="FFFFFF"/>
        </w:rPr>
        <w:t>– боб</w:t>
      </w:r>
      <w:r>
        <w:rPr>
          <w:rFonts w:ascii="Roboto" w:hAnsi="Roboto"/>
          <w:color w:val="000000"/>
        </w:rPr>
        <w:br/>
      </w:r>
      <w:r>
        <w:rPr>
          <w:rStyle w:val="af"/>
          <w:rFonts w:ascii="Roboto" w:hAnsi="Roboto"/>
          <w:color w:val="000000"/>
          <w:bdr w:val="none" w:sz="0" w:space="0" w:color="auto" w:frame="1"/>
          <w:shd w:val="clear" w:color="auto" w:fill="FFFFFF"/>
        </w:rPr>
        <w:t>die Erbse</w:t>
      </w:r>
      <w:r>
        <w:rPr>
          <w:rFonts w:ascii="Roboto" w:hAnsi="Roboto"/>
          <w:color w:val="000000"/>
          <w:shd w:val="clear" w:color="auto" w:fill="FFFFFF"/>
        </w:rPr>
        <w:t> – горошина</w:t>
      </w:r>
      <w:r>
        <w:rPr>
          <w:rFonts w:ascii="Roboto" w:hAnsi="Roboto"/>
          <w:color w:val="000000"/>
        </w:rPr>
        <w:br/>
      </w:r>
      <w:r>
        <w:rPr>
          <w:rStyle w:val="af"/>
          <w:rFonts w:ascii="Roboto" w:hAnsi="Roboto"/>
          <w:color w:val="000000"/>
          <w:bdr w:val="none" w:sz="0" w:space="0" w:color="auto" w:frame="1"/>
          <w:shd w:val="clear" w:color="auto" w:fill="FFFFFF"/>
        </w:rPr>
        <w:t>die Erbsen</w:t>
      </w:r>
      <w:r>
        <w:rPr>
          <w:rFonts w:ascii="Roboto" w:hAnsi="Roboto"/>
          <w:color w:val="000000"/>
          <w:shd w:val="clear" w:color="auto" w:fill="FFFFFF"/>
        </w:rPr>
        <w:t> – горошины, горох</w:t>
      </w:r>
      <w:r>
        <w:rPr>
          <w:rFonts w:ascii="Roboto" w:hAnsi="Roboto"/>
          <w:color w:val="000000"/>
        </w:rPr>
        <w:br/>
      </w:r>
      <w:r>
        <w:rPr>
          <w:rStyle w:val="af"/>
          <w:rFonts w:ascii="Roboto" w:hAnsi="Roboto"/>
          <w:color w:val="000000"/>
          <w:bdr w:val="none" w:sz="0" w:space="0" w:color="auto" w:frame="1"/>
          <w:shd w:val="clear" w:color="auto" w:fill="FFFFFF"/>
        </w:rPr>
        <w:t>die Linse(n)</w:t>
      </w:r>
      <w:r>
        <w:rPr>
          <w:rFonts w:ascii="Roboto" w:hAnsi="Roboto"/>
          <w:color w:val="000000"/>
          <w:shd w:val="clear" w:color="auto" w:fill="FFFFFF"/>
        </w:rPr>
        <w:t>– чечевица</w:t>
      </w:r>
    </w:p>
    <w:p w:rsidR="006B712B" w:rsidRPr="00986BA6" w:rsidRDefault="006B712B">
      <w:pPr>
        <w:rPr>
          <w:rFonts w:ascii="Times New Roman" w:hAnsi="Times New Roman" w:cs="Times New Roman"/>
          <w:b/>
          <w:color w:val="000000"/>
          <w:sz w:val="28"/>
          <w:szCs w:val="28"/>
          <w:lang w:val="en-US"/>
        </w:rPr>
      </w:pPr>
      <w:r w:rsidRPr="006B712B">
        <w:rPr>
          <w:rFonts w:ascii="Times New Roman" w:hAnsi="Times New Roman" w:cs="Times New Roman"/>
          <w:b/>
          <w:color w:val="000000"/>
          <w:sz w:val="28"/>
          <w:szCs w:val="28"/>
          <w:lang w:val="en-US"/>
        </w:rPr>
        <w:t>Bubert (Grießbrei mit geschlagenen Eiern)</w:t>
      </w:r>
    </w:p>
    <w:p w:rsidR="006B712B" w:rsidRDefault="006B712B">
      <w:pPr>
        <w:rPr>
          <w:rFonts w:ascii="Times New Roman" w:hAnsi="Times New Roman" w:cs="Times New Roman"/>
          <w:color w:val="000000"/>
          <w:sz w:val="28"/>
          <w:szCs w:val="28"/>
        </w:rPr>
      </w:pPr>
      <w:r w:rsidRPr="006B712B">
        <w:rPr>
          <w:rFonts w:ascii="Times New Roman" w:hAnsi="Times New Roman" w:cs="Times New Roman"/>
          <w:b/>
          <w:color w:val="000000"/>
          <w:sz w:val="28"/>
          <w:szCs w:val="28"/>
          <w:lang w:val="en-US"/>
        </w:rPr>
        <w:t xml:space="preserve">Produkte </w:t>
      </w:r>
      <w:r w:rsidRPr="006B712B">
        <w:rPr>
          <w:rFonts w:ascii="Times New Roman" w:hAnsi="Times New Roman" w:cs="Times New Roman"/>
          <w:color w:val="000000"/>
          <w:sz w:val="28"/>
          <w:szCs w:val="28"/>
          <w:lang w:val="en-US"/>
        </w:rPr>
        <w:t xml:space="preserve">(pro 2 Portionen) </w:t>
      </w:r>
    </w:p>
    <w:p w:rsidR="006B712B" w:rsidRPr="00986BA6" w:rsidRDefault="006B712B" w:rsidP="006B712B">
      <w:pPr>
        <w:spacing w:after="0"/>
        <w:rPr>
          <w:rFonts w:ascii="Times New Roman" w:hAnsi="Times New Roman" w:cs="Times New Roman"/>
          <w:color w:val="000000"/>
          <w:sz w:val="28"/>
          <w:szCs w:val="28"/>
          <w:lang w:val="en-US"/>
        </w:rPr>
      </w:pPr>
      <w:r w:rsidRPr="006B712B">
        <w:rPr>
          <w:rFonts w:ascii="Times New Roman" w:hAnsi="Times New Roman" w:cs="Times New Roman"/>
          <w:color w:val="000000"/>
          <w:sz w:val="28"/>
          <w:szCs w:val="28"/>
          <w:lang w:val="en-US"/>
        </w:rPr>
        <w:t xml:space="preserve">grieß 30 g </w:t>
      </w:r>
    </w:p>
    <w:p w:rsidR="006B712B" w:rsidRPr="00986BA6" w:rsidRDefault="006B712B" w:rsidP="006B712B">
      <w:pPr>
        <w:spacing w:after="0"/>
        <w:rPr>
          <w:rFonts w:ascii="Times New Roman" w:hAnsi="Times New Roman" w:cs="Times New Roman"/>
          <w:color w:val="000000"/>
          <w:sz w:val="28"/>
          <w:szCs w:val="28"/>
          <w:lang w:val="en-US"/>
        </w:rPr>
      </w:pPr>
      <w:r w:rsidRPr="006B712B">
        <w:rPr>
          <w:rFonts w:ascii="Times New Roman" w:hAnsi="Times New Roman" w:cs="Times New Roman"/>
          <w:color w:val="000000"/>
          <w:sz w:val="28"/>
          <w:szCs w:val="28"/>
          <w:lang w:val="en-US"/>
        </w:rPr>
        <w:t xml:space="preserve">milch 140 g </w:t>
      </w:r>
    </w:p>
    <w:p w:rsidR="006B712B" w:rsidRPr="00986BA6" w:rsidRDefault="006B712B" w:rsidP="006B712B">
      <w:pPr>
        <w:spacing w:after="0"/>
        <w:rPr>
          <w:rFonts w:ascii="Times New Roman" w:hAnsi="Times New Roman" w:cs="Times New Roman"/>
          <w:color w:val="000000"/>
          <w:sz w:val="28"/>
          <w:szCs w:val="28"/>
          <w:lang w:val="en-US"/>
        </w:rPr>
      </w:pPr>
      <w:r w:rsidRPr="006B712B">
        <w:rPr>
          <w:rFonts w:ascii="Times New Roman" w:hAnsi="Times New Roman" w:cs="Times New Roman"/>
          <w:color w:val="000000"/>
          <w:sz w:val="28"/>
          <w:szCs w:val="28"/>
          <w:lang w:val="en-US"/>
        </w:rPr>
        <w:t xml:space="preserve">zucker 25 g </w:t>
      </w:r>
    </w:p>
    <w:p w:rsidR="006B712B" w:rsidRDefault="006B712B" w:rsidP="006B712B">
      <w:pPr>
        <w:spacing w:after="0"/>
        <w:rPr>
          <w:rFonts w:ascii="Times New Roman" w:hAnsi="Times New Roman" w:cs="Times New Roman"/>
          <w:color w:val="000000"/>
          <w:sz w:val="28"/>
          <w:szCs w:val="28"/>
        </w:rPr>
      </w:pPr>
      <w:r w:rsidRPr="006B712B">
        <w:rPr>
          <w:rFonts w:ascii="Times New Roman" w:hAnsi="Times New Roman" w:cs="Times New Roman"/>
          <w:color w:val="000000"/>
          <w:sz w:val="28"/>
          <w:szCs w:val="28"/>
          <w:lang w:val="en-US"/>
        </w:rPr>
        <w:t xml:space="preserve">walnuss 17 g </w:t>
      </w:r>
    </w:p>
    <w:p w:rsidR="006B712B" w:rsidRPr="006B712B" w:rsidRDefault="006B712B" w:rsidP="006B712B">
      <w:pPr>
        <w:spacing w:after="0"/>
        <w:rPr>
          <w:rFonts w:ascii="Times New Roman" w:hAnsi="Times New Roman" w:cs="Times New Roman"/>
          <w:color w:val="000000"/>
          <w:sz w:val="28"/>
          <w:szCs w:val="28"/>
          <w:lang w:val="en-US"/>
        </w:rPr>
      </w:pPr>
      <w:r w:rsidRPr="006B712B">
        <w:rPr>
          <w:rFonts w:ascii="Times New Roman" w:hAnsi="Times New Roman" w:cs="Times New Roman"/>
          <w:color w:val="000000"/>
          <w:sz w:val="28"/>
          <w:szCs w:val="28"/>
          <w:lang w:val="en-US"/>
        </w:rPr>
        <w:t xml:space="preserve">Vanille 0.01 G </w:t>
      </w:r>
    </w:p>
    <w:p w:rsidR="006B712B" w:rsidRPr="006B712B" w:rsidRDefault="006B712B" w:rsidP="006B712B">
      <w:pPr>
        <w:spacing w:after="0"/>
        <w:rPr>
          <w:rFonts w:ascii="Times New Roman" w:hAnsi="Times New Roman" w:cs="Times New Roman"/>
          <w:color w:val="000000"/>
          <w:sz w:val="28"/>
          <w:szCs w:val="28"/>
          <w:lang w:val="en-US"/>
        </w:rPr>
      </w:pPr>
      <w:r w:rsidRPr="006B712B">
        <w:rPr>
          <w:rFonts w:ascii="Times New Roman" w:hAnsi="Times New Roman" w:cs="Times New Roman"/>
          <w:color w:val="000000"/>
          <w:sz w:val="28"/>
          <w:szCs w:val="28"/>
          <w:lang w:val="en-US"/>
        </w:rPr>
        <w:t>eier 1 stück</w:t>
      </w:r>
    </w:p>
    <w:p w:rsidR="006B712B" w:rsidRPr="006B712B" w:rsidRDefault="006B712B" w:rsidP="006B712B">
      <w:pPr>
        <w:spacing w:after="0"/>
        <w:rPr>
          <w:rFonts w:ascii="Times New Roman" w:hAnsi="Times New Roman" w:cs="Times New Roman"/>
          <w:color w:val="000000"/>
          <w:sz w:val="28"/>
          <w:szCs w:val="28"/>
          <w:lang w:val="en-US"/>
        </w:rPr>
      </w:pPr>
      <w:r w:rsidRPr="006B712B">
        <w:rPr>
          <w:rFonts w:ascii="Times New Roman" w:hAnsi="Times New Roman" w:cs="Times New Roman"/>
          <w:color w:val="000000"/>
          <w:sz w:val="28"/>
          <w:szCs w:val="28"/>
          <w:lang w:val="en-US"/>
        </w:rPr>
        <w:t xml:space="preserve"> cranberries 20 g </w:t>
      </w:r>
    </w:p>
    <w:p w:rsidR="006B712B" w:rsidRPr="00986BA6" w:rsidRDefault="006B712B" w:rsidP="006B712B">
      <w:pPr>
        <w:spacing w:after="0"/>
        <w:rPr>
          <w:rFonts w:ascii="Times New Roman" w:hAnsi="Times New Roman" w:cs="Times New Roman"/>
          <w:color w:val="000000"/>
          <w:sz w:val="28"/>
          <w:szCs w:val="28"/>
          <w:lang w:val="en-US"/>
        </w:rPr>
      </w:pPr>
      <w:r w:rsidRPr="006B712B">
        <w:rPr>
          <w:rFonts w:ascii="Times New Roman" w:hAnsi="Times New Roman" w:cs="Times New Roman"/>
          <w:color w:val="000000"/>
          <w:sz w:val="28"/>
          <w:szCs w:val="28"/>
          <w:lang w:val="en-US"/>
        </w:rPr>
        <w:t>stärke Kartoffel 4 g</w:t>
      </w:r>
    </w:p>
    <w:p w:rsidR="006B712B" w:rsidRPr="00986BA6" w:rsidRDefault="006B712B" w:rsidP="006B712B">
      <w:pPr>
        <w:spacing w:after="0"/>
        <w:rPr>
          <w:rFonts w:ascii="Times New Roman" w:hAnsi="Times New Roman" w:cs="Times New Roman"/>
          <w:b/>
          <w:color w:val="000000"/>
          <w:sz w:val="28"/>
          <w:szCs w:val="28"/>
          <w:lang w:val="en-US"/>
        </w:rPr>
      </w:pPr>
    </w:p>
    <w:p w:rsidR="006B712B" w:rsidRPr="00986BA6" w:rsidRDefault="006B712B">
      <w:pPr>
        <w:rPr>
          <w:rFonts w:ascii="Arial" w:hAnsi="Arial" w:cs="Arial"/>
          <w:color w:val="000000"/>
          <w:sz w:val="20"/>
          <w:szCs w:val="20"/>
          <w:lang w:val="en-US"/>
        </w:rPr>
      </w:pPr>
      <w:r w:rsidRPr="006B712B">
        <w:rPr>
          <w:rFonts w:ascii="Times New Roman" w:hAnsi="Times New Roman" w:cs="Times New Roman"/>
          <w:color w:val="000000"/>
          <w:sz w:val="28"/>
          <w:szCs w:val="28"/>
          <w:lang w:val="en-US"/>
        </w:rPr>
        <w:t xml:space="preserve">Grießbrei, gekocht in Milch bis halb Viskosität, kühlen auf eine Temperatur von 70-80 °C, fügen Sie mit Zucker und Vanillin Eigelb, Nüsse (Mandeln, Haselnüsse, Erdnüsse), zerkleinert und geröstet. Alles vorsichtig mit geschlagenem Protein mischen und in Portionen geben. </w:t>
      </w:r>
      <w:r w:rsidRPr="00986BA6">
        <w:rPr>
          <w:rFonts w:ascii="Times New Roman" w:hAnsi="Times New Roman" w:cs="Times New Roman"/>
          <w:color w:val="000000"/>
          <w:sz w:val="28"/>
          <w:szCs w:val="28"/>
          <w:lang w:val="en-US"/>
        </w:rPr>
        <w:t>Mit Cranberry-Sauce kalt servieren</w:t>
      </w:r>
      <w:r w:rsidRPr="00986BA6">
        <w:rPr>
          <w:rFonts w:ascii="Arial" w:hAnsi="Arial" w:cs="Arial"/>
          <w:color w:val="000000"/>
          <w:sz w:val="20"/>
          <w:szCs w:val="20"/>
          <w:lang w:val="en-US"/>
        </w:rPr>
        <w:t>.</w:t>
      </w:r>
    </w:p>
    <w:p w:rsidR="006B712B" w:rsidRPr="006B712B" w:rsidRDefault="006B712B">
      <w:pPr>
        <w:rPr>
          <w:rFonts w:ascii="Times New Roman" w:eastAsia="Times New Roman" w:hAnsi="Times New Roman" w:cs="Times New Roman"/>
          <w:b/>
          <w:sz w:val="24"/>
          <w:szCs w:val="24"/>
          <w:lang w:val="en-US"/>
        </w:rPr>
      </w:pPr>
      <w:r w:rsidRPr="006B712B">
        <w:rPr>
          <w:rFonts w:ascii="Times New Roman" w:eastAsia="Times New Roman" w:hAnsi="Times New Roman" w:cs="Times New Roman"/>
          <w:b/>
          <w:sz w:val="24"/>
          <w:szCs w:val="24"/>
          <w:lang w:val="en-US"/>
        </w:rPr>
        <w:br w:type="page"/>
      </w:r>
    </w:p>
    <w:p w:rsidR="006B712B" w:rsidRPr="00986BA6" w:rsidRDefault="006B712B" w:rsidP="006B712B">
      <w:pPr>
        <w:spacing w:after="0"/>
        <w:rPr>
          <w:rFonts w:ascii="Times New Roman" w:eastAsia="Times New Roman" w:hAnsi="Times New Roman" w:cs="Times New Roman"/>
          <w:b/>
          <w:sz w:val="24"/>
          <w:szCs w:val="24"/>
          <w:lang w:val="en-US"/>
        </w:rPr>
      </w:pPr>
      <w:r w:rsidRPr="00DF5F8C">
        <w:rPr>
          <w:rFonts w:ascii="Times New Roman" w:eastAsia="Times New Roman" w:hAnsi="Times New Roman" w:cs="Times New Roman"/>
          <w:b/>
          <w:bCs/>
          <w:sz w:val="24"/>
          <w:szCs w:val="24"/>
        </w:rPr>
        <w:lastRenderedPageBreak/>
        <w:t>План</w:t>
      </w:r>
      <w:r w:rsidRPr="00986BA6">
        <w:rPr>
          <w:rFonts w:ascii="Times New Roman" w:eastAsia="Times New Roman" w:hAnsi="Times New Roman" w:cs="Times New Roman"/>
          <w:b/>
          <w:bCs/>
          <w:sz w:val="24"/>
          <w:szCs w:val="24"/>
          <w:lang w:val="en-US"/>
        </w:rPr>
        <w:t xml:space="preserve"> </w:t>
      </w:r>
      <w:r w:rsidRPr="00DF5F8C">
        <w:rPr>
          <w:rFonts w:ascii="Times New Roman" w:eastAsia="Times New Roman" w:hAnsi="Times New Roman" w:cs="Times New Roman"/>
          <w:b/>
          <w:bCs/>
          <w:sz w:val="24"/>
          <w:szCs w:val="24"/>
        </w:rPr>
        <w:t>занятия</w:t>
      </w:r>
      <w:r w:rsidRPr="00986BA6">
        <w:rPr>
          <w:rFonts w:ascii="Times New Roman" w:eastAsia="Times New Roman" w:hAnsi="Times New Roman" w:cs="Times New Roman"/>
          <w:b/>
          <w:bCs/>
          <w:sz w:val="24"/>
          <w:szCs w:val="24"/>
          <w:lang w:val="en-US"/>
        </w:rPr>
        <w:t xml:space="preserve"> </w:t>
      </w:r>
      <w:r w:rsidR="00234480" w:rsidRPr="00986BA6">
        <w:rPr>
          <w:rFonts w:ascii="Times New Roman" w:eastAsia="Times New Roman" w:hAnsi="Times New Roman" w:cs="Times New Roman"/>
          <w:b/>
          <w:sz w:val="24"/>
          <w:szCs w:val="24"/>
          <w:lang w:val="en-US"/>
        </w:rPr>
        <w:t xml:space="preserve"> № 22</w:t>
      </w:r>
    </w:p>
    <w:p w:rsidR="006B712B" w:rsidRPr="00986BA6" w:rsidRDefault="006B712B" w:rsidP="006B712B">
      <w:pPr>
        <w:spacing w:after="0"/>
        <w:rPr>
          <w:rFonts w:ascii="Times New Roman" w:eastAsia="Times New Roman" w:hAnsi="Times New Roman" w:cs="Times New Roman"/>
          <w:b/>
          <w:kern w:val="36"/>
          <w:sz w:val="24"/>
          <w:szCs w:val="24"/>
          <w:bdr w:val="none" w:sz="0" w:space="0" w:color="auto" w:frame="1"/>
          <w:lang w:val="en-US" w:eastAsia="ru-RU"/>
        </w:rPr>
      </w:pPr>
      <w:r w:rsidRPr="00986BA6">
        <w:rPr>
          <w:rFonts w:ascii="Times New Roman" w:eastAsia="Times New Roman" w:hAnsi="Times New Roman" w:cs="Times New Roman"/>
          <w:b/>
          <w:kern w:val="36"/>
          <w:sz w:val="24"/>
          <w:szCs w:val="24"/>
          <w:lang w:val="en-US" w:eastAsia="ru-RU"/>
        </w:rPr>
        <w:t>3</w:t>
      </w:r>
      <w:r w:rsidRPr="00986BA6">
        <w:rPr>
          <w:rFonts w:ascii="Times New Roman" w:eastAsia="Times New Roman" w:hAnsi="Times New Roman" w:cs="Times New Roman"/>
          <w:b/>
          <w:kern w:val="36"/>
          <w:sz w:val="24"/>
          <w:szCs w:val="24"/>
          <w:bdr w:val="none" w:sz="0" w:space="0" w:color="auto" w:frame="1"/>
          <w:lang w:val="en-US"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6B712B" w:rsidRPr="00986BA6" w:rsidRDefault="006B712B" w:rsidP="006B712B">
      <w:pPr>
        <w:spacing w:after="0"/>
        <w:rPr>
          <w:rFonts w:ascii="Times New Roman" w:eastAsia="Times New Roman" w:hAnsi="Times New Roman" w:cs="Times New Roman"/>
          <w:b/>
          <w:kern w:val="36"/>
          <w:sz w:val="24"/>
          <w:szCs w:val="24"/>
          <w:bdr w:val="none" w:sz="0" w:space="0" w:color="auto" w:frame="1"/>
          <w:lang w:val="en-US" w:eastAsia="ru-RU"/>
        </w:rPr>
      </w:pPr>
      <w:r w:rsidRPr="00986BA6">
        <w:rPr>
          <w:rFonts w:ascii="Times New Roman" w:eastAsia="Times New Roman" w:hAnsi="Times New Roman" w:cs="Times New Roman"/>
          <w:b/>
          <w:kern w:val="36"/>
          <w:sz w:val="24"/>
          <w:szCs w:val="24"/>
          <w:bdr w:val="none" w:sz="0" w:space="0" w:color="auto" w:frame="1"/>
          <w:lang w:val="en-US" w:eastAsia="ru-RU"/>
        </w:rPr>
        <w:t xml:space="preserve">43.02.15 </w:t>
      </w:r>
      <w:r w:rsidRPr="00BD4134">
        <w:rPr>
          <w:rFonts w:ascii="Times New Roman" w:eastAsia="Times New Roman" w:hAnsi="Times New Roman" w:cs="Times New Roman"/>
          <w:b/>
          <w:kern w:val="36"/>
          <w:sz w:val="24"/>
          <w:szCs w:val="24"/>
          <w:bdr w:val="none" w:sz="0" w:space="0" w:color="auto" w:frame="1"/>
          <w:lang w:eastAsia="ru-RU"/>
        </w:rPr>
        <w:t>Поварское</w:t>
      </w:r>
      <w:r w:rsidRPr="00986BA6">
        <w:rPr>
          <w:rFonts w:ascii="Times New Roman" w:eastAsia="Times New Roman" w:hAnsi="Times New Roman" w:cs="Times New Roman"/>
          <w:b/>
          <w:kern w:val="36"/>
          <w:sz w:val="24"/>
          <w:szCs w:val="24"/>
          <w:bdr w:val="none" w:sz="0" w:space="0" w:color="auto" w:frame="1"/>
          <w:lang w:val="en-US" w:eastAsia="ru-RU"/>
        </w:rPr>
        <w:t xml:space="preserve"> </w:t>
      </w:r>
      <w:r w:rsidRPr="00BD4134">
        <w:rPr>
          <w:rFonts w:ascii="Times New Roman" w:eastAsia="Times New Roman" w:hAnsi="Times New Roman" w:cs="Times New Roman"/>
          <w:b/>
          <w:kern w:val="36"/>
          <w:sz w:val="24"/>
          <w:szCs w:val="24"/>
          <w:bdr w:val="none" w:sz="0" w:space="0" w:color="auto" w:frame="1"/>
          <w:lang w:eastAsia="ru-RU"/>
        </w:rPr>
        <w:t>и</w:t>
      </w:r>
      <w:r w:rsidRPr="00986BA6">
        <w:rPr>
          <w:rFonts w:ascii="Times New Roman" w:eastAsia="Times New Roman" w:hAnsi="Times New Roman" w:cs="Times New Roman"/>
          <w:b/>
          <w:kern w:val="36"/>
          <w:sz w:val="24"/>
          <w:szCs w:val="24"/>
          <w:bdr w:val="none" w:sz="0" w:space="0" w:color="auto" w:frame="1"/>
          <w:lang w:val="en-US" w:eastAsia="ru-RU"/>
        </w:rPr>
        <w:t xml:space="preserve">  </w:t>
      </w:r>
      <w:r w:rsidRPr="00BD4134">
        <w:rPr>
          <w:rFonts w:ascii="Times New Roman" w:eastAsia="Times New Roman" w:hAnsi="Times New Roman" w:cs="Times New Roman"/>
          <w:b/>
          <w:kern w:val="36"/>
          <w:sz w:val="24"/>
          <w:szCs w:val="24"/>
          <w:bdr w:val="none" w:sz="0" w:space="0" w:color="auto" w:frame="1"/>
          <w:lang w:eastAsia="ru-RU"/>
        </w:rPr>
        <w:t>кондитерское</w:t>
      </w:r>
      <w:r w:rsidRPr="00986BA6">
        <w:rPr>
          <w:rFonts w:ascii="Times New Roman" w:eastAsia="Times New Roman" w:hAnsi="Times New Roman" w:cs="Times New Roman"/>
          <w:b/>
          <w:kern w:val="36"/>
          <w:sz w:val="24"/>
          <w:szCs w:val="24"/>
          <w:bdr w:val="none" w:sz="0" w:space="0" w:color="auto" w:frame="1"/>
          <w:lang w:val="en-US" w:eastAsia="ru-RU"/>
        </w:rPr>
        <w:t xml:space="preserve"> </w:t>
      </w:r>
      <w:r w:rsidRPr="00BD4134">
        <w:rPr>
          <w:rFonts w:ascii="Times New Roman" w:eastAsia="Times New Roman" w:hAnsi="Times New Roman" w:cs="Times New Roman"/>
          <w:b/>
          <w:kern w:val="36"/>
          <w:sz w:val="24"/>
          <w:szCs w:val="24"/>
          <w:bdr w:val="none" w:sz="0" w:space="0" w:color="auto" w:frame="1"/>
          <w:lang w:eastAsia="ru-RU"/>
        </w:rPr>
        <w:t>дело</w:t>
      </w:r>
    </w:p>
    <w:p w:rsidR="006B712B" w:rsidRDefault="006B712B" w:rsidP="006B712B">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Default="006B712B" w:rsidP="00DF5F8C">
      <w:pPr>
        <w:widowControl w:val="0"/>
        <w:suppressAutoHyphen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w:t>
      </w:r>
      <w:r w:rsidRPr="006B712B">
        <w:rPr>
          <w:rFonts w:ascii="Times New Roman" w:eastAsia="Times New Roman" w:hAnsi="Times New Roman" w:cs="Times New Roman"/>
          <w:b/>
          <w:sz w:val="24"/>
          <w:szCs w:val="24"/>
          <w:lang w:eastAsia="ru-RU"/>
        </w:rPr>
        <w:t>традательный зал. (Passiv)</w:t>
      </w:r>
    </w:p>
    <w:p w:rsidR="006B712B" w:rsidRPr="006B712B" w:rsidRDefault="006B712B" w:rsidP="00DF5F8C">
      <w:pPr>
        <w:widowControl w:val="0"/>
        <w:suppressAutoHyphens/>
        <w:spacing w:after="0" w:line="240" w:lineRule="auto"/>
        <w:rPr>
          <w:rFonts w:ascii="Times New Roman" w:eastAsia="SimSun" w:hAnsi="Times New Roman" w:cs="Mangal"/>
          <w:b/>
          <w:kern w:val="1"/>
          <w:sz w:val="28"/>
          <w:szCs w:val="28"/>
          <w:lang w:eastAsia="hi-IN" w:bidi="hi-IN"/>
        </w:rPr>
      </w:pP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Как правило, страдательный зал. (Passiv) используется, когда необходимо подчеркнуть, вынести на первый план действие или когда не важен субъект.</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In Deutschland wird sehr viel gearbeitet. – В Германии очень много работают. (Кто работает и так понятно).</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Mein Auto wurde gestohlen. – Мою машину украли. (Субъект действия нам неизвестен).</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Очень часто пас. зал. употребляется в инструкциях, руководствах по эксплуатации, приказах и т.д.</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Рассмотрим предложение в активном залоге. Die Mutter kämmt das Kind. – Мама расчёсывает ребёнка.</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 В данном случае субъект (die Mutter) активен, он выполняет действие, которое направлено на прямой объект в Винительном падеже (das Kind).</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Если же мы поменяем субъект и объект местами, то получим предложение в пас. залоге.</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Das Kind wird von der Mutter gekämmt. – Ребёнок расчёсывается матерью.</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В данном случае грамматический  субъект (das Kind) не активен, а испытывает воздействие со стороны объекта (von der Mutter), который выполняет действие. В пас. предложении агент действия факультативен, его можно опустить. Das Kind wird gekämmt.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Вообще, чтобы из активного зал. получить пассивный, нужно прямой объект (существительное в Винительном падеже) превратить в субъект, а субъект активного предложения  – в объект в Дательном падеже с предлогом von, все остальные второстепенные члены предложения остаются неизменными, но не стоит забывать, что форма глагола (глаг.) согласуется с новым субъектом.</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Jeder Lehrer in unserer Schule unterrichtet mehrere verschiedene Fächer. – Каждый учитель в нашей школе преподаёт 2 разных предмета.</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In unserer Schule werden mehrere verschiedene Fächer von einem Lehrer unterrichtet. – В нашей школе несколько разных предметов преподаются одним учителем.</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Образование форм пассивного залога</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В немецком языке существует 2 разных  формы страдательного зал.: пассив действия (Vorgangspassiv) и пассив состояния (Zustandspassiv).</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 xml:space="preserve">Пассив действия (Vorgangspassiv), как следует из названия, обозначает процесс, действие или изменение состояния.  Такие конструкции могут переводиться на русский язык неопределённо-личными предложениями или пассивными. Пассив действия  образуется при помощи вспомогательного глаг. werden (его личных форм) и причастия прошедшего времени (Partizip II) </w:t>
      </w:r>
      <w:r w:rsidRPr="006B712B">
        <w:rPr>
          <w:rFonts w:ascii="Times New Roman" w:eastAsia="Times New Roman" w:hAnsi="Times New Roman" w:cs="Times New Roman"/>
          <w:sz w:val="24"/>
          <w:szCs w:val="24"/>
          <w:lang w:eastAsia="ru-RU"/>
        </w:rPr>
        <w:lastRenderedPageBreak/>
        <w:t>смыслового глагола. В настоящем времени используются формы настоящего времени глагола werden, а в прошедшем времени Präteritum – формы, образованные от основы wurde.</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Настоящее время</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Ich werde entlassen. – Меня увольняют.</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Hier wird ein Einkaufszentrum gebaut. – Здесь строится торговый центр.</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Die Kinder werden um 17.00 abgeholt. – </w:t>
      </w:r>
      <w:r w:rsidRPr="006B712B">
        <w:rPr>
          <w:rFonts w:ascii="Times New Roman" w:eastAsia="Times New Roman" w:hAnsi="Times New Roman" w:cs="Times New Roman"/>
          <w:sz w:val="24"/>
          <w:szCs w:val="24"/>
          <w:lang w:eastAsia="ru-RU"/>
        </w:rPr>
        <w:t>Детей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забирают</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w:t>
      </w:r>
      <w:r w:rsidRPr="006B712B">
        <w:rPr>
          <w:rFonts w:ascii="Times New Roman" w:eastAsia="Times New Roman" w:hAnsi="Times New Roman" w:cs="Times New Roman"/>
          <w:sz w:val="24"/>
          <w:szCs w:val="24"/>
          <w:lang w:val="en-US" w:eastAsia="ru-RU"/>
        </w:rPr>
        <w:t xml:space="preserve"> 17.00.</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eastAsia="ru-RU"/>
        </w:rPr>
        <w:t>Прошедшее</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время</w:t>
      </w:r>
      <w:r w:rsidRPr="006B712B">
        <w:rPr>
          <w:rFonts w:ascii="Times New Roman" w:eastAsia="Times New Roman" w:hAnsi="Times New Roman" w:cs="Times New Roman"/>
          <w:sz w:val="24"/>
          <w:szCs w:val="24"/>
          <w:lang w:val="en-US" w:eastAsia="ru-RU"/>
        </w:rPr>
        <w:t>  Präteritum</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Ich wurde entlassen. – </w:t>
      </w:r>
      <w:r w:rsidRPr="006B712B">
        <w:rPr>
          <w:rFonts w:ascii="Times New Roman" w:eastAsia="Times New Roman" w:hAnsi="Times New Roman" w:cs="Times New Roman"/>
          <w:sz w:val="24"/>
          <w:szCs w:val="24"/>
          <w:lang w:eastAsia="ru-RU"/>
        </w:rPr>
        <w:t>Меня</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уволили</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Hier wurde ein Einkaufszentrum gebaut. – </w:t>
      </w:r>
      <w:r w:rsidRPr="006B712B">
        <w:rPr>
          <w:rFonts w:ascii="Times New Roman" w:eastAsia="Times New Roman" w:hAnsi="Times New Roman" w:cs="Times New Roman"/>
          <w:sz w:val="24"/>
          <w:szCs w:val="24"/>
          <w:lang w:eastAsia="ru-RU"/>
        </w:rPr>
        <w:t>Здесь</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построили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торговый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центр</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Die Kinder wurden um 17.00 abgeholt. – </w:t>
      </w:r>
      <w:r w:rsidRPr="006B712B">
        <w:rPr>
          <w:rFonts w:ascii="Times New Roman" w:eastAsia="Times New Roman" w:hAnsi="Times New Roman" w:cs="Times New Roman"/>
          <w:sz w:val="24"/>
          <w:szCs w:val="24"/>
          <w:lang w:eastAsia="ru-RU"/>
        </w:rPr>
        <w:t>Детей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забрали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w:t>
      </w:r>
      <w:r w:rsidRPr="006B712B">
        <w:rPr>
          <w:rFonts w:ascii="Times New Roman" w:eastAsia="Times New Roman" w:hAnsi="Times New Roman" w:cs="Times New Roman"/>
          <w:sz w:val="24"/>
          <w:szCs w:val="24"/>
          <w:lang w:val="en-US" w:eastAsia="ru-RU"/>
        </w:rPr>
        <w:t xml:space="preserve"> 17.00.</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Особое внимание нужно обратить на образование пассивного зал. в прошедших временах  Perfekt и  Plusquamperfekt: здесь используется личная форма вспомогательного глаг. sein + причастие Partizip II основного глаг. + worden (форма глаг. werden).</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Прошедшее время Perfekt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Ich bin entlassen worden. – Меня уволили.</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Hier ist ein Einkaufszentrum gebaut worden. – Здесь построили торговый центр.</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val="en-US" w:eastAsia="ru-RU"/>
        </w:rPr>
        <w:t xml:space="preserve">Die Kinder sind um 17.00 abgeholt worden.  </w:t>
      </w:r>
      <w:r w:rsidRPr="006B712B">
        <w:rPr>
          <w:rFonts w:ascii="Times New Roman" w:eastAsia="Times New Roman" w:hAnsi="Times New Roman" w:cs="Times New Roman"/>
          <w:sz w:val="24"/>
          <w:szCs w:val="24"/>
          <w:lang w:eastAsia="ru-RU"/>
        </w:rPr>
        <w:t>– Детей забрали в 17.00.</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Прошедшее время Plusquamperfekt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Ich war entlassen worden. – </w:t>
      </w:r>
      <w:r w:rsidRPr="006B712B">
        <w:rPr>
          <w:rFonts w:ascii="Times New Roman" w:eastAsia="Times New Roman" w:hAnsi="Times New Roman" w:cs="Times New Roman"/>
          <w:sz w:val="24"/>
          <w:szCs w:val="24"/>
          <w:lang w:eastAsia="ru-RU"/>
        </w:rPr>
        <w:t>Меня</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уволили</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Hier war ein Einkaufszentrum gebaut worden. – </w:t>
      </w:r>
      <w:r w:rsidRPr="006B712B">
        <w:rPr>
          <w:rFonts w:ascii="Times New Roman" w:eastAsia="Times New Roman" w:hAnsi="Times New Roman" w:cs="Times New Roman"/>
          <w:sz w:val="24"/>
          <w:szCs w:val="24"/>
          <w:lang w:eastAsia="ru-RU"/>
        </w:rPr>
        <w:t>Здесь</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построили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торговый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центр</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val="en-US" w:eastAsia="ru-RU"/>
        </w:rPr>
        <w:t xml:space="preserve">Die Kinder waren um 17.00 abgeholt worden.  </w:t>
      </w:r>
      <w:r w:rsidRPr="006B712B">
        <w:rPr>
          <w:rFonts w:ascii="Times New Roman" w:eastAsia="Times New Roman" w:hAnsi="Times New Roman" w:cs="Times New Roman"/>
          <w:sz w:val="24"/>
          <w:szCs w:val="24"/>
          <w:lang w:eastAsia="ru-RU"/>
        </w:rPr>
        <w:t>– Детей забрали в 17.00.</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Будущее время Futurum I</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Ich werde entlassen werden.  – </w:t>
      </w:r>
      <w:r w:rsidRPr="006B712B">
        <w:rPr>
          <w:rFonts w:ascii="Times New Roman" w:eastAsia="Times New Roman" w:hAnsi="Times New Roman" w:cs="Times New Roman"/>
          <w:sz w:val="24"/>
          <w:szCs w:val="24"/>
          <w:lang w:eastAsia="ru-RU"/>
        </w:rPr>
        <w:t>Меня</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уволят</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Hier wird ein Einkaufszentrum gebaut werden. – </w:t>
      </w:r>
      <w:r w:rsidRPr="006B712B">
        <w:rPr>
          <w:rFonts w:ascii="Times New Roman" w:eastAsia="Times New Roman" w:hAnsi="Times New Roman" w:cs="Times New Roman"/>
          <w:sz w:val="24"/>
          <w:szCs w:val="24"/>
          <w:lang w:eastAsia="ru-RU"/>
        </w:rPr>
        <w:t>Здесь</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будет</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строиться</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торговый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центр</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Die Kinder werden um 17.00 abgeholt werden. – </w:t>
      </w:r>
      <w:r w:rsidRPr="006B712B">
        <w:rPr>
          <w:rFonts w:ascii="Times New Roman" w:eastAsia="Times New Roman" w:hAnsi="Times New Roman" w:cs="Times New Roman"/>
          <w:sz w:val="24"/>
          <w:szCs w:val="24"/>
          <w:lang w:eastAsia="ru-RU"/>
        </w:rPr>
        <w:t>Детей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будут</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забирать</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w:t>
      </w:r>
      <w:r w:rsidRPr="006B712B">
        <w:rPr>
          <w:rFonts w:ascii="Times New Roman" w:eastAsia="Times New Roman" w:hAnsi="Times New Roman" w:cs="Times New Roman"/>
          <w:sz w:val="24"/>
          <w:szCs w:val="24"/>
          <w:lang w:val="en-US" w:eastAsia="ru-RU"/>
        </w:rPr>
        <w:t xml:space="preserve"> 17.00.</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eastAsia="ru-RU"/>
        </w:rPr>
        <w:t>Будущее</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время</w:t>
      </w:r>
      <w:r w:rsidRPr="006B712B">
        <w:rPr>
          <w:rFonts w:ascii="Times New Roman" w:eastAsia="Times New Roman" w:hAnsi="Times New Roman" w:cs="Times New Roman"/>
          <w:sz w:val="24"/>
          <w:szCs w:val="24"/>
          <w:lang w:val="en-US" w:eastAsia="ru-RU"/>
        </w:rPr>
        <w:t xml:space="preserve"> Futurum II</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lastRenderedPageBreak/>
        <w:t xml:space="preserve">Ich werde entlassen worden sein.  – </w:t>
      </w:r>
      <w:r w:rsidRPr="006B712B">
        <w:rPr>
          <w:rFonts w:ascii="Times New Roman" w:eastAsia="Times New Roman" w:hAnsi="Times New Roman" w:cs="Times New Roman"/>
          <w:sz w:val="24"/>
          <w:szCs w:val="24"/>
          <w:lang w:eastAsia="ru-RU"/>
        </w:rPr>
        <w:t>Меня</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уволят</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Hier wird ein Einkaufszentrum gebaut worden sein. – </w:t>
      </w:r>
      <w:r w:rsidRPr="006B712B">
        <w:rPr>
          <w:rFonts w:ascii="Times New Roman" w:eastAsia="Times New Roman" w:hAnsi="Times New Roman" w:cs="Times New Roman"/>
          <w:sz w:val="24"/>
          <w:szCs w:val="24"/>
          <w:lang w:eastAsia="ru-RU"/>
        </w:rPr>
        <w:t>Здесь</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будет</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строиться</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торговый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центр</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Die Kinder werden um 17.00 abgeholt worden sein. – </w:t>
      </w:r>
      <w:r w:rsidRPr="006B712B">
        <w:rPr>
          <w:rFonts w:ascii="Times New Roman" w:eastAsia="Times New Roman" w:hAnsi="Times New Roman" w:cs="Times New Roman"/>
          <w:sz w:val="24"/>
          <w:szCs w:val="24"/>
          <w:lang w:eastAsia="ru-RU"/>
        </w:rPr>
        <w:t>Детей</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будут</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забирать</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w:t>
      </w:r>
      <w:r w:rsidRPr="006B712B">
        <w:rPr>
          <w:rFonts w:ascii="Times New Roman" w:eastAsia="Times New Roman" w:hAnsi="Times New Roman" w:cs="Times New Roman"/>
          <w:sz w:val="24"/>
          <w:szCs w:val="24"/>
          <w:lang w:val="en-US" w:eastAsia="ru-RU"/>
        </w:rPr>
        <w:t xml:space="preserve"> 17.00.</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Кроме пассива действия, в немецком языке существует ещё один вид страдательного зал. – пассив состояния (Zustandspassiv), который обозначает результат действия.  Эти предложения отвечают на вопрос в каком состоянии находится предмет?  (Wie ist der Zustand?) В предложениях с такой формой пассивного зал. никогда не бывает агента действия.  На русский язык такие конструкции переводятся обычно краткими причастиями.</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Die Tür ist geschlossen. – Дверь заперта.</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Mein Herz ist zerbrochen. – Моё сердце разбито.</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Du bist eingeladen. – Ты приглашён.</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Пассив состояния образуется при помощи вспомогательного глаг. sein и причастия прошедшего времени смыслового глагола. Обычно он употребляется только  в настоящем времени и прошедшем времени Präteritum. Соответственно, в настоящем времени  используются формы настоящего времени вспомогательного глаг. sein, а в прошедшем – прошедшего времени.</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Der Brief ist geschrieben. – </w:t>
      </w:r>
      <w:r w:rsidRPr="006B712B">
        <w:rPr>
          <w:rFonts w:ascii="Times New Roman" w:eastAsia="Times New Roman" w:hAnsi="Times New Roman" w:cs="Times New Roman"/>
          <w:sz w:val="24"/>
          <w:szCs w:val="24"/>
          <w:lang w:eastAsia="ru-RU"/>
        </w:rPr>
        <w:t>Письмо</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написано</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Der Brief war geschrieben. – </w:t>
      </w:r>
      <w:r w:rsidRPr="006B712B">
        <w:rPr>
          <w:rFonts w:ascii="Times New Roman" w:eastAsia="Times New Roman" w:hAnsi="Times New Roman" w:cs="Times New Roman"/>
          <w:sz w:val="24"/>
          <w:szCs w:val="24"/>
          <w:lang w:eastAsia="ru-RU"/>
        </w:rPr>
        <w:t>Письмо</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было</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написано</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Meine Sachen sind schon eingepackt. – </w:t>
      </w:r>
      <w:r w:rsidRPr="006B712B">
        <w:rPr>
          <w:rFonts w:ascii="Times New Roman" w:eastAsia="Times New Roman" w:hAnsi="Times New Roman" w:cs="Times New Roman"/>
          <w:sz w:val="24"/>
          <w:szCs w:val="24"/>
          <w:lang w:eastAsia="ru-RU"/>
        </w:rPr>
        <w:t>Мои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вещи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уже</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упакованы</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Meine Sachen waren schon eingepackt. – </w:t>
      </w:r>
      <w:r w:rsidRPr="006B712B">
        <w:rPr>
          <w:rFonts w:ascii="Times New Roman" w:eastAsia="Times New Roman" w:hAnsi="Times New Roman" w:cs="Times New Roman"/>
          <w:sz w:val="24"/>
          <w:szCs w:val="24"/>
          <w:lang w:eastAsia="ru-RU"/>
        </w:rPr>
        <w:t>Мои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вещи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уже</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были</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упакованы</w:t>
      </w:r>
      <w:r w:rsidRPr="006B712B">
        <w:rPr>
          <w:rFonts w:ascii="Times New Roman" w:eastAsia="Times New Roman" w:hAnsi="Times New Roman" w:cs="Times New Roman"/>
          <w:sz w:val="24"/>
          <w:szCs w:val="24"/>
          <w:lang w:val="en-US" w:eastAsia="ru-RU"/>
        </w:rPr>
        <w:t>.</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Тем, кто изучает страдательный зал., немецкий язык обычно не кажется слишком уж сложным, поскольку именно здесь нет ничего сверхъестественного. Однако стоит обратить внимание и на такой аспект, как употребление пассивного залога с модальными глаголами.</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Ich muss heute diese Arbeit beenden. – Я  должен сегодня закончить эту работу.</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Diese Arbeit muss heute beendet werden. – Эта работа должна быть закончена сегодня.</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Для образования пассивного предложения с модальным глаг., нужно заменить инфинитив смыслового глаг. на конструкцию причастие прошедшего времени + werden.</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Die Kinder müssen um 17.00 abgeholt werden. – Детей нужно забрать в 17.00.</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Die Flüsse dürfen nicht verschmutzt werden. – Реки нельзя загрязнять.</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Обычно пассивный зал. с модальными глаг. употребляется в настоящем времени и имперфекте (Präteritum). Изменяется в таких предложениях только временная форма модального глаг.:</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Der Patient muss sofort operiert werden. – Пациент должен быть срочно прооперирован.  – Настоящее время.</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lastRenderedPageBreak/>
        <w:t>Der Patient musste sofort operiert werden. – Пациента нужно было срочно оперировать. – Прошедшее время.</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Если в активном зал. употребляется глаг. wollen, то в пассивном он заменяется на sollen.</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Man will einen neuen Spielplatz hier bauen.  → Hier soll ein neuer Spielplatzgebaut werden.</w:t>
      </w:r>
    </w:p>
    <w:p w:rsidR="006B712B" w:rsidRPr="006B712B" w:rsidRDefault="006B712B" w:rsidP="006B712B">
      <w:pPr>
        <w:shd w:val="clear" w:color="auto" w:fill="FFFFFF"/>
        <w:spacing w:after="360" w:line="240" w:lineRule="auto"/>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Способы замены пассивных конструкций</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Несмотря на то, что в языке великого Гёте очень часто используется страдательный зал., немецкий язык имеет и несколько возможностей избежать его употребления. Особенно это касается пассивных конструкций с модальными глаголами.</w:t>
      </w:r>
    </w:p>
    <w:p w:rsidR="006B712B" w:rsidRPr="006B712B" w:rsidRDefault="006B712B" w:rsidP="00FA3570">
      <w:pPr>
        <w:numPr>
          <w:ilvl w:val="0"/>
          <w:numId w:val="8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Их можно заменить оборотом sein+zu+инфинитив:</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val="en-US" w:eastAsia="ru-RU"/>
        </w:rPr>
        <w:t xml:space="preserve">Das Handy kann repariert werden.  </w:t>
      </w:r>
      <w:r w:rsidRPr="006B712B">
        <w:rPr>
          <w:rFonts w:ascii="Times New Roman" w:eastAsia="Times New Roman" w:hAnsi="Times New Roman" w:cs="Times New Roman"/>
          <w:sz w:val="24"/>
          <w:szCs w:val="24"/>
          <w:lang w:eastAsia="ru-RU"/>
        </w:rPr>
        <w:t>→ Das Handy ist zu reparieren. – Мобильный телефон можно отремонтировать.</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 xml:space="preserve">Solches Benehmen kann nicht verziehen werden.→ Solches Benehmen ist nicht zu verzeihen. – </w:t>
      </w:r>
      <w:r w:rsidRPr="006B712B">
        <w:rPr>
          <w:rFonts w:ascii="Times New Roman" w:eastAsia="Times New Roman" w:hAnsi="Times New Roman" w:cs="Times New Roman"/>
          <w:sz w:val="24"/>
          <w:szCs w:val="24"/>
          <w:lang w:eastAsia="ru-RU"/>
        </w:rPr>
        <w:t>Такое</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поведение</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нельзя</w:t>
      </w:r>
      <w:r w:rsidRPr="006B712B">
        <w:rPr>
          <w:rFonts w:ascii="Times New Roman" w:eastAsia="Times New Roman" w:hAnsi="Times New Roman" w:cs="Times New Roman"/>
          <w:sz w:val="24"/>
          <w:szCs w:val="24"/>
          <w:lang w:val="en-US" w:eastAsia="ru-RU"/>
        </w:rPr>
        <w:t xml:space="preserve"> </w:t>
      </w:r>
      <w:r w:rsidRPr="006B712B">
        <w:rPr>
          <w:rFonts w:ascii="Times New Roman" w:eastAsia="Times New Roman" w:hAnsi="Times New Roman" w:cs="Times New Roman"/>
          <w:sz w:val="24"/>
          <w:szCs w:val="24"/>
          <w:lang w:eastAsia="ru-RU"/>
        </w:rPr>
        <w:t>простить</w:t>
      </w:r>
      <w:r w:rsidRPr="006B712B">
        <w:rPr>
          <w:rFonts w:ascii="Times New Roman" w:eastAsia="Times New Roman" w:hAnsi="Times New Roman" w:cs="Times New Roman"/>
          <w:sz w:val="24"/>
          <w:szCs w:val="24"/>
          <w:lang w:val="en-US" w:eastAsia="ru-RU"/>
        </w:rPr>
        <w:t>.</w:t>
      </w:r>
    </w:p>
    <w:p w:rsidR="006B712B" w:rsidRPr="006B712B" w:rsidRDefault="006B712B" w:rsidP="00FA3570">
      <w:pPr>
        <w:numPr>
          <w:ilvl w:val="0"/>
          <w:numId w:val="8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С помощью оборота sich lassen + инфинитив:</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Das Handy lässt sich reparieren.</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Solches Benehmen lässt sich nicht  verzeihen.</w:t>
      </w:r>
    </w:p>
    <w:p w:rsidR="006B712B" w:rsidRPr="006B712B" w:rsidRDefault="006B712B" w:rsidP="00FA3570">
      <w:pPr>
        <w:numPr>
          <w:ilvl w:val="0"/>
          <w:numId w:val="8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При помощи вспомогательного глаг. sein + прилагательное с суффиксом -bar или  -lich. Правда, чёткого правила, когда какой суффикс употребляется, не существует:</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eastAsia="ru-RU"/>
        </w:rPr>
      </w:pPr>
      <w:r w:rsidRPr="006B712B">
        <w:rPr>
          <w:rFonts w:ascii="Times New Roman" w:eastAsia="Times New Roman" w:hAnsi="Times New Roman" w:cs="Times New Roman"/>
          <w:sz w:val="24"/>
          <w:szCs w:val="24"/>
          <w:lang w:eastAsia="ru-RU"/>
        </w:rPr>
        <w:t>Das Handy ist reparierbar.</w:t>
      </w:r>
    </w:p>
    <w:p w:rsidR="006B712B" w:rsidRPr="006B712B" w:rsidRDefault="006B712B" w:rsidP="006B712B">
      <w:pPr>
        <w:shd w:val="clear" w:color="auto" w:fill="FFFFFF"/>
        <w:spacing w:after="360" w:line="240" w:lineRule="auto"/>
        <w:jc w:val="both"/>
        <w:rPr>
          <w:rFonts w:ascii="Times New Roman" w:eastAsia="Times New Roman" w:hAnsi="Times New Roman" w:cs="Times New Roman"/>
          <w:sz w:val="24"/>
          <w:szCs w:val="24"/>
          <w:lang w:val="en-US" w:eastAsia="ru-RU"/>
        </w:rPr>
      </w:pPr>
      <w:r w:rsidRPr="006B712B">
        <w:rPr>
          <w:rFonts w:ascii="Times New Roman" w:eastAsia="Times New Roman" w:hAnsi="Times New Roman" w:cs="Times New Roman"/>
          <w:sz w:val="24"/>
          <w:szCs w:val="24"/>
          <w:lang w:val="en-US" w:eastAsia="ru-RU"/>
        </w:rPr>
        <w:t>Solches Benehmen ist nicht verzeihlich.</w:t>
      </w:r>
    </w:p>
    <w:p w:rsidR="00DF5F8C" w:rsidRPr="00DF5F8C" w:rsidRDefault="00DF5F8C" w:rsidP="00DF5F8C">
      <w:pPr>
        <w:rPr>
          <w:rFonts w:ascii="Calibri" w:eastAsia="Calibri" w:hAnsi="Calibri" w:cs="Times New Roman"/>
          <w:lang w:val="en-US"/>
        </w:rPr>
      </w:pPr>
    </w:p>
    <w:p w:rsidR="00DF5F8C" w:rsidRPr="00DF5F8C" w:rsidRDefault="00DF5F8C" w:rsidP="00DF5F8C">
      <w:pPr>
        <w:rPr>
          <w:rFonts w:ascii="Calibri" w:eastAsia="Calibri" w:hAnsi="Calibri" w:cs="Times New Roman"/>
          <w:lang w:val="en-US"/>
        </w:rPr>
      </w:pPr>
    </w:p>
    <w:p w:rsidR="00DF5F8C" w:rsidRPr="00DF5F8C" w:rsidRDefault="00DF5F8C" w:rsidP="00DF5F8C">
      <w:pPr>
        <w:spacing w:after="0"/>
        <w:rPr>
          <w:rFonts w:ascii="Times New Roman" w:eastAsia="Times New Roman" w:hAnsi="Times New Roman" w:cs="Times New Roman"/>
          <w:sz w:val="24"/>
          <w:szCs w:val="24"/>
          <w:lang w:val="en-US"/>
        </w:rPr>
      </w:pPr>
      <w:r w:rsidRPr="00DF5F8C">
        <w:rPr>
          <w:rFonts w:ascii="Times New Roman" w:eastAsia="Times New Roman" w:hAnsi="Times New Roman" w:cs="Times New Roman"/>
          <w:sz w:val="24"/>
          <w:szCs w:val="24"/>
          <w:lang w:val="en-US"/>
        </w:rPr>
        <w:br w:type="page"/>
      </w:r>
    </w:p>
    <w:p w:rsidR="006B712B" w:rsidRPr="001F5D21" w:rsidRDefault="006B712B" w:rsidP="006B712B">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sidR="00234480">
        <w:rPr>
          <w:rFonts w:ascii="Times New Roman" w:eastAsia="Times New Roman" w:hAnsi="Times New Roman" w:cs="Times New Roman"/>
          <w:b/>
          <w:sz w:val="24"/>
          <w:szCs w:val="24"/>
        </w:rPr>
        <w:t xml:space="preserve"> № 23</w:t>
      </w:r>
    </w:p>
    <w:p w:rsidR="006B712B" w:rsidRPr="00D91D71" w:rsidRDefault="006B712B" w:rsidP="006B712B">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6B712B" w:rsidRDefault="006B712B" w:rsidP="006B712B">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234480" w:rsidRDefault="006B712B" w:rsidP="00DF5F8C">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hd w:val="clear" w:color="auto" w:fill="FFFFFF"/>
        <w:spacing w:before="480" w:after="186" w:line="240" w:lineRule="auto"/>
        <w:outlineLvl w:val="1"/>
        <w:rPr>
          <w:rFonts w:ascii="Times New Roman" w:eastAsia="Times New Roman" w:hAnsi="Times New Roman" w:cs="Times New Roman"/>
          <w:b/>
          <w:bCs/>
          <w:color w:val="111111"/>
          <w:sz w:val="28"/>
          <w:szCs w:val="28"/>
          <w:lang w:eastAsia="ru-RU"/>
        </w:rPr>
      </w:pPr>
      <w:r w:rsidRPr="00DF5F8C">
        <w:rPr>
          <w:rFonts w:ascii="Times New Roman" w:eastAsia="Times New Roman" w:hAnsi="Times New Roman" w:cs="Times New Roman"/>
          <w:b/>
          <w:bCs/>
          <w:color w:val="111111"/>
          <w:sz w:val="28"/>
          <w:szCs w:val="28"/>
          <w:lang w:eastAsia="ru-RU"/>
        </w:rPr>
        <w:t>Тема: Разделительный Genitiv</w:t>
      </w:r>
    </w:p>
    <w:p w:rsidR="00DF5F8C" w:rsidRPr="00DF5F8C" w:rsidRDefault="00DF5F8C" w:rsidP="00DF5F8C">
      <w:pPr>
        <w:shd w:val="clear" w:color="auto" w:fill="FFFFFF"/>
        <w:spacing w:after="40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Разделительный генитив (родительный падеж в разделительной функции) служит для выделения одного предмета из ряда других ему подобных. Данная речевая конструкция содержит своем составе местоимение (отрицательное или неопределенное) и имя существительное, которое всегда стоит в родительном падеже множественного числа. Падеж используемого местоимения может быть любым. Перед употребленными в подобных конструкциях существительными нередко стоят прилагательные в превосходной степени , например:</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eines der schönsten Volkslieder – одна из лучших фольклорных песен</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einer der (fleißigsten) Mitarbeiter – один из (самых прилежных) сотрудников</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eine der (schwierigsten) Prüfungen – один из (самых сложных) экзаменов</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einige ihrer Nachbarn – некоторые из их соседей</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alle der (geprüften) Arbeiten – все из (проверенных) работ (= alle Arbeiten — все проверенные работы)</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viele der (reduzierten) Artikel – многие из (уцененных) товаров (= viele reduzierte Artikel – многие уцененные товары)</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keiner der (letzten) Vorschläge – ни одно из (последних) предложений</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keines der (unterbreiteten) Angebote – ни одно из представленных предложений</w:t>
      </w:r>
    </w:p>
    <w:p w:rsidR="00DF5F8C" w:rsidRPr="00DF5F8C" w:rsidRDefault="00DF5F8C" w:rsidP="00FA3570">
      <w:pPr>
        <w:numPr>
          <w:ilvl w:val="0"/>
          <w:numId w:val="5"/>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keine der (gefundenen) Lösungen – ни одно из (найденных) решений</w:t>
      </w:r>
    </w:p>
    <w:p w:rsidR="00DF5F8C" w:rsidRPr="00DF5F8C" w:rsidRDefault="00DF5F8C" w:rsidP="00DF5F8C">
      <w:pPr>
        <w:shd w:val="clear" w:color="auto" w:fill="FFFFFF"/>
        <w:spacing w:after="40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Из приведенных примеров видно, что местоимения «kein» и «ein» склоняются так же, как и соотносимые с ними по роду определенные артикли.</w:t>
      </w:r>
    </w:p>
    <w:p w:rsidR="00DF5F8C" w:rsidRPr="00DF5F8C" w:rsidRDefault="00DF5F8C" w:rsidP="00DF5F8C">
      <w:r w:rsidRPr="00DF5F8C">
        <w:rPr>
          <w:noProof/>
          <w:lang w:eastAsia="ru-RU"/>
        </w:rPr>
        <w:drawing>
          <wp:inline distT="0" distB="0" distL="0" distR="0">
            <wp:extent cx="5688330" cy="1859280"/>
            <wp:effectExtent l="0" t="0" r="762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8330" cy="1859280"/>
                    </a:xfrm>
                    <a:prstGeom prst="rect">
                      <a:avLst/>
                    </a:prstGeom>
                    <a:noFill/>
                  </pic:spPr>
                </pic:pic>
              </a:graphicData>
            </a:graphic>
          </wp:inline>
        </w:drawing>
      </w:r>
    </w:p>
    <w:p w:rsidR="00DF5F8C" w:rsidRPr="00DF5F8C" w:rsidRDefault="00DF5F8C" w:rsidP="00DF5F8C">
      <w:pPr>
        <w:shd w:val="clear" w:color="auto" w:fill="FFFFFF"/>
        <w:spacing w:after="40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Речевыми примерами употребления разделительного генитива могут служить следующие:</w:t>
      </w:r>
    </w:p>
    <w:p w:rsidR="00DF5F8C" w:rsidRPr="00DF5F8C" w:rsidRDefault="00DF5F8C" w:rsidP="00FA3570">
      <w:pPr>
        <w:numPr>
          <w:ilvl w:val="0"/>
          <w:numId w:val="6"/>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lastRenderedPageBreak/>
        <w:t>Jennifer hat nur einige der genannten Fehler im Text gefunden. – Дженнифер нашла в тексте лишь некоторые из названных ошибок.</w:t>
      </w:r>
    </w:p>
    <w:p w:rsidR="00DF5F8C" w:rsidRPr="00DF5F8C" w:rsidRDefault="00DF5F8C" w:rsidP="00FA3570">
      <w:pPr>
        <w:numPr>
          <w:ilvl w:val="0"/>
          <w:numId w:val="6"/>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Peter hat seinen neuen Job mit vielen seiner neuen Freunde besprochen. – Петер обсудил свою новую работу со многими из своих новых друзей.</w:t>
      </w:r>
    </w:p>
    <w:p w:rsidR="00DF5F8C" w:rsidRPr="00DF5F8C" w:rsidRDefault="00DF5F8C" w:rsidP="00FA3570">
      <w:pPr>
        <w:numPr>
          <w:ilvl w:val="0"/>
          <w:numId w:val="6"/>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Heute werden die Touristen eine der schönsten Kirchen Norddeutschlands besichtigen. – Сегодня туристы осмотрят одну из самых красивых церквей северной Германии.</w:t>
      </w:r>
    </w:p>
    <w:p w:rsidR="00DF5F8C" w:rsidRPr="00DF5F8C" w:rsidRDefault="00DF5F8C" w:rsidP="00FA3570">
      <w:pPr>
        <w:numPr>
          <w:ilvl w:val="0"/>
          <w:numId w:val="6"/>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Der Werksdirektor hat keine der vorgelegten Unterlagen unterzeichnet. – Директор завода не подписал ни одного из представленных документов.</w:t>
      </w:r>
    </w:p>
    <w:p w:rsidR="00DF5F8C" w:rsidRPr="00DF5F8C" w:rsidRDefault="00DF5F8C" w:rsidP="00FA3570">
      <w:pPr>
        <w:numPr>
          <w:ilvl w:val="0"/>
          <w:numId w:val="6"/>
        </w:numPr>
        <w:shd w:val="clear" w:color="auto" w:fill="FFFFFF"/>
        <w:spacing w:before="168" w:after="168" w:line="240" w:lineRule="auto"/>
        <w:rPr>
          <w:rFonts w:ascii="Times New Roman" w:eastAsia="Times New Roman" w:hAnsi="Times New Roman" w:cs="Times New Roman"/>
          <w:color w:val="111111"/>
          <w:sz w:val="28"/>
          <w:szCs w:val="28"/>
          <w:lang w:eastAsia="ru-RU"/>
        </w:rPr>
      </w:pPr>
      <w:r w:rsidRPr="00DF5F8C">
        <w:rPr>
          <w:rFonts w:ascii="Times New Roman" w:eastAsia="Times New Roman" w:hAnsi="Times New Roman" w:cs="Times New Roman"/>
          <w:color w:val="111111"/>
          <w:sz w:val="28"/>
          <w:szCs w:val="28"/>
          <w:lang w:eastAsia="ru-RU"/>
        </w:rPr>
        <w:t>Ihrer Tochter hat keines der Abendkleider gefallen. – Ее дочери не понравилось ни одно из вечерних платьев.</w:t>
      </w:r>
    </w:p>
    <w:p w:rsidR="00DF5F8C" w:rsidRPr="00DF5F8C" w:rsidRDefault="00DF5F8C" w:rsidP="00DF5F8C">
      <w:pPr>
        <w:shd w:val="clear" w:color="auto" w:fill="FFFFFF"/>
        <w:spacing w:before="168" w:after="168" w:line="240" w:lineRule="auto"/>
        <w:rPr>
          <w:rFonts w:ascii="Arial" w:eastAsia="Times New Roman" w:hAnsi="Arial" w:cs="Arial"/>
          <w:color w:val="111111"/>
          <w:sz w:val="24"/>
          <w:szCs w:val="24"/>
          <w:lang w:eastAsia="ru-RU"/>
        </w:rPr>
      </w:pPr>
    </w:p>
    <w:p w:rsidR="00DF5F8C" w:rsidRPr="00DF5F8C" w:rsidRDefault="00DF5F8C" w:rsidP="00DF5F8C">
      <w:pPr>
        <w:shd w:val="clear" w:color="auto" w:fill="FFFFFF"/>
        <w:spacing w:after="408" w:line="240" w:lineRule="auto"/>
        <w:rPr>
          <w:rFonts w:ascii="Arial" w:eastAsia="Times New Roman" w:hAnsi="Arial" w:cs="Arial"/>
          <w:color w:val="111111"/>
          <w:sz w:val="24"/>
          <w:szCs w:val="24"/>
          <w:lang w:eastAsia="ru-RU"/>
        </w:rPr>
      </w:pPr>
      <w:r w:rsidRPr="00DF5F8C">
        <w:rPr>
          <w:rFonts w:ascii="Times New Roman" w:eastAsia="Times New Roman" w:hAnsi="Times New Roman" w:cs="Times New Roman"/>
          <w:b/>
          <w:bCs/>
          <w:color w:val="111111"/>
          <w:sz w:val="24"/>
          <w:szCs w:val="24"/>
          <w:lang w:eastAsia="ru-RU"/>
        </w:rPr>
        <w:t>Впиши притяжательный артикль в правильной форме и вставь окончания падежа Genitiv, если это нужно</w:t>
      </w:r>
      <w:r w:rsidRPr="00DF5F8C">
        <w:rPr>
          <w:rFonts w:ascii="Arial" w:eastAsia="Times New Roman" w:hAnsi="Arial" w:cs="Arial"/>
          <w:b/>
          <w:bCs/>
          <w:color w:val="111111"/>
          <w:sz w:val="24"/>
          <w:szCs w:val="24"/>
          <w:lang w:eastAsia="ru-RU"/>
        </w:rPr>
        <w:t>.</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val="en-US" w:eastAsia="ru-RU"/>
        </w:rPr>
      </w:pPr>
      <w:r w:rsidRPr="00DF5F8C">
        <w:rPr>
          <w:rFonts w:ascii="Times New Roman" w:eastAsia="Times New Roman" w:hAnsi="Times New Roman" w:cs="Times New Roman"/>
          <w:color w:val="111111"/>
          <w:sz w:val="24"/>
          <w:szCs w:val="24"/>
          <w:lang w:val="en-US" w:eastAsia="ru-RU"/>
        </w:rPr>
        <w:t>Das Pferd </w:t>
      </w:r>
      <w:r w:rsidRPr="00DF5F8C">
        <w:rPr>
          <w:rFonts w:ascii="Times New Roman" w:eastAsia="Times New Roman" w:hAnsi="Times New Roman" w:cs="Times New Roman"/>
          <w:b/>
          <w:bCs/>
          <w:color w:val="111111"/>
          <w:sz w:val="24"/>
          <w:szCs w:val="24"/>
          <w:u w:val="single"/>
          <w:lang w:val="en-US" w:eastAsia="ru-RU"/>
        </w:rPr>
        <w:t>meiner</w:t>
      </w:r>
      <w:r w:rsidRPr="00DF5F8C">
        <w:rPr>
          <w:rFonts w:ascii="Times New Roman" w:eastAsia="Times New Roman" w:hAnsi="Times New Roman" w:cs="Times New Roman"/>
          <w:color w:val="111111"/>
          <w:sz w:val="24"/>
          <w:szCs w:val="24"/>
          <w:lang w:val="en-US" w:eastAsia="ru-RU"/>
        </w:rPr>
        <w:t> (ich) Schwester ist so groß. Das ist das Pferd </w:t>
      </w:r>
      <w:r w:rsidRPr="00DF5F8C">
        <w:rPr>
          <w:rFonts w:ascii="Times New Roman" w:eastAsia="Times New Roman" w:hAnsi="Times New Roman" w:cs="Times New Roman"/>
          <w:b/>
          <w:bCs/>
          <w:color w:val="111111"/>
          <w:sz w:val="24"/>
          <w:szCs w:val="24"/>
          <w:u w:val="single"/>
          <w:lang w:val="en-US" w:eastAsia="ru-RU"/>
        </w:rPr>
        <w:t>meiner</w:t>
      </w:r>
      <w:r w:rsidRPr="00DF5F8C">
        <w:rPr>
          <w:rFonts w:ascii="Times New Roman" w:eastAsia="Times New Roman" w:hAnsi="Times New Roman" w:cs="Times New Roman"/>
          <w:color w:val="111111"/>
          <w:sz w:val="24"/>
          <w:szCs w:val="24"/>
          <w:lang w:val="en-US" w:eastAsia="ru-RU"/>
        </w:rPr>
        <w:t> Schwester .</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val="en-US" w:eastAsia="ru-RU"/>
        </w:rPr>
      </w:pPr>
      <w:r w:rsidRPr="00DF5F8C">
        <w:rPr>
          <w:rFonts w:ascii="Times New Roman" w:eastAsia="Times New Roman" w:hAnsi="Times New Roman" w:cs="Times New Roman"/>
          <w:color w:val="111111"/>
          <w:sz w:val="24"/>
          <w:szCs w:val="24"/>
          <w:lang w:val="en-US" w:eastAsia="ru-RU"/>
        </w:rPr>
        <w:t>Das Essen ______________ (er)Großmutter__ schmeckt am besten! Das ist das Essen ______________ Großmutter__.</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Die Spielautos ______________ (ihr) Kinder__ liegen überall rum. </w:t>
      </w:r>
      <w:r w:rsidRPr="00DF5F8C">
        <w:rPr>
          <w:rFonts w:ascii="Times New Roman" w:eastAsia="Times New Roman" w:hAnsi="Times New Roman" w:cs="Times New Roman"/>
          <w:color w:val="111111"/>
          <w:sz w:val="24"/>
          <w:szCs w:val="24"/>
          <w:lang w:eastAsia="ru-RU"/>
        </w:rPr>
        <w:t>Das sind ____________________________________________.</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Das Hemd ______________ (wir) Großvater__ ist kariert. </w:t>
      </w:r>
      <w:r w:rsidRPr="00DF5F8C">
        <w:rPr>
          <w:rFonts w:ascii="Times New Roman" w:eastAsia="Times New Roman" w:hAnsi="Times New Roman" w:cs="Times New Roman"/>
          <w:color w:val="111111"/>
          <w:sz w:val="24"/>
          <w:szCs w:val="24"/>
          <w:lang w:eastAsia="ru-RU"/>
        </w:rPr>
        <w:t>Das ist _________________ ________________________________.</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Der Test ______________(sie) Sohn__ war sehr gut. </w:t>
      </w:r>
      <w:r w:rsidRPr="00DF5F8C">
        <w:rPr>
          <w:rFonts w:ascii="Times New Roman" w:eastAsia="Times New Roman" w:hAnsi="Times New Roman" w:cs="Times New Roman"/>
          <w:color w:val="111111"/>
          <w:sz w:val="24"/>
          <w:szCs w:val="24"/>
          <w:lang w:eastAsia="ru-RU"/>
        </w:rPr>
        <w:t>Das ist ______________________ __________________________.</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Die Hefte ______________ (du)Schüler__ sind alle schön verziert. </w:t>
      </w:r>
      <w:r w:rsidRPr="00DF5F8C">
        <w:rPr>
          <w:rFonts w:ascii="Times New Roman" w:eastAsia="Times New Roman" w:hAnsi="Times New Roman" w:cs="Times New Roman"/>
          <w:color w:val="111111"/>
          <w:sz w:val="24"/>
          <w:szCs w:val="24"/>
          <w:lang w:eastAsia="ru-RU"/>
        </w:rPr>
        <w:t>Das sind ____________________________________________________.</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Die Hochzeit ______________ (sie pl.) besten Freunde__ war sehr romantisch. </w:t>
      </w:r>
      <w:r w:rsidRPr="00DF5F8C">
        <w:rPr>
          <w:rFonts w:ascii="Times New Roman" w:eastAsia="Times New Roman" w:hAnsi="Times New Roman" w:cs="Times New Roman"/>
          <w:color w:val="111111"/>
          <w:sz w:val="24"/>
          <w:szCs w:val="24"/>
          <w:lang w:eastAsia="ru-RU"/>
        </w:rPr>
        <w:t>Das war die ________________________________________________________.</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Das Auto ______________ (ich) Bruder__ ist leider kaputt. </w:t>
      </w:r>
      <w:r w:rsidRPr="00DF5F8C">
        <w:rPr>
          <w:rFonts w:ascii="Times New Roman" w:eastAsia="Times New Roman" w:hAnsi="Times New Roman" w:cs="Times New Roman"/>
          <w:color w:val="111111"/>
          <w:sz w:val="24"/>
          <w:szCs w:val="24"/>
          <w:lang w:eastAsia="ru-RU"/>
        </w:rPr>
        <w:t>Das ist ________________ _______________________________.</w:t>
      </w:r>
    </w:p>
    <w:p w:rsidR="00DF5F8C" w:rsidRPr="00DF5F8C" w:rsidRDefault="00DF5F8C" w:rsidP="00FA3570">
      <w:pPr>
        <w:numPr>
          <w:ilvl w:val="0"/>
          <w:numId w:val="7"/>
        </w:numPr>
        <w:shd w:val="clear" w:color="auto" w:fill="FFFFFF"/>
        <w:spacing w:before="168" w:after="168" w:line="240" w:lineRule="auto"/>
        <w:rPr>
          <w:rFonts w:ascii="Times New Roman" w:eastAsia="Times New Roman" w:hAnsi="Times New Roman" w:cs="Times New Roman"/>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Die Liebe ______________(er) Leben__ ist leider verstorben. </w:t>
      </w:r>
      <w:r w:rsidRPr="00DF5F8C">
        <w:rPr>
          <w:rFonts w:ascii="Times New Roman" w:eastAsia="Times New Roman" w:hAnsi="Times New Roman" w:cs="Times New Roman"/>
          <w:color w:val="111111"/>
          <w:sz w:val="24"/>
          <w:szCs w:val="24"/>
          <w:lang w:eastAsia="ru-RU"/>
        </w:rPr>
        <w:t>Er war _____________ __________________________________________________.</w:t>
      </w:r>
    </w:p>
    <w:p w:rsidR="00DF5F8C" w:rsidRPr="00DF5F8C" w:rsidRDefault="00DF5F8C" w:rsidP="00FA3570">
      <w:pPr>
        <w:numPr>
          <w:ilvl w:val="0"/>
          <w:numId w:val="7"/>
        </w:numPr>
        <w:shd w:val="clear" w:color="auto" w:fill="FFFFFF"/>
        <w:spacing w:before="168" w:after="168" w:line="240" w:lineRule="auto"/>
        <w:rPr>
          <w:rFonts w:ascii="Arial" w:eastAsia="Times New Roman" w:hAnsi="Arial" w:cs="Arial"/>
          <w:color w:val="111111"/>
          <w:sz w:val="24"/>
          <w:szCs w:val="24"/>
          <w:lang w:eastAsia="ru-RU"/>
        </w:rPr>
      </w:pPr>
      <w:r w:rsidRPr="00DF5F8C">
        <w:rPr>
          <w:rFonts w:ascii="Times New Roman" w:eastAsia="Times New Roman" w:hAnsi="Times New Roman" w:cs="Times New Roman"/>
          <w:color w:val="111111"/>
          <w:sz w:val="24"/>
          <w:szCs w:val="24"/>
          <w:lang w:val="en-US" w:eastAsia="ru-RU"/>
        </w:rPr>
        <w:t xml:space="preserve">Die Halskette ______________ (ihr) Hund__ ist verloren gegangen. </w:t>
      </w:r>
      <w:r w:rsidRPr="00DF5F8C">
        <w:rPr>
          <w:rFonts w:ascii="Times New Roman" w:eastAsia="Times New Roman" w:hAnsi="Times New Roman" w:cs="Times New Roman"/>
          <w:color w:val="111111"/>
          <w:sz w:val="24"/>
          <w:szCs w:val="24"/>
          <w:lang w:eastAsia="ru-RU"/>
        </w:rPr>
        <w:t>Das war</w:t>
      </w:r>
      <w:r w:rsidRPr="00DF5F8C">
        <w:rPr>
          <w:rFonts w:ascii="Arial" w:eastAsia="Times New Roman" w:hAnsi="Arial" w:cs="Arial"/>
          <w:color w:val="111111"/>
          <w:sz w:val="24"/>
          <w:szCs w:val="24"/>
          <w:lang w:eastAsia="ru-RU"/>
        </w:rPr>
        <w:t xml:space="preserve"> __________ ____________________________________.</w:t>
      </w:r>
    </w:p>
    <w:p w:rsidR="00DF5F8C" w:rsidRPr="00DF5F8C" w:rsidRDefault="00DF5F8C" w:rsidP="00DF5F8C"/>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br w:type="page"/>
      </w:r>
    </w:p>
    <w:p w:rsidR="00234480" w:rsidRPr="001F5D21" w:rsidRDefault="00234480" w:rsidP="0023448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Pr>
          <w:rFonts w:ascii="Times New Roman" w:eastAsia="Times New Roman" w:hAnsi="Times New Roman" w:cs="Times New Roman"/>
          <w:b/>
          <w:sz w:val="24"/>
          <w:szCs w:val="24"/>
        </w:rPr>
        <w:t xml:space="preserve"> № 24</w:t>
      </w:r>
    </w:p>
    <w:p w:rsidR="00234480" w:rsidRPr="00D91D71"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3</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234480"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234480" w:rsidRDefault="00234480" w:rsidP="0023448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234480" w:rsidRPr="00234480" w:rsidRDefault="00234480" w:rsidP="0023448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b/>
          <w:bCs/>
          <w:color w:val="000000"/>
          <w:sz w:val="28"/>
          <w:szCs w:val="28"/>
          <w:lang w:val="de-DE" w:eastAsia="ru-RU"/>
        </w:rPr>
        <w:t>Переведите. Определите падеж местоимения</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jedem der Kinder</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alle der Bücher</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keiner der Studenten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in einem der Bücherregale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auf vielen der Tische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eines (eins) der Gesetze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mit einen der Freunde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viele unserer Kollegen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einige der Kleider</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eines der Hefte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 der schönsten Städte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in allen der Zimmer</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etliche dieser Betriebe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einen der Fehler</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wenige der Schüler</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 der Fragen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zwei meiner Freunde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keiner der Jungen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 der Firmen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eines der Dokumente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unter einer der Tassen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in vielen der Kühlschranke</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jede der Schwester</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keiner der Freundinnen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keine der Übungen</w:t>
      </w:r>
    </w:p>
    <w:p w:rsidR="00234480" w:rsidRPr="00234480" w:rsidRDefault="00234480" w:rsidP="00FA3570">
      <w:pPr>
        <w:numPr>
          <w:ilvl w:val="0"/>
          <w:numId w:val="8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in drei der Texten</w:t>
      </w:r>
    </w:p>
    <w:p w:rsidR="00234480" w:rsidRPr="00234480" w:rsidRDefault="00234480" w:rsidP="0023448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b/>
          <w:bCs/>
          <w:color w:val="000000"/>
          <w:sz w:val="28"/>
          <w:szCs w:val="28"/>
          <w:lang w:val="de-DE" w:eastAsia="ru-RU"/>
        </w:rPr>
        <w:t>2. Переведите. Определите род, чило и падеж местоимения</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Er wohnt in einem der schönsten Häuser in unserer Stadt.</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Manche der Themen habe ich nicht verstanden.</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Sie könnte nicht alle dieser Bücher bis zu Ende lesen.</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Meine Frau zeigt eines der Fotos.</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Sie blieben vor einem der Schaufenster eine Weile stehen und dann gingen weiter durch die alten Straßen der Stadt zum Bahnhof.</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Er sagt das aber keinem seiner Bekannten.</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Es ist eines der besten Konzerte, das er je gehört hat.</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Die Arbeiten vieler seiner Mitarbeiter waren höchst interessant.</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34480">
        <w:rPr>
          <w:rFonts w:ascii="Times New Roman" w:eastAsia="Times New Roman" w:hAnsi="Times New Roman" w:cs="Times New Roman"/>
          <w:color w:val="000000"/>
          <w:sz w:val="28"/>
          <w:szCs w:val="28"/>
          <w:lang w:eastAsia="ru-RU"/>
        </w:rPr>
        <w:t>Einer der Jungen stotterte.</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Zwei der Fragen scheinen mir recht interessant zu sein.</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Das Auto gehört zu keinem unseren Nachbarn.</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Die Mutter setzte den Hut ab und legte ihn auf eines der Buchregale.</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lastRenderedPageBreak/>
        <w:t>Manche der Züge verspäten sich.</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Eines der Geschenke liegt auf dem Tisch.</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Keinen von den Herren habe ich früher gesehen.</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Viele dieser Bücher gefallen mir.</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Er kann keinen der Fehler korrigieren.</w:t>
      </w:r>
    </w:p>
    <w:p w:rsidR="00234480" w:rsidRPr="00234480" w:rsidRDefault="00234480" w:rsidP="00FA3570">
      <w:pPr>
        <w:numPr>
          <w:ilvl w:val="0"/>
          <w:numId w:val="90"/>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234480">
        <w:rPr>
          <w:rFonts w:ascii="Times New Roman" w:eastAsia="Times New Roman" w:hAnsi="Times New Roman" w:cs="Times New Roman"/>
          <w:color w:val="000000"/>
          <w:sz w:val="28"/>
          <w:szCs w:val="28"/>
          <w:lang w:val="en-US" w:eastAsia="ru-RU"/>
        </w:rPr>
        <w:t>Du kannst das Wörterbuch in einigen Bibliotheken bekommen.</w:t>
      </w:r>
    </w:p>
    <w:p w:rsidR="00234480" w:rsidRPr="00234480" w:rsidRDefault="00234480" w:rsidP="00FA3570">
      <w:pPr>
        <w:numPr>
          <w:ilvl w:val="0"/>
          <w:numId w:val="90"/>
        </w:numPr>
        <w:shd w:val="clear" w:color="auto" w:fill="FFFFFF"/>
        <w:spacing w:before="100" w:beforeAutospacing="1" w:after="100" w:afterAutospacing="1" w:line="240" w:lineRule="auto"/>
        <w:rPr>
          <w:rFonts w:ascii="Verdana" w:eastAsia="Times New Roman" w:hAnsi="Verdana" w:cs="Times New Roman"/>
          <w:color w:val="000000"/>
          <w:sz w:val="21"/>
          <w:szCs w:val="21"/>
          <w:lang w:val="en-US" w:eastAsia="ru-RU"/>
        </w:rPr>
      </w:pPr>
      <w:r w:rsidRPr="00234480">
        <w:rPr>
          <w:rFonts w:ascii="Times New Roman" w:eastAsia="Times New Roman" w:hAnsi="Times New Roman" w:cs="Times New Roman"/>
          <w:color w:val="000000"/>
          <w:sz w:val="28"/>
          <w:szCs w:val="28"/>
          <w:lang w:val="en-US" w:eastAsia="ru-RU"/>
        </w:rPr>
        <w:t>Eine der Wochen verbringen wir in Deutschland.</w:t>
      </w:r>
    </w:p>
    <w:p w:rsidR="00DF5F8C" w:rsidRPr="00234480" w:rsidRDefault="00DF5F8C" w:rsidP="00DF5F8C">
      <w:pPr>
        <w:rPr>
          <w:rFonts w:ascii="Calibri" w:eastAsia="Calibri" w:hAnsi="Calibri" w:cs="Times New Roman"/>
          <w:lang w:val="en-US"/>
        </w:rPr>
      </w:pPr>
    </w:p>
    <w:p w:rsidR="00DF5F8C" w:rsidRPr="00DF5F8C" w:rsidRDefault="00DF5F8C" w:rsidP="00DF5F8C">
      <w:pPr>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234480" w:rsidRPr="001F5D21" w:rsidRDefault="00234480" w:rsidP="0023448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Pr>
          <w:rFonts w:ascii="Times New Roman" w:eastAsia="Times New Roman" w:hAnsi="Times New Roman" w:cs="Times New Roman"/>
          <w:b/>
          <w:sz w:val="24"/>
          <w:szCs w:val="24"/>
        </w:rPr>
        <w:t xml:space="preserve"> № 1</w:t>
      </w:r>
    </w:p>
    <w:p w:rsidR="00234480" w:rsidRPr="00D91D71"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234480"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234480" w:rsidRPr="00234480" w:rsidRDefault="00234480" w:rsidP="0023448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rPr>
          <w:rFonts w:ascii="Times New Roman" w:eastAsia="Times New Roman" w:hAnsi="Times New Roman" w:cs="Times New Roman"/>
          <w:b/>
          <w:sz w:val="24"/>
          <w:szCs w:val="24"/>
        </w:rPr>
      </w:pP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das Rundstück (-e) - </w:t>
      </w:r>
      <w:r w:rsidRPr="00234480">
        <w:rPr>
          <w:rFonts w:ascii="Helvetica" w:eastAsia="Times New Roman" w:hAnsi="Helvetica" w:cs="Times New Roman"/>
          <w:i/>
          <w:iCs/>
          <w:color w:val="4B0082"/>
          <w:sz w:val="24"/>
          <w:szCs w:val="24"/>
          <w:lang w:eastAsia="ru-RU"/>
        </w:rPr>
        <w:t>круглая булка</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die/das Ciabatta (-tte/-s) - </w:t>
      </w:r>
      <w:r w:rsidRPr="00234480">
        <w:rPr>
          <w:rFonts w:ascii="Helvetica" w:eastAsia="Times New Roman" w:hAnsi="Helvetica" w:cs="Times New Roman"/>
          <w:i/>
          <w:iCs/>
          <w:color w:val="000080"/>
          <w:sz w:val="24"/>
          <w:szCs w:val="24"/>
          <w:lang w:eastAsia="ru-RU"/>
        </w:rPr>
        <w:t>чиабатта (итальянский хлеб с добавлением оливкового масла)</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das Rosinenbrötchen (-) - </w:t>
      </w:r>
      <w:r w:rsidRPr="00234480">
        <w:rPr>
          <w:rFonts w:ascii="Helvetica" w:eastAsia="Times New Roman" w:hAnsi="Helvetica" w:cs="Times New Roman"/>
          <w:i/>
          <w:iCs/>
          <w:color w:val="000080"/>
          <w:sz w:val="24"/>
          <w:szCs w:val="24"/>
          <w:lang w:eastAsia="ru-RU"/>
        </w:rPr>
        <w:t>булочка с изюмом</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 das Weizenbrötchen (-) - </w:t>
      </w:r>
      <w:r w:rsidRPr="00234480">
        <w:rPr>
          <w:rFonts w:ascii="Helvetica" w:eastAsia="Times New Roman" w:hAnsi="Helvetica" w:cs="Times New Roman"/>
          <w:i/>
          <w:iCs/>
          <w:color w:val="000080"/>
          <w:sz w:val="24"/>
          <w:szCs w:val="24"/>
          <w:lang w:eastAsia="ru-RU"/>
        </w:rPr>
        <w:t>пшеничная булочка</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das Gewürzbrot (-e) - </w:t>
      </w:r>
      <w:r w:rsidRPr="00234480">
        <w:rPr>
          <w:rFonts w:ascii="Helvetica" w:eastAsia="Times New Roman" w:hAnsi="Helvetica" w:cs="Times New Roman"/>
          <w:i/>
          <w:iCs/>
          <w:color w:val="000080"/>
          <w:sz w:val="24"/>
          <w:szCs w:val="24"/>
          <w:lang w:eastAsia="ru-RU"/>
        </w:rPr>
        <w:t>пряный хлеб</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 das Mehrkornbrot (-e) - </w:t>
      </w:r>
      <w:r w:rsidRPr="00234480">
        <w:rPr>
          <w:rFonts w:ascii="Helvetica" w:eastAsia="Times New Roman" w:hAnsi="Helvetica" w:cs="Times New Roman"/>
          <w:i/>
          <w:iCs/>
          <w:color w:val="000080"/>
          <w:sz w:val="24"/>
          <w:szCs w:val="24"/>
          <w:lang w:eastAsia="ru-RU"/>
        </w:rPr>
        <w:t>мультизерной хлеб</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 das Toastbrot (-e) -</w:t>
      </w:r>
      <w:r w:rsidRPr="00234480">
        <w:rPr>
          <w:rFonts w:ascii="Helvetica" w:eastAsia="Times New Roman" w:hAnsi="Helvetica" w:cs="Times New Roman"/>
          <w:i/>
          <w:iCs/>
          <w:color w:val="000080"/>
          <w:sz w:val="24"/>
          <w:szCs w:val="24"/>
          <w:lang w:eastAsia="ru-RU"/>
        </w:rPr>
        <w:t> хлеб для тостов</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 das Brötchen (-) - </w:t>
      </w:r>
      <w:r w:rsidRPr="00234480">
        <w:rPr>
          <w:rFonts w:ascii="Helvetica" w:eastAsia="Times New Roman" w:hAnsi="Helvetica" w:cs="Times New Roman"/>
          <w:i/>
          <w:iCs/>
          <w:color w:val="000080"/>
          <w:sz w:val="24"/>
          <w:szCs w:val="24"/>
          <w:lang w:eastAsia="ru-RU"/>
        </w:rPr>
        <w:t>булочка</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das lange Weißbrot (-e) - </w:t>
      </w:r>
      <w:r w:rsidRPr="00234480">
        <w:rPr>
          <w:rFonts w:ascii="Helvetica" w:eastAsia="Times New Roman" w:hAnsi="Helvetica" w:cs="Times New Roman"/>
          <w:i/>
          <w:iCs/>
          <w:color w:val="000080"/>
          <w:sz w:val="24"/>
          <w:szCs w:val="24"/>
          <w:lang w:eastAsia="ru-RU"/>
        </w:rPr>
        <w:t>длинный белый хлеб</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 das Sesambrötchen (-) - </w:t>
      </w:r>
      <w:r w:rsidRPr="00234480">
        <w:rPr>
          <w:rFonts w:ascii="Helvetica" w:eastAsia="Times New Roman" w:hAnsi="Helvetica" w:cs="Times New Roman"/>
          <w:i/>
          <w:iCs/>
          <w:color w:val="000080"/>
          <w:sz w:val="24"/>
          <w:szCs w:val="24"/>
          <w:lang w:eastAsia="ru-RU"/>
        </w:rPr>
        <w:t>кунжутная булочка</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das Landbrot = das Bauernbrot (-e) - </w:t>
      </w:r>
      <w:r w:rsidRPr="00234480">
        <w:rPr>
          <w:rFonts w:ascii="Helvetica" w:eastAsia="Times New Roman" w:hAnsi="Helvetica" w:cs="Times New Roman"/>
          <w:i/>
          <w:iCs/>
          <w:color w:val="000080"/>
          <w:sz w:val="24"/>
          <w:szCs w:val="24"/>
          <w:lang w:eastAsia="ru-RU"/>
        </w:rPr>
        <w:t>крестьянский хлеб</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 </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die Semmel (-n) - </w:t>
      </w:r>
      <w:r w:rsidRPr="00234480">
        <w:rPr>
          <w:rFonts w:ascii="Helvetica" w:eastAsia="Times New Roman" w:hAnsi="Helvetica" w:cs="Times New Roman"/>
          <w:i/>
          <w:iCs/>
          <w:color w:val="000080"/>
          <w:sz w:val="24"/>
          <w:szCs w:val="24"/>
          <w:lang w:eastAsia="ru-RU"/>
        </w:rPr>
        <w:t>булочка (диалект.)</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 das Vollkornbrot (-e) - </w:t>
      </w:r>
      <w:r w:rsidRPr="00234480">
        <w:rPr>
          <w:rFonts w:ascii="Helvetica" w:eastAsia="Times New Roman" w:hAnsi="Helvetica" w:cs="Times New Roman"/>
          <w:i/>
          <w:iCs/>
          <w:color w:val="000080"/>
          <w:sz w:val="24"/>
          <w:szCs w:val="24"/>
          <w:lang w:eastAsia="ru-RU"/>
        </w:rPr>
        <w:t>цельнозерной хлеб</w:t>
      </w:r>
    </w:p>
    <w:p w:rsidR="00234480" w:rsidRPr="00234480" w:rsidRDefault="00234480" w:rsidP="00234480">
      <w:pPr>
        <w:shd w:val="clear" w:color="auto" w:fill="FFFFFF"/>
        <w:spacing w:after="0" w:line="240" w:lineRule="auto"/>
        <w:rPr>
          <w:rFonts w:ascii="Helvetica" w:eastAsia="Times New Roman" w:hAnsi="Helvetica" w:cs="Times New Roman"/>
          <w:color w:val="333333"/>
          <w:sz w:val="24"/>
          <w:szCs w:val="24"/>
          <w:lang w:eastAsia="ru-RU"/>
        </w:rPr>
      </w:pPr>
      <w:r w:rsidRPr="00234480">
        <w:rPr>
          <w:rFonts w:ascii="Helvetica" w:eastAsia="Times New Roman" w:hAnsi="Helvetica" w:cs="Times New Roman"/>
          <w:color w:val="333333"/>
          <w:sz w:val="24"/>
          <w:szCs w:val="24"/>
          <w:lang w:eastAsia="ru-RU"/>
        </w:rPr>
        <w:t>das/die Baguette (-s/-n) - </w:t>
      </w:r>
      <w:r w:rsidRPr="00234480">
        <w:rPr>
          <w:rFonts w:ascii="Helvetica" w:eastAsia="Times New Roman" w:hAnsi="Helvetica" w:cs="Times New Roman"/>
          <w:i/>
          <w:iCs/>
          <w:color w:val="000080"/>
          <w:sz w:val="24"/>
          <w:szCs w:val="24"/>
          <w:lang w:eastAsia="ru-RU"/>
        </w:rPr>
        <w:t>багет</w:t>
      </w:r>
    </w:p>
    <w:p w:rsidR="00234480" w:rsidRDefault="00234480" w:rsidP="00DF5F8C">
      <w:pPr>
        <w:spacing w:after="0"/>
        <w:rPr>
          <w:rFonts w:ascii="Times New Roman" w:eastAsia="Times New Roman" w:hAnsi="Times New Roman" w:cs="Times New Roman"/>
          <w:sz w:val="24"/>
          <w:szCs w:val="24"/>
        </w:rPr>
      </w:pPr>
    </w:p>
    <w:p w:rsidR="00DF5F8C" w:rsidRPr="00DF5F8C" w:rsidRDefault="00234480" w:rsidP="00DF5F8C">
      <w:pPr>
        <w:spacing w:after="0"/>
        <w:rPr>
          <w:rFonts w:ascii="Times New Roman" w:eastAsia="Times New Roman" w:hAnsi="Times New Roman" w:cs="Times New Roman"/>
          <w:sz w:val="24"/>
          <w:szCs w:val="24"/>
          <w:lang w:val="de-DE"/>
        </w:rPr>
      </w:pPr>
      <w:r>
        <w:rPr>
          <w:rFonts w:ascii="Times New Roman" w:eastAsia="Times New Roman" w:hAnsi="Times New Roman" w:cs="Times New Roman"/>
          <w:noProof/>
          <w:sz w:val="24"/>
          <w:szCs w:val="24"/>
          <w:lang w:eastAsia="ru-RU"/>
        </w:rPr>
        <w:drawing>
          <wp:inline distT="0" distB="0" distL="0" distR="0">
            <wp:extent cx="5943600" cy="45613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tsorten.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7801" cy="4556917"/>
                    </a:xfrm>
                    <a:prstGeom prst="rect">
                      <a:avLst/>
                    </a:prstGeom>
                  </pic:spPr>
                </pic:pic>
              </a:graphicData>
            </a:graphic>
          </wp:inline>
        </w:drawing>
      </w:r>
      <w:r w:rsidR="00DF5F8C" w:rsidRPr="00DF5F8C">
        <w:rPr>
          <w:rFonts w:ascii="Times New Roman" w:eastAsia="Times New Roman" w:hAnsi="Times New Roman" w:cs="Times New Roman"/>
          <w:sz w:val="24"/>
          <w:szCs w:val="24"/>
          <w:lang w:val="de-DE"/>
        </w:rPr>
        <w:br w:type="page"/>
      </w:r>
    </w:p>
    <w:p w:rsidR="00234480" w:rsidRPr="001F5D21" w:rsidRDefault="00234480" w:rsidP="0023448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Pr>
          <w:rFonts w:ascii="Times New Roman" w:eastAsia="Times New Roman" w:hAnsi="Times New Roman" w:cs="Times New Roman"/>
          <w:b/>
          <w:sz w:val="24"/>
          <w:szCs w:val="24"/>
        </w:rPr>
        <w:t xml:space="preserve"> № 2</w:t>
      </w:r>
    </w:p>
    <w:p w:rsidR="00234480" w:rsidRPr="00D91D71"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234480"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234480" w:rsidRPr="00234480" w:rsidRDefault="00234480" w:rsidP="0023448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rPr>
          <w:rFonts w:ascii="Times New Roman" w:eastAsia="Times New Roman" w:hAnsi="Times New Roman" w:cs="Times New Roman"/>
          <w:sz w:val="24"/>
          <w:szCs w:val="24"/>
          <w:lang w:val="de-DE"/>
        </w:rPr>
      </w:pPr>
    </w:p>
    <w:p w:rsidR="00FE582A" w:rsidRPr="00FE582A"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Zeitaufwand: bis 40 Min.</w:t>
      </w:r>
      <w:r w:rsidRPr="00FE582A">
        <w:rPr>
          <w:rFonts w:ascii="Times New Roman" w:eastAsia="Times New Roman" w:hAnsi="Times New Roman" w:cs="Times New Roman"/>
          <w:color w:val="111111"/>
          <w:sz w:val="28"/>
          <w:szCs w:val="28"/>
          <w:lang w:val="en-US" w:eastAsia="ru-RU"/>
        </w:rPr>
        <w:br/>
        <w:t>Schwierigkeitsgrad: gelingt leicht</w:t>
      </w:r>
    </w:p>
    <w:p w:rsidR="00FE582A" w:rsidRPr="00FE582A"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Tags: Backen , öl , Vanille-Pudding</w:t>
      </w:r>
    </w:p>
    <w:p w:rsidR="00FE582A" w:rsidRPr="00FE582A"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Zutaten für 1 Portion</w:t>
      </w:r>
    </w:p>
    <w:p w:rsidR="00FE582A" w:rsidRPr="00FE582A"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für Teig:</w:t>
      </w:r>
      <w:r w:rsidRPr="00FE582A">
        <w:rPr>
          <w:rFonts w:ascii="Times New Roman" w:eastAsia="Times New Roman" w:hAnsi="Times New Roman" w:cs="Times New Roman"/>
          <w:color w:val="111111"/>
          <w:sz w:val="28"/>
          <w:szCs w:val="28"/>
          <w:lang w:val="en-US" w:eastAsia="ru-RU"/>
        </w:rPr>
        <w:br/>
        <w:t>4 Eier Gr M</w:t>
      </w:r>
      <w:r w:rsidRPr="00FE582A">
        <w:rPr>
          <w:rFonts w:ascii="Times New Roman" w:eastAsia="Times New Roman" w:hAnsi="Times New Roman" w:cs="Times New Roman"/>
          <w:color w:val="111111"/>
          <w:sz w:val="28"/>
          <w:szCs w:val="28"/>
          <w:lang w:val="en-US" w:eastAsia="ru-RU"/>
        </w:rPr>
        <w:br/>
        <w:t>4 Pck Vanillepuddingpulver</w:t>
      </w:r>
      <w:r w:rsidRPr="00FE582A">
        <w:rPr>
          <w:rFonts w:ascii="Times New Roman" w:eastAsia="Times New Roman" w:hAnsi="Times New Roman" w:cs="Times New Roman"/>
          <w:color w:val="111111"/>
          <w:sz w:val="28"/>
          <w:szCs w:val="28"/>
          <w:lang w:val="en-US" w:eastAsia="ru-RU"/>
        </w:rPr>
        <w:br/>
        <w:t>200 g Zucker</w:t>
      </w:r>
      <w:r w:rsidRPr="00FE582A">
        <w:rPr>
          <w:rFonts w:ascii="Times New Roman" w:eastAsia="Times New Roman" w:hAnsi="Times New Roman" w:cs="Times New Roman"/>
          <w:color w:val="111111"/>
          <w:sz w:val="28"/>
          <w:szCs w:val="28"/>
          <w:lang w:val="en-US" w:eastAsia="ru-RU"/>
        </w:rPr>
        <w:br/>
        <w:t>200 ml Öl</w:t>
      </w:r>
      <w:r w:rsidRPr="00FE582A">
        <w:rPr>
          <w:rFonts w:ascii="Times New Roman" w:eastAsia="Times New Roman" w:hAnsi="Times New Roman" w:cs="Times New Roman"/>
          <w:color w:val="111111"/>
          <w:sz w:val="28"/>
          <w:szCs w:val="28"/>
          <w:lang w:val="en-US" w:eastAsia="ru-RU"/>
        </w:rPr>
        <w:br/>
        <w:t>1 TL Backpulver</w:t>
      </w:r>
    </w:p>
    <w:p w:rsidR="00FE582A" w:rsidRPr="00FE582A"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Alle Zutaten miteinander verrühren, der Teig ist ziemlich flüssig. Ist aber wunderbar gelb, fein in der Struktur und schmeckt vanillig!</w:t>
      </w:r>
    </w:p>
    <w:p w:rsidR="00FE582A" w:rsidRPr="00FE582A"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In der Gugulhupfform etwa 50-60 Minuten bei 160°C backen. Stäbchenprobe machen!</w:t>
      </w:r>
      <w:r w:rsidRPr="00FE582A">
        <w:rPr>
          <w:rFonts w:ascii="Times New Roman" w:eastAsia="Times New Roman" w:hAnsi="Times New Roman" w:cs="Times New Roman"/>
          <w:color w:val="111111"/>
          <w:sz w:val="28"/>
          <w:szCs w:val="28"/>
          <w:lang w:val="en-US" w:eastAsia="ru-RU"/>
        </w:rPr>
        <w:br/>
        <w:t>Bäckt in der normalen Form besser als in der Silikonform, da braucht er mehr Backzeit!</w:t>
      </w:r>
    </w:p>
    <w:p w:rsidR="00FE582A" w:rsidRPr="00FE582A"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Pikantes aufs Brot</w:t>
      </w:r>
    </w:p>
    <w:p w:rsidR="00FE582A" w:rsidRPr="00986BA6" w:rsidRDefault="00FE582A" w:rsidP="00FE582A">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E582A">
        <w:rPr>
          <w:rFonts w:ascii="Times New Roman" w:eastAsia="Times New Roman" w:hAnsi="Times New Roman" w:cs="Times New Roman"/>
          <w:color w:val="111111"/>
          <w:sz w:val="28"/>
          <w:szCs w:val="28"/>
          <w:lang w:val="en-US" w:eastAsia="ru-RU"/>
        </w:rPr>
        <w:t>Zeitaufwand: bis 20 Min.</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Берлинер (Berliner)</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Берлин славится своими пухлыми и румяными пончиками — берлинерами. Некоторые даже в шутку называют их берлинским фастфудом. История создания их рецепта уходит к далёкому 1756 году, и с тех пор Берлин сложно представить без этих ароматных, нежных и в меру жирных пончиков. Классический вариант берлинера — это пончик с начинкой из фруктового конфитюра, посыпанный невесомой сахарной пудрой. Но за годы своего существования эти пончики полюбились во всей Германии, и в разных землях появились свои фирменные рецепты. Поэтому в северных городах Германии, например, в Гамбурге и в Бремене обязательно следует попробовать пончики с заварным или ванильным кремом, а в Мюнхене — с пастой из шиповника.</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Торт «Укус пчелы» (Bienenstich)</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 xml:space="preserve">Не удивляйтесь, если под этим названием вам предложат десерт в виде большого пирога или небольшого пирожного — разница лишь в размере. Это уникальный </w:t>
      </w:r>
      <w:r w:rsidRPr="00FE582A">
        <w:rPr>
          <w:rFonts w:ascii="Charter" w:eastAsia="Times New Roman" w:hAnsi="Charter" w:cs="Times New Roman"/>
          <w:color w:val="222222"/>
          <w:sz w:val="30"/>
          <w:szCs w:val="30"/>
          <w:lang w:eastAsia="ru-RU"/>
        </w:rPr>
        <w:lastRenderedPageBreak/>
        <w:t>торт, и пробовать его надо именно в Германии! Он выпекается из дрожжевого теста, хотя, на первый взгляд, может показаться, что перед вами бисквит. Он имеет достаточно плотные коржи, которые разделены прослойкой из нежнейших взбитых сливок. Украшением служит карамельно–медовая корочка, покрытая миндальными хлопьями.</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Шварцвальдский торт с вишней (Schwarzwald)</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Это, пожалуй, самый именитый и известный немецкий десерт, который подается по всему миру в самых различных заведениях — от масс–маркетов до самых изысканных ресторанов. </w:t>
      </w:r>
      <w:hyperlink r:id="rId14" w:history="1">
        <w:r w:rsidRPr="00FE582A">
          <w:rPr>
            <w:rFonts w:ascii="Charter" w:eastAsia="Times New Roman" w:hAnsi="Charter" w:cs="Times New Roman"/>
            <w:color w:val="3C87CA"/>
            <w:sz w:val="30"/>
            <w:szCs w:val="30"/>
            <w:lang w:eastAsia="ru-RU"/>
          </w:rPr>
          <w:t>Шварцвальдский вишневый торт</w:t>
        </w:r>
      </w:hyperlink>
      <w:r w:rsidRPr="00FE582A">
        <w:rPr>
          <w:rFonts w:ascii="Charter" w:eastAsia="Times New Roman" w:hAnsi="Charter" w:cs="Times New Roman"/>
          <w:color w:val="222222"/>
          <w:sz w:val="30"/>
          <w:szCs w:val="30"/>
          <w:lang w:eastAsia="ru-RU"/>
        </w:rPr>
        <w:t> (или «Чёрный лес») был придуман в 30–х годах ХХ века в одноименном регионе Германии. Автором основной идеи стал кондитер Жозеф Келлеру. Его вариация выпечки с добавлением вишни и вишневой настойки стала настоящим открытием. Шварцвальдский торт в современном варианте — это шоколадные бисквитные коржи, которые пропитываются киршвассером, с начинкой из вишни и взбитых сливок. Для украшения используются вишни и шоколадная стружка. Единожды попробовав этот десерт, вы никогда не спутаете его вкус ни с каким другим!</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Штоллен (Stollen)</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Немецкая рождественская выпечка — это особое искусство. Говоря о десертах, нельзя не упомянуть о традиционном немецком штоллене. Он выпекается из дрожжевого теста. В классическом варианте имеет начинку из цукатов и изюма, украшен сахарной глазурью. Однако сегодня можно встретить самые разные вариации на любой вкус: с орехами, маком, марципаном, миндалём, творогом и т.д. Поэтому выбирайте тот штоллен, который больше всего вам нравится, и наслаждайтесь его вкусом с ароматным чаем или глювайном!</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Нюрнбергский пряник (Nürnberger Lebkuchen)</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Пикантный лебкухен — лакомство, появившееся в Баварии и ставшее любимым по всей Германии. Более того, сегодня нюрнбергские пряники продают даже в сувенирных магазинах и супермаркетах. Поэтому всегда можно привезти коробочку с пряниками в подарок друзьям и близким из путешествия по Германии. Внешне пряник напоминает большую овсяную печеньку, украшенную миндалём. Оно очень ароматное и вкусное. В составе практически нет муки, основу составляет ореховая масса, что и делает пряники очень рассыпчатыми и мягкими. Вы можете по вкусу выбрать пряники без глазури, украшенные чёрной или белой глазурью.</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Баумкухен (Baumkuchen)</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 xml:space="preserve">Этот пирог вы вряд ли найдёте где–то за пределами Германии. Он стоит вашего внимания и благодаря вкусу, и благодаря внешнему виду и технологии приготовления. Баумкухен переводится как «дерево–пирог». Связано это с его внешним видом: пирог состоит из колец, которые напоминают спил дерева с многовековыми кольцами. Интересной является технология его выпечки, </w:t>
      </w:r>
      <w:r w:rsidRPr="00FE582A">
        <w:rPr>
          <w:rFonts w:ascii="Charter" w:eastAsia="Times New Roman" w:hAnsi="Charter" w:cs="Times New Roman"/>
          <w:color w:val="222222"/>
          <w:sz w:val="30"/>
          <w:szCs w:val="30"/>
          <w:lang w:eastAsia="ru-RU"/>
        </w:rPr>
        <w:lastRenderedPageBreak/>
        <w:t>благодаря которой достигается такой эффект: выпекается пирог на открытом огне, где на специальный вертел наносится слой за слоем бисквитное тесто. Сверху пирог покрывается шоколадом. Обычно едят баумкухен по праздникам, поэтому его легко найти на праздничных ярмарках. Первое упоминание об этом нежном десерте встречается в 1682 году в кулинарной книге курфюрста Бранденбурга Фридриха Вильгельма I. Баумкухен по праву считается «королём немецких пирогов».</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Любекский марципан (Lübecker Marzipan)</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Марципан присутствует во многих национальных кухнях, и страны ведут спор за первенство его создания. Но если вы находитесь в Германии, то просто обязаны попробовать немецкие марципаны, столицей производства которых считается Любек. К качеству </w:t>
      </w:r>
      <w:hyperlink r:id="rId15" w:history="1">
        <w:r w:rsidRPr="00FE582A">
          <w:rPr>
            <w:rFonts w:ascii="Charter" w:eastAsia="Times New Roman" w:hAnsi="Charter" w:cs="Times New Roman"/>
            <w:color w:val="3C87CA"/>
            <w:sz w:val="30"/>
            <w:szCs w:val="30"/>
            <w:lang w:eastAsia="ru-RU"/>
          </w:rPr>
          <w:t>любекского марципана</w:t>
        </w:r>
      </w:hyperlink>
      <w:r w:rsidRPr="00FE582A">
        <w:rPr>
          <w:rFonts w:ascii="Charter" w:eastAsia="Times New Roman" w:hAnsi="Charter" w:cs="Times New Roman"/>
          <w:color w:val="222222"/>
          <w:sz w:val="30"/>
          <w:szCs w:val="30"/>
          <w:lang w:eastAsia="ru-RU"/>
        </w:rPr>
        <w:t> выдвигаются очень высокие требования: в его составе должно быть не более 30% сахара, остальное — это миндальная паста. Но ряд производителей установили для себя ещё более строгие рамки, поэтому сахара в их конфетах и различных марципановых сладостей ещё меньше. Немецкие марципаны считаются одними из лучших в Европе. Попробовав раз, вы влюбитесь в них навсегда!</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Конфеты «Доминоштайн» (Dominostein)</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Эти немецкие конфеты имеют необычную, тем не менее вкусную оригинальную начинку. В качестве начинки под шоколадной глазурью скрываются слои из пряников, желе, марципана или персипана (нуги, изготовленной из абрикосовых косточек). Нужно признать, что появление этого десерта было вызвано дефицитом, возникшим во время Второй мировой войны. Они стали заменой пралине. Но немцы не были бы немцами, если бы даже такой скромный десерт они не довели до совершенства вкуса, сделав одной из своих визитных карточек страны. Сегодня туристы с удовольствием увозят з собой на подарок близким эти немецкие конфеты.</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Немецкий сливовый пирог (Zwetschgenkuchen)</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Истинная классика и самый любимый среди немцев — это сливовый пирог. Основу его составляет тонкое и нежное дрожжевое или рассыпчатое песочное тесто. Сверху на основу выкладываются свежие сливы без косточек. В некоторых кафе пирог посыпают крошкой. Неизменной является подача со взбитыми сливками. На первый взгляд, в этом десерте нет ничего экстраординарного, но вкус получается непревзойденный: сочетание румяной ароматной основы и кисло–сладкой начинки делает его узнаваемым и очень любимым немцами десертом. Ммм…</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Ягодное желе “Роте грютце” (Rote Grütze)</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 xml:space="preserve">Если вы следите за своей фигурой и опасаетесь сладких десертов, то ваш выбор — немецкое ягодное желе «Роте грютце» (Rote Grütze). Это малокалорийный полезный десерт, название которого переводится как «Красная каша». Готовят </w:t>
      </w:r>
      <w:r w:rsidRPr="00FE582A">
        <w:rPr>
          <w:rFonts w:ascii="Charter" w:eastAsia="Times New Roman" w:hAnsi="Charter" w:cs="Times New Roman"/>
          <w:color w:val="222222"/>
          <w:sz w:val="30"/>
          <w:szCs w:val="30"/>
          <w:lang w:eastAsia="ru-RU"/>
        </w:rPr>
        <w:lastRenderedPageBreak/>
        <w:t>его из клубники, смородины, вишни или малины, и если в старину при его приготовлении добавлялась манная крупа, то сегодня ягоды перетираются через сито с добавлением кукурузного крахмала. А подают желе со взбитыми сливками, йогуртом или мороженым в специальных бокалах.</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Arial" w:eastAsia="Times New Roman" w:hAnsi="Arial" w:cs="Arial"/>
          <w:b/>
          <w:bCs/>
          <w:color w:val="222222"/>
          <w:sz w:val="30"/>
          <w:szCs w:val="30"/>
          <w:lang w:eastAsia="ru-RU"/>
        </w:rPr>
        <w:t>Мороженое «Спагетти» (Spaghettieis)</w:t>
      </w:r>
    </w:p>
    <w:p w:rsidR="00FE582A" w:rsidRPr="00FE582A" w:rsidRDefault="00FE582A" w:rsidP="00FE582A">
      <w:pPr>
        <w:shd w:val="clear" w:color="auto" w:fill="FFFFFF"/>
        <w:spacing w:before="225" w:after="225" w:line="240" w:lineRule="auto"/>
        <w:rPr>
          <w:rFonts w:ascii="Charter" w:eastAsia="Times New Roman" w:hAnsi="Charter" w:cs="Times New Roman"/>
          <w:color w:val="222222"/>
          <w:sz w:val="30"/>
          <w:szCs w:val="30"/>
          <w:lang w:eastAsia="ru-RU"/>
        </w:rPr>
      </w:pPr>
      <w:r w:rsidRPr="00FE582A">
        <w:rPr>
          <w:rFonts w:ascii="Charter" w:eastAsia="Times New Roman" w:hAnsi="Charter" w:cs="Times New Roman"/>
          <w:color w:val="222222"/>
          <w:sz w:val="30"/>
          <w:szCs w:val="30"/>
          <w:lang w:eastAsia="ru-RU"/>
        </w:rPr>
        <w:t>Ещё один десерт, который практически невозможно найти за пределами Германии. Внешне десерт очень похож на итальянскую пасту, но пусть вас это не пугает — в нем нет ни грамма муки! А такой визуальный эффект достигается благодаря специальному приспособлению, через которое пропускается мороженое. В итоге мороженное становится похожим на спагетти, а роль томатной пасты «играет» клубничный соус, пармезана — крошка миндаля или белого шоколада.</w:t>
      </w:r>
    </w:p>
    <w:p w:rsidR="00FE582A" w:rsidRDefault="00FE582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34480" w:rsidRPr="001F5D21" w:rsidRDefault="00234480" w:rsidP="0023448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 xml:space="preserve">План занятия </w:t>
      </w:r>
      <w:r>
        <w:rPr>
          <w:rFonts w:ascii="Times New Roman" w:eastAsia="Times New Roman" w:hAnsi="Times New Roman" w:cs="Times New Roman"/>
          <w:b/>
          <w:sz w:val="24"/>
          <w:szCs w:val="24"/>
        </w:rPr>
        <w:t xml:space="preserve"> № 3</w:t>
      </w:r>
    </w:p>
    <w:p w:rsidR="00234480" w:rsidRPr="00D91D71"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234480" w:rsidRDefault="00234480" w:rsidP="0023448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234480" w:rsidRPr="00234480" w:rsidRDefault="00234480" w:rsidP="0023448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234480" w:rsidRDefault="00DF5F8C" w:rsidP="00DF5F8C">
      <w:pPr>
        <w:shd w:val="clear" w:color="auto" w:fill="FFFFFF"/>
        <w:spacing w:after="0" w:line="294" w:lineRule="atLeast"/>
        <w:rPr>
          <w:rFonts w:ascii="Times New Roman" w:eastAsia="Times New Roman" w:hAnsi="Times New Roman" w:cs="Times New Roman"/>
          <w:color w:val="000000"/>
          <w:sz w:val="28"/>
          <w:szCs w:val="28"/>
          <w:lang w:eastAsia="ru-RU"/>
        </w:rPr>
      </w:pPr>
    </w:p>
    <w:p w:rsidR="00E30092" w:rsidRPr="00986BA6" w:rsidRDefault="00E30092" w:rsidP="00DF5F8C">
      <w:pPr>
        <w:rPr>
          <w:rFonts w:ascii="Times New Roman" w:hAnsi="Times New Roman" w:cs="Times New Roman"/>
          <w:b/>
          <w:color w:val="000000"/>
          <w:sz w:val="28"/>
          <w:szCs w:val="28"/>
          <w:lang w:val="en-US"/>
        </w:rPr>
      </w:pPr>
      <w:r w:rsidRPr="00E30092">
        <w:rPr>
          <w:rFonts w:ascii="Times New Roman" w:hAnsi="Times New Roman" w:cs="Times New Roman"/>
          <w:b/>
          <w:color w:val="000000"/>
          <w:sz w:val="28"/>
          <w:szCs w:val="28"/>
          <w:lang w:val="en-US"/>
        </w:rPr>
        <w:t>Süße Kokos- Kuchen</w:t>
      </w:r>
    </w:p>
    <w:p w:rsidR="00E30092" w:rsidRPr="00986BA6" w:rsidRDefault="00E30092" w:rsidP="00DF5F8C">
      <w:pPr>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 Die für die Deutschen exotische Kokosnuss wird gerne in verschiedenen Kuchen verwendet. </w:t>
      </w:r>
      <w:r w:rsidRPr="00E30092">
        <w:rPr>
          <w:rFonts w:ascii="Times New Roman" w:hAnsi="Times New Roman" w:cs="Times New Roman"/>
          <w:b/>
          <w:color w:val="000000"/>
          <w:sz w:val="28"/>
          <w:szCs w:val="28"/>
          <w:lang w:val="en-US"/>
        </w:rPr>
        <w:t>Die Zutaten</w:t>
      </w:r>
      <w:r w:rsidRPr="00E30092">
        <w:rPr>
          <w:rFonts w:ascii="Times New Roman" w:hAnsi="Times New Roman" w:cs="Times New Roman"/>
          <w:color w:val="000000"/>
          <w:sz w:val="28"/>
          <w:szCs w:val="28"/>
          <w:lang w:val="en-US"/>
        </w:rPr>
        <w:t xml:space="preserve">: </w:t>
      </w:r>
    </w:p>
    <w:p w:rsidR="00E30092" w:rsidRPr="00E30092" w:rsidRDefault="00E30092" w:rsidP="00E30092">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320 g Mehl; </w:t>
      </w:r>
    </w:p>
    <w:p w:rsidR="00E30092" w:rsidRPr="00E30092" w:rsidRDefault="00E30092" w:rsidP="00E30092">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200 G Zucker; </w:t>
      </w:r>
    </w:p>
    <w:p w:rsidR="00E30092" w:rsidRPr="00E30092" w:rsidRDefault="00E30092" w:rsidP="00E30092">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1 kokosnuss; </w:t>
      </w:r>
    </w:p>
    <w:p w:rsidR="00E30092" w:rsidRPr="00986BA6" w:rsidRDefault="00E30092" w:rsidP="00E30092">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1 ei; </w:t>
      </w:r>
    </w:p>
    <w:p w:rsidR="00E30092" w:rsidRPr="00986BA6" w:rsidRDefault="00E30092" w:rsidP="00E30092">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150 g Kokosöl; </w:t>
      </w:r>
    </w:p>
    <w:p w:rsidR="00E30092" w:rsidRPr="00986BA6" w:rsidRDefault="00E30092" w:rsidP="00E30092">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Salz. </w:t>
      </w:r>
    </w:p>
    <w:p w:rsidR="00DF5F8C" w:rsidRPr="00E30092" w:rsidRDefault="00E30092" w:rsidP="00DF5F8C">
      <w:pPr>
        <w:rPr>
          <w:rFonts w:ascii="Times New Roman" w:hAnsi="Times New Roman" w:cs="Times New Roman"/>
          <w:sz w:val="28"/>
          <w:szCs w:val="28"/>
          <w:lang w:val="en-US"/>
        </w:rPr>
      </w:pPr>
      <w:r w:rsidRPr="00E30092">
        <w:rPr>
          <w:rFonts w:ascii="Times New Roman" w:hAnsi="Times New Roman" w:cs="Times New Roman"/>
          <w:b/>
          <w:color w:val="000000"/>
          <w:sz w:val="28"/>
          <w:szCs w:val="28"/>
          <w:lang w:val="en-US"/>
        </w:rPr>
        <w:t>Wie man kocht</w:t>
      </w:r>
      <w:r w:rsidRPr="00E30092">
        <w:rPr>
          <w:rFonts w:ascii="Times New Roman" w:hAnsi="Times New Roman" w:cs="Times New Roman"/>
          <w:color w:val="000000"/>
          <w:sz w:val="28"/>
          <w:szCs w:val="28"/>
          <w:lang w:val="en-US"/>
        </w:rPr>
        <w:t>: Kokosnuss wird gereinigt und Saft abgelassen. Das Fleisch wird mit einem Mixer zerkleinert. Mischen Sie ein paar Löffel gehackte Kokosnuss, einen Löffel Zucker und drei Löffel Mehl. Sorgfältig geknetet. Mit den Zuckerresten wird das Ei kombiniert, gut geschlagen, weiche Butter und Mehl hinzugefügt, um einen Sandteig zu erhalten. Die gerollte Teigschicht wird in eine Form gegeben, die Kokosnuss wird gegossen, das Streuen wird von oben verteilt. Der Kuchen wird bei 180 Grad etwa eine halbe Stunde gebacken.</w:t>
      </w:r>
    </w:p>
    <w:p w:rsidR="00E30092" w:rsidRPr="00986BA6" w:rsidRDefault="00E30092" w:rsidP="00DF5F8C">
      <w:pPr>
        <w:spacing w:after="0"/>
        <w:rPr>
          <w:rFonts w:ascii="Times New Roman" w:hAnsi="Times New Roman" w:cs="Times New Roman"/>
          <w:b/>
          <w:color w:val="000000"/>
          <w:sz w:val="28"/>
          <w:szCs w:val="28"/>
          <w:lang w:val="en-US"/>
        </w:rPr>
      </w:pPr>
      <w:r w:rsidRPr="00E30092">
        <w:rPr>
          <w:rFonts w:ascii="Times New Roman" w:hAnsi="Times New Roman" w:cs="Times New Roman"/>
          <w:b/>
          <w:color w:val="000000"/>
          <w:sz w:val="28"/>
          <w:szCs w:val="28"/>
          <w:lang w:val="en-US"/>
        </w:rPr>
        <w:t xml:space="preserve">Torte " Stolle” </w:t>
      </w:r>
    </w:p>
    <w:p w:rsidR="00E30092" w:rsidRPr="00986BA6"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Die berühmten Kuchen aus der Bäckerei Stolle sind die leckersten der Welt, und wer sie einmal probiert hat, wird nicht gleichgültig bleiben! Hier sind ein paar Geheimnisse für einen solchen Kuchen: Hefeteig wird aromatisch und porös, schmilzt im Mund; der Teig ist dünn, und die Füllungen legen viel; nur frische Hefe wird angewendet, der Teig «passt» zweimal. </w:t>
      </w:r>
      <w:r w:rsidRPr="00E30092">
        <w:rPr>
          <w:rFonts w:ascii="Times New Roman" w:hAnsi="Times New Roman" w:cs="Times New Roman"/>
          <w:b/>
          <w:color w:val="000000"/>
          <w:sz w:val="28"/>
          <w:szCs w:val="28"/>
          <w:lang w:val="en-US"/>
        </w:rPr>
        <w:t>Das Rezept:</w:t>
      </w:r>
      <w:r w:rsidRPr="00E30092">
        <w:rPr>
          <w:rFonts w:ascii="Times New Roman" w:hAnsi="Times New Roman" w:cs="Times New Roman"/>
          <w:color w:val="000000"/>
          <w:sz w:val="28"/>
          <w:szCs w:val="28"/>
          <w:lang w:val="en-US"/>
        </w:rPr>
        <w:t xml:space="preserve"> </w:t>
      </w:r>
    </w:p>
    <w:p w:rsidR="00E30092" w:rsidRPr="00986BA6"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260 ml warme Milch; </w:t>
      </w:r>
    </w:p>
    <w:p w:rsidR="00E30092" w:rsidRPr="00986BA6"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450 g Mehl; </w:t>
      </w:r>
    </w:p>
    <w:p w:rsidR="00E30092" w:rsidRPr="00986BA6"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3 Eigelb; </w:t>
      </w:r>
    </w:p>
    <w:p w:rsidR="00E30092" w:rsidRPr="00986BA6"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45 g Zucker;</w:t>
      </w:r>
    </w:p>
    <w:p w:rsidR="00E30092" w:rsidRPr="00E30092"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90 g Butter; </w:t>
      </w:r>
    </w:p>
    <w:p w:rsidR="00E30092" w:rsidRPr="00E30092"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12 g frische Hefe; </w:t>
      </w:r>
    </w:p>
    <w:p w:rsidR="00E30092" w:rsidRPr="00986BA6" w:rsidRDefault="00E30092" w:rsidP="00DF5F8C">
      <w:pPr>
        <w:spacing w:after="0"/>
        <w:rPr>
          <w:rFonts w:ascii="Times New Roman" w:hAnsi="Times New Roman" w:cs="Times New Roman"/>
          <w:color w:val="000000"/>
          <w:sz w:val="28"/>
          <w:szCs w:val="28"/>
          <w:lang w:val="en-US"/>
        </w:rPr>
      </w:pPr>
      <w:r w:rsidRPr="00E30092">
        <w:rPr>
          <w:rFonts w:ascii="Times New Roman" w:hAnsi="Times New Roman" w:cs="Times New Roman"/>
          <w:color w:val="000000"/>
          <w:sz w:val="28"/>
          <w:szCs w:val="28"/>
          <w:lang w:val="en-US"/>
        </w:rPr>
        <w:t xml:space="preserve">10 g Salz. </w:t>
      </w:r>
    </w:p>
    <w:p w:rsidR="00E30092" w:rsidRPr="00E30092" w:rsidRDefault="00E30092" w:rsidP="00E30092">
      <w:pPr>
        <w:spacing w:after="0"/>
        <w:rPr>
          <w:rFonts w:ascii="Times New Roman" w:eastAsia="Times New Roman" w:hAnsi="Times New Roman" w:cs="Times New Roman"/>
          <w:b/>
          <w:sz w:val="24"/>
          <w:szCs w:val="24"/>
          <w:lang w:val="en-US"/>
        </w:rPr>
      </w:pPr>
      <w:r w:rsidRPr="00E30092">
        <w:rPr>
          <w:rFonts w:ascii="Times New Roman" w:hAnsi="Times New Roman" w:cs="Times New Roman"/>
          <w:b/>
          <w:color w:val="000000"/>
          <w:sz w:val="28"/>
          <w:szCs w:val="28"/>
          <w:lang w:val="en-US"/>
        </w:rPr>
        <w:t>Wie man kocht</w:t>
      </w:r>
      <w:r w:rsidRPr="00E30092">
        <w:rPr>
          <w:rFonts w:ascii="Times New Roman" w:hAnsi="Times New Roman" w:cs="Times New Roman"/>
          <w:color w:val="000000"/>
          <w:sz w:val="28"/>
          <w:szCs w:val="28"/>
          <w:lang w:val="en-US"/>
        </w:rPr>
        <w:t>: Hefe wird in Milch aufgelöst. Das Mehl wird gesiebt, Eigelb und Hefe hinzugefügt, gesalzen. Der Teig wird zuerst klebrig und nach 10 Minuten Kneten — elastisch. Separat schlagen Zucker und Butter. Portioniert wird es dem Teig hinzugefügt, so dass der Teig zu delaminieren beginnt. Nach 5 Minuten Kneten wird es wieder glatt. Der Teig wird in einen Film eingewickelt, für 2 Stunden warm gelassen. Dann wird getäuscht und für weitere 2 Stunden in den Kühlschrank geschickt. Der fertige Teig wird in zwei Hälften geteilt, um 2-Kuchen zu erhalten, und die Füllung wird ausgewählt</w:t>
      </w:r>
      <w:r w:rsidR="00DF5F8C" w:rsidRPr="00E30092">
        <w:rPr>
          <w:rFonts w:ascii="Times New Roman" w:eastAsia="Times New Roman" w:hAnsi="Times New Roman" w:cs="Times New Roman"/>
          <w:b/>
          <w:bCs/>
          <w:sz w:val="24"/>
          <w:szCs w:val="24"/>
          <w:lang w:val="en-US"/>
        </w:rPr>
        <w:br w:type="page"/>
      </w: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lang w:val="en-US"/>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sz w:val="24"/>
          <w:szCs w:val="24"/>
          <w:lang w:val="en-US"/>
        </w:rPr>
        <w:t xml:space="preserve"> № </w:t>
      </w:r>
      <w:r w:rsidRPr="00E30092">
        <w:rPr>
          <w:rFonts w:ascii="Times New Roman" w:eastAsia="Times New Roman" w:hAnsi="Times New Roman" w:cs="Times New Roman"/>
          <w:b/>
          <w:sz w:val="24"/>
          <w:szCs w:val="24"/>
          <w:lang w:val="en-US"/>
        </w:rPr>
        <w:t>4</w:t>
      </w:r>
    </w:p>
    <w:p w:rsidR="00E30092" w:rsidRPr="00D91D71" w:rsidRDefault="00E30092" w:rsidP="00E30092">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E30092" w:rsidRDefault="00E30092" w:rsidP="00E30092">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E30092" w:rsidRPr="00234480" w:rsidRDefault="00E30092" w:rsidP="00E30092">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hd w:val="clear" w:color="auto" w:fill="FFFFFF"/>
        <w:spacing w:after="0" w:line="240" w:lineRule="auto"/>
        <w:jc w:val="both"/>
        <w:rPr>
          <w:rFonts w:ascii="Times New Roman" w:eastAsia="Times New Roman" w:hAnsi="Times New Roman" w:cs="Times New Roman"/>
          <w:b/>
          <w:bCs/>
          <w:sz w:val="24"/>
          <w:szCs w:val="24"/>
        </w:rPr>
      </w:pP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Пассив в немецком языке имеет те же шесть временных форм, что и актив (Präsens, Präteritum, Perfekt, Plusquamperfekt, Futur I и Futur II; последний практически не употребляется).</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Пассив в немецком языке образуется с помощью вспомогательного глагола werden и Partizip II основного (смыслового) глагола. С подлежащим согласуется вспомогательный глагол werden, а смысловой глагол сохраняет неизменяемую форму — Partizip II.</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Для образования какой-либо временной формы пассива вспомогательный глагол werden употребляется в соответствующей временной форме, а смысловой глагол употребляется в форме Partizip II.</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Präsens Passiv в немецком языке образуется из Präsens вспомогательного глагола werden и Partizip II спрягаемого глагола:</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gefragt werden</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tblPr>
      <w:tblGrid>
        <w:gridCol w:w="690"/>
        <w:gridCol w:w="2246"/>
        <w:gridCol w:w="2455"/>
      </w:tblGrid>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Лицо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Единственное число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Множественное число</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1</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ich werde gefragt</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wir werden gefragt</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2</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du wirst gefragt</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Ihr werdet gefragt</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3</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er</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sie wird gefragt</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es</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sie werden gefragt</w:t>
            </w:r>
          </w:p>
        </w:tc>
      </w:tr>
    </w:tbl>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Der Aufsatz wird vom Schüler geschrieben. — Сочинение пишется учеником.</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Präteritum Passiv в немецком языке образуется из Präteritum вспомогательного глагола werden и Partizip II спрягаемого глагола.</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tblPr>
      <w:tblGrid>
        <w:gridCol w:w="690"/>
        <w:gridCol w:w="2246"/>
        <w:gridCol w:w="2455"/>
      </w:tblGrid>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Лицо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Единственное число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Множественное число</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lastRenderedPageBreak/>
              <w:t>1</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ich wurde gefragt</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wir wurden gefragt</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2</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du wurdest gefragt</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ihr wurdet gefragt</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3</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er</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sie wurde gefragt</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es</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sie wurden gefragt</w:t>
            </w:r>
          </w:p>
        </w:tc>
      </w:tr>
    </w:tbl>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val="en-US" w:eastAsia="ru-RU"/>
        </w:rPr>
        <w:t xml:space="preserve">Das Buch wurde von mir gelesen. — </w:t>
      </w:r>
      <w:r w:rsidRPr="00E30092">
        <w:rPr>
          <w:rFonts w:ascii="Times New Roman" w:eastAsia="Times New Roman" w:hAnsi="Times New Roman" w:cs="Times New Roman"/>
          <w:sz w:val="24"/>
          <w:szCs w:val="24"/>
          <w:bdr w:val="none" w:sz="0" w:space="0" w:color="auto" w:frame="1"/>
          <w:lang w:eastAsia="ru-RU"/>
        </w:rPr>
        <w:t>Я</w:t>
      </w:r>
      <w:r w:rsidRPr="00E30092">
        <w:rPr>
          <w:rFonts w:ascii="Times New Roman" w:eastAsia="Times New Roman" w:hAnsi="Times New Roman" w:cs="Times New Roman"/>
          <w:sz w:val="24"/>
          <w:szCs w:val="24"/>
          <w:bdr w:val="none" w:sz="0" w:space="0" w:color="auto" w:frame="1"/>
          <w:lang w:val="en-US" w:eastAsia="ru-RU"/>
        </w:rPr>
        <w:t xml:space="preserve"> </w:t>
      </w:r>
      <w:r w:rsidRPr="00E30092">
        <w:rPr>
          <w:rFonts w:ascii="Times New Roman" w:eastAsia="Times New Roman" w:hAnsi="Times New Roman" w:cs="Times New Roman"/>
          <w:sz w:val="24"/>
          <w:szCs w:val="24"/>
          <w:bdr w:val="none" w:sz="0" w:space="0" w:color="auto" w:frame="1"/>
          <w:lang w:eastAsia="ru-RU"/>
        </w:rPr>
        <w:t>читал</w:t>
      </w:r>
      <w:r w:rsidRPr="00E30092">
        <w:rPr>
          <w:rFonts w:ascii="Times New Roman" w:eastAsia="Times New Roman" w:hAnsi="Times New Roman" w:cs="Times New Roman"/>
          <w:sz w:val="24"/>
          <w:szCs w:val="24"/>
          <w:bdr w:val="none" w:sz="0" w:space="0" w:color="auto" w:frame="1"/>
          <w:lang w:val="en-US" w:eastAsia="ru-RU"/>
        </w:rPr>
        <w:t xml:space="preserve"> </w:t>
      </w:r>
      <w:r w:rsidRPr="00E30092">
        <w:rPr>
          <w:rFonts w:ascii="Times New Roman" w:eastAsia="Times New Roman" w:hAnsi="Times New Roman" w:cs="Times New Roman"/>
          <w:sz w:val="24"/>
          <w:szCs w:val="24"/>
          <w:bdr w:val="none" w:sz="0" w:space="0" w:color="auto" w:frame="1"/>
          <w:lang w:eastAsia="ru-RU"/>
        </w:rPr>
        <w:t>книгу</w:t>
      </w:r>
      <w:r w:rsidRPr="00E30092">
        <w:rPr>
          <w:rFonts w:ascii="Times New Roman" w:eastAsia="Times New Roman" w:hAnsi="Times New Roman" w:cs="Times New Roman"/>
          <w:sz w:val="24"/>
          <w:szCs w:val="24"/>
          <w:bdr w:val="none" w:sz="0" w:space="0" w:color="auto" w:frame="1"/>
          <w:lang w:val="en-US" w:eastAsia="ru-RU"/>
        </w:rPr>
        <w:t xml:space="preserve">. </w:t>
      </w:r>
      <w:r w:rsidRPr="00E30092">
        <w:rPr>
          <w:rFonts w:ascii="Times New Roman" w:eastAsia="Times New Roman" w:hAnsi="Times New Roman" w:cs="Times New Roman"/>
          <w:sz w:val="24"/>
          <w:szCs w:val="24"/>
          <w:bdr w:val="none" w:sz="0" w:space="0" w:color="auto" w:frame="1"/>
          <w:lang w:eastAsia="ru-RU"/>
        </w:rPr>
        <w:t>(Книга читалась мною.)</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Perfekt Passiv в немецком языке образуется из Perfekt вспомогательного глагола werden и Partizip II спрягаемого глагола.</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tblPr>
      <w:tblGrid>
        <w:gridCol w:w="690"/>
        <w:gridCol w:w="2330"/>
        <w:gridCol w:w="2455"/>
      </w:tblGrid>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Лицо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Единственное число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Множественное число</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1</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ich bin gefragt worden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wir sind gefragt worden</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2</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du bist gefragt worden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ihr seid gefragt worden</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3</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er</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sie ist gefragt worden</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es</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sie sind gefragt worden</w:t>
            </w:r>
          </w:p>
        </w:tc>
      </w:tr>
    </w:tbl>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Unsere Lehrerin ist in den Rat der Stadt gewählt worden. — Наша учительница была избрана в городской совет.</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Plusquamperfekt Passiv в немецком языке образуется из Plusquamperfekt вспомогательного глагола werden и Partizip II спрягаемого глагола.</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tblPr>
      <w:tblGrid>
        <w:gridCol w:w="690"/>
        <w:gridCol w:w="2490"/>
        <w:gridCol w:w="2636"/>
      </w:tblGrid>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Лицо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Единственное число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Множественное число</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1</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ich war gefragt worden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wir waren gefragt worden</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2</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du warst gefragt worden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ihr wart gefragt worden</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3</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er</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sie war gefragt worden</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lastRenderedPageBreak/>
              <w:t>es</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lastRenderedPageBreak/>
              <w:t>sie waren gefragt worde</w:t>
            </w:r>
          </w:p>
        </w:tc>
      </w:tr>
    </w:tbl>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lastRenderedPageBreak/>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Futur I Passiv в немецком языке образуется из Futur I глагола werden и Partizip II основного глагола.</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tblPr>
      <w:tblGrid>
        <w:gridCol w:w="690"/>
        <w:gridCol w:w="2596"/>
        <w:gridCol w:w="2743"/>
      </w:tblGrid>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Лицо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Единственное число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Множественное число</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1</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ich werde gefragt werden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wir werden gefragt werden</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2</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du wirst gefragt werden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ihr werdet gefragt werden</w:t>
            </w:r>
          </w:p>
        </w:tc>
      </w:tr>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3</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er</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sie wird gefragt werden</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es</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sie werden gefragt werden</w:t>
            </w:r>
          </w:p>
        </w:tc>
      </w:tr>
    </w:tbl>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Morgen wird dieses Buch gekauft werden. — Завтра эта книга будет куплена.</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Futur II Passiv в немецком языке образуется из вспомогательного глагола werden в Futur II и Partizip II основного глагола.</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tbl>
      <w:tblPr>
        <w:tblW w:w="0" w:type="auto"/>
        <w:tblBorders>
          <w:top w:val="single" w:sz="6" w:space="0" w:color="ADADAD"/>
          <w:left w:val="single" w:sz="6" w:space="0" w:color="ADADAD"/>
          <w:bottom w:val="single" w:sz="6" w:space="0" w:color="ADADAD"/>
          <w:right w:val="single" w:sz="6" w:space="0" w:color="ADADAD"/>
        </w:tblBorders>
        <w:tblCellMar>
          <w:left w:w="0" w:type="dxa"/>
          <w:right w:w="0" w:type="dxa"/>
        </w:tblCellMar>
        <w:tblLook w:val="04A0"/>
      </w:tblPr>
      <w:tblGrid>
        <w:gridCol w:w="690"/>
        <w:gridCol w:w="3056"/>
        <w:gridCol w:w="3203"/>
      </w:tblGrid>
      <w:tr w:rsidR="00E30092" w:rsidRPr="00E30092"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Лицо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Единственное число</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Множественное число</w:t>
            </w:r>
          </w:p>
        </w:tc>
      </w:tr>
      <w:tr w:rsidR="00E30092" w:rsidRPr="00986BA6"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1</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ich werde gefragt worden sein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wir werden gefragt worden sein</w:t>
            </w:r>
          </w:p>
        </w:tc>
      </w:tr>
      <w:tr w:rsidR="00E30092" w:rsidRPr="00986BA6"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2</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du wirst gefragt worden sein</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ihr werdet gefragt worden sein</w:t>
            </w:r>
          </w:p>
        </w:tc>
      </w:tr>
      <w:tr w:rsidR="00E30092" w:rsidRPr="00986BA6" w:rsidTr="00E30092">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3</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er</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sie wird gefragt worden sein</w:t>
            </w:r>
            <w:r w:rsidRPr="00E30092">
              <w:rPr>
                <w:rFonts w:ascii="Times New Roman" w:eastAsia="Times New Roman" w:hAnsi="Times New Roman" w:cs="Times New Roman"/>
                <w:sz w:val="24"/>
                <w:szCs w:val="24"/>
                <w:lang w:val="en-US" w:eastAsia="ru-RU"/>
              </w:rPr>
              <w:br/>
            </w:r>
            <w:r w:rsidRPr="00E30092">
              <w:rPr>
                <w:rFonts w:ascii="Times New Roman" w:eastAsia="Times New Roman" w:hAnsi="Times New Roman" w:cs="Times New Roman"/>
                <w:sz w:val="24"/>
                <w:szCs w:val="24"/>
                <w:bdr w:val="none" w:sz="0" w:space="0" w:color="auto" w:frame="1"/>
                <w:lang w:val="en-US" w:eastAsia="ru-RU"/>
              </w:rPr>
              <w:t>es</w:t>
            </w:r>
          </w:p>
        </w:tc>
        <w:tc>
          <w:tcPr>
            <w:tcW w:w="0" w:type="auto"/>
            <w:tcBorders>
              <w:top w:val="single" w:sz="6" w:space="0" w:color="ACACAC"/>
              <w:left w:val="single" w:sz="6" w:space="0" w:color="ACACAC"/>
              <w:bottom w:val="single" w:sz="6" w:space="0" w:color="ACACAC"/>
              <w:right w:val="single" w:sz="6" w:space="0" w:color="ACACAC"/>
            </w:tcBorders>
            <w:tcMar>
              <w:top w:w="150" w:type="dxa"/>
              <w:left w:w="75" w:type="dxa"/>
              <w:bottom w:w="150" w:type="dxa"/>
              <w:right w:w="75" w:type="dxa"/>
            </w:tcMar>
            <w:hideMark/>
          </w:tcPr>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bdr w:val="none" w:sz="0" w:space="0" w:color="auto" w:frame="1"/>
                <w:lang w:val="en-US" w:eastAsia="ru-RU"/>
              </w:rPr>
              <w:t>sie werden gefragt worden sein</w:t>
            </w:r>
          </w:p>
        </w:tc>
      </w:tr>
    </w:tbl>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val="en-US" w:eastAsia="ru-RU"/>
        </w:rPr>
      </w:pPr>
      <w:r w:rsidRPr="00E30092">
        <w:rPr>
          <w:rFonts w:ascii="Times New Roman" w:eastAsia="Times New Roman" w:hAnsi="Times New Roman" w:cs="Times New Roman"/>
          <w:sz w:val="24"/>
          <w:szCs w:val="24"/>
          <w:lang w:val="en-US"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eastAsia="ru-RU"/>
        </w:rPr>
        <w:t>Действующее лицо (предмет) в предложении с глаголом в пассиве обозначается косвенным дополнением с предлогами von, durch. Если действие исходит от одушевленного предмета, то употребляется предлог von. Если действие исходит от неодушевленного предмета, то чаще всего употребляется предлог durch:</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lang w:eastAsia="ru-RU"/>
        </w:rPr>
        <w:t> </w:t>
      </w:r>
    </w:p>
    <w:p w:rsidR="00E30092" w:rsidRPr="00E30092" w:rsidRDefault="00E30092" w:rsidP="00E30092">
      <w:pPr>
        <w:spacing w:after="0" w:line="420" w:lineRule="atLeast"/>
        <w:textAlignment w:val="baseline"/>
        <w:rPr>
          <w:rFonts w:ascii="Times New Roman" w:eastAsia="Times New Roman" w:hAnsi="Times New Roman" w:cs="Times New Roman"/>
          <w:sz w:val="24"/>
          <w:szCs w:val="24"/>
          <w:lang w:eastAsia="ru-RU"/>
        </w:rPr>
      </w:pPr>
      <w:r w:rsidRPr="00E30092">
        <w:rPr>
          <w:rFonts w:ascii="Times New Roman" w:eastAsia="Times New Roman" w:hAnsi="Times New Roman" w:cs="Times New Roman"/>
          <w:sz w:val="24"/>
          <w:szCs w:val="24"/>
          <w:bdr w:val="none" w:sz="0" w:space="0" w:color="auto" w:frame="1"/>
          <w:lang w:val="en-US" w:eastAsia="ru-RU"/>
        </w:rPr>
        <w:t xml:space="preserve">Dieses große Gebäude wird von Arbeitern gebaut.-  </w:t>
      </w:r>
      <w:r w:rsidRPr="00E30092">
        <w:rPr>
          <w:rFonts w:ascii="Times New Roman" w:eastAsia="Times New Roman" w:hAnsi="Times New Roman" w:cs="Times New Roman"/>
          <w:sz w:val="24"/>
          <w:szCs w:val="24"/>
          <w:bdr w:val="none" w:sz="0" w:space="0" w:color="auto" w:frame="1"/>
          <w:lang w:eastAsia="ru-RU"/>
        </w:rPr>
        <w:t>Это большое здание строится рабочими.</w:t>
      </w:r>
    </w:p>
    <w:p w:rsidR="00DF5F8C" w:rsidRPr="00E30092" w:rsidRDefault="00DF5F8C" w:rsidP="00DF5F8C">
      <w:pPr>
        <w:rPr>
          <w:rFonts w:ascii="Times New Roman" w:hAnsi="Times New Roman" w:cs="Times New Roman"/>
          <w:sz w:val="24"/>
          <w:szCs w:val="24"/>
        </w:rPr>
      </w:pPr>
    </w:p>
    <w:p w:rsidR="00DF5F8C" w:rsidRPr="00E30092" w:rsidRDefault="00DF5F8C" w:rsidP="00DF5F8C">
      <w:pPr>
        <w:rPr>
          <w:rFonts w:ascii="Times New Roman" w:hAnsi="Times New Roman" w:cs="Times New Roman"/>
          <w:sz w:val="24"/>
          <w:szCs w:val="24"/>
        </w:rPr>
      </w:pPr>
    </w:p>
    <w:p w:rsidR="00E30092" w:rsidRDefault="00E30092" w:rsidP="00E30092">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Задание 1.</w:t>
      </w:r>
      <w:r>
        <w:rPr>
          <w:rFonts w:ascii="Arial" w:hAnsi="Arial" w:cs="Arial"/>
          <w:i/>
          <w:iCs/>
          <w:color w:val="000000"/>
          <w:sz w:val="21"/>
          <w:szCs w:val="21"/>
        </w:rPr>
        <w:t>Поставьте стоящие в скобках глаголы в</w:t>
      </w:r>
      <w:r>
        <w:rPr>
          <w:rFonts w:ascii="Arial" w:hAnsi="Arial" w:cs="Arial"/>
          <w:b/>
          <w:bCs/>
          <w:i/>
          <w:iCs/>
          <w:color w:val="000000"/>
          <w:sz w:val="21"/>
          <w:szCs w:val="21"/>
        </w:rPr>
        <w:t> </w:t>
      </w:r>
      <w:r>
        <w:rPr>
          <w:rFonts w:ascii="Arial" w:hAnsi="Arial" w:cs="Arial"/>
          <w:i/>
          <w:iCs/>
          <w:color w:val="000000"/>
          <w:sz w:val="21"/>
          <w:szCs w:val="21"/>
        </w:rPr>
        <w:t>Präsens Passiv.</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Eintrittskarten (kaufen) an der Kasse.</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Text (lesen) von mir mit großem Interesse.</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Text (verstehen) ohne Wörterbuch ganz gut.</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Kontrollarbeit (schreiben) von den Schülern gut.</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Ausflug (organisieren) von unserem Klassenlehrer.</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Hausaufgaben (erfüllen) am Tage.</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Fremdsprache (lernen) von den Schülern schon 9 Jahre.</w:t>
      </w:r>
    </w:p>
    <w:p w:rsidR="00E30092" w:rsidRPr="00E30092" w:rsidRDefault="00E30092" w:rsidP="00FA3570">
      <w:pPr>
        <w:pStyle w:val="ae"/>
        <w:numPr>
          <w:ilvl w:val="0"/>
          <w:numId w:val="91"/>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Brief (schreiben) von meiner Freundin heute.</w:t>
      </w:r>
    </w:p>
    <w:p w:rsidR="00E30092" w:rsidRDefault="00E30092" w:rsidP="00E30092">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Задание 2</w:t>
      </w:r>
      <w:r>
        <w:rPr>
          <w:rFonts w:ascii="Arial" w:hAnsi="Arial" w:cs="Arial"/>
          <w:b/>
          <w:bCs/>
          <w:i/>
          <w:iCs/>
          <w:color w:val="000000"/>
          <w:sz w:val="21"/>
          <w:szCs w:val="21"/>
        </w:rPr>
        <w:t>. </w:t>
      </w:r>
      <w:r>
        <w:rPr>
          <w:rFonts w:ascii="Arial" w:hAnsi="Arial" w:cs="Arial"/>
          <w:i/>
          <w:iCs/>
          <w:color w:val="000000"/>
          <w:sz w:val="21"/>
          <w:szCs w:val="21"/>
        </w:rPr>
        <w:t>Поставьте стоящие в скобках глаголы в Präteritum</w:t>
      </w:r>
      <w:r>
        <w:rPr>
          <w:rFonts w:ascii="Arial" w:hAnsi="Arial" w:cs="Arial"/>
          <w:b/>
          <w:bCs/>
          <w:i/>
          <w:iCs/>
          <w:color w:val="000000"/>
          <w:sz w:val="21"/>
          <w:szCs w:val="21"/>
        </w:rPr>
        <w:t> </w:t>
      </w:r>
      <w:r>
        <w:rPr>
          <w:rFonts w:ascii="Arial" w:hAnsi="Arial" w:cs="Arial"/>
          <w:i/>
          <w:iCs/>
          <w:color w:val="000000"/>
          <w:sz w:val="21"/>
          <w:szCs w:val="21"/>
        </w:rPr>
        <w:t>Passiv.</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Wandzeitung (zeichnen) von meinem Freund.</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Bücher (bestellen) von mir im Lesesaal.</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Arbeit in der Kolonie (beschreiben) im Buch.</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Neue Wörter (ausschreiben) aus dem Text.</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Filme (ansehen) vom Publikum mit Interesse.</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Gebäude des Instituts (eröffnen) im Jahre 1966.</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Dieser Roman (schaffen) von einem bekannten Schriftsteller.</w:t>
      </w:r>
    </w:p>
    <w:p w:rsidR="00E30092" w:rsidRPr="00E30092" w:rsidRDefault="00E30092" w:rsidP="00FA3570">
      <w:pPr>
        <w:pStyle w:val="ae"/>
        <w:numPr>
          <w:ilvl w:val="0"/>
          <w:numId w:val="92"/>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Schüler (bringen) mit einem Bus.</w:t>
      </w:r>
    </w:p>
    <w:p w:rsidR="00E30092" w:rsidRDefault="00E30092" w:rsidP="00E30092">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Задание 3. </w:t>
      </w:r>
      <w:r>
        <w:rPr>
          <w:rFonts w:ascii="Arial" w:hAnsi="Arial" w:cs="Arial"/>
          <w:i/>
          <w:iCs/>
          <w:color w:val="000000"/>
          <w:sz w:val="21"/>
          <w:szCs w:val="21"/>
        </w:rPr>
        <w:t>Поставьте стоящие в скобках глаголы в Perfekt Passiv</w:t>
      </w:r>
      <w:r>
        <w:rPr>
          <w:rFonts w:ascii="Arial" w:hAnsi="Arial" w:cs="Arial"/>
          <w:color w:val="000000"/>
          <w:sz w:val="21"/>
          <w:szCs w:val="21"/>
        </w:rPr>
        <w:t>.</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Direktor (anrufen) von dem Schüler zweimal.</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Blumen (gießen) von Diensthabenden jeden Tag.</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Ein schönes Programm (vorbereiten) von den Schülern zum Fest.</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Zwei Flüsse (verbinden) durch einen Kanal.</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Kranke (retten) von einem jungen Arzt.</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Dieses Problem (besprechen) von den Wissenschaftlern.</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Übungen (machen) von den Schülern schriftlich.</w:t>
      </w:r>
    </w:p>
    <w:p w:rsidR="00E30092" w:rsidRPr="00E30092" w:rsidRDefault="00E30092" w:rsidP="00FA3570">
      <w:pPr>
        <w:pStyle w:val="ae"/>
        <w:numPr>
          <w:ilvl w:val="0"/>
          <w:numId w:val="93"/>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Geschichte (erzählen) von der Mutter.</w:t>
      </w:r>
    </w:p>
    <w:p w:rsidR="00E30092" w:rsidRDefault="00E30092" w:rsidP="00E30092">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Задание 4</w:t>
      </w:r>
      <w:r>
        <w:rPr>
          <w:rFonts w:ascii="Arial" w:hAnsi="Arial" w:cs="Arial"/>
          <w:b/>
          <w:bCs/>
          <w:i/>
          <w:iCs/>
          <w:color w:val="000000"/>
          <w:sz w:val="21"/>
          <w:szCs w:val="21"/>
        </w:rPr>
        <w:t>. </w:t>
      </w:r>
      <w:r>
        <w:rPr>
          <w:rFonts w:ascii="Arial" w:hAnsi="Arial" w:cs="Arial"/>
          <w:i/>
          <w:iCs/>
          <w:color w:val="000000"/>
          <w:sz w:val="21"/>
          <w:szCs w:val="21"/>
        </w:rPr>
        <w:t>Поставьте стоящие в скобках глаголы в Plusquamperfekt Passiv.</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Stadt Wladimir (gründen) von Wladimir Monomach.</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Gedicht (übersetzen) von unserem Lehrer meisterschaft.</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Zeitungen (lesen) von meinem Vater jeden Abend.</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Bücher (herausgeben) im Jahre 1710.</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Viele Denkmäler (vernichten) von den Faschisten.</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Stadt (wiederaufbauen) nach dem Krieg.</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Diese Bücher (schenken) von einem Onkel zum Geburtstag.</w:t>
      </w:r>
    </w:p>
    <w:p w:rsidR="00E30092" w:rsidRPr="00E30092" w:rsidRDefault="00E30092" w:rsidP="00FA3570">
      <w:pPr>
        <w:pStyle w:val="ae"/>
        <w:numPr>
          <w:ilvl w:val="0"/>
          <w:numId w:val="94"/>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Zimmer (bringen) von meiner Tochter in Ordnung.</w:t>
      </w:r>
    </w:p>
    <w:p w:rsidR="00E30092" w:rsidRDefault="00E30092" w:rsidP="00E30092">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Задание 5. </w:t>
      </w:r>
      <w:r>
        <w:rPr>
          <w:rFonts w:ascii="Arial" w:hAnsi="Arial" w:cs="Arial"/>
          <w:i/>
          <w:iCs/>
          <w:color w:val="000000"/>
          <w:sz w:val="21"/>
          <w:szCs w:val="21"/>
        </w:rPr>
        <w:t>Поставьте стоящие в скобках глаголы в Futurum</w:t>
      </w:r>
      <w:r>
        <w:rPr>
          <w:rFonts w:ascii="Arial" w:hAnsi="Arial" w:cs="Arial"/>
          <w:color w:val="000000"/>
          <w:sz w:val="21"/>
          <w:szCs w:val="21"/>
        </w:rPr>
        <w:t> </w:t>
      </w:r>
      <w:r>
        <w:rPr>
          <w:rFonts w:ascii="Arial" w:hAnsi="Arial" w:cs="Arial"/>
          <w:i/>
          <w:iCs/>
          <w:color w:val="000000"/>
          <w:sz w:val="21"/>
          <w:szCs w:val="21"/>
        </w:rPr>
        <w:t>Passiv.</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Brief (beantworten) von mir bald.</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Hefte (sammeln) vom Lehrer.</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lastRenderedPageBreak/>
        <w:t>Viele Fremdsprachen (studieren) von diesem Studenten.</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Alle Regeln (wiederholen) von den Schülern.</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Kontrollarbeiten der Schüler (korrigieren) vom Lehrer.</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Kleid (nähen) von der Schülerin in der Schule.</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Diese Kinder (erziehen) in einem neuen Internat.</w:t>
      </w:r>
    </w:p>
    <w:p w:rsidR="00E30092" w:rsidRPr="00E30092" w:rsidRDefault="00E30092" w:rsidP="00FA3570">
      <w:pPr>
        <w:pStyle w:val="ae"/>
        <w:numPr>
          <w:ilvl w:val="0"/>
          <w:numId w:val="95"/>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Leben der Jugend (beschreiben) in dieser Zeitung.</w:t>
      </w:r>
    </w:p>
    <w:p w:rsidR="00E30092" w:rsidRDefault="00E30092" w:rsidP="00E30092">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Задание 6. </w:t>
      </w:r>
      <w:r>
        <w:rPr>
          <w:rFonts w:ascii="Arial" w:hAnsi="Arial" w:cs="Arial"/>
          <w:i/>
          <w:iCs/>
          <w:color w:val="000000"/>
          <w:sz w:val="21"/>
          <w:szCs w:val="21"/>
        </w:rPr>
        <w:t>Поставьте стоящие в скобках глаголы в Infinitiv Passiv.</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Zeitung (lesen) jeden Tag.</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Viele Bücher (lesen) vor unseren Kindern.</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Kind (erziehen) in einem Kindergarten.</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Fenster (zumachen) von dir schnell.</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Text (übersetzen) ohne Wörterbuch.</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Meine Mutter (abholen) vom Bahnhof von mir.</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Viele Krankheiten (heilen) in unserem Lande leicht.</w:t>
      </w:r>
    </w:p>
    <w:p w:rsidR="00E30092" w:rsidRPr="00E30092" w:rsidRDefault="00E30092" w:rsidP="00FA3570">
      <w:pPr>
        <w:pStyle w:val="ae"/>
        <w:numPr>
          <w:ilvl w:val="0"/>
          <w:numId w:val="96"/>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Schöne Kleider, Mäntel (verkaufen) vom neuen Warenhaus.</w:t>
      </w:r>
    </w:p>
    <w:p w:rsidR="00E30092" w:rsidRDefault="00E30092" w:rsidP="00E30092">
      <w:pPr>
        <w:pStyle w:val="ae"/>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Задание 7. </w:t>
      </w:r>
      <w:r>
        <w:rPr>
          <w:rFonts w:ascii="Arial" w:hAnsi="Arial" w:cs="Arial"/>
          <w:i/>
          <w:iCs/>
          <w:color w:val="000000"/>
          <w:sz w:val="21"/>
          <w:szCs w:val="21"/>
        </w:rPr>
        <w:t>Определите временную форму сказуемого. Переведите предложения.</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Kinder müssen mit 6,5 Jahren in die Schule gebracht werden.</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Der Schüler wurde zweimal geprüft.</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Zimmer ist in Ordnung gebracht worden.</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Straße wird im Oktober asphaltiert werden.</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Buch war von mir nicht gelesen worden.</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Tochter wird von den Großeltern erzogen.</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Dieses Denkmal war im 13. Jahrhundert errichtet.</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Die Prüfungen werden im Institut zweimal abgelegt.</w:t>
      </w:r>
    </w:p>
    <w:p w:rsidR="00E30092" w:rsidRPr="00E30092" w:rsidRDefault="00E30092" w:rsidP="00FA3570">
      <w:pPr>
        <w:pStyle w:val="ae"/>
        <w:numPr>
          <w:ilvl w:val="0"/>
          <w:numId w:val="97"/>
        </w:numPr>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Das Haus ist im Park gebaut worden.</w:t>
      </w:r>
    </w:p>
    <w:p w:rsidR="00E30092" w:rsidRPr="00E30092" w:rsidRDefault="00E30092" w:rsidP="00E30092">
      <w:pPr>
        <w:pStyle w:val="ae"/>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10 .Die Schüler werden nach Moskau gebracht werden.</w:t>
      </w:r>
    </w:p>
    <w:p w:rsidR="00E30092" w:rsidRPr="00E30092" w:rsidRDefault="00E30092" w:rsidP="00E30092">
      <w:pPr>
        <w:pStyle w:val="ae"/>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11. Die Konsultationen müssen von den Schülern besucht werden.</w:t>
      </w:r>
    </w:p>
    <w:p w:rsidR="00E30092" w:rsidRPr="00E30092" w:rsidRDefault="00E30092" w:rsidP="00E30092">
      <w:pPr>
        <w:pStyle w:val="ae"/>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12. Von wem wurde Moskau gegründet?</w:t>
      </w:r>
    </w:p>
    <w:p w:rsidR="00E30092" w:rsidRPr="00E30092" w:rsidRDefault="00E30092" w:rsidP="00E30092">
      <w:pPr>
        <w:pStyle w:val="ae"/>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13. Die Prüfungen werden von Schülern im Sommer abgelegt.</w:t>
      </w:r>
    </w:p>
    <w:p w:rsidR="00E30092" w:rsidRPr="00E30092" w:rsidRDefault="00E30092" w:rsidP="00E30092">
      <w:pPr>
        <w:pStyle w:val="ae"/>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14. Das Kind wurde von den Eltern gut erzogen.</w:t>
      </w:r>
    </w:p>
    <w:p w:rsidR="00E30092" w:rsidRPr="00E30092" w:rsidRDefault="00E30092" w:rsidP="00E30092">
      <w:pPr>
        <w:pStyle w:val="ae"/>
        <w:shd w:val="clear" w:color="auto" w:fill="FFFFFF"/>
        <w:spacing w:before="0" w:beforeAutospacing="0" w:after="150" w:afterAutospacing="0"/>
        <w:rPr>
          <w:rFonts w:ascii="Arial" w:hAnsi="Arial" w:cs="Arial"/>
          <w:color w:val="000000"/>
          <w:sz w:val="21"/>
          <w:szCs w:val="21"/>
          <w:lang w:val="en-US"/>
        </w:rPr>
      </w:pPr>
      <w:r w:rsidRPr="00E30092">
        <w:rPr>
          <w:rFonts w:ascii="Arial" w:hAnsi="Arial" w:cs="Arial"/>
          <w:color w:val="000000"/>
          <w:sz w:val="21"/>
          <w:szCs w:val="21"/>
          <w:lang w:val="en-US"/>
        </w:rPr>
        <w:t>15. Die Kontrollarbeiten waren gut geschrieben worden.</w:t>
      </w:r>
    </w:p>
    <w:p w:rsidR="00DF5F8C" w:rsidRPr="00E30092" w:rsidRDefault="00DF5F8C" w:rsidP="00DF5F8C">
      <w:pPr>
        <w:rPr>
          <w:rFonts w:ascii="Times New Roman" w:eastAsia="Times New Roman" w:hAnsi="Times New Roman" w:cs="Times New Roman"/>
          <w:sz w:val="24"/>
          <w:szCs w:val="24"/>
          <w:lang w:val="en-US"/>
        </w:rPr>
      </w:pPr>
    </w:p>
    <w:p w:rsidR="00E30092" w:rsidRPr="00986BA6" w:rsidRDefault="00E30092">
      <w:pPr>
        <w:rPr>
          <w:rFonts w:ascii="Times New Roman" w:eastAsia="Times New Roman" w:hAnsi="Times New Roman" w:cs="Times New Roman"/>
          <w:b/>
          <w:sz w:val="24"/>
          <w:szCs w:val="24"/>
          <w:lang w:val="en-US"/>
        </w:rPr>
      </w:pPr>
      <w:r w:rsidRPr="00986BA6">
        <w:rPr>
          <w:rFonts w:ascii="Times New Roman" w:eastAsia="Times New Roman" w:hAnsi="Times New Roman" w:cs="Times New Roman"/>
          <w:b/>
          <w:sz w:val="24"/>
          <w:szCs w:val="24"/>
          <w:lang w:val="en-US"/>
        </w:rPr>
        <w:br w:type="page"/>
      </w:r>
    </w:p>
    <w:p w:rsidR="00E30092" w:rsidRPr="00E30092" w:rsidRDefault="00E30092" w:rsidP="00E30092">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5</w:t>
      </w:r>
    </w:p>
    <w:p w:rsidR="00E30092" w:rsidRPr="00D91D71" w:rsidRDefault="00E30092" w:rsidP="00E30092">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E30092" w:rsidRDefault="00E30092" w:rsidP="00E30092">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E30092" w:rsidRPr="00234480" w:rsidRDefault="00E30092" w:rsidP="00E30092">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CE16BD" w:rsidRDefault="00E30092" w:rsidP="00CE16BD">
      <w:pPr>
        <w:shd w:val="clear" w:color="auto" w:fill="FFFFFF" w:themeFill="background1"/>
        <w:spacing w:after="0" w:line="240" w:lineRule="auto"/>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Коричневые или белые? </w:t>
      </w:r>
    </w:p>
    <w:p w:rsidR="00CE16BD" w:rsidRDefault="00E30092" w:rsidP="00CE16BD">
      <w:pPr>
        <w:shd w:val="clear" w:color="auto" w:fill="FFFFFF" w:themeFill="background1"/>
        <w:spacing w:after="0" w:line="240" w:lineRule="auto"/>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В зависимости от породы кур, яйца обычно бывают двух цветов</w:t>
      </w:r>
      <w:r w:rsidR="00CE16BD">
        <w:rPr>
          <w:rFonts w:ascii="Times New Roman" w:hAnsi="Times New Roman" w:cs="Times New Roman"/>
          <w:color w:val="444444"/>
          <w:sz w:val="28"/>
          <w:szCs w:val="28"/>
          <w:shd w:val="clear" w:color="auto" w:fill="EAEAEA"/>
        </w:rPr>
        <w:t>.</w:t>
      </w:r>
      <w:r w:rsidRPr="00CE16BD">
        <w:rPr>
          <w:rFonts w:ascii="Times New Roman" w:hAnsi="Times New Roman" w:cs="Times New Roman"/>
          <w:color w:val="444444"/>
          <w:sz w:val="28"/>
          <w:szCs w:val="28"/>
          <w:shd w:val="clear" w:color="auto" w:fill="EAEAEA"/>
        </w:rPr>
        <w:t xml:space="preserve"> </w:t>
      </w:r>
    </w:p>
    <w:p w:rsidR="00CE16BD" w:rsidRPr="00CE16BD" w:rsidRDefault="00E30092" w:rsidP="00CE16BD">
      <w:pPr>
        <w:shd w:val="clear" w:color="auto" w:fill="FFFFFF" w:themeFill="background1"/>
        <w:spacing w:after="0" w:line="240" w:lineRule="auto"/>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В 70-х и 80-х годах прошлого века в Германии были более распространены белые, но позже вместе с модой на органические продукты на передний план в стране вышли коричневые, считающиеся более полезными для здоровья. Наука утверждает, что в действительности никакой разницы между этими двумя видами нет - за исключением пигмента. Вот разве что белые яйца легче красить. Кстати, в некоторых немецких регионах разноцветные экземпляры можно встретить на ярмарках не только в пасхальные дни. </w:t>
      </w:r>
    </w:p>
    <w:p w:rsidR="00CE16BD" w:rsidRDefault="00CE16BD" w:rsidP="00CE16BD">
      <w:pPr>
        <w:shd w:val="clear" w:color="auto" w:fill="FFFFFF" w:themeFill="background1"/>
        <w:spacing w:after="0" w:line="240" w:lineRule="auto"/>
        <w:rPr>
          <w:rFonts w:ascii="Times New Roman" w:hAnsi="Times New Roman" w:cs="Times New Roman"/>
          <w:color w:val="444444"/>
          <w:sz w:val="28"/>
          <w:szCs w:val="28"/>
          <w:shd w:val="clear" w:color="auto" w:fill="EAEAEA"/>
        </w:rPr>
      </w:pPr>
    </w:p>
    <w:p w:rsidR="00DF5F8C" w:rsidRPr="00CE16BD" w:rsidRDefault="00E30092" w:rsidP="00CE16BD">
      <w:pPr>
        <w:shd w:val="clear" w:color="auto" w:fill="FFFFFF" w:themeFill="background1"/>
        <w:spacing w:after="0" w:line="240" w:lineRule="auto"/>
        <w:rPr>
          <w:rFonts w:ascii="Times New Roman" w:eastAsia="TimesNewRomanPSMT" w:hAnsi="Times New Roman" w:cs="Times New Roman"/>
          <w:b/>
          <w:iCs/>
          <w:sz w:val="28"/>
          <w:szCs w:val="28"/>
        </w:rPr>
      </w:pPr>
      <w:r w:rsidRPr="00CE16BD">
        <w:rPr>
          <w:rFonts w:ascii="Times New Roman" w:hAnsi="Times New Roman" w:cs="Times New Roman"/>
          <w:color w:val="444444"/>
          <w:sz w:val="28"/>
          <w:szCs w:val="28"/>
          <w:shd w:val="clear" w:color="auto" w:fill="EAEAEA"/>
        </w:rPr>
        <w:t>Для завтрака</w:t>
      </w:r>
    </w:p>
    <w:p w:rsidR="00DF5F8C" w:rsidRPr="00CE16BD" w:rsidRDefault="00DF5F8C" w:rsidP="00CE16BD">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CE16BD" w:rsidRDefault="00CE16BD" w:rsidP="00CE16BD">
      <w:pPr>
        <w:shd w:val="clear" w:color="auto" w:fill="FFFFFF" w:themeFill="background1"/>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Во всем мире едят на завтрак яйца: в вареном, печеном или жареном виде</w:t>
      </w:r>
      <w:r>
        <w:rPr>
          <w:rFonts w:ascii="Times New Roman" w:hAnsi="Times New Roman" w:cs="Times New Roman"/>
          <w:color w:val="444444"/>
          <w:sz w:val="28"/>
          <w:szCs w:val="28"/>
          <w:shd w:val="clear" w:color="auto" w:fill="EAEAEA"/>
        </w:rPr>
        <w:t>.</w:t>
      </w:r>
      <w:r w:rsidRPr="00CE16BD">
        <w:rPr>
          <w:rFonts w:ascii="Times New Roman" w:hAnsi="Times New Roman" w:cs="Times New Roman"/>
          <w:color w:val="444444"/>
          <w:sz w:val="28"/>
          <w:szCs w:val="28"/>
          <w:shd w:val="clear" w:color="auto" w:fill="EAEAEA"/>
        </w:rPr>
        <w:t xml:space="preserve"> </w:t>
      </w:r>
    </w:p>
    <w:p w:rsidR="00CE16BD" w:rsidRPr="00CE16BD" w:rsidRDefault="00CE16BD" w:rsidP="00CE16BD">
      <w:pPr>
        <w:shd w:val="clear" w:color="auto" w:fill="FFFFFF" w:themeFill="background1"/>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В Германии яйцо всмятку — это традиционный атрибут воскресного завтрака. Обычно оно не считается основным блюдом, но при этом подается на стол отдельно, как произведение искусства, украшенное лишь щепоткой соли или классическим горчичным соусом. </w:t>
      </w:r>
    </w:p>
    <w:p w:rsidR="00DF5F8C" w:rsidRPr="00CE16BD" w:rsidRDefault="00CE16BD" w:rsidP="00CE16BD">
      <w:pPr>
        <w:shd w:val="clear" w:color="auto" w:fill="FFFFFF" w:themeFill="background1"/>
        <w:rPr>
          <w:rFonts w:ascii="Times New Roman" w:hAnsi="Times New Roman" w:cs="Times New Roman"/>
          <w:sz w:val="28"/>
          <w:szCs w:val="28"/>
        </w:rPr>
      </w:pPr>
      <w:r w:rsidRPr="00CE16BD">
        <w:rPr>
          <w:rFonts w:ascii="Times New Roman" w:hAnsi="Times New Roman" w:cs="Times New Roman"/>
          <w:color w:val="444444"/>
          <w:sz w:val="28"/>
          <w:szCs w:val="28"/>
          <w:shd w:val="clear" w:color="auto" w:fill="EAEAEA"/>
        </w:rPr>
        <w:t>Устройства для яиц</w:t>
      </w:r>
    </w:p>
    <w:p w:rsidR="00CE16BD" w:rsidRDefault="00CE16BD" w:rsidP="00CE16BD">
      <w:pPr>
        <w:shd w:val="clear" w:color="auto" w:fill="FFFFFF" w:themeFill="background1"/>
        <w:spacing w:after="0"/>
        <w:rPr>
          <w:rFonts w:ascii="Arial" w:hAnsi="Arial" w:cs="Arial"/>
          <w:color w:val="444444"/>
          <w:sz w:val="27"/>
          <w:szCs w:val="27"/>
          <w:shd w:val="clear" w:color="auto" w:fill="EAEAEA"/>
        </w:rPr>
      </w:pPr>
      <w:r w:rsidRPr="00CE16BD">
        <w:rPr>
          <w:rFonts w:ascii="Times New Roman" w:hAnsi="Times New Roman" w:cs="Times New Roman"/>
          <w:color w:val="444444"/>
          <w:sz w:val="28"/>
          <w:szCs w:val="28"/>
          <w:shd w:val="clear" w:color="auto" w:fill="EAEAEA"/>
        </w:rPr>
        <w:t>В стране развитого дизайна и инженерии можно встретить очень много разных видов этих плодов творческой мысли « Как сообщает www.germania.one. Обычно к ним прилагается специальная ложка и персональная миниатюрная солонка. Некоторым гурманам этого не достаточно. В Германии пользуются также и узкоспециализированным металлическим приспособлением для аккуратного вскрытия яиц, известным под названием «Еierschalensollbruchstellenverursacher».</w:t>
      </w:r>
    </w:p>
    <w:p w:rsidR="00CE16BD" w:rsidRDefault="00CE16BD" w:rsidP="00CE16B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4524375" cy="2546636"/>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55485_30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2646" cy="2545663"/>
                    </a:xfrm>
                    <a:prstGeom prst="rect">
                      <a:avLst/>
                    </a:prstGeom>
                  </pic:spPr>
                </pic:pic>
              </a:graphicData>
            </a:graphic>
          </wp:inline>
        </w:drawing>
      </w:r>
    </w:p>
    <w:p w:rsid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По-русски </w:t>
      </w:r>
    </w:p>
    <w:p w:rsidR="00CE16BD" w:rsidRP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Эти сваренные вкрутую и разделенные пополам «русские яйца» фаршируют желтком, смешанным с майонезом или горчичным соусом, копченым лососем или </w:t>
      </w:r>
      <w:r w:rsidRPr="00CE16BD">
        <w:rPr>
          <w:rFonts w:ascii="Times New Roman" w:hAnsi="Times New Roman" w:cs="Times New Roman"/>
          <w:color w:val="444444"/>
          <w:sz w:val="28"/>
          <w:szCs w:val="28"/>
          <w:shd w:val="clear" w:color="auto" w:fill="EAEAEA"/>
        </w:rPr>
        <w:lastRenderedPageBreak/>
        <w:t xml:space="preserve">маринованной сельдью, анчоусами, каперсами и зеленью, а украшают красной или черной икрой. Однако в немецкой «Практической поваренной книге повседневной и изысканной кухни» рецепт «russische Eier» выглядит несколько проще. Согласно этому знаменитому кулинарному справочнику Генриетты Давидис, изданному в 1845 году, яйца вкрутую помещают в холодную воду, затем очищают, режут, а затем, уложив в салатницу, заливают французским соусом ремулад и приправляют зеленым луком. </w:t>
      </w:r>
    </w:p>
    <w:p w:rsidR="00CE16BD" w:rsidRP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Маринованные </w:t>
      </w:r>
    </w:p>
    <w:p w:rsidR="00CE16BD" w:rsidRP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Традиционное блюдо в большей части Германии называется «Solei» и представляет собой сваренные вкрутую яйца, которые маринуют в соленом отваре с тмином, ягодами можжевельника, лавровым маслом, гвоздикой и луком. Едят обычно с уксусом, перцем или горчицей. </w:t>
      </w:r>
    </w:p>
    <w:p w:rsidR="00CE16BD" w:rsidRP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Яичница </w:t>
      </w:r>
    </w:p>
    <w:p w:rsid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Яичница-болтунья в Германии называется «Rührei» </w:t>
      </w:r>
    </w:p>
    <w:p w:rsid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Для ее приготовления сырые яйца взбивают, солят и жарят на слабом огне в сливочном или растительном масле. Часто взбитые яйца смешивают с молоком, сливками или водой. В зависимости от гастрономических предпочтений, добавляют бекон, ветчину, креветки, сыр, грибы, лук, травы, хлебные кубики, помидоры и другие овощи. </w:t>
      </w:r>
    </w:p>
    <w:p w:rsid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 xml:space="preserve">«Spiegeleier» - это яичница-глазунья. Те же жареные или приготовленные в духовке яйца, только не взбитые. Добавки — по вкусу. </w:t>
      </w:r>
    </w:p>
    <w:p w:rsidR="00CE16BD" w:rsidRDefault="00CE16BD" w:rsidP="00CE16BD">
      <w:pPr>
        <w:spacing w:after="0"/>
        <w:rPr>
          <w:rFonts w:ascii="Times New Roman" w:hAnsi="Times New Roman" w:cs="Times New Roman"/>
          <w:color w:val="444444"/>
          <w:sz w:val="28"/>
          <w:szCs w:val="28"/>
          <w:shd w:val="clear" w:color="auto" w:fill="EAEAEA"/>
        </w:rPr>
      </w:pPr>
      <w:r w:rsidRPr="00CE16BD">
        <w:rPr>
          <w:rFonts w:ascii="Times New Roman" w:hAnsi="Times New Roman" w:cs="Times New Roman"/>
          <w:color w:val="444444"/>
          <w:sz w:val="28"/>
          <w:szCs w:val="28"/>
          <w:shd w:val="clear" w:color="auto" w:fill="EAEAEA"/>
        </w:rPr>
        <w:t>Еще одна немецкая разновидность блюда из яиц называется «Hoppelpoppel». Простое блюдо берлинской кухни готовится из оставшихся с ужина продуктов: картофеля, хлеба и т. п. И хотя ингредиенты для «хоппеля-поппеля» могут быть самыми разнообразными, все они приправляются солью, перцем, тмином, майораном, петрушкой, заливаются смесью яиц и сливок и жарятся.</w:t>
      </w:r>
    </w:p>
    <w:p w:rsidR="00CE16BD" w:rsidRPr="00E30092" w:rsidRDefault="00DF5F8C" w:rsidP="00CE16BD">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sz w:val="24"/>
          <w:szCs w:val="24"/>
          <w:lang w:val="de-DE"/>
        </w:rPr>
        <w:br w:type="page"/>
      </w:r>
      <w:r w:rsidR="00CE16BD" w:rsidRPr="00DF5F8C">
        <w:rPr>
          <w:rFonts w:ascii="Times New Roman" w:eastAsia="Times New Roman" w:hAnsi="Times New Roman" w:cs="Times New Roman"/>
          <w:b/>
          <w:bCs/>
          <w:sz w:val="24"/>
          <w:szCs w:val="24"/>
        </w:rPr>
        <w:lastRenderedPageBreak/>
        <w:t>План</w:t>
      </w:r>
      <w:r w:rsidR="00CE16BD" w:rsidRPr="00E30092">
        <w:rPr>
          <w:rFonts w:ascii="Times New Roman" w:eastAsia="Times New Roman" w:hAnsi="Times New Roman" w:cs="Times New Roman"/>
          <w:b/>
          <w:bCs/>
          <w:sz w:val="24"/>
          <w:szCs w:val="24"/>
        </w:rPr>
        <w:t xml:space="preserve"> </w:t>
      </w:r>
      <w:r w:rsidR="00CE16BD" w:rsidRPr="00DF5F8C">
        <w:rPr>
          <w:rFonts w:ascii="Times New Roman" w:eastAsia="Times New Roman" w:hAnsi="Times New Roman" w:cs="Times New Roman"/>
          <w:b/>
          <w:bCs/>
          <w:sz w:val="24"/>
          <w:szCs w:val="24"/>
        </w:rPr>
        <w:t>занятия</w:t>
      </w:r>
      <w:r w:rsidR="00CE16BD" w:rsidRPr="00E30092">
        <w:rPr>
          <w:rFonts w:ascii="Times New Roman" w:eastAsia="Times New Roman" w:hAnsi="Times New Roman" w:cs="Times New Roman"/>
          <w:b/>
          <w:bCs/>
          <w:sz w:val="24"/>
          <w:szCs w:val="24"/>
        </w:rPr>
        <w:t xml:space="preserve"> </w:t>
      </w:r>
      <w:r w:rsidR="00CE16BD" w:rsidRPr="00E30092">
        <w:rPr>
          <w:rFonts w:ascii="Times New Roman" w:eastAsia="Times New Roman" w:hAnsi="Times New Roman" w:cs="Times New Roman"/>
          <w:b/>
          <w:sz w:val="24"/>
          <w:szCs w:val="24"/>
        </w:rPr>
        <w:t xml:space="preserve"> № </w:t>
      </w:r>
      <w:r w:rsidR="00CE16BD">
        <w:rPr>
          <w:rFonts w:ascii="Times New Roman" w:eastAsia="Times New Roman" w:hAnsi="Times New Roman" w:cs="Times New Roman"/>
          <w:b/>
          <w:sz w:val="24"/>
          <w:szCs w:val="24"/>
        </w:rPr>
        <w:t>6</w:t>
      </w:r>
    </w:p>
    <w:p w:rsidR="00CE16BD" w:rsidRPr="00D91D71" w:rsidRDefault="00CE16BD" w:rsidP="00CE16BD">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CE16BD" w:rsidRDefault="00CE16BD" w:rsidP="00CE16BD">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CE16BD" w:rsidRPr="00234480" w:rsidRDefault="00CE16BD" w:rsidP="00CE16BD">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CE16BD">
      <w:pPr>
        <w:spacing w:after="0"/>
        <w:rPr>
          <w:rFonts w:ascii="Times New Roman" w:eastAsia="Times New Roman" w:hAnsi="Times New Roman" w:cs="Times New Roman"/>
          <w:b/>
          <w:sz w:val="24"/>
          <w:szCs w:val="24"/>
        </w:rPr>
      </w:pPr>
    </w:p>
    <w:p w:rsidR="00CE16BD" w:rsidRPr="00986BA6"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b/>
          <w:color w:val="000000"/>
          <w:sz w:val="28"/>
          <w:szCs w:val="28"/>
          <w:lang w:val="en-US"/>
        </w:rPr>
        <w:t>Omelett mit Käse</w:t>
      </w:r>
      <w:r w:rsidRPr="00CE16BD">
        <w:rPr>
          <w:rFonts w:ascii="Times New Roman" w:hAnsi="Times New Roman" w:cs="Times New Roman"/>
          <w:color w:val="000000"/>
          <w:sz w:val="28"/>
          <w:szCs w:val="28"/>
          <w:lang w:val="en-US"/>
        </w:rPr>
        <w:t xml:space="preserve"> </w:t>
      </w:r>
      <w:r w:rsidRPr="00986BA6">
        <w:rPr>
          <w:rFonts w:ascii="Times New Roman" w:hAnsi="Times New Roman" w:cs="Times New Roman"/>
          <w:color w:val="000000"/>
          <w:sz w:val="28"/>
          <w:szCs w:val="28"/>
          <w:lang w:val="en-US"/>
        </w:rPr>
        <w:t>(</w:t>
      </w:r>
      <w:r w:rsidRPr="00CE16BD">
        <w:rPr>
          <w:rFonts w:ascii="Times New Roman" w:hAnsi="Times New Roman" w:cs="Times New Roman"/>
          <w:color w:val="000000"/>
          <w:sz w:val="28"/>
          <w:szCs w:val="28"/>
          <w:lang w:val="en-US"/>
        </w:rPr>
        <w:t xml:space="preserve">2 Portionen </w:t>
      </w:r>
      <w:r w:rsidRPr="00986BA6">
        <w:rPr>
          <w:rFonts w:ascii="Times New Roman" w:hAnsi="Times New Roman" w:cs="Times New Roman"/>
          <w:color w:val="000000"/>
          <w:sz w:val="28"/>
          <w:szCs w:val="28"/>
          <w:lang w:val="en-US"/>
        </w:rPr>
        <w:t>)</w:t>
      </w:r>
    </w:p>
    <w:p w:rsidR="00CE16BD" w:rsidRPr="00986BA6"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Verdünnen Sie 4 Esslöffel Mehl mit zwei Gläsern kalter Milch. Fügen Sie 6 gut geschlagenes Eigelb hinzu, dann Proteine, die in einen starken Schaum geschlagen werden, und ein Stück gekröpfter Käse. Gießen Sie die Mischung in eine heiße Pfanne mit geschmolzener Butter (1 Löffel). Omelett auf beiden Seiten braten. Servieren, ohne zu halbieren, mit einem Salat der Wahl. </w:t>
      </w:r>
    </w:p>
    <w:p w:rsidR="00CE16BD" w:rsidRPr="00CE16BD"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b/>
          <w:color w:val="000000"/>
          <w:sz w:val="28"/>
          <w:szCs w:val="28"/>
          <w:lang w:val="en-US"/>
        </w:rPr>
        <w:t>Produkte</w:t>
      </w:r>
      <w:r w:rsidRPr="00CE16BD">
        <w:rPr>
          <w:rFonts w:ascii="Times New Roman" w:hAnsi="Times New Roman" w:cs="Times New Roman"/>
          <w:color w:val="000000"/>
          <w:sz w:val="28"/>
          <w:szCs w:val="28"/>
          <w:lang w:val="en-US"/>
        </w:rPr>
        <w:t xml:space="preserve"> (pro 2 Portionen) </w:t>
      </w:r>
    </w:p>
    <w:p w:rsidR="00CE16BD" w:rsidRPr="00986BA6"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mehl 4 EL. </w:t>
      </w:r>
    </w:p>
    <w:p w:rsidR="00CE16BD" w:rsidRPr="00CE16BD"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Löffel milch </w:t>
      </w:r>
    </w:p>
    <w:p w:rsidR="00CE16BD" w:rsidRPr="00CE16BD"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2 Tassen </w:t>
      </w:r>
    </w:p>
    <w:p w:rsidR="00CE16BD" w:rsidRPr="00986BA6"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eier 6 Stück</w:t>
      </w:r>
    </w:p>
    <w:p w:rsidR="00CE16BD" w:rsidRPr="00986BA6"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käse nach Geschmack</w:t>
      </w:r>
    </w:p>
    <w:p w:rsidR="00CE16BD" w:rsidRPr="00986BA6" w:rsidRDefault="00CE16BD" w:rsidP="00DF5F8C">
      <w:pPr>
        <w:spacing w:after="0"/>
        <w:rPr>
          <w:rFonts w:ascii="Times New Roman" w:hAnsi="Times New Roman" w:cs="Times New Roman"/>
          <w:color w:val="000000"/>
          <w:sz w:val="28"/>
          <w:szCs w:val="28"/>
          <w:lang w:val="en-US"/>
        </w:rPr>
      </w:pPr>
    </w:p>
    <w:p w:rsidR="00CE16BD" w:rsidRPr="00986BA6" w:rsidRDefault="00CE16BD" w:rsidP="00DF5F8C">
      <w:pPr>
        <w:spacing w:after="0"/>
        <w:rPr>
          <w:rFonts w:ascii="Times New Roman" w:hAnsi="Times New Roman" w:cs="Times New Roman"/>
          <w:b/>
          <w:color w:val="000000"/>
          <w:sz w:val="28"/>
          <w:szCs w:val="28"/>
          <w:lang w:val="en-US"/>
        </w:rPr>
      </w:pPr>
      <w:r w:rsidRPr="00CE16BD">
        <w:rPr>
          <w:rFonts w:ascii="Times New Roman" w:hAnsi="Times New Roman" w:cs="Times New Roman"/>
          <w:b/>
          <w:color w:val="000000"/>
          <w:sz w:val="28"/>
          <w:szCs w:val="28"/>
          <w:lang w:val="en-US"/>
        </w:rPr>
        <w:t xml:space="preserve">Omelett Deutsch </w:t>
      </w:r>
    </w:p>
    <w:p w:rsidR="00514A60" w:rsidRPr="00986BA6"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Eiweiß vom Eigelb trennen und richtig schlagen. Das Mehl in der kalten Milch auflösen, umrühren, damit keine Klumpen mehr übrig sind, Eigelb hinzufügen, erneut vermischen, dann das geschlagene Protein, dann den geriebenen Käse und die Grüns einführen. Salz, Pfeffer. In Öl in einer heißen Pfanne auf beiden Seiten anbraten. </w:t>
      </w:r>
    </w:p>
    <w:p w:rsidR="00CE16BD" w:rsidRPr="00CE16BD" w:rsidRDefault="00CE16BD" w:rsidP="00DF5F8C">
      <w:pPr>
        <w:spacing w:after="0"/>
        <w:rPr>
          <w:rFonts w:ascii="Times New Roman" w:hAnsi="Times New Roman" w:cs="Times New Roman"/>
          <w:color w:val="000000"/>
          <w:sz w:val="28"/>
          <w:szCs w:val="28"/>
        </w:rPr>
      </w:pPr>
      <w:r w:rsidRPr="00CE16BD">
        <w:rPr>
          <w:rFonts w:ascii="Times New Roman" w:hAnsi="Times New Roman" w:cs="Times New Roman"/>
          <w:b/>
          <w:color w:val="000000"/>
          <w:sz w:val="28"/>
          <w:szCs w:val="28"/>
          <w:lang w:val="en-US"/>
        </w:rPr>
        <w:t>Lebensmittel</w:t>
      </w:r>
      <w:r w:rsidRPr="00CE16BD">
        <w:rPr>
          <w:rFonts w:ascii="Times New Roman" w:hAnsi="Times New Roman" w:cs="Times New Roman"/>
          <w:color w:val="000000"/>
          <w:sz w:val="28"/>
          <w:szCs w:val="28"/>
          <w:lang w:val="en-US"/>
        </w:rPr>
        <w:t xml:space="preserve"> </w:t>
      </w:r>
    </w:p>
    <w:p w:rsidR="00CE16BD" w:rsidRPr="00986BA6"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eier 6 Stück</w:t>
      </w:r>
    </w:p>
    <w:p w:rsidR="00CE16BD" w:rsidRPr="00986BA6"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 mehl 75 g </w:t>
      </w:r>
    </w:p>
    <w:p w:rsidR="00CE16BD" w:rsidRPr="00CE16BD"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käse 60 g </w:t>
      </w:r>
    </w:p>
    <w:p w:rsidR="00CE16BD" w:rsidRPr="00CE16BD"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butter 25 g </w:t>
      </w:r>
    </w:p>
    <w:p w:rsidR="00CE16BD" w:rsidRPr="00CE16BD"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milch 2 Tassen </w:t>
      </w:r>
    </w:p>
    <w:p w:rsidR="00CE16BD" w:rsidRPr="00986BA6"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 xml:space="preserve">greens gehackt 1 EL. </w:t>
      </w:r>
    </w:p>
    <w:p w:rsidR="00514A60" w:rsidRPr="00986BA6" w:rsidRDefault="00CE16BD" w:rsidP="00DF5F8C">
      <w:pPr>
        <w:spacing w:after="0"/>
        <w:rPr>
          <w:rFonts w:ascii="Times New Roman" w:hAnsi="Times New Roman" w:cs="Times New Roman"/>
          <w:color w:val="000000"/>
          <w:sz w:val="28"/>
          <w:szCs w:val="28"/>
          <w:lang w:val="en-US"/>
        </w:rPr>
      </w:pPr>
      <w:r w:rsidRPr="00CE16BD">
        <w:rPr>
          <w:rFonts w:ascii="Times New Roman" w:hAnsi="Times New Roman" w:cs="Times New Roman"/>
          <w:color w:val="000000"/>
          <w:sz w:val="28"/>
          <w:szCs w:val="28"/>
          <w:lang w:val="en-US"/>
        </w:rPr>
        <w:t>Löffel roter Pfeffer gemahlen nach Geschmack salz nach Geschmack</w:t>
      </w:r>
    </w:p>
    <w:p w:rsidR="00514A60" w:rsidRPr="00986BA6" w:rsidRDefault="00514A60" w:rsidP="00DF5F8C">
      <w:pPr>
        <w:spacing w:after="0"/>
        <w:rPr>
          <w:rFonts w:ascii="Times New Roman" w:hAnsi="Times New Roman" w:cs="Times New Roman"/>
          <w:color w:val="000000"/>
          <w:sz w:val="28"/>
          <w:szCs w:val="28"/>
          <w:lang w:val="en-US"/>
        </w:rPr>
      </w:pPr>
    </w:p>
    <w:p w:rsidR="00514A60" w:rsidRPr="00514A60"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b/>
          <w:color w:val="000000"/>
          <w:sz w:val="28"/>
          <w:szCs w:val="28"/>
          <w:lang w:val="en-US"/>
        </w:rPr>
        <w:t>Omelett mit Kartoffeln und Käse</w:t>
      </w:r>
      <w:r w:rsidRPr="00514A60">
        <w:rPr>
          <w:rFonts w:ascii="Times New Roman" w:hAnsi="Times New Roman" w:cs="Times New Roman"/>
          <w:color w:val="000000"/>
          <w:sz w:val="28"/>
          <w:szCs w:val="28"/>
          <w:lang w:val="en-US"/>
        </w:rPr>
        <w:t xml:space="preserve"> (2 Portionen) </w:t>
      </w:r>
    </w:p>
    <w:p w:rsidR="00514A60" w:rsidRPr="00986BA6"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color w:val="000000"/>
          <w:sz w:val="28"/>
          <w:szCs w:val="28"/>
          <w:lang w:val="en-US"/>
        </w:rPr>
        <w:t xml:space="preserve">Geschälte Kartoffeln in Würfel schneiden, braten und salzen. Eier separat schlagen, mit Käse kombinieren, in Würfel schneiden, salzen und über die gerösteten Kartoffeln gießen. Fertig stellen, halbieren. Vor dem Servieren mit Petersilie bestreuen. </w:t>
      </w:r>
    </w:p>
    <w:p w:rsidR="00514A60" w:rsidRPr="00986BA6"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b/>
          <w:color w:val="000000"/>
          <w:sz w:val="28"/>
          <w:szCs w:val="28"/>
          <w:lang w:val="en-US"/>
        </w:rPr>
        <w:t>Produkte</w:t>
      </w:r>
      <w:r w:rsidRPr="00514A60">
        <w:rPr>
          <w:rFonts w:ascii="Times New Roman" w:hAnsi="Times New Roman" w:cs="Times New Roman"/>
          <w:color w:val="000000"/>
          <w:sz w:val="28"/>
          <w:szCs w:val="28"/>
          <w:lang w:val="en-US"/>
        </w:rPr>
        <w:t xml:space="preserve"> (pro 2 Portionen) </w:t>
      </w:r>
    </w:p>
    <w:p w:rsidR="00514A60" w:rsidRPr="00986BA6"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color w:val="000000"/>
          <w:sz w:val="28"/>
          <w:szCs w:val="28"/>
          <w:lang w:val="en-US"/>
        </w:rPr>
        <w:t xml:space="preserve">eier 3 Stück </w:t>
      </w:r>
    </w:p>
    <w:p w:rsidR="00514A60" w:rsidRPr="00514A60"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color w:val="000000"/>
          <w:sz w:val="28"/>
          <w:szCs w:val="28"/>
          <w:lang w:val="en-US"/>
        </w:rPr>
        <w:t>kartoffeln 60 g</w:t>
      </w:r>
    </w:p>
    <w:p w:rsidR="00514A60" w:rsidRPr="00514A60"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color w:val="000000"/>
          <w:sz w:val="28"/>
          <w:szCs w:val="28"/>
          <w:lang w:val="en-US"/>
        </w:rPr>
        <w:t xml:space="preserve"> käse 32 g </w:t>
      </w:r>
    </w:p>
    <w:p w:rsidR="00514A60" w:rsidRPr="00514A60"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color w:val="000000"/>
          <w:sz w:val="28"/>
          <w:szCs w:val="28"/>
          <w:lang w:val="en-US"/>
        </w:rPr>
        <w:t xml:space="preserve">grüne Petersilie 4 g </w:t>
      </w:r>
    </w:p>
    <w:p w:rsidR="00DF5F8C" w:rsidRPr="00986BA6" w:rsidRDefault="00514A60" w:rsidP="00DF5F8C">
      <w:pPr>
        <w:spacing w:after="0"/>
        <w:rPr>
          <w:rFonts w:ascii="Times New Roman" w:hAnsi="Times New Roman" w:cs="Times New Roman"/>
          <w:color w:val="000000"/>
          <w:sz w:val="28"/>
          <w:szCs w:val="28"/>
          <w:lang w:val="en-US"/>
        </w:rPr>
      </w:pPr>
      <w:r w:rsidRPr="00514A60">
        <w:rPr>
          <w:rFonts w:ascii="Times New Roman" w:hAnsi="Times New Roman" w:cs="Times New Roman"/>
          <w:color w:val="000000"/>
          <w:sz w:val="28"/>
          <w:szCs w:val="28"/>
          <w:lang w:val="en-US"/>
        </w:rPr>
        <w:t>salz</w:t>
      </w:r>
      <w:r w:rsidRPr="00986BA6">
        <w:rPr>
          <w:rFonts w:ascii="Times New Roman" w:hAnsi="Times New Roman" w:cs="Times New Roman"/>
          <w:color w:val="000000"/>
          <w:sz w:val="28"/>
          <w:szCs w:val="28"/>
          <w:lang w:val="en-US"/>
        </w:rPr>
        <w:t xml:space="preserve"> 3 </w:t>
      </w:r>
      <w:r w:rsidRPr="00514A60">
        <w:rPr>
          <w:rFonts w:ascii="Times New Roman" w:hAnsi="Times New Roman" w:cs="Times New Roman"/>
          <w:color w:val="000000"/>
          <w:sz w:val="28"/>
          <w:szCs w:val="28"/>
          <w:lang w:val="en-US"/>
        </w:rPr>
        <w:t>g</w:t>
      </w:r>
      <w:r w:rsidR="00DF5F8C" w:rsidRPr="00986BA6">
        <w:rPr>
          <w:rFonts w:ascii="Times New Roman" w:eastAsia="Times New Roman" w:hAnsi="Times New Roman" w:cs="Times New Roman"/>
          <w:b/>
          <w:sz w:val="24"/>
          <w:szCs w:val="24"/>
          <w:lang w:val="en-US"/>
        </w:rPr>
        <w:br w:type="page"/>
      </w:r>
    </w:p>
    <w:p w:rsidR="00514A60" w:rsidRPr="00E30092" w:rsidRDefault="00514A60" w:rsidP="00514A6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7-8</w:t>
      </w:r>
    </w:p>
    <w:p w:rsidR="00514A60" w:rsidRPr="00D91D71"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514A60"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514A60" w:rsidRPr="0023448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rPr>
          <w:rFonts w:ascii="Times New Roman" w:eastAsia="Times New Roman" w:hAnsi="Times New Roman" w:cs="Times New Roman"/>
          <w:sz w:val="24"/>
          <w:szCs w:val="24"/>
        </w:rPr>
      </w:pPr>
    </w:p>
    <w:p w:rsidR="00DF5F8C" w:rsidRPr="00986BA6" w:rsidRDefault="00DF5F8C" w:rsidP="00DF5F8C">
      <w:pPr>
        <w:spacing w:after="0"/>
        <w:rPr>
          <w:rFonts w:ascii="Times New Roman" w:eastAsia="Times New Roman" w:hAnsi="Times New Roman" w:cs="Times New Roman"/>
          <w:sz w:val="24"/>
          <w:szCs w:val="24"/>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b/>
          <w:bCs/>
          <w:color w:val="000000"/>
          <w:sz w:val="28"/>
          <w:szCs w:val="28"/>
          <w:lang w:eastAsia="ru-RU"/>
        </w:rPr>
        <w:t>1. Найдите главные члены предложения. Образуйте повествовательные предложения с прямым и обратным порядком слов:</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 gehen, ins Institut, früh morgens, die Studenten.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2. im ersten Semester, wir, Deutsch, studieren.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3. die Kinder, gern, in den Park, gehen.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4. wir, die Gemäldegalerie, am Wochenende, besichtigen.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5. Karin und Kurt, die Wörter, heute, lernen.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6. die Vorlesungen, nicht alle, gern, besuchen.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7. in die Mensa, um12 Uhr, die Studenten, gehen.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8. das Mädchen, antwortet, richtig, auf die Frage.</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9. beginnt, immer, in Russland, am1. Semester, das Schuljahr.</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10. aufmerksam, die Vorlesungen, wir, hören.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b/>
          <w:bCs/>
          <w:color w:val="000000"/>
          <w:sz w:val="28"/>
          <w:szCs w:val="28"/>
          <w:lang w:eastAsia="ru-RU"/>
        </w:rPr>
        <w:t>2. Образуйте вопросительные предложения без вопросительного слова:</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11. um 8 Uhr, in, der Lehrer, das Auditorium, kommt.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12. besteht, unsere Familie, Personen, vier, aus.</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13. seinen Freund, oft, er, besucht.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14. gewöhnlich, mein Arbeitstag, um7 Uhr, beginnt.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15. ihr, täglich, sechs Stunden Unterricht, habt.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16. in die Bibliothek, viele, nach dem Unterricht, Studenten, gehen.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17. viele, wir, im zweiten Semester, Fächer, studieren.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18. fahren, im Sommer, viele, ans Meer, Leute.</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19. einen neuen Film, wir, heute abend, sehen.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20. mein Bruder, ins Ferienlager, fährt, im August.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b/>
          <w:bCs/>
          <w:color w:val="000000"/>
          <w:sz w:val="28"/>
          <w:szCs w:val="28"/>
          <w:lang w:eastAsia="ru-RU"/>
        </w:rPr>
        <w:t>3. Образуйте вопросительные предложения с вопросительным словом</w:t>
      </w:r>
      <w:r w:rsidRPr="00514A60">
        <w:rPr>
          <w:rFonts w:ascii="Times New Roman" w:eastAsia="Times New Roman" w:hAnsi="Times New Roman" w:cs="Times New Roman"/>
          <w:color w:val="000000"/>
          <w:sz w:val="28"/>
          <w:szCs w:val="28"/>
          <w:lang w:eastAsia="ru-RU"/>
        </w:rPr>
        <w: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 gehst, du, wohin, jeden Morgen;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2. wieviel, ihr, habt, Unterricht, Stunden;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3. hören, die Studenten, wo, die Vorlesungen;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lastRenderedPageBreak/>
        <w:t>4. Fächer, du, studierst, welche, im ersten Semester;</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5. nach dem Unterricht, wohin, die Studenten, gehen;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6. liegen, Bücher, wessen, auf demTisch;</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7. im Lesesaal, warum, sie, arbeiten;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8. die Lehrbücher, wo, nehmen, die Studenten;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9. ins Russische, Texte, welche, sie, übersetzt;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10. am Abend, was, machst, gewöhnlich, du.</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b/>
          <w:bCs/>
          <w:color w:val="000000"/>
          <w:sz w:val="28"/>
          <w:szCs w:val="28"/>
          <w:lang w:val="en-US" w:eastAsia="ru-RU"/>
        </w:rPr>
        <w:t>4.</w:t>
      </w:r>
      <w:r w:rsidRPr="00514A60">
        <w:rPr>
          <w:rFonts w:ascii="Times New Roman" w:eastAsia="Times New Roman" w:hAnsi="Times New Roman" w:cs="Times New Roman"/>
          <w:color w:val="000000"/>
          <w:sz w:val="28"/>
          <w:szCs w:val="28"/>
          <w:lang w:val="en-US" w:eastAsia="ru-RU"/>
        </w:rPr>
        <w:t> </w:t>
      </w:r>
      <w:r w:rsidRPr="00514A60">
        <w:rPr>
          <w:rFonts w:ascii="Times New Roman" w:eastAsia="Times New Roman" w:hAnsi="Times New Roman" w:cs="Times New Roman"/>
          <w:b/>
          <w:bCs/>
          <w:color w:val="000000"/>
          <w:sz w:val="28"/>
          <w:szCs w:val="28"/>
          <w:lang w:eastAsia="ru-RU"/>
        </w:rPr>
        <w:t>Образуйте</w:t>
      </w:r>
      <w:r w:rsidRPr="00514A60">
        <w:rPr>
          <w:rFonts w:ascii="Times New Roman" w:eastAsia="Times New Roman" w:hAnsi="Times New Roman" w:cs="Times New Roman"/>
          <w:b/>
          <w:bCs/>
          <w:color w:val="000000"/>
          <w:sz w:val="28"/>
          <w:szCs w:val="28"/>
          <w:lang w:val="en-US" w:eastAsia="ru-RU"/>
        </w:rPr>
        <w:t> </w:t>
      </w:r>
      <w:r w:rsidRPr="00514A60">
        <w:rPr>
          <w:rFonts w:ascii="Times New Roman" w:eastAsia="Times New Roman" w:hAnsi="Times New Roman" w:cs="Times New Roman"/>
          <w:b/>
          <w:bCs/>
          <w:color w:val="000000"/>
          <w:sz w:val="28"/>
          <w:szCs w:val="28"/>
          <w:lang w:eastAsia="ru-RU"/>
        </w:rPr>
        <w:t>альтернативные</w:t>
      </w:r>
      <w:r w:rsidRPr="00514A60">
        <w:rPr>
          <w:rFonts w:ascii="Times New Roman" w:eastAsia="Times New Roman" w:hAnsi="Times New Roman" w:cs="Times New Roman"/>
          <w:b/>
          <w:bCs/>
          <w:color w:val="000000"/>
          <w:sz w:val="28"/>
          <w:szCs w:val="28"/>
          <w:lang w:val="en-US" w:eastAsia="ru-RU"/>
        </w:rPr>
        <w:t> </w:t>
      </w:r>
      <w:r w:rsidRPr="00514A60">
        <w:rPr>
          <w:rFonts w:ascii="Times New Roman" w:eastAsia="Times New Roman" w:hAnsi="Times New Roman" w:cs="Times New Roman"/>
          <w:b/>
          <w:bCs/>
          <w:color w:val="000000"/>
          <w:sz w:val="28"/>
          <w:szCs w:val="28"/>
          <w:lang w:eastAsia="ru-RU"/>
        </w:rPr>
        <w:t>предложения</w:t>
      </w:r>
      <w:r w:rsidRPr="00514A60">
        <w:rPr>
          <w:rFonts w:ascii="Times New Roman" w:eastAsia="Times New Roman" w:hAnsi="Times New Roman" w:cs="Times New Roman"/>
          <w:b/>
          <w:bCs/>
          <w:color w:val="000000"/>
          <w:sz w:val="28"/>
          <w:szCs w:val="28"/>
          <w:lang w:val="en-US" w:eastAsia="ru-RU"/>
        </w:rPr>
        <w: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 viele, wir, im ersten Semester, Fächer, studieren;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2. sechs, täglich, hast, Unterricht, Stunden, du;</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3. um7 Uhr, dein, beginnt, Arbeitstag;</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4. du, besuchst, deinen Freund, oft;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5. den Haushalt, die Mutter, führt;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6. Deutsch, Englisch, du, lernst, oder;</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7. dieses Buch, interessant, du, findest;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8. richtig, du, die Hausaufgaben, machst;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9. Sport, du, treibst, regelmä</w:t>
      </w:r>
      <w:r w:rsidRPr="00514A60">
        <w:rPr>
          <w:rFonts w:ascii="Times New Roman" w:eastAsia="Times New Roman" w:hAnsi="Times New Roman" w:cs="Times New Roman"/>
          <w:color w:val="000000"/>
          <w:sz w:val="28"/>
          <w:szCs w:val="28"/>
          <w:lang w:eastAsia="ru-RU"/>
        </w:rPr>
        <w:t>β</w:t>
      </w:r>
      <w:r w:rsidRPr="00514A60">
        <w:rPr>
          <w:rFonts w:ascii="Times New Roman" w:eastAsia="Times New Roman" w:hAnsi="Times New Roman" w:cs="Times New Roman"/>
          <w:color w:val="000000"/>
          <w:sz w:val="28"/>
          <w:szCs w:val="28"/>
          <w:lang w:val="en-US" w:eastAsia="ru-RU"/>
        </w:rPr>
        <w:t>ig;</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10. spazieren, am Abend, du, gehst.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b/>
          <w:bCs/>
          <w:color w:val="000000"/>
          <w:sz w:val="28"/>
          <w:szCs w:val="28"/>
          <w:lang w:eastAsia="ru-RU"/>
        </w:rPr>
        <w:t>5. Прочитайте текст, определите порядок слов,</w:t>
      </w:r>
      <w:r w:rsidRPr="00514A60">
        <w:rPr>
          <w:rFonts w:ascii="Times New Roman" w:eastAsia="Times New Roman" w:hAnsi="Times New Roman" w:cs="Times New Roman"/>
          <w:color w:val="000000"/>
          <w:sz w:val="28"/>
          <w:szCs w:val="28"/>
          <w:lang w:eastAsia="ru-RU"/>
        </w:rPr>
        <w:t> </w:t>
      </w:r>
      <w:r w:rsidRPr="00514A60">
        <w:rPr>
          <w:rFonts w:ascii="Times New Roman" w:eastAsia="Times New Roman" w:hAnsi="Times New Roman" w:cs="Times New Roman"/>
          <w:b/>
          <w:bCs/>
          <w:color w:val="000000"/>
          <w:sz w:val="28"/>
          <w:szCs w:val="28"/>
          <w:lang w:eastAsia="ru-RU"/>
        </w:rPr>
        <w:t>задайте всевозможные вопросы:</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Das ist mein Freund Igor. Seit September ist er Student. Frühmorgens geht er zum Studium. Der Unterricht beginnt um8 Uhr. Täglich hat Igor sechs Stunden Unterricht. Er studiert viele Fächer im ersten Semester. Nach demUnterricht geht Igor in die Bibli othek. Dort macht er die Hausaufgaben. Igor studiert flei</w:t>
      </w:r>
      <w:r w:rsidRPr="00514A60">
        <w:rPr>
          <w:rFonts w:ascii="Times New Roman" w:eastAsia="Times New Roman" w:hAnsi="Times New Roman" w:cs="Times New Roman"/>
          <w:color w:val="000000"/>
          <w:sz w:val="28"/>
          <w:szCs w:val="28"/>
          <w:lang w:eastAsia="ru-RU"/>
        </w:rPr>
        <w:t>β</w:t>
      </w:r>
      <w:r w:rsidRPr="00514A60">
        <w:rPr>
          <w:rFonts w:ascii="Times New Roman" w:eastAsia="Times New Roman" w:hAnsi="Times New Roman" w:cs="Times New Roman"/>
          <w:color w:val="000000"/>
          <w:sz w:val="28"/>
          <w:szCs w:val="28"/>
          <w:lang w:val="en-US" w:eastAsia="ru-RU"/>
        </w:rPr>
        <w:t>ig. Um18 Uhr ist er zu Hause. Igor ist etwas müde. Morgen muss er wieder zum Unterricht.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6</w:t>
      </w:r>
      <w:r w:rsidRPr="00514A60">
        <w:rPr>
          <w:rFonts w:ascii="Times New Roman" w:eastAsia="Times New Roman" w:hAnsi="Times New Roman" w:cs="Times New Roman"/>
          <w:b/>
          <w:bCs/>
          <w:color w:val="000000"/>
          <w:sz w:val="28"/>
          <w:szCs w:val="28"/>
          <w:lang w:eastAsia="ru-RU"/>
        </w:rPr>
        <w:t>.Cоедините предложения с помощью сочинительного союза, заключенного в скобки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b/>
          <w:bCs/>
          <w:color w:val="000000"/>
          <w:sz w:val="28"/>
          <w:szCs w:val="28"/>
          <w:lang w:val="en-US" w:eastAsia="ru-RU"/>
        </w:rPr>
        <w:t>1.</w:t>
      </w:r>
      <w:r w:rsidRPr="00514A60">
        <w:rPr>
          <w:rFonts w:ascii="Times New Roman" w:eastAsia="Times New Roman" w:hAnsi="Times New Roman" w:cs="Times New Roman"/>
          <w:color w:val="000000"/>
          <w:sz w:val="28"/>
          <w:szCs w:val="28"/>
          <w:lang w:val="en-US" w:eastAsia="ru-RU"/>
        </w:rPr>
        <w:t>Markus beeilt sich. Er nimmt ein Naxi.(deshalb) 2. Gehen wir Fu</w:t>
      </w:r>
      <w:r w:rsidRPr="00514A60">
        <w:rPr>
          <w:rFonts w:ascii="Times New Roman" w:eastAsia="Times New Roman" w:hAnsi="Times New Roman" w:cs="Times New Roman"/>
          <w:color w:val="000000"/>
          <w:sz w:val="28"/>
          <w:szCs w:val="28"/>
          <w:lang w:eastAsia="ru-RU"/>
        </w:rPr>
        <w:t>β</w:t>
      </w:r>
      <w:r w:rsidRPr="00514A60">
        <w:rPr>
          <w:rFonts w:ascii="Times New Roman" w:eastAsia="Times New Roman" w:hAnsi="Times New Roman" w:cs="Times New Roman"/>
          <w:color w:val="000000"/>
          <w:sz w:val="28"/>
          <w:szCs w:val="28"/>
          <w:lang w:val="en-US" w:eastAsia="ru-RU"/>
        </w:rPr>
        <w:t>ball spillen? Bleiben wir zu Hause? (oder) 3.Regina war krank. Sie ging einkaufen. (trotzdem) 4.Zuerst machst du die Hausaufgaben. Spielen wir Schach. (dann) 5.Martin hat Geburtstag. Die Eltern schenken ihm ein Farrad. (und) 6. Ich habe dich angerufen. Du warst nicht zu Hause. (aber) 7.</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b/>
          <w:bCs/>
          <w:color w:val="000000"/>
          <w:sz w:val="28"/>
          <w:szCs w:val="28"/>
          <w:lang w:val="en-US" w:eastAsia="ru-RU"/>
        </w:rPr>
        <w:t>2.</w:t>
      </w:r>
      <w:r w:rsidRPr="00514A60">
        <w:rPr>
          <w:rFonts w:ascii="Times New Roman" w:eastAsia="Times New Roman" w:hAnsi="Times New Roman" w:cs="Times New Roman"/>
          <w:b/>
          <w:bCs/>
          <w:color w:val="000000"/>
          <w:sz w:val="28"/>
          <w:szCs w:val="28"/>
          <w:lang w:eastAsia="ru-RU"/>
        </w:rPr>
        <w:t>Выберите</w:t>
      </w:r>
      <w:r w:rsidRPr="00514A60">
        <w:rPr>
          <w:rFonts w:ascii="Times New Roman" w:eastAsia="Times New Roman" w:hAnsi="Times New Roman" w:cs="Times New Roman"/>
          <w:b/>
          <w:bCs/>
          <w:color w:val="000000"/>
          <w:sz w:val="28"/>
          <w:szCs w:val="28"/>
          <w:lang w:val="en-US" w:eastAsia="ru-RU"/>
        </w:rPr>
        <w:t> </w:t>
      </w:r>
      <w:r w:rsidRPr="00514A60">
        <w:rPr>
          <w:rFonts w:ascii="Times New Roman" w:eastAsia="Times New Roman" w:hAnsi="Times New Roman" w:cs="Times New Roman"/>
          <w:b/>
          <w:bCs/>
          <w:color w:val="000000"/>
          <w:sz w:val="28"/>
          <w:szCs w:val="28"/>
          <w:lang w:eastAsia="ru-RU"/>
        </w:rPr>
        <w:t>правильный</w:t>
      </w:r>
      <w:r w:rsidRPr="00514A60">
        <w:rPr>
          <w:rFonts w:ascii="Times New Roman" w:eastAsia="Times New Roman" w:hAnsi="Times New Roman" w:cs="Times New Roman"/>
          <w:b/>
          <w:bCs/>
          <w:color w:val="000000"/>
          <w:sz w:val="28"/>
          <w:szCs w:val="28"/>
          <w:lang w:val="en-US" w:eastAsia="ru-RU"/>
        </w:rPr>
        <w:t> </w:t>
      </w:r>
      <w:r w:rsidRPr="00514A60">
        <w:rPr>
          <w:rFonts w:ascii="Times New Roman" w:eastAsia="Times New Roman" w:hAnsi="Times New Roman" w:cs="Times New Roman"/>
          <w:b/>
          <w:bCs/>
          <w:color w:val="000000"/>
          <w:sz w:val="28"/>
          <w:szCs w:val="28"/>
          <w:lang w:eastAsia="ru-RU"/>
        </w:rPr>
        <w:t>вариант</w:t>
      </w:r>
      <w:r w:rsidRPr="00514A60">
        <w:rPr>
          <w:rFonts w:ascii="Times New Roman" w:eastAsia="Times New Roman" w:hAnsi="Times New Roman" w:cs="Times New Roman"/>
          <w:b/>
          <w:bCs/>
          <w:color w:val="000000"/>
          <w:sz w:val="28"/>
          <w:szCs w:val="28"/>
          <w:lang w:val="en-US" w:eastAsia="ru-RU"/>
        </w:rPr>
        <w: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 Morgen haben wir keinen Unterricht,...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trotzdem stehe ich wie gewohnlich fruh auf</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lastRenderedPageBreak/>
        <w:t>b) trozdem ich stehe wie gewohnlich auf</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2. Meine Uhr ist plotzlich kaputt,…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deshalb bin ich zu spat gekommen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deshalb ich bin zu spat gekommen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3. Das Wetter ist heute wunderbar,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aber ich nicht spazierengehe</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aber ich gehe nicht spazieren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c) aber gehe ich nicht spazieren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4. Ich habe es ihm noch einmal erk lart,...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doch er will mich nicht verstehen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doch will er mich nicht verstehen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5. Zuerst lesen wir den Text vor,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dann wir analysieren ihn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dann analysieren wir ihn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6. Diese Arbeit ist nicht leicht,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doch alle haben sie schnell und richtig gemacht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doch haben alle sie schnell und richtig gemacht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7. Ich habe deine Telefonnummer vergessen,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darum ich dich nicht angerufen habe</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darum habe ich dich nicht angerufen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8. Wir haben jetzt viel zu tun,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denn wir legen diese Woche eine Prufung ab</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denn legen wir diese Woche eine Prufung ab</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9. Der Schuler ist sehr begabt,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aber er muss mehr arbeiten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aber muss er mehr arbeiten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10. DasBild gefiel mir,...</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darum habe ich es gekauft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darum ich habe es gekauft</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11. Ich rufe ihn nicht an,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sondern schicke ich ihm ein Telegramm</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sondern ich schicke ihm ein Telegramm</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12. Georg halt immer sein Wort,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lastRenderedPageBreak/>
        <w:t>a) darum kann man sich auf ihn immer verlassen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darum man sich auf ihn immer verlassen kann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13. Ich rief meine Freundin an und wollte sie nach den Hausaufgaben fragen, ...</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a) aber sie war leider nicht zu Hause</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b) aber war sie leider nicht zu Hause</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7</w:t>
      </w:r>
      <w:r w:rsidRPr="00514A60">
        <w:rPr>
          <w:rFonts w:ascii="Times New Roman" w:eastAsia="Times New Roman" w:hAnsi="Times New Roman" w:cs="Times New Roman"/>
          <w:b/>
          <w:bCs/>
          <w:color w:val="000000"/>
          <w:sz w:val="28"/>
          <w:szCs w:val="28"/>
          <w:lang w:eastAsia="ru-RU"/>
        </w:rPr>
        <w:t>.Выпишите парный союз и выберите правильный вариант перевода:</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 xml:space="preserve">1. In diesem Park </w:t>
      </w:r>
      <w:r w:rsidRPr="00514A60">
        <w:rPr>
          <w:rFonts w:ascii="Times New Roman" w:eastAsia="Times New Roman" w:hAnsi="Times New Roman" w:cs="Times New Roman"/>
          <w:color w:val="000000"/>
          <w:sz w:val="28"/>
          <w:szCs w:val="28"/>
          <w:lang w:eastAsia="ru-RU"/>
        </w:rPr>
        <w:t>к</w:t>
      </w:r>
      <w:r w:rsidRPr="00514A60">
        <w:rPr>
          <w:rFonts w:ascii="Times New Roman" w:eastAsia="Times New Roman" w:hAnsi="Times New Roman" w:cs="Times New Roman"/>
          <w:color w:val="000000"/>
          <w:sz w:val="28"/>
          <w:szCs w:val="28"/>
          <w:lang w:val="en-US" w:eastAsia="ru-RU"/>
        </w:rPr>
        <w:t>ann man sich nicht nur gut erholen, sondern man kann auch viel Neues sehen.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a) В этом парке можно не только хорошо отдохнуть, но и увидеть много нового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В этом парке можно было хорошо отдохнуть и увидеть много нового.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В этом парке нельзя ни хорошо отдохнуть, ни увидеть ничего нового.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2. Entweder kommst du heute abend, oder du besuchstuns morgen mittag.</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a) He приходи ни сегодня вечером, ни завтра в обед.</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Приходи или сегодня вечером, или навести нас завтра в обед.</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c) Приходи не только сегодня вечером, но и завтра в обед.</w:t>
      </w:r>
      <w:r w:rsidRPr="00514A60">
        <w:rPr>
          <w:rFonts w:ascii="Times New Roman" w:eastAsia="Times New Roman" w:hAnsi="Times New Roman" w:cs="Times New Roman"/>
          <w:color w:val="000000"/>
          <w:sz w:val="28"/>
          <w:szCs w:val="28"/>
          <w:lang w:eastAsia="ru-RU"/>
        </w:rPr>
        <w:br/>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3. Er war weder zu Hause, noch konnten wir ihn in seinem Biiro erreichen.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Его не было ни дома, мы не смогли застать его и в его бюро.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Его нет ни дома, ни в бюро.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Он был сначала дома, потом в бюро.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4. Bald fahrt er mit dem Auto, bald geht er zu Fu</w:t>
      </w:r>
      <w:r w:rsidRPr="00514A60">
        <w:rPr>
          <w:rFonts w:ascii="Times New Roman" w:eastAsia="Times New Roman" w:hAnsi="Times New Roman" w:cs="Times New Roman"/>
          <w:color w:val="000000"/>
          <w:sz w:val="28"/>
          <w:szCs w:val="28"/>
          <w:lang w:eastAsia="ru-RU"/>
        </w:rPr>
        <w:sym w:font="Symbol" w:char="F062"/>
      </w:r>
      <w:r w:rsidRPr="00514A60">
        <w:rPr>
          <w:rFonts w:ascii="Times New Roman" w:eastAsia="Times New Roman" w:hAnsi="Times New Roman" w:cs="Times New Roman"/>
          <w:color w:val="000000"/>
          <w:sz w:val="28"/>
          <w:szCs w:val="28"/>
          <w:lang w:val="en-US" w:eastAsia="ru-RU"/>
        </w:rPr>
        <w:t>, den Bus nimmt er nie.</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а)Он то ездит на машине, то ходит пешком, на автобусе он не ездит.</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Он не только ездит на машине, но и ходит пешком и ездит на автобусе.</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Либо он ездил на машине, либо ходил пешком, автобусом он никогда не ездил.</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5. Der Kranke bekommt nicht nur Suppe, sondern er darf auch schon Fleisch und Gemuse essen.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Больному давали и суп, и мясо, и овощи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Больной получает не только суп, но ему уже позволено есть мясо и овощи.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Либо больной получает суп, либо ему позволяют есть мясо и овощи.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6.Entweder bringst du mir die Hausaufgaben, oder komme ich selbst zu dir.</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lastRenderedPageBreak/>
        <w:t>а) Так как ты принес мне домашние задания, то я не зайду к тебе.</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Либо ты принесешь мне домашние задания, либо я сам зайду к тебе.</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Ты принес мне домашние задания, потом я зайду к тебе.</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7.Ich bin krank, bald huste ich, bald habe ich Kopfschmerzen.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Я болен, я то кашляю, то у меня болит голова.</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Я болен, я не только кашляю, но и у меня болит голова.</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Я был болен, у меня был кашель и болела голова.</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8. Meine Freundin spricht gut sowohl deutsch als auch franzosisch.</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Моя подруга не говорит хорошо ни по-французски, ни по-немецки.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Моя подруга говорит хорошо не только по-французски, но и по-немецки.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Моя подруга говорит хорошо как по-немецки, так и по-французски.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9. Einerseits ist er geizig und rechnet mit jeder Munze, andererseits gibt er Geld mit vollen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Handen aus.</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С одной стороны, он жадный и считает каждую монету, с другой стороны, он</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швыряет деньги направо и налево.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Он был жадным и никому не давал денег.</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Он немного жадный, но дает деньги взаймы.</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10.Sowohl wir besuchen dich heute abend, als auch unser Lehrer, der dir Bucher bringen will,</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Сегодня вечером придем к тебе как мы, так и наш учитель, который хочет</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принести тебе книги.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Мы придем к тебе с учителем и принесем книги.</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Сегодня вечером мы принесем тебе книги, которые нам дал учитель.</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11.Bald schreibt er mir, bald bekomme ich von ihm keinen Brief.</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Он то пишет мне, то я не получаю от него письма.</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Он либо пишет мне, либо я не получаю от него письма.</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12. Wir verbringen in Deutschland nicht nur unseren Urlaub, sondern wir lernen auch das Land kennen.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lastRenderedPageBreak/>
        <w:t>а) Мы либо проводим отпуск в Германии, либо знакомимся со страной.</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b)Мы провели отпуск в Германии и познакомились со страной.</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c)Мы не только проводим отпуск в Германии, но и знакомимся со страной.</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13. Er schreibt an mich weder Briefe noch ruft er mich an.</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Он мне не пишет писем и не звонит.</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Он мне либо пишет письма, либо звонит.</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Он мне писал письма, иногда звонил.</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14. Bald regnet es im April, bald schneit es.</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а) В апреле шел иногда дождь, иногда снег.</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б) В апреле идет то дождь, то снег.</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с) В апреле идет как дождь, так и снег.</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14A60">
        <w:rPr>
          <w:rFonts w:ascii="Times New Roman" w:eastAsia="Times New Roman" w:hAnsi="Times New Roman" w:cs="Times New Roman"/>
          <w:color w:val="000000"/>
          <w:sz w:val="28"/>
          <w:szCs w:val="28"/>
          <w:lang w:val="en-US" w:eastAsia="ru-RU"/>
        </w:rPr>
        <w:t>15.Zwar ist das Heizen mit Strom bequem, aber es ist doch teuer.</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a) Отопление электроэнергией хотя (правда) дорогое, но оно удобно.</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b) Хотя (правда) отопление электроэнергией удобно, но оно все-таки дорогое.</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sidRPr="00514A60">
        <w:rPr>
          <w:rFonts w:ascii="Times New Roman" w:eastAsia="Times New Roman" w:hAnsi="Times New Roman" w:cs="Times New Roman"/>
          <w:color w:val="000000"/>
          <w:sz w:val="28"/>
          <w:szCs w:val="28"/>
          <w:lang w:eastAsia="ru-RU"/>
        </w:rPr>
        <w:t>c) Отопление электроэнергией будет очень удобно, хотя (правда) и дорого.</w:t>
      </w:r>
    </w:p>
    <w:p w:rsidR="00DF5F8C" w:rsidRPr="00514A60" w:rsidRDefault="00DF5F8C" w:rsidP="00DF5F8C">
      <w:pPr>
        <w:rPr>
          <w:rFonts w:ascii="Times New Roman" w:eastAsia="Times New Roman" w:hAnsi="Times New Roman" w:cs="Times New Roman"/>
          <w:b/>
          <w:sz w:val="28"/>
          <w:szCs w:val="28"/>
        </w:rPr>
      </w:pPr>
      <w:r w:rsidRPr="00514A60">
        <w:rPr>
          <w:rFonts w:ascii="Times New Roman" w:eastAsia="Times New Roman" w:hAnsi="Times New Roman" w:cs="Times New Roman"/>
          <w:b/>
          <w:sz w:val="28"/>
          <w:szCs w:val="28"/>
        </w:rPr>
        <w:br w:type="page"/>
      </w:r>
    </w:p>
    <w:p w:rsidR="00514A60" w:rsidRPr="00E30092" w:rsidRDefault="00514A60" w:rsidP="00514A6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9</w:t>
      </w:r>
    </w:p>
    <w:p w:rsidR="00514A60" w:rsidRPr="00D91D71"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514A60"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514A60" w:rsidRP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напитки</w:t>
      </w:r>
    </w:p>
    <w:p w:rsidR="00514A60" w:rsidRPr="00514A60" w:rsidRDefault="00514A60" w:rsidP="00514A60">
      <w:pPr>
        <w:spacing w:before="100" w:beforeAutospacing="1" w:after="100" w:afterAutospacing="1" w:line="240" w:lineRule="auto"/>
        <w:rPr>
          <w:rFonts w:ascii="Arial" w:eastAsia="Times New Roman" w:hAnsi="Arial" w:cs="Arial"/>
          <w:color w:val="555353"/>
          <w:sz w:val="21"/>
          <w:szCs w:val="21"/>
          <w:lang w:eastAsia="ru-RU"/>
        </w:rPr>
      </w:pPr>
      <w:r w:rsidRPr="00514A60">
        <w:rPr>
          <w:rFonts w:ascii="Arial" w:eastAsia="Times New Roman" w:hAnsi="Arial" w:cs="Arial"/>
          <w:color w:val="555353"/>
          <w:sz w:val="21"/>
          <w:szCs w:val="21"/>
          <w:lang w:eastAsia="ru-RU"/>
        </w:rPr>
        <w:t>Большая часть слов дана с формой множественного числа, но оно используется только тогда, когда речь идёт о порциях или сортах, а не о жидкости как таковой.</w:t>
      </w:r>
    </w:p>
    <w:p w:rsidR="00514A60" w:rsidRPr="00514A60" w:rsidRDefault="00514A60" w:rsidP="00FA3570">
      <w:pPr>
        <w:numPr>
          <w:ilvl w:val="0"/>
          <w:numId w:val="98"/>
        </w:numPr>
        <w:spacing w:before="100" w:beforeAutospacing="1" w:after="100" w:afterAutospacing="1" w:line="240" w:lineRule="auto"/>
        <w:rPr>
          <w:rFonts w:ascii="Arial" w:eastAsia="Times New Roman" w:hAnsi="Arial" w:cs="Arial"/>
          <w:color w:val="555353"/>
          <w:sz w:val="21"/>
          <w:szCs w:val="21"/>
          <w:lang w:eastAsia="ru-RU"/>
        </w:rPr>
      </w:pPr>
      <w:r w:rsidRPr="00514A60">
        <w:rPr>
          <w:rFonts w:ascii="Arial" w:eastAsia="Times New Roman" w:hAnsi="Arial" w:cs="Arial"/>
          <w:b/>
          <w:bCs/>
          <w:color w:val="006600"/>
          <w:sz w:val="21"/>
          <w:szCs w:val="21"/>
          <w:lang w:eastAsia="ru-RU"/>
        </w:rPr>
        <w:t>das Getränk</w:t>
      </w:r>
      <w:r w:rsidRPr="00514A60">
        <w:rPr>
          <w:rFonts w:ascii="Arial" w:eastAsia="Times New Roman" w:hAnsi="Arial" w:cs="Arial"/>
          <w:b/>
          <w:bCs/>
          <w:color w:val="555353"/>
          <w:sz w:val="21"/>
          <w:szCs w:val="21"/>
          <w:lang w:eastAsia="ru-RU"/>
        </w:rPr>
        <w:t> (die Getränke)</w:t>
      </w:r>
      <w:r w:rsidRPr="00514A60">
        <w:rPr>
          <w:rFonts w:ascii="Arial" w:eastAsia="Times New Roman" w:hAnsi="Arial" w:cs="Arial"/>
          <w:color w:val="555353"/>
          <w:sz w:val="21"/>
          <w:szCs w:val="21"/>
          <w:lang w:eastAsia="ru-RU"/>
        </w:rPr>
        <w:t> – напиток</w:t>
      </w:r>
    </w:p>
    <w:p w:rsidR="00514A60" w:rsidRPr="00514A60" w:rsidRDefault="00514A60" w:rsidP="00FA3570">
      <w:pPr>
        <w:numPr>
          <w:ilvl w:val="1"/>
          <w:numId w:val="98"/>
        </w:numPr>
        <w:spacing w:before="100" w:beforeAutospacing="1" w:after="100" w:afterAutospacing="1" w:line="240" w:lineRule="auto"/>
        <w:rPr>
          <w:rFonts w:ascii="Arial" w:eastAsia="Times New Roman" w:hAnsi="Arial" w:cs="Arial"/>
          <w:color w:val="555353"/>
          <w:sz w:val="21"/>
          <w:szCs w:val="21"/>
          <w:lang w:eastAsia="ru-RU"/>
        </w:rPr>
      </w:pPr>
      <w:r w:rsidRPr="00514A60">
        <w:rPr>
          <w:rFonts w:ascii="Arial" w:eastAsia="Times New Roman" w:hAnsi="Arial" w:cs="Arial"/>
          <w:b/>
          <w:bCs/>
          <w:color w:val="C00000"/>
          <w:sz w:val="21"/>
          <w:szCs w:val="21"/>
          <w:lang w:eastAsia="ru-RU"/>
        </w:rPr>
        <w:t>die Erquickung</w:t>
      </w:r>
      <w:r w:rsidRPr="00514A60">
        <w:rPr>
          <w:rFonts w:ascii="Arial" w:eastAsia="Times New Roman" w:hAnsi="Arial" w:cs="Arial"/>
          <w:b/>
          <w:bCs/>
          <w:color w:val="555353"/>
          <w:sz w:val="21"/>
          <w:szCs w:val="21"/>
          <w:lang w:eastAsia="ru-RU"/>
        </w:rPr>
        <w:t> (die Erquickungen)</w:t>
      </w:r>
      <w:r w:rsidRPr="00514A60">
        <w:rPr>
          <w:rFonts w:ascii="Arial" w:eastAsia="Times New Roman" w:hAnsi="Arial" w:cs="Arial"/>
          <w:color w:val="555353"/>
          <w:sz w:val="21"/>
          <w:szCs w:val="21"/>
          <w:lang w:eastAsia="ru-RU"/>
        </w:rPr>
        <w:t> – прохладительный напиток</w:t>
      </w:r>
    </w:p>
    <w:p w:rsidR="00514A60" w:rsidRPr="00514A60" w:rsidRDefault="00514A60" w:rsidP="00FA3570">
      <w:pPr>
        <w:numPr>
          <w:ilvl w:val="1"/>
          <w:numId w:val="98"/>
        </w:numPr>
        <w:spacing w:before="100" w:beforeAutospacing="1" w:after="100" w:afterAutospacing="1" w:line="240" w:lineRule="auto"/>
        <w:rPr>
          <w:rFonts w:ascii="Arial" w:eastAsia="Times New Roman" w:hAnsi="Arial" w:cs="Arial"/>
          <w:color w:val="555353"/>
          <w:sz w:val="21"/>
          <w:szCs w:val="21"/>
          <w:lang w:eastAsia="ru-RU"/>
        </w:rPr>
      </w:pPr>
      <w:r w:rsidRPr="00514A60">
        <w:rPr>
          <w:rFonts w:ascii="Arial" w:eastAsia="Times New Roman" w:hAnsi="Arial" w:cs="Arial"/>
          <w:b/>
          <w:bCs/>
          <w:color w:val="006600"/>
          <w:sz w:val="21"/>
          <w:szCs w:val="21"/>
          <w:lang w:eastAsia="ru-RU"/>
        </w:rPr>
        <w:t>das Gesöff</w:t>
      </w:r>
      <w:r w:rsidRPr="00514A60">
        <w:rPr>
          <w:rFonts w:ascii="Arial" w:eastAsia="Times New Roman" w:hAnsi="Arial" w:cs="Arial"/>
          <w:b/>
          <w:bCs/>
          <w:color w:val="555353"/>
          <w:sz w:val="21"/>
          <w:szCs w:val="21"/>
          <w:lang w:eastAsia="ru-RU"/>
        </w:rPr>
        <w:t> (die Gesöffe)</w:t>
      </w:r>
      <w:r w:rsidRPr="00514A60">
        <w:rPr>
          <w:rFonts w:ascii="Arial" w:eastAsia="Times New Roman" w:hAnsi="Arial" w:cs="Arial"/>
          <w:color w:val="555353"/>
          <w:sz w:val="21"/>
          <w:szCs w:val="21"/>
          <w:lang w:eastAsia="ru-RU"/>
        </w:rPr>
        <w:t> – пойло</w:t>
      </w:r>
    </w:p>
    <w:p w:rsidR="00514A60" w:rsidRPr="00514A60" w:rsidRDefault="00514A60" w:rsidP="00FA3570">
      <w:pPr>
        <w:numPr>
          <w:ilvl w:val="1"/>
          <w:numId w:val="98"/>
        </w:numPr>
        <w:spacing w:before="100" w:beforeAutospacing="1" w:after="100" w:afterAutospacing="1" w:line="240" w:lineRule="auto"/>
        <w:rPr>
          <w:rFonts w:ascii="Arial" w:eastAsia="Times New Roman" w:hAnsi="Arial" w:cs="Arial"/>
          <w:color w:val="555353"/>
          <w:sz w:val="21"/>
          <w:szCs w:val="21"/>
          <w:lang w:eastAsia="ru-RU"/>
        </w:rPr>
      </w:pPr>
      <w:r w:rsidRPr="00514A60">
        <w:rPr>
          <w:rFonts w:ascii="Arial" w:eastAsia="Times New Roman" w:hAnsi="Arial" w:cs="Arial"/>
          <w:b/>
          <w:bCs/>
          <w:color w:val="17365D"/>
          <w:sz w:val="21"/>
          <w:szCs w:val="21"/>
          <w:lang w:eastAsia="ru-RU"/>
        </w:rPr>
        <w:t>der Softdrink</w:t>
      </w:r>
      <w:r w:rsidRPr="00514A60">
        <w:rPr>
          <w:rFonts w:ascii="Arial" w:eastAsia="Times New Roman" w:hAnsi="Arial" w:cs="Arial"/>
          <w:b/>
          <w:bCs/>
          <w:color w:val="555353"/>
          <w:sz w:val="21"/>
          <w:szCs w:val="21"/>
          <w:lang w:eastAsia="ru-RU"/>
        </w:rPr>
        <w:t> (die Softdrinks)</w:t>
      </w:r>
      <w:r w:rsidRPr="00514A60">
        <w:rPr>
          <w:rFonts w:ascii="Arial" w:eastAsia="Times New Roman" w:hAnsi="Arial" w:cs="Arial"/>
          <w:color w:val="555353"/>
          <w:sz w:val="21"/>
          <w:szCs w:val="21"/>
          <w:lang w:eastAsia="ru-RU"/>
        </w:rPr>
        <w:t> – безалкогольный напиток</w:t>
      </w:r>
    </w:p>
    <w:p w:rsidR="00514A60" w:rsidRPr="00514A60" w:rsidRDefault="00514A60" w:rsidP="00FA3570">
      <w:pPr>
        <w:numPr>
          <w:ilvl w:val="1"/>
          <w:numId w:val="98"/>
        </w:numPr>
        <w:spacing w:before="100" w:beforeAutospacing="1" w:after="100" w:afterAutospacing="1" w:line="240" w:lineRule="auto"/>
        <w:rPr>
          <w:rFonts w:ascii="Arial" w:eastAsia="Times New Roman" w:hAnsi="Arial" w:cs="Arial"/>
          <w:color w:val="555353"/>
          <w:sz w:val="21"/>
          <w:szCs w:val="21"/>
          <w:lang w:val="en-US" w:eastAsia="ru-RU"/>
        </w:rPr>
      </w:pPr>
      <w:r w:rsidRPr="00514A60">
        <w:rPr>
          <w:rFonts w:ascii="Arial" w:eastAsia="Times New Roman" w:hAnsi="Arial" w:cs="Arial"/>
          <w:b/>
          <w:bCs/>
          <w:color w:val="17365D"/>
          <w:sz w:val="21"/>
          <w:szCs w:val="21"/>
          <w:lang w:val="en-US" w:eastAsia="ru-RU"/>
        </w:rPr>
        <w:t>der Trank</w:t>
      </w:r>
      <w:r w:rsidRPr="00514A60">
        <w:rPr>
          <w:rFonts w:ascii="Arial" w:eastAsia="Times New Roman" w:hAnsi="Arial" w:cs="Arial"/>
          <w:b/>
          <w:bCs/>
          <w:color w:val="555353"/>
          <w:sz w:val="21"/>
          <w:szCs w:val="21"/>
          <w:lang w:val="en-US" w:eastAsia="ru-RU"/>
        </w:rPr>
        <w:t> (die Tränke)/ </w:t>
      </w:r>
      <w:r w:rsidRPr="00514A60">
        <w:rPr>
          <w:rFonts w:ascii="Arial" w:eastAsia="Times New Roman" w:hAnsi="Arial" w:cs="Arial"/>
          <w:b/>
          <w:bCs/>
          <w:color w:val="17365D"/>
          <w:sz w:val="21"/>
          <w:szCs w:val="21"/>
          <w:lang w:val="en-US" w:eastAsia="ru-RU"/>
        </w:rPr>
        <w:t>der Trunk</w:t>
      </w:r>
      <w:r w:rsidRPr="00514A60">
        <w:rPr>
          <w:rFonts w:ascii="Arial" w:eastAsia="Times New Roman" w:hAnsi="Arial" w:cs="Arial"/>
          <w:b/>
          <w:bCs/>
          <w:color w:val="555353"/>
          <w:sz w:val="21"/>
          <w:szCs w:val="21"/>
          <w:lang w:val="en-US" w:eastAsia="ru-RU"/>
        </w:rPr>
        <w:t> (die Trünke)</w:t>
      </w:r>
      <w:r w:rsidRPr="00514A60">
        <w:rPr>
          <w:rFonts w:ascii="Arial" w:eastAsia="Times New Roman" w:hAnsi="Arial" w:cs="Arial"/>
          <w:color w:val="555353"/>
          <w:sz w:val="21"/>
          <w:szCs w:val="21"/>
          <w:lang w:val="en-US" w:eastAsia="ru-RU"/>
        </w:rPr>
        <w:t xml:space="preserve"> – </w:t>
      </w:r>
      <w:r w:rsidRPr="00514A60">
        <w:rPr>
          <w:rFonts w:ascii="Arial" w:eastAsia="Times New Roman" w:hAnsi="Arial" w:cs="Arial"/>
          <w:color w:val="555353"/>
          <w:sz w:val="21"/>
          <w:szCs w:val="21"/>
          <w:lang w:eastAsia="ru-RU"/>
        </w:rPr>
        <w:t>напиток</w:t>
      </w:r>
    </w:p>
    <w:p w:rsidR="00514A60" w:rsidRPr="00514A60" w:rsidRDefault="00514A60" w:rsidP="00FA3570">
      <w:pPr>
        <w:numPr>
          <w:ilvl w:val="1"/>
          <w:numId w:val="98"/>
        </w:numPr>
        <w:spacing w:before="100" w:beforeAutospacing="1" w:after="100" w:afterAutospacing="1" w:line="240" w:lineRule="auto"/>
        <w:rPr>
          <w:rFonts w:ascii="Arial" w:eastAsia="Times New Roman" w:hAnsi="Arial" w:cs="Arial"/>
          <w:color w:val="555353"/>
          <w:sz w:val="21"/>
          <w:szCs w:val="21"/>
          <w:lang w:eastAsia="ru-RU"/>
        </w:rPr>
      </w:pPr>
      <w:r w:rsidRPr="00514A60">
        <w:rPr>
          <w:rFonts w:ascii="Arial" w:eastAsia="Times New Roman" w:hAnsi="Arial" w:cs="Arial"/>
          <w:b/>
          <w:bCs/>
          <w:color w:val="555353"/>
          <w:sz w:val="21"/>
          <w:szCs w:val="21"/>
          <w:lang w:eastAsia="ru-RU"/>
        </w:rPr>
        <w:t>alkoholfrei</w:t>
      </w:r>
      <w:r w:rsidRPr="00514A60">
        <w:rPr>
          <w:rFonts w:ascii="Arial" w:eastAsia="Times New Roman" w:hAnsi="Arial" w:cs="Arial"/>
          <w:color w:val="555353"/>
          <w:sz w:val="21"/>
          <w:szCs w:val="21"/>
          <w:lang w:eastAsia="ru-RU"/>
        </w:rPr>
        <w:t> - безалкогольный</w:t>
      </w:r>
    </w:p>
    <w:p w:rsidR="00514A60" w:rsidRPr="00514A60" w:rsidRDefault="00514A60" w:rsidP="00FA3570">
      <w:pPr>
        <w:numPr>
          <w:ilvl w:val="1"/>
          <w:numId w:val="98"/>
        </w:numPr>
        <w:spacing w:before="100" w:beforeAutospacing="1" w:after="100" w:afterAutospacing="1" w:line="240" w:lineRule="auto"/>
        <w:rPr>
          <w:rFonts w:ascii="Arial" w:eastAsia="Times New Roman" w:hAnsi="Arial" w:cs="Arial"/>
          <w:color w:val="555353"/>
          <w:sz w:val="21"/>
          <w:szCs w:val="21"/>
          <w:lang w:eastAsia="ru-RU"/>
        </w:rPr>
      </w:pPr>
      <w:r w:rsidRPr="00514A60">
        <w:rPr>
          <w:rFonts w:ascii="Arial" w:eastAsia="Times New Roman" w:hAnsi="Arial" w:cs="Arial"/>
          <w:b/>
          <w:bCs/>
          <w:color w:val="555353"/>
          <w:sz w:val="21"/>
          <w:szCs w:val="21"/>
          <w:lang w:eastAsia="ru-RU"/>
        </w:rPr>
        <w:t>erfrischend</w:t>
      </w:r>
      <w:r w:rsidRPr="00514A60">
        <w:rPr>
          <w:rFonts w:ascii="Arial" w:eastAsia="Times New Roman" w:hAnsi="Arial" w:cs="Arial"/>
          <w:color w:val="555353"/>
          <w:sz w:val="21"/>
          <w:szCs w:val="21"/>
          <w:lang w:eastAsia="ru-RU"/>
        </w:rPr>
        <w:t> - освежающий</w:t>
      </w:r>
    </w:p>
    <w:p w:rsidR="00514A60" w:rsidRPr="00514A60" w:rsidRDefault="00514A60" w:rsidP="00FA3570">
      <w:pPr>
        <w:numPr>
          <w:ilvl w:val="0"/>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C00000"/>
          <w:sz w:val="21"/>
          <w:szCs w:val="21"/>
          <w:lang w:val="en-US"/>
        </w:rPr>
        <w:t>die Brause</w:t>
      </w:r>
      <w:r w:rsidRPr="00514A60">
        <w:rPr>
          <w:rStyle w:val="af"/>
          <w:rFonts w:ascii="Arial" w:hAnsi="Arial" w:cs="Arial"/>
          <w:color w:val="555353"/>
          <w:sz w:val="21"/>
          <w:szCs w:val="21"/>
          <w:lang w:val="en-US"/>
        </w:rPr>
        <w:t> (die Brausen)</w:t>
      </w:r>
      <w:r w:rsidRPr="00514A60">
        <w:rPr>
          <w:rFonts w:ascii="Arial" w:hAnsi="Arial" w:cs="Arial"/>
          <w:color w:val="555353"/>
          <w:sz w:val="21"/>
          <w:szCs w:val="21"/>
          <w:lang w:val="en-US"/>
        </w:rPr>
        <w:t xml:space="preserve"> – </w:t>
      </w:r>
      <w:r>
        <w:rPr>
          <w:rFonts w:ascii="Arial" w:hAnsi="Arial" w:cs="Arial"/>
          <w:color w:val="555353"/>
          <w:sz w:val="21"/>
          <w:szCs w:val="21"/>
        </w:rPr>
        <w:t>шипучка</w:t>
      </w:r>
      <w:r w:rsidRPr="00514A60">
        <w:rPr>
          <w:rFonts w:ascii="Arial" w:hAnsi="Arial" w:cs="Arial"/>
          <w:color w:val="555353"/>
          <w:sz w:val="21"/>
          <w:szCs w:val="21"/>
          <w:lang w:val="en-US"/>
        </w:rPr>
        <w:t xml:space="preserve">, </w:t>
      </w:r>
      <w:r>
        <w:rPr>
          <w:rFonts w:ascii="Arial" w:hAnsi="Arial" w:cs="Arial"/>
          <w:color w:val="555353"/>
          <w:sz w:val="21"/>
          <w:szCs w:val="21"/>
        </w:rPr>
        <w:t>лимонад</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C00000"/>
          <w:sz w:val="21"/>
          <w:szCs w:val="21"/>
        </w:rPr>
        <w:t>die Cola</w:t>
      </w:r>
      <w:r>
        <w:rPr>
          <w:rStyle w:val="af"/>
          <w:rFonts w:ascii="Arial" w:hAnsi="Arial" w:cs="Arial"/>
          <w:color w:val="555353"/>
          <w:sz w:val="21"/>
          <w:szCs w:val="21"/>
        </w:rPr>
        <w:t> (die Colas)</w:t>
      </w:r>
      <w:r>
        <w:rPr>
          <w:rFonts w:ascii="Arial" w:hAnsi="Arial" w:cs="Arial"/>
          <w:color w:val="555353"/>
          <w:sz w:val="21"/>
          <w:szCs w:val="21"/>
        </w:rPr>
        <w:t> - кола</w:t>
      </w:r>
    </w:p>
    <w:p w:rsidR="00514A60" w:rsidRPr="00514A60" w:rsidRDefault="00514A60" w:rsidP="00FA3570">
      <w:pPr>
        <w:numPr>
          <w:ilvl w:val="1"/>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C00000"/>
          <w:sz w:val="21"/>
          <w:szCs w:val="21"/>
          <w:lang w:val="en-US"/>
        </w:rPr>
        <w:t>die Limo</w:t>
      </w:r>
      <w:r w:rsidRPr="00514A60">
        <w:rPr>
          <w:rStyle w:val="af"/>
          <w:rFonts w:ascii="Arial" w:hAnsi="Arial" w:cs="Arial"/>
          <w:color w:val="555353"/>
          <w:sz w:val="21"/>
          <w:szCs w:val="21"/>
          <w:lang w:val="en-US"/>
        </w:rPr>
        <w:t> (die Limos/ Limo)/ </w:t>
      </w:r>
      <w:r w:rsidRPr="00514A60">
        <w:rPr>
          <w:rStyle w:val="af"/>
          <w:rFonts w:ascii="Arial" w:hAnsi="Arial" w:cs="Arial"/>
          <w:color w:val="C00000"/>
          <w:sz w:val="21"/>
          <w:szCs w:val="21"/>
          <w:lang w:val="en-US"/>
        </w:rPr>
        <w:t>die Limonade</w:t>
      </w:r>
      <w:r w:rsidRPr="00514A60">
        <w:rPr>
          <w:rStyle w:val="af"/>
          <w:rFonts w:ascii="Arial" w:hAnsi="Arial" w:cs="Arial"/>
          <w:color w:val="555353"/>
          <w:sz w:val="21"/>
          <w:szCs w:val="21"/>
          <w:lang w:val="en-US"/>
        </w:rPr>
        <w:t> (die Limonaden/ Limonade)</w:t>
      </w:r>
      <w:r w:rsidRPr="00514A60">
        <w:rPr>
          <w:rFonts w:ascii="Arial" w:hAnsi="Arial" w:cs="Arial"/>
          <w:color w:val="555353"/>
          <w:sz w:val="21"/>
          <w:szCs w:val="21"/>
          <w:lang w:val="en-US"/>
        </w:rPr>
        <w:t xml:space="preserve"> – </w:t>
      </w:r>
      <w:r>
        <w:rPr>
          <w:rFonts w:ascii="Arial" w:hAnsi="Arial" w:cs="Arial"/>
          <w:color w:val="555353"/>
          <w:sz w:val="21"/>
          <w:szCs w:val="21"/>
        </w:rPr>
        <w:t>лимонад</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C00000"/>
          <w:sz w:val="21"/>
          <w:szCs w:val="21"/>
        </w:rPr>
        <w:t>die</w:t>
      </w:r>
      <w:r>
        <w:rPr>
          <w:rStyle w:val="af"/>
          <w:rFonts w:ascii="Arial" w:hAnsi="Arial" w:cs="Arial"/>
          <w:color w:val="555353"/>
          <w:sz w:val="21"/>
          <w:szCs w:val="21"/>
        </w:rPr>
        <w:t> </w:t>
      </w:r>
      <w:r>
        <w:rPr>
          <w:rStyle w:val="af"/>
          <w:rFonts w:ascii="Arial" w:hAnsi="Arial" w:cs="Arial"/>
          <w:color w:val="C00000"/>
          <w:sz w:val="21"/>
          <w:szCs w:val="21"/>
        </w:rPr>
        <w:t>Schorle</w:t>
      </w:r>
      <w:r>
        <w:rPr>
          <w:rStyle w:val="af"/>
          <w:rFonts w:ascii="Arial" w:hAnsi="Arial" w:cs="Arial"/>
          <w:color w:val="555353"/>
          <w:sz w:val="21"/>
          <w:szCs w:val="21"/>
        </w:rPr>
        <w:t> (die Schorlen/ die Schorles) </w:t>
      </w:r>
      <w:r>
        <w:rPr>
          <w:rFonts w:ascii="Arial" w:hAnsi="Arial" w:cs="Arial"/>
          <w:color w:val="555353"/>
          <w:sz w:val="21"/>
          <w:szCs w:val="21"/>
        </w:rPr>
        <w:t>– шорле (</w:t>
      </w:r>
      <w:r>
        <w:rPr>
          <w:rStyle w:val="af0"/>
          <w:rFonts w:ascii="Arial" w:hAnsi="Arial" w:cs="Arial"/>
          <w:color w:val="555353"/>
          <w:sz w:val="21"/>
          <w:szCs w:val="21"/>
        </w:rPr>
        <w:t>яблочный сок, разбавленный минеральной водой; в алкогольном варианте вместо сока вино</w:t>
      </w:r>
      <w:r>
        <w:rPr>
          <w:rFonts w:ascii="Arial" w:hAnsi="Arial" w:cs="Arial"/>
          <w:color w:val="555353"/>
          <w:sz w:val="21"/>
          <w:szCs w:val="21"/>
        </w:rPr>
        <w:t>). Наименование </w:t>
      </w:r>
      <w:r>
        <w:rPr>
          <w:rStyle w:val="af"/>
          <w:rFonts w:ascii="Arial" w:hAnsi="Arial" w:cs="Arial"/>
          <w:color w:val="555353"/>
          <w:sz w:val="21"/>
          <w:szCs w:val="21"/>
        </w:rPr>
        <w:t>Schorle</w:t>
      </w:r>
      <w:r>
        <w:rPr>
          <w:rFonts w:ascii="Arial" w:hAnsi="Arial" w:cs="Arial"/>
          <w:color w:val="555353"/>
          <w:sz w:val="21"/>
          <w:szCs w:val="21"/>
        </w:rPr>
        <w:t> сокращено от </w:t>
      </w:r>
      <w:r>
        <w:rPr>
          <w:rStyle w:val="af"/>
          <w:rFonts w:ascii="Arial" w:hAnsi="Arial" w:cs="Arial"/>
          <w:color w:val="555353"/>
          <w:sz w:val="21"/>
          <w:szCs w:val="21"/>
        </w:rPr>
        <w:t>Schorlemorle</w:t>
      </w:r>
      <w:r>
        <w:rPr>
          <w:rFonts w:ascii="Arial" w:hAnsi="Arial" w:cs="Arial"/>
          <w:color w:val="555353"/>
          <w:sz w:val="21"/>
          <w:szCs w:val="21"/>
        </w:rPr>
        <w:t>.</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006600"/>
          <w:sz w:val="21"/>
          <w:szCs w:val="21"/>
        </w:rPr>
        <w:t>das</w:t>
      </w:r>
      <w:r>
        <w:rPr>
          <w:rStyle w:val="af"/>
          <w:rFonts w:ascii="Arial" w:hAnsi="Arial" w:cs="Arial"/>
          <w:color w:val="555353"/>
          <w:sz w:val="21"/>
          <w:szCs w:val="21"/>
        </w:rPr>
        <w:t> </w:t>
      </w:r>
      <w:r>
        <w:rPr>
          <w:rStyle w:val="af"/>
          <w:rFonts w:ascii="Arial" w:hAnsi="Arial" w:cs="Arial"/>
          <w:color w:val="006600"/>
          <w:sz w:val="21"/>
          <w:szCs w:val="21"/>
        </w:rPr>
        <w:t>Soda</w:t>
      </w:r>
      <w:r>
        <w:rPr>
          <w:rStyle w:val="af"/>
          <w:rFonts w:ascii="Arial" w:hAnsi="Arial" w:cs="Arial"/>
          <w:color w:val="555353"/>
          <w:sz w:val="21"/>
          <w:szCs w:val="21"/>
        </w:rPr>
        <w:t>/ </w:t>
      </w:r>
      <w:r>
        <w:rPr>
          <w:rStyle w:val="af"/>
          <w:rFonts w:ascii="Arial" w:hAnsi="Arial" w:cs="Arial"/>
          <w:color w:val="006600"/>
          <w:sz w:val="21"/>
          <w:szCs w:val="21"/>
        </w:rPr>
        <w:t>das</w:t>
      </w:r>
      <w:r>
        <w:rPr>
          <w:rStyle w:val="af"/>
          <w:rFonts w:ascii="Arial" w:hAnsi="Arial" w:cs="Arial"/>
          <w:color w:val="555353"/>
          <w:sz w:val="21"/>
          <w:szCs w:val="21"/>
        </w:rPr>
        <w:t> </w:t>
      </w:r>
      <w:r>
        <w:rPr>
          <w:rStyle w:val="af"/>
          <w:rFonts w:ascii="Arial" w:hAnsi="Arial" w:cs="Arial"/>
          <w:color w:val="006600"/>
          <w:sz w:val="21"/>
          <w:szCs w:val="21"/>
        </w:rPr>
        <w:t>Sodawasser</w:t>
      </w:r>
      <w:r>
        <w:rPr>
          <w:rFonts w:ascii="Arial" w:hAnsi="Arial" w:cs="Arial"/>
          <w:color w:val="555353"/>
          <w:sz w:val="21"/>
          <w:szCs w:val="21"/>
        </w:rPr>
        <w:t> – содовая, содовая вода</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C00000"/>
          <w:sz w:val="21"/>
          <w:szCs w:val="21"/>
        </w:rPr>
        <w:t>die Buttermilch</w:t>
      </w:r>
      <w:r>
        <w:rPr>
          <w:rFonts w:ascii="Arial" w:hAnsi="Arial" w:cs="Arial"/>
          <w:color w:val="555353"/>
          <w:sz w:val="21"/>
          <w:szCs w:val="21"/>
        </w:rPr>
        <w:t> – пахта</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C00000"/>
          <w:sz w:val="21"/>
          <w:szCs w:val="21"/>
        </w:rPr>
        <w:t>heiße Schokolade</w:t>
      </w:r>
      <w:r>
        <w:rPr>
          <w:rFonts w:ascii="Arial" w:hAnsi="Arial" w:cs="Arial"/>
          <w:color w:val="555353"/>
          <w:sz w:val="21"/>
          <w:szCs w:val="21"/>
        </w:rPr>
        <w:t> – горячий шоколад</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 Joghurt</w:t>
      </w:r>
      <w:r>
        <w:rPr>
          <w:rFonts w:ascii="Arial" w:hAnsi="Arial" w:cs="Arial"/>
          <w:color w:val="555353"/>
          <w:sz w:val="21"/>
          <w:szCs w:val="21"/>
        </w:rPr>
        <w:t> – йогурт</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Kaffee</w:t>
      </w:r>
      <w:r>
        <w:rPr>
          <w:rFonts w:ascii="Arial" w:hAnsi="Arial" w:cs="Arial"/>
          <w:color w:val="555353"/>
          <w:sz w:val="21"/>
          <w:szCs w:val="21"/>
        </w:rPr>
        <w:t> – кофе (больше слов можно найти в </w:t>
      </w:r>
      <w:hyperlink r:id="rId17" w:history="1">
        <w:r>
          <w:rPr>
            <w:rStyle w:val="a3"/>
            <w:rFonts w:ascii="Arial" w:hAnsi="Arial" w:cs="Arial"/>
            <w:sz w:val="21"/>
            <w:szCs w:val="21"/>
          </w:rPr>
          <w:t>статье про кофе</w:t>
        </w:r>
      </w:hyperlink>
      <w:r>
        <w:rPr>
          <w:rFonts w:ascii="Arial" w:hAnsi="Arial" w:cs="Arial"/>
          <w:color w:val="555353"/>
          <w:sz w:val="21"/>
          <w:szCs w:val="21"/>
        </w:rPr>
        <w:t>)</w:t>
      </w:r>
    </w:p>
    <w:p w:rsidR="00514A60" w:rsidRPr="00514A60" w:rsidRDefault="00514A60" w:rsidP="00FA3570">
      <w:pPr>
        <w:numPr>
          <w:ilvl w:val="1"/>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17365D"/>
          <w:sz w:val="21"/>
          <w:szCs w:val="21"/>
          <w:lang w:val="en-US"/>
        </w:rPr>
        <w:t>der</w:t>
      </w:r>
      <w:r w:rsidRPr="00514A60">
        <w:rPr>
          <w:rStyle w:val="af"/>
          <w:rFonts w:ascii="Arial" w:hAnsi="Arial" w:cs="Arial"/>
          <w:color w:val="555353"/>
          <w:sz w:val="21"/>
          <w:szCs w:val="21"/>
          <w:lang w:val="en-US"/>
        </w:rPr>
        <w:t> </w:t>
      </w:r>
      <w:r w:rsidRPr="00514A60">
        <w:rPr>
          <w:rStyle w:val="af"/>
          <w:rFonts w:ascii="Arial" w:hAnsi="Arial" w:cs="Arial"/>
          <w:color w:val="17365D"/>
          <w:sz w:val="21"/>
          <w:szCs w:val="21"/>
          <w:lang w:val="en-US"/>
        </w:rPr>
        <w:t>Cappuccino</w:t>
      </w:r>
      <w:r w:rsidRPr="00514A60">
        <w:rPr>
          <w:rStyle w:val="af"/>
          <w:rFonts w:ascii="Arial" w:hAnsi="Arial" w:cs="Arial"/>
          <w:color w:val="555353"/>
          <w:sz w:val="21"/>
          <w:szCs w:val="21"/>
          <w:lang w:val="en-US"/>
        </w:rPr>
        <w:t> (die Capuccino/ Cappuchinos/ Cappuchini)</w:t>
      </w:r>
      <w:r w:rsidRPr="00514A60">
        <w:rPr>
          <w:rFonts w:ascii="Arial" w:hAnsi="Arial" w:cs="Arial"/>
          <w:color w:val="555353"/>
          <w:sz w:val="21"/>
          <w:szCs w:val="21"/>
          <w:lang w:val="en-US"/>
        </w:rPr>
        <w:t xml:space="preserve"> - </w:t>
      </w:r>
      <w:r>
        <w:rPr>
          <w:rFonts w:ascii="Arial" w:hAnsi="Arial" w:cs="Arial"/>
          <w:color w:val="555353"/>
          <w:sz w:val="21"/>
          <w:szCs w:val="21"/>
        </w:rPr>
        <w:t>каппуччино</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Espresso</w:t>
      </w:r>
      <w:r>
        <w:rPr>
          <w:rFonts w:ascii="Arial" w:hAnsi="Arial" w:cs="Arial"/>
          <w:color w:val="555353"/>
          <w:sz w:val="21"/>
          <w:szCs w:val="21"/>
        </w:rPr>
        <w:t> - эспрессо</w:t>
      </w:r>
    </w:p>
    <w:p w:rsidR="00514A60" w:rsidRPr="00514A60" w:rsidRDefault="00514A60" w:rsidP="00FA3570">
      <w:pPr>
        <w:numPr>
          <w:ilvl w:val="1"/>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17365D"/>
          <w:sz w:val="21"/>
          <w:szCs w:val="21"/>
          <w:lang w:val="en-US"/>
        </w:rPr>
        <w:t>der</w:t>
      </w:r>
      <w:r w:rsidRPr="00514A60">
        <w:rPr>
          <w:rStyle w:val="af"/>
          <w:rFonts w:ascii="Arial" w:hAnsi="Arial" w:cs="Arial"/>
          <w:color w:val="555353"/>
          <w:sz w:val="21"/>
          <w:szCs w:val="21"/>
          <w:lang w:val="en-US"/>
        </w:rPr>
        <w:t> </w:t>
      </w:r>
      <w:r w:rsidRPr="00514A60">
        <w:rPr>
          <w:rStyle w:val="af"/>
          <w:rFonts w:ascii="Arial" w:hAnsi="Arial" w:cs="Arial"/>
          <w:color w:val="17365D"/>
          <w:sz w:val="21"/>
          <w:szCs w:val="21"/>
          <w:lang w:val="en-US"/>
        </w:rPr>
        <w:t>Milchkaffee</w:t>
      </w:r>
      <w:r w:rsidRPr="00514A60">
        <w:rPr>
          <w:rStyle w:val="af"/>
          <w:rFonts w:ascii="Arial" w:hAnsi="Arial" w:cs="Arial"/>
          <w:color w:val="555353"/>
          <w:sz w:val="21"/>
          <w:szCs w:val="21"/>
          <w:lang w:val="en-US"/>
        </w:rPr>
        <w:t> (die Milchkaffees)</w:t>
      </w:r>
      <w:r w:rsidRPr="00514A60">
        <w:rPr>
          <w:rFonts w:ascii="Arial" w:hAnsi="Arial" w:cs="Arial"/>
          <w:color w:val="555353"/>
          <w:sz w:val="21"/>
          <w:szCs w:val="21"/>
          <w:lang w:val="en-US"/>
        </w:rPr>
        <w:t> –</w:t>
      </w:r>
      <w:r>
        <w:rPr>
          <w:rFonts w:ascii="Arial" w:hAnsi="Arial" w:cs="Arial"/>
          <w:color w:val="555353"/>
          <w:sz w:val="21"/>
          <w:szCs w:val="21"/>
        </w:rPr>
        <w:t>кофе</w:t>
      </w:r>
      <w:r w:rsidRPr="00514A60">
        <w:rPr>
          <w:rFonts w:ascii="Arial" w:hAnsi="Arial" w:cs="Arial"/>
          <w:color w:val="555353"/>
          <w:sz w:val="21"/>
          <w:szCs w:val="21"/>
          <w:lang w:val="en-US"/>
        </w:rPr>
        <w:t xml:space="preserve"> </w:t>
      </w:r>
      <w:r>
        <w:rPr>
          <w:rFonts w:ascii="Arial" w:hAnsi="Arial" w:cs="Arial"/>
          <w:color w:val="555353"/>
          <w:sz w:val="21"/>
          <w:szCs w:val="21"/>
        </w:rPr>
        <w:t>с</w:t>
      </w:r>
      <w:r w:rsidRPr="00514A60">
        <w:rPr>
          <w:rFonts w:ascii="Arial" w:hAnsi="Arial" w:cs="Arial"/>
          <w:color w:val="555353"/>
          <w:sz w:val="21"/>
          <w:szCs w:val="21"/>
          <w:lang w:val="en-US"/>
        </w:rPr>
        <w:t xml:space="preserve"> </w:t>
      </w:r>
      <w:r>
        <w:rPr>
          <w:rFonts w:ascii="Arial" w:hAnsi="Arial" w:cs="Arial"/>
          <w:color w:val="555353"/>
          <w:sz w:val="21"/>
          <w:szCs w:val="21"/>
        </w:rPr>
        <w:t>молоком</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Mokka</w:t>
      </w:r>
      <w:r>
        <w:rPr>
          <w:rStyle w:val="af"/>
          <w:rFonts w:ascii="Arial" w:hAnsi="Arial" w:cs="Arial"/>
          <w:color w:val="555353"/>
          <w:sz w:val="21"/>
          <w:szCs w:val="21"/>
        </w:rPr>
        <w:t> (die Mokkas)</w:t>
      </w:r>
      <w:r>
        <w:rPr>
          <w:rFonts w:ascii="Arial" w:hAnsi="Arial" w:cs="Arial"/>
          <w:color w:val="555353"/>
          <w:sz w:val="21"/>
          <w:szCs w:val="21"/>
        </w:rPr>
        <w:t> - мокка</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Kakao</w:t>
      </w:r>
      <w:r>
        <w:rPr>
          <w:rStyle w:val="af"/>
          <w:rFonts w:ascii="Arial" w:hAnsi="Arial" w:cs="Arial"/>
          <w:color w:val="555353"/>
          <w:sz w:val="21"/>
          <w:szCs w:val="21"/>
        </w:rPr>
        <w:t> (die Kakaos)</w:t>
      </w:r>
      <w:r>
        <w:rPr>
          <w:rFonts w:ascii="Arial" w:hAnsi="Arial" w:cs="Arial"/>
          <w:color w:val="555353"/>
          <w:sz w:val="21"/>
          <w:szCs w:val="21"/>
        </w:rPr>
        <w:t> - какао</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Kefir</w:t>
      </w:r>
      <w:r>
        <w:rPr>
          <w:rStyle w:val="af"/>
          <w:rFonts w:ascii="Arial" w:hAnsi="Arial" w:cs="Arial"/>
          <w:color w:val="555353"/>
          <w:sz w:val="21"/>
          <w:szCs w:val="21"/>
        </w:rPr>
        <w:t> (die Kefire)</w:t>
      </w:r>
      <w:r>
        <w:rPr>
          <w:rFonts w:ascii="Arial" w:hAnsi="Arial" w:cs="Arial"/>
          <w:color w:val="555353"/>
          <w:sz w:val="21"/>
          <w:szCs w:val="21"/>
        </w:rPr>
        <w:t> – кефир</w:t>
      </w:r>
    </w:p>
    <w:p w:rsidR="00514A60" w:rsidRPr="00514A60" w:rsidRDefault="00514A60" w:rsidP="00FA3570">
      <w:pPr>
        <w:numPr>
          <w:ilvl w:val="0"/>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C00000"/>
          <w:sz w:val="21"/>
          <w:szCs w:val="21"/>
          <w:lang w:val="en-US"/>
        </w:rPr>
        <w:t>die Magermilch</w:t>
      </w:r>
      <w:r w:rsidRPr="00514A60">
        <w:rPr>
          <w:rStyle w:val="af"/>
          <w:rFonts w:ascii="Arial" w:hAnsi="Arial" w:cs="Arial"/>
          <w:color w:val="555353"/>
          <w:sz w:val="21"/>
          <w:szCs w:val="21"/>
          <w:lang w:val="en-US"/>
        </w:rPr>
        <w:t>/ </w:t>
      </w:r>
      <w:r w:rsidRPr="00514A60">
        <w:rPr>
          <w:rStyle w:val="af"/>
          <w:rFonts w:ascii="Arial" w:hAnsi="Arial" w:cs="Arial"/>
          <w:color w:val="C00000"/>
          <w:sz w:val="21"/>
          <w:szCs w:val="21"/>
          <w:lang w:val="en-US"/>
        </w:rPr>
        <w:t>die Sauermilch</w:t>
      </w:r>
      <w:r w:rsidRPr="00514A60">
        <w:rPr>
          <w:rStyle w:val="af"/>
          <w:rFonts w:ascii="Arial" w:hAnsi="Arial" w:cs="Arial"/>
          <w:color w:val="555353"/>
          <w:sz w:val="21"/>
          <w:szCs w:val="21"/>
          <w:lang w:val="en-US"/>
        </w:rPr>
        <w:t>/ </w:t>
      </w:r>
      <w:r w:rsidRPr="00514A60">
        <w:rPr>
          <w:rStyle w:val="af"/>
          <w:rFonts w:ascii="Arial" w:hAnsi="Arial" w:cs="Arial"/>
          <w:color w:val="C00000"/>
          <w:sz w:val="21"/>
          <w:szCs w:val="21"/>
          <w:lang w:val="en-US"/>
        </w:rPr>
        <w:t>saure Milch</w:t>
      </w:r>
      <w:r w:rsidRPr="00514A60">
        <w:rPr>
          <w:rFonts w:ascii="Arial" w:hAnsi="Arial" w:cs="Arial"/>
          <w:color w:val="555353"/>
          <w:sz w:val="21"/>
          <w:szCs w:val="21"/>
          <w:lang w:val="en-US"/>
        </w:rPr>
        <w:t xml:space="preserve">  – </w:t>
      </w:r>
      <w:r>
        <w:rPr>
          <w:rFonts w:ascii="Arial" w:hAnsi="Arial" w:cs="Arial"/>
          <w:color w:val="555353"/>
          <w:sz w:val="21"/>
          <w:szCs w:val="21"/>
        </w:rPr>
        <w:t>простокваша</w:t>
      </w:r>
      <w:r w:rsidRPr="00514A60">
        <w:rPr>
          <w:rFonts w:ascii="Arial" w:hAnsi="Arial" w:cs="Arial"/>
          <w:color w:val="555353"/>
          <w:sz w:val="21"/>
          <w:szCs w:val="21"/>
          <w:lang w:val="en-US"/>
        </w:rPr>
        <w:t xml:space="preserve">, </w:t>
      </w:r>
      <w:r>
        <w:rPr>
          <w:rFonts w:ascii="Arial" w:hAnsi="Arial" w:cs="Arial"/>
          <w:color w:val="555353"/>
          <w:sz w:val="21"/>
          <w:szCs w:val="21"/>
        </w:rPr>
        <w:t>кислое</w:t>
      </w:r>
      <w:r w:rsidRPr="00514A60">
        <w:rPr>
          <w:rFonts w:ascii="Arial" w:hAnsi="Arial" w:cs="Arial"/>
          <w:color w:val="555353"/>
          <w:sz w:val="21"/>
          <w:szCs w:val="21"/>
          <w:lang w:val="en-US"/>
        </w:rPr>
        <w:t xml:space="preserve"> </w:t>
      </w:r>
      <w:r>
        <w:rPr>
          <w:rFonts w:ascii="Arial" w:hAnsi="Arial" w:cs="Arial"/>
          <w:color w:val="555353"/>
          <w:sz w:val="21"/>
          <w:szCs w:val="21"/>
        </w:rPr>
        <w:t>молоко</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C00000"/>
          <w:sz w:val="21"/>
          <w:szCs w:val="21"/>
        </w:rPr>
        <w:t>die</w:t>
      </w:r>
      <w:r>
        <w:rPr>
          <w:rStyle w:val="af"/>
          <w:rFonts w:ascii="Arial" w:hAnsi="Arial" w:cs="Arial"/>
          <w:color w:val="555353"/>
          <w:sz w:val="21"/>
          <w:szCs w:val="21"/>
        </w:rPr>
        <w:t> </w:t>
      </w:r>
      <w:r>
        <w:rPr>
          <w:rStyle w:val="af"/>
          <w:rFonts w:ascii="Arial" w:hAnsi="Arial" w:cs="Arial"/>
          <w:color w:val="C00000"/>
          <w:sz w:val="21"/>
          <w:szCs w:val="21"/>
        </w:rPr>
        <w:t>Milch</w:t>
      </w:r>
      <w:r>
        <w:rPr>
          <w:rFonts w:ascii="Arial" w:hAnsi="Arial" w:cs="Arial"/>
          <w:color w:val="555353"/>
          <w:sz w:val="21"/>
          <w:szCs w:val="21"/>
        </w:rPr>
        <w:t> – молоко</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C00000"/>
          <w:sz w:val="21"/>
          <w:szCs w:val="21"/>
        </w:rPr>
        <w:t>die</w:t>
      </w:r>
      <w:r>
        <w:rPr>
          <w:rStyle w:val="af"/>
          <w:rFonts w:ascii="Arial" w:hAnsi="Arial" w:cs="Arial"/>
          <w:color w:val="555353"/>
          <w:sz w:val="21"/>
          <w:szCs w:val="21"/>
        </w:rPr>
        <w:t> </w:t>
      </w:r>
      <w:r>
        <w:rPr>
          <w:rStyle w:val="af"/>
          <w:rFonts w:ascii="Arial" w:hAnsi="Arial" w:cs="Arial"/>
          <w:color w:val="C00000"/>
          <w:sz w:val="21"/>
          <w:szCs w:val="21"/>
        </w:rPr>
        <w:t>Kuhmilch</w:t>
      </w:r>
      <w:r>
        <w:rPr>
          <w:rFonts w:ascii="Arial" w:hAnsi="Arial" w:cs="Arial"/>
          <w:color w:val="555353"/>
          <w:sz w:val="21"/>
          <w:szCs w:val="21"/>
        </w:rPr>
        <w:t> – коровье молоко</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C00000"/>
          <w:sz w:val="21"/>
          <w:szCs w:val="21"/>
        </w:rPr>
        <w:t>die</w:t>
      </w:r>
      <w:r>
        <w:rPr>
          <w:rStyle w:val="af"/>
          <w:rFonts w:ascii="Arial" w:hAnsi="Arial" w:cs="Arial"/>
          <w:color w:val="555353"/>
          <w:sz w:val="21"/>
          <w:szCs w:val="21"/>
        </w:rPr>
        <w:t> </w:t>
      </w:r>
      <w:r>
        <w:rPr>
          <w:rStyle w:val="af"/>
          <w:rFonts w:ascii="Arial" w:hAnsi="Arial" w:cs="Arial"/>
          <w:color w:val="C00000"/>
          <w:sz w:val="21"/>
          <w:szCs w:val="21"/>
        </w:rPr>
        <w:t>Ziegenmilch</w:t>
      </w:r>
      <w:r>
        <w:rPr>
          <w:rFonts w:ascii="Arial" w:hAnsi="Arial" w:cs="Arial"/>
          <w:color w:val="555353"/>
          <w:sz w:val="21"/>
          <w:szCs w:val="21"/>
        </w:rPr>
        <w:t> – козье молоко</w:t>
      </w:r>
    </w:p>
    <w:p w:rsidR="00514A60" w:rsidRPr="00514A60" w:rsidRDefault="00514A60" w:rsidP="00FA3570">
      <w:pPr>
        <w:numPr>
          <w:ilvl w:val="0"/>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006600"/>
          <w:sz w:val="21"/>
          <w:szCs w:val="21"/>
          <w:lang w:val="en-US"/>
        </w:rPr>
        <w:t>das</w:t>
      </w:r>
      <w:r w:rsidRPr="00514A60">
        <w:rPr>
          <w:rStyle w:val="af"/>
          <w:rFonts w:ascii="Arial" w:hAnsi="Arial" w:cs="Arial"/>
          <w:color w:val="555353"/>
          <w:sz w:val="21"/>
          <w:szCs w:val="21"/>
          <w:lang w:val="en-US"/>
        </w:rPr>
        <w:t> </w:t>
      </w:r>
      <w:r w:rsidRPr="00514A60">
        <w:rPr>
          <w:rStyle w:val="af"/>
          <w:rFonts w:ascii="Arial" w:hAnsi="Arial" w:cs="Arial"/>
          <w:color w:val="006600"/>
          <w:sz w:val="21"/>
          <w:szCs w:val="21"/>
          <w:lang w:val="en-US"/>
        </w:rPr>
        <w:t>Mineralwasser</w:t>
      </w:r>
      <w:r w:rsidRPr="00514A60">
        <w:rPr>
          <w:rStyle w:val="af"/>
          <w:rFonts w:ascii="Arial" w:hAnsi="Arial" w:cs="Arial"/>
          <w:color w:val="555353"/>
          <w:sz w:val="21"/>
          <w:szCs w:val="21"/>
          <w:lang w:val="en-US"/>
        </w:rPr>
        <w:t> (die Mineralwässer)</w:t>
      </w:r>
      <w:r w:rsidRPr="00514A60">
        <w:rPr>
          <w:rFonts w:ascii="Arial" w:hAnsi="Arial" w:cs="Arial"/>
          <w:color w:val="555353"/>
          <w:sz w:val="21"/>
          <w:szCs w:val="21"/>
          <w:lang w:val="en-US"/>
        </w:rPr>
        <w:t xml:space="preserve"> – </w:t>
      </w:r>
      <w:r>
        <w:rPr>
          <w:rFonts w:ascii="Arial" w:hAnsi="Arial" w:cs="Arial"/>
          <w:color w:val="555353"/>
          <w:sz w:val="21"/>
          <w:szCs w:val="21"/>
        </w:rPr>
        <w:t>минеральная</w:t>
      </w:r>
      <w:r w:rsidRPr="00514A60">
        <w:rPr>
          <w:rFonts w:ascii="Arial" w:hAnsi="Arial" w:cs="Arial"/>
          <w:color w:val="555353"/>
          <w:sz w:val="21"/>
          <w:szCs w:val="21"/>
          <w:lang w:val="en-US"/>
        </w:rPr>
        <w:t xml:space="preserve"> </w:t>
      </w:r>
      <w:r>
        <w:rPr>
          <w:rFonts w:ascii="Arial" w:hAnsi="Arial" w:cs="Arial"/>
          <w:color w:val="555353"/>
          <w:sz w:val="21"/>
          <w:szCs w:val="21"/>
        </w:rPr>
        <w:t>вода</w:t>
      </w:r>
      <w:r w:rsidRPr="00514A60">
        <w:rPr>
          <w:rFonts w:ascii="Arial" w:hAnsi="Arial" w:cs="Arial"/>
          <w:color w:val="555353"/>
          <w:sz w:val="21"/>
          <w:szCs w:val="21"/>
          <w:lang w:val="en-US"/>
        </w:rPr>
        <w:t xml:space="preserve">, </w:t>
      </w:r>
      <w:r>
        <w:rPr>
          <w:rFonts w:ascii="Arial" w:hAnsi="Arial" w:cs="Arial"/>
          <w:color w:val="555353"/>
          <w:sz w:val="21"/>
          <w:szCs w:val="21"/>
        </w:rPr>
        <w:t>минералка</w:t>
      </w:r>
    </w:p>
    <w:p w:rsidR="00514A60" w:rsidRPr="00514A60" w:rsidRDefault="00514A60" w:rsidP="00FA3570">
      <w:pPr>
        <w:numPr>
          <w:ilvl w:val="1"/>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006600"/>
          <w:sz w:val="21"/>
          <w:szCs w:val="21"/>
          <w:lang w:val="en-US"/>
        </w:rPr>
        <w:t>das Selters</w:t>
      </w:r>
      <w:r w:rsidRPr="00514A60">
        <w:rPr>
          <w:rStyle w:val="af"/>
          <w:rFonts w:ascii="Arial" w:hAnsi="Arial" w:cs="Arial"/>
          <w:color w:val="555353"/>
          <w:sz w:val="21"/>
          <w:szCs w:val="21"/>
          <w:lang w:val="en-US"/>
        </w:rPr>
        <w:t> (die Selters)/ </w:t>
      </w:r>
      <w:r w:rsidRPr="00514A60">
        <w:rPr>
          <w:rStyle w:val="af"/>
          <w:rFonts w:ascii="Arial" w:hAnsi="Arial" w:cs="Arial"/>
          <w:color w:val="006600"/>
          <w:sz w:val="21"/>
          <w:szCs w:val="21"/>
          <w:lang w:val="en-US"/>
        </w:rPr>
        <w:t>das Selterswasser</w:t>
      </w:r>
      <w:r w:rsidRPr="00514A60">
        <w:rPr>
          <w:rFonts w:ascii="Arial" w:hAnsi="Arial" w:cs="Arial"/>
          <w:color w:val="555353"/>
          <w:sz w:val="21"/>
          <w:szCs w:val="21"/>
          <w:lang w:val="en-US"/>
        </w:rPr>
        <w:t xml:space="preserve"> – </w:t>
      </w:r>
      <w:r>
        <w:rPr>
          <w:rFonts w:ascii="Arial" w:hAnsi="Arial" w:cs="Arial"/>
          <w:color w:val="555353"/>
          <w:sz w:val="21"/>
          <w:szCs w:val="21"/>
        </w:rPr>
        <w:t>сельтерская</w:t>
      </w:r>
      <w:r w:rsidRPr="00514A60">
        <w:rPr>
          <w:rFonts w:ascii="Arial" w:hAnsi="Arial" w:cs="Arial"/>
          <w:color w:val="555353"/>
          <w:sz w:val="21"/>
          <w:szCs w:val="21"/>
          <w:lang w:val="en-US"/>
        </w:rPr>
        <w:t xml:space="preserve"> </w:t>
      </w:r>
      <w:r>
        <w:rPr>
          <w:rFonts w:ascii="Arial" w:hAnsi="Arial" w:cs="Arial"/>
          <w:color w:val="555353"/>
          <w:sz w:val="21"/>
          <w:szCs w:val="21"/>
        </w:rPr>
        <w:t>вода</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Most</w:t>
      </w:r>
      <w:r>
        <w:rPr>
          <w:rStyle w:val="af"/>
          <w:rFonts w:ascii="Arial" w:hAnsi="Arial" w:cs="Arial"/>
          <w:color w:val="555353"/>
          <w:sz w:val="21"/>
          <w:szCs w:val="21"/>
        </w:rPr>
        <w:t> (die Moste)</w:t>
      </w:r>
      <w:r>
        <w:rPr>
          <w:rFonts w:ascii="Arial" w:hAnsi="Arial" w:cs="Arial"/>
          <w:color w:val="555353"/>
          <w:sz w:val="21"/>
          <w:szCs w:val="21"/>
        </w:rPr>
        <w:t> - сидр</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Rahm</w:t>
      </w:r>
      <w:r>
        <w:rPr>
          <w:rFonts w:ascii="Arial" w:hAnsi="Arial" w:cs="Arial"/>
          <w:color w:val="555353"/>
          <w:sz w:val="21"/>
          <w:szCs w:val="21"/>
        </w:rPr>
        <w:t> – сливки</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Saft</w:t>
      </w:r>
      <w:r>
        <w:rPr>
          <w:rStyle w:val="af"/>
          <w:rFonts w:ascii="Arial" w:hAnsi="Arial" w:cs="Arial"/>
          <w:color w:val="555353"/>
          <w:sz w:val="21"/>
          <w:szCs w:val="21"/>
        </w:rPr>
        <w:t> (die Säfte)</w:t>
      </w:r>
      <w:r>
        <w:rPr>
          <w:rFonts w:ascii="Arial" w:hAnsi="Arial" w:cs="Arial"/>
          <w:color w:val="555353"/>
          <w:sz w:val="21"/>
          <w:szCs w:val="21"/>
        </w:rPr>
        <w:t> - сок</w:t>
      </w:r>
    </w:p>
    <w:p w:rsidR="00514A60" w:rsidRPr="00514A60" w:rsidRDefault="00514A60" w:rsidP="00FA3570">
      <w:pPr>
        <w:numPr>
          <w:ilvl w:val="1"/>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17365D"/>
          <w:sz w:val="21"/>
          <w:szCs w:val="21"/>
          <w:lang w:val="en-US"/>
        </w:rPr>
        <w:t>der</w:t>
      </w:r>
      <w:r w:rsidRPr="00514A60">
        <w:rPr>
          <w:rStyle w:val="af"/>
          <w:rFonts w:ascii="Arial" w:hAnsi="Arial" w:cs="Arial"/>
          <w:color w:val="555353"/>
          <w:sz w:val="21"/>
          <w:szCs w:val="21"/>
          <w:lang w:val="en-US"/>
        </w:rPr>
        <w:t> </w:t>
      </w:r>
      <w:r w:rsidRPr="00514A60">
        <w:rPr>
          <w:rStyle w:val="af"/>
          <w:rFonts w:ascii="Arial" w:hAnsi="Arial" w:cs="Arial"/>
          <w:color w:val="17365D"/>
          <w:sz w:val="21"/>
          <w:szCs w:val="21"/>
          <w:lang w:val="en-US"/>
        </w:rPr>
        <w:t>Fruchtsaft</w:t>
      </w:r>
      <w:r w:rsidRPr="00514A60">
        <w:rPr>
          <w:rStyle w:val="af"/>
          <w:rFonts w:ascii="Arial" w:hAnsi="Arial" w:cs="Arial"/>
          <w:color w:val="555353"/>
          <w:sz w:val="21"/>
          <w:szCs w:val="21"/>
          <w:lang w:val="en-US"/>
        </w:rPr>
        <w:t> (die Fruchtsäfte)</w:t>
      </w:r>
      <w:r w:rsidRPr="00514A60">
        <w:rPr>
          <w:rFonts w:ascii="Arial" w:hAnsi="Arial" w:cs="Arial"/>
          <w:color w:val="555353"/>
          <w:sz w:val="21"/>
          <w:szCs w:val="21"/>
          <w:lang w:val="en-US"/>
        </w:rPr>
        <w:t xml:space="preserve"> – </w:t>
      </w:r>
      <w:r>
        <w:rPr>
          <w:rFonts w:ascii="Arial" w:hAnsi="Arial" w:cs="Arial"/>
          <w:color w:val="555353"/>
          <w:sz w:val="21"/>
          <w:szCs w:val="21"/>
        </w:rPr>
        <w:t>фруктовый</w:t>
      </w:r>
      <w:r w:rsidRPr="00514A60">
        <w:rPr>
          <w:rFonts w:ascii="Arial" w:hAnsi="Arial" w:cs="Arial"/>
          <w:color w:val="555353"/>
          <w:sz w:val="21"/>
          <w:szCs w:val="21"/>
          <w:lang w:val="en-US"/>
        </w:rPr>
        <w:t xml:space="preserve"> </w:t>
      </w:r>
      <w:r>
        <w:rPr>
          <w:rFonts w:ascii="Arial" w:hAnsi="Arial" w:cs="Arial"/>
          <w:color w:val="555353"/>
          <w:sz w:val="21"/>
          <w:szCs w:val="21"/>
        </w:rPr>
        <w:t>сок</w:t>
      </w:r>
    </w:p>
    <w:p w:rsidR="00514A60" w:rsidRPr="00514A60" w:rsidRDefault="00514A60" w:rsidP="00FA3570">
      <w:pPr>
        <w:numPr>
          <w:ilvl w:val="1"/>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17365D"/>
          <w:sz w:val="21"/>
          <w:szCs w:val="21"/>
          <w:lang w:val="en-US"/>
        </w:rPr>
        <w:t>der</w:t>
      </w:r>
      <w:r w:rsidRPr="00514A60">
        <w:rPr>
          <w:rStyle w:val="af"/>
          <w:rFonts w:ascii="Arial" w:hAnsi="Arial" w:cs="Arial"/>
          <w:color w:val="555353"/>
          <w:sz w:val="21"/>
          <w:szCs w:val="21"/>
          <w:lang w:val="en-US"/>
        </w:rPr>
        <w:t> </w:t>
      </w:r>
      <w:r w:rsidRPr="00514A60">
        <w:rPr>
          <w:rStyle w:val="af"/>
          <w:rFonts w:ascii="Arial" w:hAnsi="Arial" w:cs="Arial"/>
          <w:color w:val="17365D"/>
          <w:sz w:val="21"/>
          <w:szCs w:val="21"/>
          <w:lang w:val="en-US"/>
        </w:rPr>
        <w:t>Orangensaft</w:t>
      </w:r>
      <w:r w:rsidRPr="00514A60">
        <w:rPr>
          <w:rStyle w:val="af"/>
          <w:rFonts w:ascii="Arial" w:hAnsi="Arial" w:cs="Arial"/>
          <w:color w:val="555353"/>
          <w:sz w:val="21"/>
          <w:szCs w:val="21"/>
          <w:lang w:val="en-US"/>
        </w:rPr>
        <w:t> (die Orangensäfte)</w:t>
      </w:r>
      <w:r w:rsidRPr="00514A60">
        <w:rPr>
          <w:rFonts w:ascii="Arial" w:hAnsi="Arial" w:cs="Arial"/>
          <w:color w:val="555353"/>
          <w:sz w:val="21"/>
          <w:szCs w:val="21"/>
          <w:lang w:val="en-US"/>
        </w:rPr>
        <w:t xml:space="preserve"> – </w:t>
      </w:r>
      <w:r>
        <w:rPr>
          <w:rFonts w:ascii="Arial" w:hAnsi="Arial" w:cs="Arial"/>
          <w:color w:val="555353"/>
          <w:sz w:val="21"/>
          <w:szCs w:val="21"/>
        </w:rPr>
        <w:t>апельсиновый</w:t>
      </w:r>
      <w:r w:rsidRPr="00514A60">
        <w:rPr>
          <w:rFonts w:ascii="Arial" w:hAnsi="Arial" w:cs="Arial"/>
          <w:color w:val="555353"/>
          <w:sz w:val="21"/>
          <w:szCs w:val="21"/>
          <w:lang w:val="en-US"/>
        </w:rPr>
        <w:t xml:space="preserve"> </w:t>
      </w:r>
      <w:r>
        <w:rPr>
          <w:rFonts w:ascii="Arial" w:hAnsi="Arial" w:cs="Arial"/>
          <w:color w:val="555353"/>
          <w:sz w:val="21"/>
          <w:szCs w:val="21"/>
        </w:rPr>
        <w:t>сок</w:t>
      </w:r>
    </w:p>
    <w:p w:rsidR="00514A60" w:rsidRPr="00514A60" w:rsidRDefault="00514A60" w:rsidP="00FA3570">
      <w:pPr>
        <w:numPr>
          <w:ilvl w:val="1"/>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17365D"/>
          <w:sz w:val="21"/>
          <w:szCs w:val="21"/>
          <w:lang w:val="en-US"/>
        </w:rPr>
        <w:t>der</w:t>
      </w:r>
      <w:r w:rsidRPr="00514A60">
        <w:rPr>
          <w:rStyle w:val="af"/>
          <w:rFonts w:ascii="Arial" w:hAnsi="Arial" w:cs="Arial"/>
          <w:color w:val="555353"/>
          <w:sz w:val="21"/>
          <w:szCs w:val="21"/>
          <w:lang w:val="en-US"/>
        </w:rPr>
        <w:t> </w:t>
      </w:r>
      <w:r w:rsidRPr="00514A60">
        <w:rPr>
          <w:rStyle w:val="af"/>
          <w:rFonts w:ascii="Arial" w:hAnsi="Arial" w:cs="Arial"/>
          <w:color w:val="17365D"/>
          <w:sz w:val="21"/>
          <w:szCs w:val="21"/>
          <w:lang w:val="en-US"/>
        </w:rPr>
        <w:t>Tomatensaft</w:t>
      </w:r>
      <w:r w:rsidRPr="00514A60">
        <w:rPr>
          <w:rStyle w:val="af"/>
          <w:rFonts w:ascii="Arial" w:hAnsi="Arial" w:cs="Arial"/>
          <w:color w:val="555353"/>
          <w:sz w:val="21"/>
          <w:szCs w:val="21"/>
          <w:lang w:val="en-US"/>
        </w:rPr>
        <w:t> (die Tomatensäfte)</w:t>
      </w:r>
      <w:r w:rsidRPr="00514A60">
        <w:rPr>
          <w:rFonts w:ascii="Arial" w:hAnsi="Arial" w:cs="Arial"/>
          <w:color w:val="555353"/>
          <w:sz w:val="21"/>
          <w:szCs w:val="21"/>
          <w:lang w:val="en-US"/>
        </w:rPr>
        <w:t xml:space="preserve"> – </w:t>
      </w:r>
      <w:r>
        <w:rPr>
          <w:rFonts w:ascii="Arial" w:hAnsi="Arial" w:cs="Arial"/>
          <w:color w:val="555353"/>
          <w:sz w:val="21"/>
          <w:szCs w:val="21"/>
        </w:rPr>
        <w:t>томатный</w:t>
      </w:r>
      <w:r w:rsidRPr="00514A60">
        <w:rPr>
          <w:rFonts w:ascii="Arial" w:hAnsi="Arial" w:cs="Arial"/>
          <w:color w:val="555353"/>
          <w:sz w:val="21"/>
          <w:szCs w:val="21"/>
          <w:lang w:val="en-US"/>
        </w:rPr>
        <w:t xml:space="preserve"> </w:t>
      </w:r>
      <w:r>
        <w:rPr>
          <w:rFonts w:ascii="Arial" w:hAnsi="Arial" w:cs="Arial"/>
          <w:color w:val="555353"/>
          <w:sz w:val="21"/>
          <w:szCs w:val="21"/>
        </w:rPr>
        <w:t>сок</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Fonts w:ascii="Arial" w:hAnsi="Arial" w:cs="Arial"/>
          <w:color w:val="555353"/>
          <w:sz w:val="21"/>
          <w:szCs w:val="21"/>
        </w:rPr>
        <w:t>Видов соков, конечно, бесчисленное множество, поэтому мы привели только пару примеров. Для того чтобы образовать слово, обозначающее вид сока, нужно к названию </w:t>
      </w:r>
      <w:hyperlink r:id="rId18" w:history="1">
        <w:r>
          <w:rPr>
            <w:rStyle w:val="a3"/>
            <w:rFonts w:ascii="Arial" w:hAnsi="Arial" w:cs="Arial"/>
            <w:sz w:val="21"/>
            <w:szCs w:val="21"/>
          </w:rPr>
          <w:t>фрукта</w:t>
        </w:r>
      </w:hyperlink>
      <w:r>
        <w:rPr>
          <w:rFonts w:ascii="Arial" w:hAnsi="Arial" w:cs="Arial"/>
          <w:color w:val="555353"/>
          <w:sz w:val="21"/>
          <w:szCs w:val="21"/>
        </w:rPr>
        <w:t>, </w:t>
      </w:r>
      <w:hyperlink r:id="rId19" w:history="1">
        <w:r>
          <w:rPr>
            <w:rStyle w:val="a3"/>
            <w:rFonts w:ascii="Arial" w:hAnsi="Arial" w:cs="Arial"/>
            <w:sz w:val="21"/>
            <w:szCs w:val="21"/>
          </w:rPr>
          <w:t>ягоды</w:t>
        </w:r>
      </w:hyperlink>
      <w:r>
        <w:rPr>
          <w:rFonts w:ascii="Arial" w:hAnsi="Arial" w:cs="Arial"/>
          <w:color w:val="555353"/>
          <w:sz w:val="21"/>
          <w:szCs w:val="21"/>
        </w:rPr>
        <w:t> или </w:t>
      </w:r>
      <w:hyperlink r:id="rId20" w:history="1">
        <w:r>
          <w:rPr>
            <w:rStyle w:val="a3"/>
            <w:rFonts w:ascii="Arial" w:hAnsi="Arial" w:cs="Arial"/>
            <w:sz w:val="21"/>
            <w:szCs w:val="21"/>
          </w:rPr>
          <w:t>овоща</w:t>
        </w:r>
      </w:hyperlink>
      <w:r>
        <w:rPr>
          <w:rFonts w:ascii="Arial" w:hAnsi="Arial" w:cs="Arial"/>
          <w:color w:val="555353"/>
          <w:sz w:val="21"/>
          <w:szCs w:val="21"/>
        </w:rPr>
        <w:t> прибавить существительное </w:t>
      </w:r>
      <w:r>
        <w:rPr>
          <w:rStyle w:val="af"/>
          <w:rFonts w:ascii="Arial" w:hAnsi="Arial" w:cs="Arial"/>
          <w:color w:val="555353"/>
          <w:sz w:val="21"/>
          <w:szCs w:val="21"/>
        </w:rPr>
        <w:t>Saft</w:t>
      </w:r>
      <w:r>
        <w:rPr>
          <w:rFonts w:ascii="Arial" w:hAnsi="Arial" w:cs="Arial"/>
          <w:color w:val="555353"/>
          <w:sz w:val="21"/>
          <w:szCs w:val="21"/>
        </w:rPr>
        <w:t>.</w:t>
      </w:r>
    </w:p>
    <w:p w:rsidR="00514A60" w:rsidRPr="00514A60" w:rsidRDefault="00514A60" w:rsidP="00FA3570">
      <w:pPr>
        <w:numPr>
          <w:ilvl w:val="0"/>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17365D"/>
          <w:sz w:val="21"/>
          <w:szCs w:val="21"/>
          <w:lang w:val="en-US"/>
        </w:rPr>
        <w:t>der</w:t>
      </w:r>
      <w:r w:rsidRPr="00514A60">
        <w:rPr>
          <w:rStyle w:val="af"/>
          <w:rFonts w:ascii="Arial" w:hAnsi="Arial" w:cs="Arial"/>
          <w:color w:val="555353"/>
          <w:sz w:val="21"/>
          <w:szCs w:val="21"/>
          <w:lang w:val="en-US"/>
        </w:rPr>
        <w:t> </w:t>
      </w:r>
      <w:r w:rsidRPr="00514A60">
        <w:rPr>
          <w:rStyle w:val="af"/>
          <w:rFonts w:ascii="Arial" w:hAnsi="Arial" w:cs="Arial"/>
          <w:color w:val="17365D"/>
          <w:sz w:val="21"/>
          <w:szCs w:val="21"/>
          <w:lang w:val="en-US"/>
        </w:rPr>
        <w:t>Sirup</w:t>
      </w:r>
      <w:r w:rsidRPr="00514A60">
        <w:rPr>
          <w:rStyle w:val="af"/>
          <w:rFonts w:ascii="Arial" w:hAnsi="Arial" w:cs="Arial"/>
          <w:color w:val="555353"/>
          <w:sz w:val="21"/>
          <w:szCs w:val="21"/>
          <w:lang w:val="en-US"/>
        </w:rPr>
        <w:t> (die Sirupe/ Sirups)</w:t>
      </w:r>
      <w:r w:rsidRPr="00514A60">
        <w:rPr>
          <w:rFonts w:ascii="Arial" w:hAnsi="Arial" w:cs="Arial"/>
          <w:color w:val="555353"/>
          <w:sz w:val="21"/>
          <w:szCs w:val="21"/>
          <w:lang w:val="en-US"/>
        </w:rPr>
        <w:t xml:space="preserve"> – </w:t>
      </w:r>
      <w:r>
        <w:rPr>
          <w:rFonts w:ascii="Arial" w:hAnsi="Arial" w:cs="Arial"/>
          <w:color w:val="555353"/>
          <w:sz w:val="21"/>
          <w:szCs w:val="21"/>
        </w:rPr>
        <w:t>сироп</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Sprudel</w:t>
      </w:r>
      <w:r>
        <w:rPr>
          <w:rStyle w:val="af"/>
          <w:rFonts w:ascii="Arial" w:hAnsi="Arial" w:cs="Arial"/>
          <w:color w:val="555353"/>
          <w:sz w:val="21"/>
          <w:szCs w:val="21"/>
        </w:rPr>
        <w:t> (die Sprudel)</w:t>
      </w:r>
      <w:r>
        <w:rPr>
          <w:rFonts w:ascii="Arial" w:hAnsi="Arial" w:cs="Arial"/>
          <w:color w:val="555353"/>
          <w:sz w:val="21"/>
          <w:szCs w:val="21"/>
        </w:rPr>
        <w:t> – газировка, газированная вода</w:t>
      </w:r>
    </w:p>
    <w:p w:rsidR="00514A60" w:rsidRPr="00514A60" w:rsidRDefault="00514A60" w:rsidP="00FA3570">
      <w:pPr>
        <w:numPr>
          <w:ilvl w:val="0"/>
          <w:numId w:val="99"/>
        </w:numPr>
        <w:spacing w:before="100" w:beforeAutospacing="1" w:after="100" w:afterAutospacing="1" w:line="240" w:lineRule="auto"/>
        <w:rPr>
          <w:rFonts w:ascii="Arial" w:hAnsi="Arial" w:cs="Arial"/>
          <w:color w:val="555353"/>
          <w:sz w:val="21"/>
          <w:szCs w:val="21"/>
          <w:lang w:val="en-US"/>
        </w:rPr>
      </w:pPr>
      <w:r w:rsidRPr="00514A60">
        <w:rPr>
          <w:rStyle w:val="af"/>
          <w:rFonts w:ascii="Arial" w:hAnsi="Arial" w:cs="Arial"/>
          <w:color w:val="17365D"/>
          <w:sz w:val="21"/>
          <w:szCs w:val="21"/>
          <w:lang w:val="en-US"/>
        </w:rPr>
        <w:t>der</w:t>
      </w:r>
      <w:r w:rsidRPr="00514A60">
        <w:rPr>
          <w:rStyle w:val="af"/>
          <w:rFonts w:ascii="Arial" w:hAnsi="Arial" w:cs="Arial"/>
          <w:color w:val="555353"/>
          <w:sz w:val="21"/>
          <w:szCs w:val="21"/>
          <w:lang w:val="en-US"/>
        </w:rPr>
        <w:t> </w:t>
      </w:r>
      <w:r w:rsidRPr="00514A60">
        <w:rPr>
          <w:rStyle w:val="af"/>
          <w:rFonts w:ascii="Arial" w:hAnsi="Arial" w:cs="Arial"/>
          <w:color w:val="17365D"/>
          <w:sz w:val="21"/>
          <w:szCs w:val="21"/>
          <w:lang w:val="en-US"/>
        </w:rPr>
        <w:t>Tee</w:t>
      </w:r>
      <w:r w:rsidRPr="00514A60">
        <w:rPr>
          <w:rStyle w:val="af"/>
          <w:rFonts w:ascii="Arial" w:hAnsi="Arial" w:cs="Arial"/>
          <w:color w:val="555353"/>
          <w:sz w:val="21"/>
          <w:szCs w:val="21"/>
          <w:lang w:val="en-US"/>
        </w:rPr>
        <w:t> (die Tees/Tee)</w:t>
      </w:r>
      <w:r w:rsidRPr="00514A60">
        <w:rPr>
          <w:rFonts w:ascii="Arial" w:hAnsi="Arial" w:cs="Arial"/>
          <w:color w:val="555353"/>
          <w:sz w:val="21"/>
          <w:szCs w:val="21"/>
          <w:lang w:val="en-US"/>
        </w:rPr>
        <w:t xml:space="preserve"> - </w:t>
      </w:r>
      <w:r>
        <w:rPr>
          <w:rFonts w:ascii="Arial" w:hAnsi="Arial" w:cs="Arial"/>
          <w:color w:val="555353"/>
          <w:sz w:val="21"/>
          <w:szCs w:val="21"/>
        </w:rPr>
        <w:t>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Apfeltee</w:t>
      </w:r>
      <w:r>
        <w:rPr>
          <w:rFonts w:ascii="Arial" w:hAnsi="Arial" w:cs="Arial"/>
          <w:color w:val="555353"/>
          <w:sz w:val="21"/>
          <w:szCs w:val="21"/>
        </w:rPr>
        <w:t> – яблочный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Eistee</w:t>
      </w:r>
      <w:r>
        <w:rPr>
          <w:rStyle w:val="af"/>
          <w:rFonts w:ascii="Arial" w:hAnsi="Arial" w:cs="Arial"/>
          <w:color w:val="555353"/>
          <w:sz w:val="21"/>
          <w:szCs w:val="21"/>
        </w:rPr>
        <w:t> </w:t>
      </w:r>
      <w:r>
        <w:rPr>
          <w:rFonts w:ascii="Arial" w:hAnsi="Arial" w:cs="Arial"/>
          <w:color w:val="555353"/>
          <w:sz w:val="21"/>
          <w:szCs w:val="21"/>
        </w:rPr>
        <w:t>– холодный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Fencheltee</w:t>
      </w:r>
      <w:r>
        <w:rPr>
          <w:rStyle w:val="af"/>
          <w:rFonts w:ascii="Arial" w:hAnsi="Arial" w:cs="Arial"/>
          <w:color w:val="555353"/>
          <w:sz w:val="21"/>
          <w:szCs w:val="21"/>
        </w:rPr>
        <w:t> </w:t>
      </w:r>
      <w:r>
        <w:rPr>
          <w:rFonts w:ascii="Arial" w:hAnsi="Arial" w:cs="Arial"/>
          <w:color w:val="555353"/>
          <w:sz w:val="21"/>
          <w:szCs w:val="21"/>
        </w:rPr>
        <w:t>– фенхелевый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Früchtetee</w:t>
      </w:r>
      <w:r>
        <w:rPr>
          <w:rStyle w:val="af"/>
          <w:rFonts w:ascii="Arial" w:hAnsi="Arial" w:cs="Arial"/>
          <w:color w:val="555353"/>
          <w:sz w:val="21"/>
          <w:szCs w:val="21"/>
        </w:rPr>
        <w:t> </w:t>
      </w:r>
      <w:r>
        <w:rPr>
          <w:rFonts w:ascii="Arial" w:hAnsi="Arial" w:cs="Arial"/>
          <w:color w:val="555353"/>
          <w:sz w:val="21"/>
          <w:szCs w:val="21"/>
        </w:rPr>
        <w:t>– фруктовый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grüner</w:t>
      </w:r>
      <w:r>
        <w:rPr>
          <w:rStyle w:val="af"/>
          <w:rFonts w:ascii="Arial" w:hAnsi="Arial" w:cs="Arial"/>
          <w:color w:val="555353"/>
          <w:sz w:val="21"/>
          <w:szCs w:val="21"/>
        </w:rPr>
        <w:t> </w:t>
      </w:r>
      <w:r>
        <w:rPr>
          <w:rStyle w:val="af"/>
          <w:rFonts w:ascii="Arial" w:hAnsi="Arial" w:cs="Arial"/>
          <w:color w:val="17365D"/>
          <w:sz w:val="21"/>
          <w:szCs w:val="21"/>
        </w:rPr>
        <w:t>Tee</w:t>
      </w:r>
      <w:r>
        <w:rPr>
          <w:rStyle w:val="af"/>
          <w:rFonts w:ascii="Arial" w:hAnsi="Arial" w:cs="Arial"/>
          <w:color w:val="555353"/>
          <w:sz w:val="21"/>
          <w:szCs w:val="21"/>
        </w:rPr>
        <w:t>  </w:t>
      </w:r>
      <w:r>
        <w:rPr>
          <w:rFonts w:ascii="Arial" w:hAnsi="Arial" w:cs="Arial"/>
          <w:color w:val="555353"/>
          <w:sz w:val="21"/>
          <w:szCs w:val="21"/>
        </w:rPr>
        <w:t>- зелёный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Hagebuttentee</w:t>
      </w:r>
      <w:r>
        <w:rPr>
          <w:rStyle w:val="af"/>
          <w:rFonts w:ascii="Arial" w:hAnsi="Arial" w:cs="Arial"/>
          <w:color w:val="555353"/>
          <w:sz w:val="21"/>
          <w:szCs w:val="21"/>
        </w:rPr>
        <w:t> </w:t>
      </w:r>
      <w:r>
        <w:rPr>
          <w:rFonts w:ascii="Arial" w:hAnsi="Arial" w:cs="Arial"/>
          <w:color w:val="555353"/>
          <w:sz w:val="21"/>
          <w:szCs w:val="21"/>
        </w:rPr>
        <w:t>– чай из шиповника, отвар шиповника</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Hibiskustee</w:t>
      </w:r>
      <w:r>
        <w:rPr>
          <w:rStyle w:val="af"/>
          <w:rFonts w:ascii="Arial" w:hAnsi="Arial" w:cs="Arial"/>
          <w:color w:val="555353"/>
          <w:sz w:val="21"/>
          <w:szCs w:val="21"/>
        </w:rPr>
        <w:t> </w:t>
      </w:r>
      <w:r>
        <w:rPr>
          <w:rFonts w:ascii="Arial" w:hAnsi="Arial" w:cs="Arial"/>
          <w:color w:val="555353"/>
          <w:sz w:val="21"/>
          <w:szCs w:val="21"/>
        </w:rPr>
        <w:t>– каркаде</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Ingwertee</w:t>
      </w:r>
      <w:r>
        <w:rPr>
          <w:rStyle w:val="af"/>
          <w:rFonts w:ascii="Arial" w:hAnsi="Arial" w:cs="Arial"/>
          <w:color w:val="555353"/>
          <w:sz w:val="21"/>
          <w:szCs w:val="21"/>
        </w:rPr>
        <w:t> – </w:t>
      </w:r>
      <w:r>
        <w:rPr>
          <w:rFonts w:ascii="Arial" w:hAnsi="Arial" w:cs="Arial"/>
          <w:color w:val="555353"/>
          <w:sz w:val="21"/>
          <w:szCs w:val="21"/>
        </w:rPr>
        <w:t>имбирный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Kamillentee</w:t>
      </w:r>
      <w:r>
        <w:rPr>
          <w:rFonts w:ascii="Arial" w:hAnsi="Arial" w:cs="Arial"/>
          <w:color w:val="555353"/>
          <w:sz w:val="21"/>
          <w:szCs w:val="21"/>
        </w:rPr>
        <w:t> – ромашковый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Kräutertee</w:t>
      </w:r>
      <w:r>
        <w:rPr>
          <w:rStyle w:val="af"/>
          <w:rFonts w:ascii="Arial" w:hAnsi="Arial" w:cs="Arial"/>
          <w:color w:val="555353"/>
          <w:sz w:val="21"/>
          <w:szCs w:val="21"/>
        </w:rPr>
        <w:t>  </w:t>
      </w:r>
      <w:r>
        <w:rPr>
          <w:rFonts w:ascii="Arial" w:hAnsi="Arial" w:cs="Arial"/>
          <w:color w:val="555353"/>
          <w:sz w:val="21"/>
          <w:szCs w:val="21"/>
        </w:rPr>
        <w:t>- травяной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lastRenderedPageBreak/>
        <w:t>der</w:t>
      </w:r>
      <w:r>
        <w:rPr>
          <w:rStyle w:val="af"/>
          <w:rFonts w:ascii="Arial" w:hAnsi="Arial" w:cs="Arial"/>
          <w:color w:val="555353"/>
          <w:sz w:val="21"/>
          <w:szCs w:val="21"/>
        </w:rPr>
        <w:t> </w:t>
      </w:r>
      <w:r>
        <w:rPr>
          <w:rStyle w:val="af"/>
          <w:rFonts w:ascii="Arial" w:hAnsi="Arial" w:cs="Arial"/>
          <w:color w:val="17365D"/>
          <w:sz w:val="21"/>
          <w:szCs w:val="21"/>
        </w:rPr>
        <w:t>Lindenblütentee</w:t>
      </w:r>
      <w:r>
        <w:rPr>
          <w:rStyle w:val="af"/>
          <w:rFonts w:ascii="Arial" w:hAnsi="Arial" w:cs="Arial"/>
          <w:color w:val="555353"/>
          <w:sz w:val="21"/>
          <w:szCs w:val="21"/>
        </w:rPr>
        <w:t>  </w:t>
      </w:r>
      <w:r>
        <w:rPr>
          <w:rFonts w:ascii="Arial" w:hAnsi="Arial" w:cs="Arial"/>
          <w:color w:val="555353"/>
          <w:sz w:val="21"/>
          <w:szCs w:val="21"/>
        </w:rPr>
        <w:t>- липовый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Melissentee</w:t>
      </w:r>
      <w:r>
        <w:rPr>
          <w:rStyle w:val="af"/>
          <w:rFonts w:ascii="Arial" w:hAnsi="Arial" w:cs="Arial"/>
          <w:color w:val="555353"/>
          <w:sz w:val="21"/>
          <w:szCs w:val="21"/>
        </w:rPr>
        <w:t> – </w:t>
      </w:r>
      <w:r>
        <w:rPr>
          <w:rFonts w:ascii="Arial" w:hAnsi="Arial" w:cs="Arial"/>
          <w:color w:val="555353"/>
          <w:sz w:val="21"/>
          <w:szCs w:val="21"/>
        </w:rPr>
        <w:t>мелиссовый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Pfefferminztee</w:t>
      </w:r>
      <w:r>
        <w:rPr>
          <w:rFonts w:ascii="Arial" w:hAnsi="Arial" w:cs="Arial"/>
          <w:color w:val="555353"/>
          <w:sz w:val="21"/>
          <w:szCs w:val="21"/>
        </w:rPr>
        <w:t>  - мятный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der</w:t>
      </w:r>
      <w:r>
        <w:rPr>
          <w:rStyle w:val="af"/>
          <w:rFonts w:ascii="Arial" w:hAnsi="Arial" w:cs="Arial"/>
          <w:color w:val="555353"/>
          <w:sz w:val="21"/>
          <w:szCs w:val="21"/>
        </w:rPr>
        <w:t> </w:t>
      </w:r>
      <w:r>
        <w:rPr>
          <w:rStyle w:val="af"/>
          <w:rFonts w:ascii="Arial" w:hAnsi="Arial" w:cs="Arial"/>
          <w:color w:val="17365D"/>
          <w:sz w:val="21"/>
          <w:szCs w:val="21"/>
        </w:rPr>
        <w:t>Roibuschtee</w:t>
      </w:r>
      <w:r>
        <w:rPr>
          <w:rStyle w:val="af"/>
          <w:rFonts w:ascii="Arial" w:hAnsi="Arial" w:cs="Arial"/>
          <w:color w:val="555353"/>
          <w:sz w:val="21"/>
          <w:szCs w:val="21"/>
        </w:rPr>
        <w:t> </w:t>
      </w:r>
      <w:r>
        <w:rPr>
          <w:rFonts w:ascii="Arial" w:hAnsi="Arial" w:cs="Arial"/>
          <w:color w:val="555353"/>
          <w:sz w:val="21"/>
          <w:szCs w:val="21"/>
        </w:rPr>
        <w:t>– ройбусовский чай, ройбуш</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schwarzer</w:t>
      </w:r>
      <w:r>
        <w:rPr>
          <w:rStyle w:val="af"/>
          <w:rFonts w:ascii="Arial" w:hAnsi="Arial" w:cs="Arial"/>
          <w:color w:val="555353"/>
          <w:sz w:val="21"/>
          <w:szCs w:val="21"/>
        </w:rPr>
        <w:t> </w:t>
      </w:r>
      <w:r>
        <w:rPr>
          <w:rStyle w:val="af"/>
          <w:rFonts w:ascii="Arial" w:hAnsi="Arial" w:cs="Arial"/>
          <w:color w:val="17365D"/>
          <w:sz w:val="21"/>
          <w:szCs w:val="21"/>
        </w:rPr>
        <w:t>Tee</w:t>
      </w:r>
      <w:r>
        <w:rPr>
          <w:rStyle w:val="af"/>
          <w:rFonts w:ascii="Arial" w:hAnsi="Arial" w:cs="Arial"/>
          <w:color w:val="555353"/>
          <w:sz w:val="21"/>
          <w:szCs w:val="21"/>
        </w:rPr>
        <w:t> </w:t>
      </w:r>
      <w:r>
        <w:rPr>
          <w:rFonts w:ascii="Arial" w:hAnsi="Arial" w:cs="Arial"/>
          <w:color w:val="555353"/>
          <w:sz w:val="21"/>
          <w:szCs w:val="21"/>
        </w:rPr>
        <w:t>– чёрный чай</w:t>
      </w:r>
    </w:p>
    <w:p w:rsidR="00514A60" w:rsidRDefault="00514A60" w:rsidP="00FA3570">
      <w:pPr>
        <w:numPr>
          <w:ilvl w:val="1"/>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17365D"/>
          <w:sz w:val="21"/>
          <w:szCs w:val="21"/>
        </w:rPr>
        <w:t>weißer</w:t>
      </w:r>
      <w:r>
        <w:rPr>
          <w:rStyle w:val="af"/>
          <w:rFonts w:ascii="Arial" w:hAnsi="Arial" w:cs="Arial"/>
          <w:color w:val="555353"/>
          <w:sz w:val="21"/>
          <w:szCs w:val="21"/>
        </w:rPr>
        <w:t> </w:t>
      </w:r>
      <w:r>
        <w:rPr>
          <w:rStyle w:val="af"/>
          <w:rFonts w:ascii="Arial" w:hAnsi="Arial" w:cs="Arial"/>
          <w:color w:val="17365D"/>
          <w:sz w:val="21"/>
          <w:szCs w:val="21"/>
        </w:rPr>
        <w:t>Tee</w:t>
      </w:r>
      <w:r>
        <w:rPr>
          <w:rStyle w:val="af"/>
          <w:rFonts w:ascii="Arial" w:hAnsi="Arial" w:cs="Arial"/>
          <w:color w:val="555353"/>
          <w:sz w:val="21"/>
          <w:szCs w:val="21"/>
        </w:rPr>
        <w:t> </w:t>
      </w:r>
      <w:r>
        <w:rPr>
          <w:rFonts w:ascii="Arial" w:hAnsi="Arial" w:cs="Arial"/>
          <w:color w:val="555353"/>
          <w:sz w:val="21"/>
          <w:szCs w:val="21"/>
        </w:rPr>
        <w:t>– белый чай</w:t>
      </w:r>
    </w:p>
    <w:p w:rsidR="00514A60" w:rsidRDefault="00514A60" w:rsidP="00FA3570">
      <w:pPr>
        <w:numPr>
          <w:ilvl w:val="0"/>
          <w:numId w:val="99"/>
        </w:numPr>
        <w:spacing w:before="100" w:beforeAutospacing="1" w:after="100" w:afterAutospacing="1" w:line="240" w:lineRule="auto"/>
        <w:rPr>
          <w:rFonts w:ascii="Arial" w:hAnsi="Arial" w:cs="Arial"/>
          <w:color w:val="555353"/>
          <w:sz w:val="21"/>
          <w:szCs w:val="21"/>
        </w:rPr>
      </w:pPr>
      <w:r>
        <w:rPr>
          <w:rStyle w:val="af"/>
          <w:rFonts w:ascii="Arial" w:hAnsi="Arial" w:cs="Arial"/>
          <w:color w:val="006600"/>
          <w:sz w:val="21"/>
          <w:szCs w:val="21"/>
        </w:rPr>
        <w:t>das Wasser</w:t>
      </w:r>
      <w:r>
        <w:rPr>
          <w:rStyle w:val="af"/>
          <w:rFonts w:ascii="Arial" w:hAnsi="Arial" w:cs="Arial"/>
          <w:color w:val="555353"/>
          <w:sz w:val="21"/>
          <w:szCs w:val="21"/>
        </w:rPr>
        <w:t> (die Wässer)</w:t>
      </w:r>
      <w:r>
        <w:rPr>
          <w:rFonts w:ascii="Arial" w:hAnsi="Arial" w:cs="Arial"/>
          <w:color w:val="555353"/>
          <w:sz w:val="21"/>
          <w:szCs w:val="21"/>
        </w:rPr>
        <w:t> - вода</w:t>
      </w:r>
    </w:p>
    <w:p w:rsidR="00DF5F8C" w:rsidRPr="00DF5F8C" w:rsidRDefault="00DF5F8C" w:rsidP="00DF5F8C">
      <w:pP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lang w:val="de-DE"/>
        </w:rPr>
        <w:br w:type="page"/>
      </w:r>
    </w:p>
    <w:p w:rsidR="00514A60" w:rsidRPr="00E30092" w:rsidRDefault="00514A60" w:rsidP="00514A6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10</w:t>
      </w:r>
    </w:p>
    <w:p w:rsidR="00514A60" w:rsidRPr="00D91D71"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514A60"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514A60" w:rsidRDefault="00514A60" w:rsidP="00514A60">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line="240" w:lineRule="auto"/>
        <w:rPr>
          <w:rFonts w:ascii="Times New Roman" w:eastAsia="TimesNewRomanPSMT" w:hAnsi="Times New Roman" w:cs="Times New Roman"/>
          <w:b/>
          <w:iCs/>
          <w:sz w:val="24"/>
          <w:szCs w:val="24"/>
        </w:rPr>
      </w:pPr>
    </w:p>
    <w:p w:rsidR="00DF5F8C" w:rsidRPr="00514A60" w:rsidRDefault="00DF5F8C" w:rsidP="00DF5F8C">
      <w:pPr>
        <w:shd w:val="clear" w:color="auto" w:fill="FFFFFF"/>
        <w:spacing w:after="0" w:line="240" w:lineRule="auto"/>
        <w:rPr>
          <w:rFonts w:ascii="Liberation Serif" w:eastAsia="Times New Roman" w:hAnsi="Liberation Serif" w:cs="Times New Roman"/>
          <w:color w:val="000000"/>
          <w:sz w:val="24"/>
          <w:szCs w:val="24"/>
          <w:lang w:eastAsia="ru-RU"/>
        </w:rPr>
      </w:pP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r w:rsidRPr="00514A60">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 </w:t>
      </w:r>
    </w:p>
    <w:p w:rsidR="00514A60" w:rsidRDefault="00514A60">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ru-RU"/>
        </w:rPr>
        <w:drawing>
          <wp:inline distT="0" distB="0" distL="0" distR="0">
            <wp:extent cx="4000000" cy="2000000"/>
            <wp:effectExtent l="0" t="0" r="63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itki_germanii_slova_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0000" cy="2000000"/>
                    </a:xfrm>
                    <a:prstGeom prst="rect">
                      <a:avLst/>
                    </a:prstGeom>
                  </pic:spPr>
                </pic:pic>
              </a:graphicData>
            </a:graphic>
          </wp:inline>
        </w:drawing>
      </w:r>
    </w:p>
    <w:p w:rsidR="00514A60" w:rsidRPr="005D0005" w:rsidRDefault="00514A60" w:rsidP="00514A60">
      <w:pPr>
        <w:shd w:val="clear" w:color="auto" w:fill="FFFFFF"/>
        <w:spacing w:after="210" w:line="312" w:lineRule="atLeast"/>
        <w:textAlignment w:val="baseline"/>
        <w:outlineLvl w:val="3"/>
        <w:rPr>
          <w:rFonts w:ascii="Times New Roman" w:eastAsia="Times New Roman" w:hAnsi="Times New Roman" w:cs="Times New Roman"/>
          <w:spacing w:val="-5"/>
          <w:sz w:val="28"/>
          <w:szCs w:val="28"/>
          <w:lang w:eastAsia="ru-RU"/>
        </w:rPr>
      </w:pPr>
      <w:r w:rsidRPr="005D0005">
        <w:rPr>
          <w:rFonts w:ascii="Times New Roman" w:eastAsia="Times New Roman" w:hAnsi="Times New Roman" w:cs="Times New Roman"/>
          <w:spacing w:val="-5"/>
          <w:sz w:val="28"/>
          <w:szCs w:val="28"/>
          <w:lang w:eastAsia="ru-RU"/>
        </w:rPr>
        <w:t>Пиво в Германии</w:t>
      </w:r>
    </w:p>
    <w:p w:rsidR="00514A60" w:rsidRPr="005D0005" w:rsidRDefault="00514A60" w:rsidP="00514A60">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Веками в Баварии варили пиво в соответствии с законом о чистоте пива (Reinheitsgebot). Закон гласит, что пиво можно варить только из ячменя, хмеля и воды. После объединения Германии в 1871 году этот закон стал частью национальной политики и сегодня, после европейской интеграции, немецкие пивоварни продолжают варить пиво согласно национальному закону.</w:t>
      </w:r>
    </w:p>
    <w:p w:rsidR="00514A60" w:rsidRPr="005D0005" w:rsidRDefault="00514A60" w:rsidP="00514A60">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Удивительным покажется тот факт, что по сравнению с другими европейскими странами, на внутреннем пивном рынке Германии нет общепризнанного лидера или нескольких главных пивоварен. Разнообразие видов пива небольших региональных пивоварен просто поразительно. В стране производством пива занимаются более 1200 пивоварен. Чаще всего они небольшие и поставляют свою продукцию только на местный рынок. Обычно в кафе и ресторанах подают именно местное пиво. В Баварии чаще всего пьют Weizenbier («Вайценбиер»), на Юге любят Alt («Альт», разновидность эля), а в Кёльне – Kölsch («Кельш»).</w:t>
      </w:r>
    </w:p>
    <w:p w:rsidR="00514A60" w:rsidRPr="005D0005" w:rsidRDefault="00514A60">
      <w:pPr>
        <w:rPr>
          <w:rFonts w:ascii="Times New Roman" w:hAnsi="Times New Roman" w:cs="Times New Roman"/>
          <w:sz w:val="28"/>
          <w:szCs w:val="28"/>
          <w:shd w:val="clear" w:color="auto" w:fill="FFFFFF"/>
        </w:rPr>
      </w:pPr>
      <w:r w:rsidRPr="005D0005">
        <w:rPr>
          <w:rFonts w:ascii="Times New Roman" w:hAnsi="Times New Roman" w:cs="Times New Roman"/>
          <w:sz w:val="28"/>
          <w:szCs w:val="28"/>
          <w:shd w:val="clear" w:color="auto" w:fill="FFFFFF"/>
        </w:rPr>
        <w:t>В северной части страны пиво обычно подают в 200-300 мл бокалах, а вот на Юге – в пол-литровых (Halbe – «хальбе») и литровых бокалах (Maß – «мас»). Для немца пивная пена будет свидетельствовать о качестве и свежести пива. В Германии не боятся смешивать пиво с другими напитками. К примеру, популярным коктейлем является микс из пива и газированного лимонада – «велосипедист» (Radler), а также смесь темного пива и колы – Colaweizen («пшеничная кола»).</w:t>
      </w:r>
    </w:p>
    <w:p w:rsidR="005D0005" w:rsidRPr="005D0005" w:rsidRDefault="005D0005" w:rsidP="005D0005">
      <w:pPr>
        <w:shd w:val="clear" w:color="auto" w:fill="FFFFFF"/>
        <w:spacing w:after="210" w:line="312" w:lineRule="atLeast"/>
        <w:textAlignment w:val="baseline"/>
        <w:outlineLvl w:val="3"/>
        <w:rPr>
          <w:rFonts w:ascii="Times New Roman" w:eastAsia="Times New Roman" w:hAnsi="Times New Roman" w:cs="Times New Roman"/>
          <w:spacing w:val="-5"/>
          <w:sz w:val="28"/>
          <w:szCs w:val="28"/>
          <w:lang w:eastAsia="ru-RU"/>
        </w:rPr>
      </w:pPr>
      <w:r w:rsidRPr="005D0005">
        <w:rPr>
          <w:rFonts w:ascii="Times New Roman" w:eastAsia="Times New Roman" w:hAnsi="Times New Roman" w:cs="Times New Roman"/>
          <w:spacing w:val="-5"/>
          <w:sz w:val="28"/>
          <w:szCs w:val="28"/>
          <w:lang w:eastAsia="ru-RU"/>
        </w:rPr>
        <w:t>Сидр в Германии</w:t>
      </w:r>
    </w:p>
    <w:p w:rsidR="005D0005" w:rsidRPr="005D0005" w:rsidRDefault="005D0005" w:rsidP="005D0005">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Неоспоримая столица сидра в Германии – Франкфурт. Местные жители очень любят свой сидр, здесь на этом напитке специализируется ни один бар.</w:t>
      </w:r>
      <w:r w:rsidRPr="005D0005">
        <w:rPr>
          <w:rFonts w:ascii="Times New Roman" w:eastAsia="Times New Roman" w:hAnsi="Times New Roman" w:cs="Times New Roman"/>
          <w:sz w:val="28"/>
          <w:szCs w:val="28"/>
          <w:lang w:eastAsia="ru-RU"/>
        </w:rPr>
        <w:br/>
        <w:t>Сидр подают в специальной пивной кружке – Bembel («бембель»). В Сааре тоже пьют сидр, но здесь его называют Viez. Этот напиток может быть сладким, полусладким и кислым.</w:t>
      </w:r>
      <w:r w:rsidRPr="005D0005">
        <w:rPr>
          <w:rFonts w:ascii="Times New Roman" w:eastAsia="Times New Roman" w:hAnsi="Times New Roman" w:cs="Times New Roman"/>
          <w:sz w:val="28"/>
          <w:szCs w:val="28"/>
          <w:lang w:eastAsia="ru-RU"/>
        </w:rPr>
        <w:br/>
        <w:t>Зимой пользуется популярностью горячий сидр с гвоздикой и сахаром.</w:t>
      </w:r>
    </w:p>
    <w:p w:rsidR="005D0005" w:rsidRPr="005D0005" w:rsidRDefault="005D0005" w:rsidP="005D0005">
      <w:pPr>
        <w:shd w:val="clear" w:color="auto" w:fill="FFFFFF"/>
        <w:spacing w:after="210" w:line="312" w:lineRule="atLeast"/>
        <w:textAlignment w:val="baseline"/>
        <w:outlineLvl w:val="3"/>
        <w:rPr>
          <w:rFonts w:ascii="Times New Roman" w:eastAsia="Times New Roman" w:hAnsi="Times New Roman" w:cs="Times New Roman"/>
          <w:spacing w:val="-5"/>
          <w:sz w:val="28"/>
          <w:szCs w:val="28"/>
          <w:lang w:eastAsia="ru-RU"/>
        </w:rPr>
      </w:pPr>
      <w:r w:rsidRPr="005D0005">
        <w:rPr>
          <w:rFonts w:ascii="Times New Roman" w:eastAsia="Times New Roman" w:hAnsi="Times New Roman" w:cs="Times New Roman"/>
          <w:spacing w:val="-5"/>
          <w:sz w:val="28"/>
          <w:szCs w:val="28"/>
          <w:lang w:eastAsia="ru-RU"/>
        </w:rPr>
        <w:lastRenderedPageBreak/>
        <w:t>Кофе в Германии</w:t>
      </w:r>
    </w:p>
    <w:p w:rsidR="005D0005" w:rsidRPr="005D0005" w:rsidRDefault="005D0005" w:rsidP="005D0005">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Немцы пьют много кофе. На сегодняшний день порт Гамбурга является самым оживленным рынком кофе во всем мире. Туристам, которые приехали из стран с развитой кофейной традицией, подача кофе в ресторане покажется достаточно скучной. Но, вероятнее всего, им понравятся необычные немецкие вариации кофе. Так, к примеру, в Северной Фризии придумали Pharisäer – микс кофе со спиртным и сливками.</w:t>
      </w:r>
    </w:p>
    <w:p w:rsidR="005D0005" w:rsidRPr="005D0005" w:rsidRDefault="005D0005" w:rsidP="005D0005">
      <w:pPr>
        <w:shd w:val="clear" w:color="auto" w:fill="FFFFFF"/>
        <w:spacing w:after="210" w:line="312" w:lineRule="atLeast"/>
        <w:textAlignment w:val="baseline"/>
        <w:outlineLvl w:val="3"/>
        <w:rPr>
          <w:rFonts w:ascii="Times New Roman" w:eastAsia="Times New Roman" w:hAnsi="Times New Roman" w:cs="Times New Roman"/>
          <w:spacing w:val="-5"/>
          <w:sz w:val="28"/>
          <w:szCs w:val="28"/>
          <w:lang w:eastAsia="ru-RU"/>
        </w:rPr>
      </w:pPr>
      <w:r w:rsidRPr="005D0005">
        <w:rPr>
          <w:rFonts w:ascii="Times New Roman" w:eastAsia="Times New Roman" w:hAnsi="Times New Roman" w:cs="Times New Roman"/>
          <w:spacing w:val="-5"/>
          <w:sz w:val="28"/>
          <w:szCs w:val="28"/>
          <w:lang w:eastAsia="ru-RU"/>
        </w:rPr>
        <w:t>Чай в Германии</w:t>
      </w:r>
    </w:p>
    <w:p w:rsidR="005D0005" w:rsidRPr="005D0005" w:rsidRDefault="005D0005" w:rsidP="005D0005">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Восточную Фризию можно назвать единственным местом во всей стране, где чай является более популярным напитком, чем кофе. По традиции здесь подают чай, с кусковым сахаром и сливками, в фаянсовых чашках.</w:t>
      </w:r>
    </w:p>
    <w:p w:rsidR="005D0005" w:rsidRPr="005D0005" w:rsidRDefault="005D0005" w:rsidP="005D0005">
      <w:pPr>
        <w:shd w:val="clear" w:color="auto" w:fill="FFFFFF"/>
        <w:spacing w:after="210" w:line="312" w:lineRule="atLeast"/>
        <w:textAlignment w:val="baseline"/>
        <w:outlineLvl w:val="3"/>
        <w:rPr>
          <w:rFonts w:ascii="Times New Roman" w:eastAsia="Times New Roman" w:hAnsi="Times New Roman" w:cs="Times New Roman"/>
          <w:spacing w:val="-5"/>
          <w:sz w:val="28"/>
          <w:szCs w:val="28"/>
          <w:lang w:eastAsia="ru-RU"/>
        </w:rPr>
      </w:pPr>
      <w:r w:rsidRPr="005D0005">
        <w:rPr>
          <w:rFonts w:ascii="Times New Roman" w:eastAsia="Times New Roman" w:hAnsi="Times New Roman" w:cs="Times New Roman"/>
          <w:spacing w:val="-5"/>
          <w:sz w:val="28"/>
          <w:szCs w:val="28"/>
          <w:lang w:eastAsia="ru-RU"/>
        </w:rPr>
        <w:t>Алкогольные напитки в Германии</w:t>
      </w:r>
    </w:p>
    <w:p w:rsidR="005D0005" w:rsidRPr="005D0005" w:rsidRDefault="005D0005" w:rsidP="005D0005">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Киршвассер (Kirschwasser – «вишневая вода») – спиртное с вишневым ароматом. Его традиционно производят в Бадене. Также в Германии варят подобные напитки из малины (Himbeergeist – «химбергайст»), персика (Williamchrist – «вильямкрист») и яблока (Apfelkorn – «апфелькорн»).</w:t>
      </w:r>
    </w:p>
    <w:p w:rsidR="005D0005" w:rsidRPr="005D0005" w:rsidRDefault="005D0005" w:rsidP="005D0005">
      <w:pPr>
        <w:shd w:val="clear" w:color="auto" w:fill="FFFFFF"/>
        <w:spacing w:after="240" w:line="240" w:lineRule="auto"/>
        <w:textAlignment w:val="baseline"/>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“Korn” («зерно») – спиртное, которое готовят из зерна. Это самый распространенный спиртной напиток в Германии, его главный производитель – Berentzen, находится в Хазелюнне. В городе проводят дегустации напитка и организуют экскурсии на ликероводочные предприятия.</w:t>
      </w:r>
      <w:r w:rsidRPr="005D0005">
        <w:rPr>
          <w:rFonts w:ascii="Times New Roman" w:hAnsi="Times New Roman" w:cs="Times New Roman"/>
          <w:sz w:val="28"/>
          <w:szCs w:val="28"/>
          <w:shd w:val="clear" w:color="auto" w:fill="FFFFFF"/>
        </w:rPr>
        <w:t xml:space="preserve"> В Северной Фризии популярен Köm («кем») – спиртной напиток на основе тмина. Если «кем» смешать с чаем, получится «типунш» (Teepunsch)</w:t>
      </w:r>
    </w:p>
    <w:p w:rsidR="00514A60" w:rsidRDefault="00514A6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514A60" w:rsidRPr="00E30092" w:rsidRDefault="00514A60" w:rsidP="00514A60">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11</w:t>
      </w:r>
    </w:p>
    <w:p w:rsidR="00514A60" w:rsidRPr="00D91D71"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514A60" w:rsidRDefault="00514A60" w:rsidP="00514A60">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5D0005" w:rsidRDefault="00514A60" w:rsidP="005D0005">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5D0005" w:rsidRDefault="00DF5F8C" w:rsidP="00DF5F8C">
      <w:pPr>
        <w:shd w:val="clear" w:color="auto" w:fill="FFFFFF"/>
        <w:spacing w:before="300" w:after="300" w:line="240" w:lineRule="auto"/>
        <w:rPr>
          <w:rFonts w:ascii="Times New Roman" w:hAnsi="Times New Roman" w:cs="Times New Roman"/>
          <w:b/>
          <w:bCs/>
          <w:color w:val="000000"/>
          <w:sz w:val="28"/>
          <w:szCs w:val="28"/>
          <w:shd w:val="clear" w:color="auto" w:fill="FFFFFF"/>
        </w:rPr>
      </w:pPr>
      <w:r w:rsidRPr="005D0005">
        <w:rPr>
          <w:rFonts w:ascii="Times New Roman" w:eastAsia="Times New Roman" w:hAnsi="Times New Roman" w:cs="Times New Roman"/>
          <w:sz w:val="28"/>
          <w:szCs w:val="28"/>
          <w:lang w:val="en-US" w:eastAsia="ru-RU"/>
        </w:rPr>
        <w:t> </w:t>
      </w:r>
      <w:r w:rsidR="005D0005" w:rsidRPr="005D0005">
        <w:rPr>
          <w:rFonts w:ascii="Times New Roman" w:hAnsi="Times New Roman" w:cs="Times New Roman"/>
          <w:b/>
          <w:bCs/>
          <w:color w:val="000000"/>
          <w:sz w:val="28"/>
          <w:szCs w:val="28"/>
          <w:shd w:val="clear" w:color="auto" w:fill="FFFFFF"/>
        </w:rPr>
        <w:t>Сложное существительное</w:t>
      </w:r>
      <w:r w:rsidR="005D0005" w:rsidRPr="005D0005">
        <w:rPr>
          <w:rFonts w:ascii="Times New Roman" w:hAnsi="Times New Roman" w:cs="Times New Roman"/>
          <w:color w:val="000000"/>
          <w:sz w:val="28"/>
          <w:szCs w:val="28"/>
          <w:shd w:val="clear" w:color="auto" w:fill="FFFFFF"/>
        </w:rPr>
        <w:t> </w:t>
      </w:r>
      <w:r w:rsidR="005D0005" w:rsidRPr="005D0005">
        <w:rPr>
          <w:rFonts w:ascii="Times New Roman" w:hAnsi="Times New Roman" w:cs="Times New Roman"/>
          <w:b/>
          <w:bCs/>
          <w:color w:val="000000"/>
          <w:sz w:val="28"/>
          <w:szCs w:val="28"/>
          <w:shd w:val="clear" w:color="auto" w:fill="FFFFFF"/>
        </w:rPr>
        <w:t>в немецком языке</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Сложные существительные состоят из двух составных частей: основной и определяющей.</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Основной частью всегда является последнее слово, это основное существительное, по нему определяется род всего существительного.</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Определяющая часть лишь поясняет основное слово. В качестве определяющего слова может выступать любая часть речи.</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Ударение в сложных словах падает на первое слово.</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D0005">
        <w:rPr>
          <w:rFonts w:ascii="Times New Roman" w:eastAsia="Times New Roman" w:hAnsi="Times New Roman" w:cs="Times New Roman"/>
          <w:color w:val="000000"/>
          <w:sz w:val="28"/>
          <w:szCs w:val="28"/>
          <w:lang w:val="en-US" w:eastAsia="ru-RU"/>
        </w:rPr>
        <w:t>die Stunde + der Plan = der Stundenplan</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D0005">
        <w:rPr>
          <w:rFonts w:ascii="Times New Roman" w:eastAsia="Times New Roman" w:hAnsi="Times New Roman" w:cs="Times New Roman"/>
          <w:color w:val="000000"/>
          <w:sz w:val="28"/>
          <w:szCs w:val="28"/>
          <w:lang w:val="en-US" w:eastAsia="ru-RU"/>
        </w:rPr>
        <w:t>hoch + die Schule = die Hochschule</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D0005">
        <w:rPr>
          <w:rFonts w:ascii="Times New Roman" w:eastAsia="Times New Roman" w:hAnsi="Times New Roman" w:cs="Times New Roman"/>
          <w:color w:val="000000"/>
          <w:sz w:val="28"/>
          <w:szCs w:val="28"/>
          <w:lang w:val="en-US" w:eastAsia="ru-RU"/>
        </w:rPr>
        <w:t>lesen+ der Saal = der Lesesaal</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D0005">
        <w:rPr>
          <w:rFonts w:ascii="Times New Roman" w:eastAsia="Times New Roman" w:hAnsi="Times New Roman" w:cs="Times New Roman"/>
          <w:color w:val="000000"/>
          <w:sz w:val="28"/>
          <w:szCs w:val="28"/>
          <w:lang w:val="en-US" w:eastAsia="ru-RU"/>
        </w:rPr>
        <w:t>neben + das Zimmer = das Nebenzimmer</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D0005">
        <w:rPr>
          <w:rFonts w:ascii="Times New Roman" w:eastAsia="Times New Roman" w:hAnsi="Times New Roman" w:cs="Times New Roman"/>
          <w:color w:val="000000"/>
          <w:sz w:val="28"/>
          <w:szCs w:val="28"/>
          <w:lang w:eastAsia="ru-RU"/>
        </w:rPr>
        <w:t>Части</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сложного</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существительного</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могут</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примыкать</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друг</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к</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другу</w:t>
      </w:r>
      <w:r w:rsidRPr="005D0005">
        <w:rPr>
          <w:rFonts w:ascii="Times New Roman" w:eastAsia="Times New Roman" w:hAnsi="Times New Roman" w:cs="Times New Roman"/>
          <w:color w:val="000000"/>
          <w:sz w:val="28"/>
          <w:szCs w:val="28"/>
          <w:lang w:val="en-US" w:eastAsia="ru-RU"/>
        </w:rPr>
        <w:t xml:space="preserve">, </w:t>
      </w:r>
      <w:r w:rsidRPr="005D0005">
        <w:rPr>
          <w:rFonts w:ascii="Times New Roman" w:eastAsia="Times New Roman" w:hAnsi="Times New Roman" w:cs="Times New Roman"/>
          <w:color w:val="000000"/>
          <w:sz w:val="28"/>
          <w:szCs w:val="28"/>
          <w:lang w:eastAsia="ru-RU"/>
        </w:rPr>
        <w:t>например</w:t>
      </w:r>
      <w:r w:rsidRPr="005D0005">
        <w:rPr>
          <w:rFonts w:ascii="Times New Roman" w:eastAsia="Times New Roman" w:hAnsi="Times New Roman" w:cs="Times New Roman"/>
          <w:color w:val="000000"/>
          <w:sz w:val="28"/>
          <w:szCs w:val="28"/>
          <w:lang w:val="en-US" w:eastAsia="ru-RU"/>
        </w:rPr>
        <w:t>: die Chemie + der Lehrer = der Chemielehrer</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или связываться с помощью соединительных элементов: -(e)s-, -er-, -(e)n-, например:</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5D0005">
        <w:rPr>
          <w:rFonts w:ascii="Times New Roman" w:eastAsia="Times New Roman" w:hAnsi="Times New Roman" w:cs="Times New Roman"/>
          <w:color w:val="000000"/>
          <w:sz w:val="28"/>
          <w:szCs w:val="28"/>
          <w:lang w:val="en-US" w:eastAsia="ru-RU"/>
        </w:rPr>
        <w:t>das Volkslied, der Sonnenschein, der Kindergarten</w:t>
      </w:r>
    </w:p>
    <w:p w:rsidR="005D0005" w:rsidRPr="005D0005" w:rsidRDefault="005D0005" w:rsidP="00DF5F8C">
      <w:pPr>
        <w:shd w:val="clear" w:color="auto" w:fill="FFFFFF"/>
        <w:spacing w:before="300" w:after="300" w:line="240" w:lineRule="auto"/>
        <w:rPr>
          <w:rFonts w:ascii="Times New Roman" w:hAnsi="Times New Roman" w:cs="Times New Roman"/>
          <w:color w:val="000000"/>
          <w:sz w:val="28"/>
          <w:szCs w:val="28"/>
          <w:shd w:val="clear" w:color="auto" w:fill="FFFFFF"/>
        </w:rPr>
      </w:pPr>
      <w:r w:rsidRPr="005D0005">
        <w:rPr>
          <w:rFonts w:ascii="Times New Roman" w:hAnsi="Times New Roman" w:cs="Times New Roman"/>
          <w:color w:val="000000"/>
          <w:sz w:val="28"/>
          <w:szCs w:val="28"/>
          <w:shd w:val="clear" w:color="auto" w:fill="FFFFFF"/>
        </w:rPr>
        <w:t>Если определяющим словом сложного существительного является глагол, то в образовании сложного существительного участвует только его корень или основа: schlafen спать + das Zimmer комната = das Schlafzimmer = спальня.</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При переводе сложных существительных нужно помнить, что oсновное слово всегда переводится существительным, а определяющее слово может переводиться прилагательным, существительным в родительном падеже или же группой</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die Atomenergie - атомная (прилагательное) энергия; der Deutschlehrer - учитель немецкого языка (существительное в род. падеже)</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der Friedenskampf - борьба за мир (существительное с предлогом).</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sidRPr="005D0005">
        <w:rPr>
          <w:rFonts w:ascii="Times New Roman" w:eastAsia="Times New Roman" w:hAnsi="Times New Roman" w:cs="Times New Roman"/>
          <w:color w:val="000000"/>
          <w:sz w:val="28"/>
          <w:szCs w:val="28"/>
          <w:lang w:eastAsia="ru-RU"/>
        </w:rPr>
        <w:t>Немецкое сложное существительное может переводиться на русский язык одним словом (die Hauptstadt — столица)</w:t>
      </w:r>
    </w:p>
    <w:p w:rsidR="005D0005" w:rsidRPr="005D0005" w:rsidRDefault="005D0005" w:rsidP="00DF5F8C">
      <w:pPr>
        <w:shd w:val="clear" w:color="auto" w:fill="FFFFFF"/>
        <w:spacing w:before="300" w:after="300" w:line="240" w:lineRule="auto"/>
        <w:rPr>
          <w:rFonts w:ascii="Times New Roman" w:hAnsi="Times New Roman" w:cs="Times New Roman"/>
          <w:color w:val="000000"/>
          <w:sz w:val="28"/>
          <w:szCs w:val="28"/>
          <w:shd w:val="clear" w:color="auto" w:fill="FFFFFF"/>
        </w:rPr>
      </w:pPr>
      <w:r w:rsidRPr="005D0005">
        <w:rPr>
          <w:rFonts w:ascii="Times New Roman" w:hAnsi="Times New Roman" w:cs="Times New Roman"/>
          <w:color w:val="000000"/>
          <w:sz w:val="28"/>
          <w:szCs w:val="28"/>
          <w:shd w:val="clear" w:color="auto" w:fill="FFFFFF"/>
        </w:rPr>
        <w:t>Если в словаре нет нужного сложного существительного, то его нужно искать по частям.</w:t>
      </w:r>
    </w:p>
    <w:p w:rsidR="005D0005" w:rsidRPr="005D0005" w:rsidRDefault="005D0005" w:rsidP="00FA3570">
      <w:pPr>
        <w:numPr>
          <w:ilvl w:val="0"/>
          <w:numId w:val="100"/>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D0005">
        <w:rPr>
          <w:rFonts w:ascii="Times New Roman" w:eastAsia="Times New Roman" w:hAnsi="Times New Roman" w:cs="Times New Roman"/>
          <w:sz w:val="28"/>
          <w:szCs w:val="28"/>
          <w:lang w:eastAsia="ru-RU"/>
        </w:rPr>
        <w:t xml:space="preserve">Часто немецкие сложные существительные обозначают понятия, которые на русский язык переводятся совершенно другими словами. В некоторых случаях о значении составных частей можно догадаться, например: die Fremdsprache </w:t>
      </w:r>
      <w:r w:rsidRPr="005D0005">
        <w:rPr>
          <w:rFonts w:ascii="Times New Roman" w:eastAsia="Times New Roman" w:hAnsi="Times New Roman" w:cs="Times New Roman"/>
          <w:sz w:val="28"/>
          <w:szCs w:val="28"/>
          <w:lang w:eastAsia="ru-RU"/>
        </w:rPr>
        <w:lastRenderedPageBreak/>
        <w:t>(букв.: «чужой язык») - иностранный язык; der Grossvater (букв.: «большой папа») - дедушка.</w:t>
      </w:r>
    </w:p>
    <w:p w:rsidR="00DF5F8C" w:rsidRPr="005D0005" w:rsidRDefault="005D0005" w:rsidP="005D0005">
      <w:pPr>
        <w:shd w:val="clear" w:color="auto" w:fill="FFFFFF"/>
        <w:spacing w:before="300" w:after="300" w:line="240" w:lineRule="auto"/>
        <w:rPr>
          <w:rFonts w:ascii="Times New Roman" w:eastAsia="Times New Roman" w:hAnsi="Times New Roman" w:cs="Times New Roman"/>
          <w:sz w:val="28"/>
          <w:szCs w:val="28"/>
          <w:lang w:eastAsia="ru-RU"/>
        </w:rPr>
      </w:pPr>
      <w:r w:rsidRPr="005D0005">
        <w:rPr>
          <w:rFonts w:ascii="Times New Roman" w:hAnsi="Times New Roman" w:cs="Times New Roman"/>
          <w:color w:val="000000"/>
          <w:sz w:val="28"/>
          <w:szCs w:val="28"/>
          <w:shd w:val="clear" w:color="auto" w:fill="FFFFFF"/>
        </w:rPr>
        <w:t>Иногда сделать это трудно или почти невозможно. Значения таких сложных существительных обычно указываются в словарях, например: der Sonntag (букв.: «солнечный день») - воскресенье der Lehrstuhl (букв.: «учебный стул») - кафедра der Jahrestag (букв.: «годовой день») - годовщина die Reifeprüfung(букв.: «проверка зрелости)-аттестат</w:t>
      </w:r>
      <w:r>
        <w:rPr>
          <w:rFonts w:ascii="Times New Roman" w:hAnsi="Times New Roman" w:cs="Times New Roman"/>
          <w:color w:val="000000"/>
          <w:sz w:val="28"/>
          <w:szCs w:val="28"/>
          <w:shd w:val="clear" w:color="auto" w:fill="FFFFFF"/>
        </w:rPr>
        <w:t>.</w:t>
      </w:r>
    </w:p>
    <w:p w:rsidR="005D0005" w:rsidRPr="005D0005" w:rsidRDefault="005D0005" w:rsidP="005D0005">
      <w:pPr>
        <w:spacing w:after="0" w:line="240" w:lineRule="auto"/>
        <w:rPr>
          <w:rFonts w:ascii="Times New Roman" w:eastAsia="Times New Roman" w:hAnsi="Times New Roman" w:cs="Times New Roman"/>
          <w:sz w:val="28"/>
          <w:szCs w:val="28"/>
          <w:lang w:eastAsia="ru-RU"/>
        </w:rPr>
      </w:pPr>
      <w:r w:rsidRPr="005D0005">
        <w:rPr>
          <w:rFonts w:ascii="Times New Roman" w:eastAsia="Times New Roman" w:hAnsi="Times New Roman" w:cs="Times New Roman"/>
          <w:b/>
          <w:color w:val="333333"/>
          <w:sz w:val="28"/>
          <w:szCs w:val="28"/>
          <w:shd w:val="clear" w:color="auto" w:fill="FFFFFF"/>
          <w:lang w:eastAsia="ru-RU"/>
        </w:rPr>
        <w:t>склонения прилагательных</w:t>
      </w:r>
      <w:r w:rsidRPr="005D0005">
        <w:rPr>
          <w:rFonts w:ascii="Times New Roman" w:eastAsia="Times New Roman" w:hAnsi="Times New Roman" w:cs="Times New Roman"/>
          <w:color w:val="333333"/>
          <w:sz w:val="28"/>
          <w:szCs w:val="28"/>
          <w:shd w:val="clear" w:color="auto" w:fill="FFFFFF"/>
          <w:lang w:eastAsia="ru-RU"/>
        </w:rPr>
        <w:t>:</w:t>
      </w:r>
    </w:p>
    <w:p w:rsidR="00DF5F8C" w:rsidRPr="005D0005" w:rsidRDefault="00DF5F8C" w:rsidP="00DF5F8C">
      <w:pPr>
        <w:rPr>
          <w:rFonts w:ascii="Times New Roman" w:hAnsi="Times New Roman" w:cs="Times New Roman"/>
          <w:sz w:val="28"/>
          <w:szCs w:val="28"/>
        </w:rPr>
      </w:pPr>
    </w:p>
    <w:p w:rsidR="00DF5F8C" w:rsidRPr="005D0005" w:rsidRDefault="00DF5F8C" w:rsidP="00DF5F8C">
      <w:pPr>
        <w:rPr>
          <w:rFonts w:ascii="Times New Roman" w:eastAsia="Times New Roman" w:hAnsi="Times New Roman" w:cs="Times New Roman"/>
          <w:sz w:val="28"/>
          <w:szCs w:val="28"/>
          <w:lang w:eastAsia="ru-RU"/>
        </w:rPr>
      </w:pPr>
      <w:r w:rsidRPr="005D0005">
        <w:rPr>
          <w:rFonts w:ascii="Times New Roman" w:eastAsia="Times New Roman" w:hAnsi="Times New Roman" w:cs="Times New Roman"/>
          <w:color w:val="333333"/>
          <w:sz w:val="28"/>
          <w:szCs w:val="28"/>
          <w:shd w:val="clear" w:color="auto" w:fill="FFFFFF"/>
          <w:lang w:eastAsia="ru-RU"/>
        </w:rPr>
        <w:t>Основная сложность немецкой грамматики для новичков (и не только) представляют склонения, поскольку необходимо запоминать множество зависимостей и окончаний. Прилагательные в немецком языке, как вы уже догадались, так же, как и существительные, к которым они относятся, изменяются по числам, лицам и падежам.</w:t>
      </w:r>
      <w:r w:rsidRPr="005D0005">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color w:val="333333"/>
          <w:sz w:val="28"/>
          <w:szCs w:val="28"/>
          <w:shd w:val="clear" w:color="auto" w:fill="FFFFFF"/>
          <w:lang w:eastAsia="ru-RU"/>
        </w:rPr>
        <w:t>Итак, имена прилагательные в немецком языке склоняются тогда и только тогда, когда они стоят перед именем существительным:</w:t>
      </w:r>
    </w:p>
    <w:p w:rsidR="00DF5F8C" w:rsidRPr="005D0005" w:rsidRDefault="00DF5F8C" w:rsidP="00DF5F8C">
      <w:pPr>
        <w:shd w:val="clear" w:color="auto" w:fill="FFFFFF"/>
        <w:spacing w:after="0"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br/>
        <w:t>красн</w:t>
      </w:r>
      <w:r w:rsidRPr="005D0005">
        <w:rPr>
          <w:rFonts w:ascii="Times New Roman" w:eastAsia="Times New Roman" w:hAnsi="Times New Roman" w:cs="Times New Roman"/>
          <w:b/>
          <w:bCs/>
          <w:color w:val="FF0000"/>
          <w:sz w:val="28"/>
          <w:szCs w:val="28"/>
          <w:lang w:eastAsia="ru-RU"/>
        </w:rPr>
        <w:t>ый</w:t>
      </w:r>
      <w:r w:rsidRPr="005D0005">
        <w:rPr>
          <w:rFonts w:ascii="Times New Roman" w:eastAsia="Times New Roman" w:hAnsi="Times New Roman" w:cs="Times New Roman"/>
          <w:color w:val="333333"/>
          <w:sz w:val="28"/>
          <w:szCs w:val="28"/>
          <w:lang w:eastAsia="ru-RU"/>
        </w:rPr>
        <w:t> стол — rot</w:t>
      </w:r>
      <w:r w:rsidRPr="005D0005">
        <w:rPr>
          <w:rFonts w:ascii="Times New Roman" w:eastAsia="Times New Roman" w:hAnsi="Times New Roman" w:cs="Times New Roman"/>
          <w:b/>
          <w:bCs/>
          <w:color w:val="FF0000"/>
          <w:sz w:val="28"/>
          <w:szCs w:val="28"/>
          <w:lang w:eastAsia="ru-RU"/>
        </w:rPr>
        <w:t>er</w:t>
      </w:r>
      <w:r w:rsidRPr="005D0005">
        <w:rPr>
          <w:rFonts w:ascii="Times New Roman" w:eastAsia="Times New Roman" w:hAnsi="Times New Roman" w:cs="Times New Roman"/>
          <w:color w:val="333333"/>
          <w:sz w:val="28"/>
          <w:szCs w:val="28"/>
          <w:lang w:eastAsia="ru-RU"/>
        </w:rPr>
        <w:t> Tisch</w:t>
      </w:r>
      <w:r w:rsidRPr="005D0005">
        <w:rPr>
          <w:rFonts w:ascii="Times New Roman" w:eastAsia="Times New Roman" w:hAnsi="Times New Roman" w:cs="Times New Roman"/>
          <w:color w:val="333333"/>
          <w:sz w:val="28"/>
          <w:szCs w:val="28"/>
          <w:lang w:eastAsia="ru-RU"/>
        </w:rPr>
        <w:br/>
        <w:t>красн</w:t>
      </w:r>
      <w:r w:rsidRPr="005D0005">
        <w:rPr>
          <w:rFonts w:ascii="Times New Roman" w:eastAsia="Times New Roman" w:hAnsi="Times New Roman" w:cs="Times New Roman"/>
          <w:b/>
          <w:bCs/>
          <w:color w:val="FF0000"/>
          <w:sz w:val="28"/>
          <w:szCs w:val="28"/>
          <w:lang w:eastAsia="ru-RU"/>
        </w:rPr>
        <w:t>ому</w:t>
      </w:r>
      <w:r w:rsidRPr="005D0005">
        <w:rPr>
          <w:rFonts w:ascii="Times New Roman" w:eastAsia="Times New Roman" w:hAnsi="Times New Roman" w:cs="Times New Roman"/>
          <w:color w:val="333333"/>
          <w:sz w:val="28"/>
          <w:szCs w:val="28"/>
          <w:lang w:eastAsia="ru-RU"/>
        </w:rPr>
        <w:t> столУ — rot</w:t>
      </w:r>
      <w:r w:rsidRPr="005D0005">
        <w:rPr>
          <w:rFonts w:ascii="Times New Roman" w:eastAsia="Times New Roman" w:hAnsi="Times New Roman" w:cs="Times New Roman"/>
          <w:b/>
          <w:bCs/>
          <w:color w:val="FF0000"/>
          <w:sz w:val="28"/>
          <w:szCs w:val="28"/>
          <w:lang w:eastAsia="ru-RU"/>
        </w:rPr>
        <w:t>em</w:t>
      </w:r>
      <w:r w:rsidRPr="005D0005">
        <w:rPr>
          <w:rFonts w:ascii="Times New Roman" w:eastAsia="Times New Roman" w:hAnsi="Times New Roman" w:cs="Times New Roman"/>
          <w:color w:val="333333"/>
          <w:sz w:val="28"/>
          <w:szCs w:val="28"/>
          <w:lang w:eastAsia="ru-RU"/>
        </w:rPr>
        <w:t> Tisch</w:t>
      </w:r>
    </w:p>
    <w:p w:rsidR="00DF5F8C" w:rsidRPr="005D0005" w:rsidRDefault="00DF5F8C" w:rsidP="00DF5F8C">
      <w:pPr>
        <w:spacing w:after="0" w:line="240" w:lineRule="auto"/>
        <w:rPr>
          <w:rFonts w:ascii="Times New Roman" w:eastAsia="Times New Roman" w:hAnsi="Times New Roman" w:cs="Times New Roman"/>
          <w:sz w:val="28"/>
          <w:szCs w:val="28"/>
          <w:lang w:eastAsia="ru-RU"/>
        </w:rPr>
      </w:pPr>
      <w:r w:rsidRPr="005D0005">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color w:val="333333"/>
          <w:sz w:val="28"/>
          <w:szCs w:val="28"/>
          <w:shd w:val="clear" w:color="auto" w:fill="FFFFFF"/>
          <w:lang w:eastAsia="ru-RU"/>
        </w:rPr>
        <w:t>Существует три типа склонения прилагательных:</w:t>
      </w:r>
    </w:p>
    <w:p w:rsidR="00DF5F8C" w:rsidRPr="005D0005" w:rsidRDefault="00DF5F8C" w:rsidP="00FA3570">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Сильное склонение. </w:t>
      </w:r>
    </w:p>
    <w:p w:rsidR="00DF5F8C" w:rsidRPr="005D0005" w:rsidRDefault="00DF5F8C" w:rsidP="00FA3570">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Слабое склонение.</w:t>
      </w:r>
    </w:p>
    <w:p w:rsidR="00DF5F8C" w:rsidRPr="005D0005" w:rsidRDefault="00DF5F8C" w:rsidP="00FA3570">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Смешанное склонение.</w:t>
      </w:r>
    </w:p>
    <w:p w:rsidR="00DF5F8C" w:rsidRPr="005D0005" w:rsidRDefault="00DF5F8C" w:rsidP="00DF5F8C">
      <w:pPr>
        <w:spacing w:after="0" w:line="240" w:lineRule="auto"/>
        <w:rPr>
          <w:rFonts w:ascii="Times New Roman" w:eastAsia="Times New Roman" w:hAnsi="Times New Roman" w:cs="Times New Roman"/>
          <w:sz w:val="28"/>
          <w:szCs w:val="28"/>
          <w:lang w:eastAsia="ru-RU"/>
        </w:rPr>
      </w:pPr>
      <w:r w:rsidRPr="005D0005">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color w:val="333333"/>
          <w:sz w:val="28"/>
          <w:szCs w:val="28"/>
          <w:shd w:val="clear" w:color="auto" w:fill="FFFFFF"/>
          <w:lang w:eastAsia="ru-RU"/>
        </w:rPr>
        <w:t>Как же понять, по какому типу склоняется то или иное прилагательное в конкретном случае?</w:t>
      </w:r>
    </w:p>
    <w:p w:rsidR="00DF5F8C" w:rsidRPr="005D0005" w:rsidRDefault="00DF5F8C" w:rsidP="00FA3570">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Если прилагательное стоит перед существительным без сопровождающего слова, то оно склоняется по сильному типу.</w:t>
      </w:r>
    </w:p>
    <w:p w:rsidR="00DF5F8C" w:rsidRPr="005D0005" w:rsidRDefault="00DF5F8C" w:rsidP="00FA3570">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Если сопровождающее слово есть, но неоднозначно показывает род число и падеж, то прилагательное склоняется по смешанному типу.</w:t>
      </w:r>
    </w:p>
    <w:p w:rsidR="00DF5F8C" w:rsidRPr="005D0005" w:rsidRDefault="00DF5F8C" w:rsidP="00FA3570">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Если сопровождающее слово есть и однозначно показывает род, число и падеж, то прилагательное склоняется по слабому типу.</w:t>
      </w:r>
    </w:p>
    <w:p w:rsidR="00DF5F8C" w:rsidRPr="005D0005" w:rsidRDefault="00DF5F8C" w:rsidP="00DF5F8C">
      <w:pPr>
        <w:shd w:val="clear" w:color="auto" w:fill="FFFFFF"/>
        <w:spacing w:line="312"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FF0000"/>
          <w:sz w:val="28"/>
          <w:szCs w:val="28"/>
          <w:lang w:eastAsia="ru-RU"/>
        </w:rPr>
        <w:t>ЭТО ВАЖНО: </w:t>
      </w:r>
      <w:r w:rsidRPr="005D0005">
        <w:rPr>
          <w:rFonts w:ascii="Times New Roman" w:eastAsia="Times New Roman" w:hAnsi="Times New Roman" w:cs="Times New Roman"/>
          <w:color w:val="333333"/>
          <w:sz w:val="28"/>
          <w:szCs w:val="28"/>
          <w:lang w:eastAsia="ru-RU"/>
        </w:rPr>
        <w:t>Либо само прилагательное (определение), либо сопровождающее его слово должны определить род, число и падеж существительного. Род, число и падеж показываются в словосочетании один раз.</w:t>
      </w:r>
    </w:p>
    <w:p w:rsidR="00DF5F8C" w:rsidRPr="005D0005" w:rsidRDefault="00DF5F8C" w:rsidP="00DF5F8C">
      <w:pPr>
        <w:shd w:val="clear" w:color="auto" w:fill="FFFFFF"/>
        <w:spacing w:before="100" w:beforeAutospacing="1" w:after="100" w:afterAutospacing="1" w:line="240" w:lineRule="auto"/>
        <w:outlineLvl w:val="1"/>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880000"/>
          <w:sz w:val="28"/>
          <w:szCs w:val="28"/>
          <w:lang w:eastAsia="ru-RU"/>
        </w:rPr>
        <w:t>Сильное склонение </w:t>
      </w:r>
    </w:p>
    <w:tbl>
      <w:tblPr>
        <w:tblW w:w="10035" w:type="dxa"/>
        <w:tblCellSpacing w:w="75" w:type="dxa"/>
        <w:shd w:val="clear" w:color="auto" w:fill="FFFFFF"/>
        <w:tblCellMar>
          <w:top w:w="15" w:type="dxa"/>
          <w:left w:w="15" w:type="dxa"/>
          <w:bottom w:w="15" w:type="dxa"/>
          <w:right w:w="15" w:type="dxa"/>
        </w:tblCellMar>
        <w:tblLook w:val="04A0"/>
      </w:tblPr>
      <w:tblGrid>
        <w:gridCol w:w="2580"/>
        <w:gridCol w:w="7455"/>
      </w:tblGrid>
      <w:tr w:rsidR="00DF5F8C" w:rsidRPr="005D0005" w:rsidTr="00DF5F8C">
        <w:trPr>
          <w:tblCellSpacing w:w="75" w:type="dxa"/>
        </w:trPr>
        <w:tc>
          <w:tcPr>
            <w:tcW w:w="2250" w:type="dxa"/>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0000CD"/>
                <w:sz w:val="28"/>
                <w:szCs w:val="28"/>
                <w:lang w:eastAsia="ru-RU"/>
              </w:rPr>
              <w:t>ПРИЗНАК:</w:t>
            </w:r>
            <w:r w:rsidRPr="005D0005">
              <w:rPr>
                <w:rFonts w:ascii="Times New Roman" w:eastAsia="Times New Roman" w:hAnsi="Times New Roman" w:cs="Times New Roman"/>
                <w:b/>
                <w:bCs/>
                <w:color w:val="333333"/>
                <w:sz w:val="28"/>
                <w:szCs w:val="28"/>
                <w:lang w:eastAsia="ru-RU"/>
              </w:rPr>
              <w:t> </w:t>
            </w:r>
          </w:p>
        </w:tc>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 xml:space="preserve">Сопровождающее слово отсутствует (перед </w:t>
            </w:r>
            <w:r w:rsidRPr="005D0005">
              <w:rPr>
                <w:rFonts w:ascii="Times New Roman" w:eastAsia="Times New Roman" w:hAnsi="Times New Roman" w:cs="Times New Roman"/>
                <w:color w:val="333333"/>
                <w:sz w:val="28"/>
                <w:szCs w:val="28"/>
                <w:lang w:eastAsia="ru-RU"/>
              </w:rPr>
              <w:lastRenderedPageBreak/>
              <w:t>существительным стоит только одно или несколько прилагательных).</w:t>
            </w:r>
          </w:p>
        </w:tc>
      </w:tr>
      <w:tr w:rsidR="00DF5F8C" w:rsidRPr="005D0005" w:rsidTr="00DF5F8C">
        <w:trPr>
          <w:tblCellSpacing w:w="75" w:type="dxa"/>
        </w:trPr>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0000CD"/>
                <w:sz w:val="28"/>
                <w:szCs w:val="28"/>
                <w:lang w:eastAsia="ru-RU"/>
              </w:rPr>
              <w:lastRenderedPageBreak/>
              <w:t>ПРАВИЛО:</w:t>
            </w:r>
          </w:p>
        </w:tc>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Имя прилагательное получает родовое/падежное окончание (окончание определенного артикля).</w:t>
            </w:r>
          </w:p>
        </w:tc>
      </w:tr>
      <w:tr w:rsidR="00DF5F8C" w:rsidRPr="005D0005" w:rsidTr="00DF5F8C">
        <w:trPr>
          <w:tblCellSpacing w:w="75" w:type="dxa"/>
        </w:trPr>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0000CD"/>
                <w:sz w:val="28"/>
                <w:szCs w:val="28"/>
                <w:lang w:eastAsia="ru-RU"/>
              </w:rPr>
              <w:t>ИСКЛЮЧЕНИЕ:</w:t>
            </w:r>
            <w:r w:rsidRPr="005D0005">
              <w:rPr>
                <w:rFonts w:ascii="Times New Roman" w:eastAsia="Times New Roman" w:hAnsi="Times New Roman" w:cs="Times New Roman"/>
                <w:b/>
                <w:bCs/>
                <w:color w:val="0000FF"/>
                <w:sz w:val="28"/>
                <w:szCs w:val="28"/>
                <w:lang w:eastAsia="ru-RU"/>
              </w:rPr>
              <w:t> </w:t>
            </w:r>
          </w:p>
        </w:tc>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Genitiv – единственное число мужского и среднего рода: прилагательное получает окончание &lt;–en&gt;.</w:t>
            </w:r>
          </w:p>
        </w:tc>
      </w:tr>
    </w:tbl>
    <w:p w:rsidR="00DF5F8C" w:rsidRPr="00DF5F8C" w:rsidRDefault="00DF5F8C" w:rsidP="00DF5F8C">
      <w:pPr>
        <w:shd w:val="clear" w:color="auto" w:fill="FFFFFF"/>
        <w:spacing w:after="0" w:line="240" w:lineRule="auto"/>
        <w:rPr>
          <w:rFonts w:ascii="Times New Roman" w:eastAsia="Times New Roman" w:hAnsi="Times New Roman" w:cs="Times New Roman"/>
          <w:color w:val="333333"/>
          <w:sz w:val="24"/>
          <w:szCs w:val="24"/>
          <w:lang w:eastAsia="ru-RU"/>
        </w:rPr>
      </w:pPr>
      <w:r w:rsidRPr="00DF5F8C">
        <w:rPr>
          <w:rFonts w:ascii="Times New Roman" w:eastAsia="Times New Roman" w:hAnsi="Times New Roman" w:cs="Times New Roman"/>
          <w:noProof/>
          <w:color w:val="333333"/>
          <w:sz w:val="24"/>
          <w:szCs w:val="24"/>
          <w:lang w:eastAsia="ru-RU"/>
        </w:rPr>
        <w:drawing>
          <wp:inline distT="0" distB="0" distL="0" distR="0">
            <wp:extent cx="4886325" cy="3475781"/>
            <wp:effectExtent l="0" t="0" r="0" b="0"/>
            <wp:docPr id="12" name="Рисунок 12" descr="https://www.de-online.ru/gram-tabelle/silnoe_fi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online.ru/gram-tabelle/silnoe_finish.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6568" cy="3483067"/>
                    </a:xfrm>
                    <a:prstGeom prst="rect">
                      <a:avLst/>
                    </a:prstGeom>
                    <a:noFill/>
                    <a:ln>
                      <a:noFill/>
                    </a:ln>
                  </pic:spPr>
                </pic:pic>
              </a:graphicData>
            </a:graphic>
          </wp:inline>
        </w:drawing>
      </w:r>
    </w:p>
    <w:p w:rsidR="00DF5F8C" w:rsidRPr="005D0005" w:rsidRDefault="00DF5F8C" w:rsidP="00DF5F8C">
      <w:pPr>
        <w:spacing w:after="0" w:line="240" w:lineRule="auto"/>
        <w:rPr>
          <w:rFonts w:ascii="Times New Roman" w:eastAsia="Times New Roman" w:hAnsi="Times New Roman" w:cs="Times New Roman"/>
          <w:sz w:val="28"/>
          <w:szCs w:val="28"/>
          <w:lang w:eastAsia="ru-RU"/>
        </w:rPr>
      </w:pPr>
      <w:r w:rsidRPr="00DF5F8C">
        <w:rPr>
          <w:rFonts w:ascii="Times New Roman" w:eastAsia="Times New Roman" w:hAnsi="Times New Roman" w:cs="Times New Roman"/>
          <w:color w:val="333333"/>
          <w:sz w:val="24"/>
          <w:szCs w:val="24"/>
          <w:lang w:eastAsia="ru-RU"/>
        </w:rPr>
        <w:br/>
      </w:r>
      <w:r w:rsidRPr="005D0005">
        <w:rPr>
          <w:rFonts w:ascii="Times New Roman" w:eastAsia="Times New Roman" w:hAnsi="Times New Roman" w:cs="Times New Roman"/>
          <w:b/>
          <w:bCs/>
          <w:color w:val="FF0000"/>
          <w:sz w:val="28"/>
          <w:szCs w:val="28"/>
          <w:shd w:val="clear" w:color="auto" w:fill="FFFFFF"/>
          <w:lang w:eastAsia="ru-RU"/>
        </w:rPr>
        <w:t>ВАЖНО!</w:t>
      </w:r>
      <w:r w:rsidRPr="005D0005">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color w:val="333333"/>
          <w:sz w:val="28"/>
          <w:szCs w:val="28"/>
          <w:shd w:val="clear" w:color="auto" w:fill="FFFFFF"/>
          <w:lang w:eastAsia="ru-RU"/>
        </w:rPr>
        <w:t>В множественном числе слова: Viele (много), Einige (несколько), Wenige (мало), Zweie, dreie usw (двое, трое и т.д.) приобретают родовое/падежное окончание и не влияют на окончание имени прилагательного (</w:t>
      </w:r>
      <w:r w:rsidRPr="005D0005">
        <w:rPr>
          <w:rFonts w:ascii="Times New Roman" w:eastAsia="Times New Roman" w:hAnsi="Times New Roman" w:cs="Times New Roman"/>
          <w:b/>
          <w:bCs/>
          <w:color w:val="333333"/>
          <w:sz w:val="28"/>
          <w:szCs w:val="28"/>
          <w:shd w:val="clear" w:color="auto" w:fill="FFFFFF"/>
          <w:lang w:eastAsia="ru-RU"/>
        </w:rPr>
        <w:t>обе части речи получают окончание определенного артикля</w:t>
      </w:r>
      <w:r w:rsidRPr="005D0005">
        <w:rPr>
          <w:rFonts w:ascii="Times New Roman" w:eastAsia="Times New Roman" w:hAnsi="Times New Roman" w:cs="Times New Roman"/>
          <w:color w:val="333333"/>
          <w:sz w:val="28"/>
          <w:szCs w:val="28"/>
          <w:shd w:val="clear" w:color="auto" w:fill="FFFFFF"/>
          <w:lang w:eastAsia="ru-RU"/>
        </w:rPr>
        <w:t>):</w:t>
      </w:r>
    </w:p>
    <w:p w:rsidR="00DF5F8C" w:rsidRPr="005D0005" w:rsidRDefault="00DF5F8C" w:rsidP="00DF5F8C">
      <w:pPr>
        <w:shd w:val="clear" w:color="auto" w:fill="FFFFFF"/>
        <w:spacing w:after="0" w:line="240" w:lineRule="auto"/>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br/>
        <w:t>Viel</w:t>
      </w:r>
      <w:r w:rsidRPr="005D0005">
        <w:rPr>
          <w:rFonts w:ascii="Times New Roman" w:eastAsia="Times New Roman" w:hAnsi="Times New Roman" w:cs="Times New Roman"/>
          <w:b/>
          <w:bCs/>
          <w:color w:val="FF0000"/>
          <w:sz w:val="28"/>
          <w:szCs w:val="28"/>
          <w:lang w:eastAsia="ru-RU"/>
        </w:rPr>
        <w:t>e</w:t>
      </w:r>
      <w:r w:rsidRPr="005D0005">
        <w:rPr>
          <w:rFonts w:ascii="Times New Roman" w:eastAsia="Times New Roman" w:hAnsi="Times New Roman" w:cs="Times New Roman"/>
          <w:color w:val="333333"/>
          <w:sz w:val="28"/>
          <w:szCs w:val="28"/>
          <w:lang w:eastAsia="ru-RU"/>
        </w:rPr>
        <w:t> gut</w:t>
      </w:r>
      <w:r w:rsidRPr="005D0005">
        <w:rPr>
          <w:rFonts w:ascii="Times New Roman" w:eastAsia="Times New Roman" w:hAnsi="Times New Roman" w:cs="Times New Roman"/>
          <w:b/>
          <w:bCs/>
          <w:color w:val="FF0000"/>
          <w:sz w:val="28"/>
          <w:szCs w:val="28"/>
          <w:lang w:eastAsia="ru-RU"/>
        </w:rPr>
        <w:t>e</w:t>
      </w:r>
      <w:r w:rsidRPr="005D0005">
        <w:rPr>
          <w:rFonts w:ascii="Times New Roman" w:eastAsia="Times New Roman" w:hAnsi="Times New Roman" w:cs="Times New Roman"/>
          <w:color w:val="333333"/>
          <w:sz w:val="28"/>
          <w:szCs w:val="28"/>
          <w:lang w:eastAsia="ru-RU"/>
        </w:rPr>
        <w:t> Eltern (Nom.) – многие хорошие родители</w:t>
      </w:r>
      <w:r w:rsidRPr="005D0005">
        <w:rPr>
          <w:rFonts w:ascii="Times New Roman" w:eastAsia="Times New Roman" w:hAnsi="Times New Roman" w:cs="Times New Roman"/>
          <w:color w:val="333333"/>
          <w:sz w:val="28"/>
          <w:szCs w:val="28"/>
          <w:lang w:eastAsia="ru-RU"/>
        </w:rPr>
        <w:br/>
        <w:t>Viel</w:t>
      </w:r>
      <w:r w:rsidRPr="005D0005">
        <w:rPr>
          <w:rFonts w:ascii="Times New Roman" w:eastAsia="Times New Roman" w:hAnsi="Times New Roman" w:cs="Times New Roman"/>
          <w:b/>
          <w:bCs/>
          <w:color w:val="FF0000"/>
          <w:sz w:val="28"/>
          <w:szCs w:val="28"/>
          <w:lang w:eastAsia="ru-RU"/>
        </w:rPr>
        <w:t>e</w:t>
      </w:r>
      <w:r w:rsidRPr="005D0005">
        <w:rPr>
          <w:rFonts w:ascii="Times New Roman" w:eastAsia="Times New Roman" w:hAnsi="Times New Roman" w:cs="Times New Roman"/>
          <w:color w:val="333333"/>
          <w:sz w:val="28"/>
          <w:szCs w:val="28"/>
          <w:lang w:eastAsia="ru-RU"/>
        </w:rPr>
        <w:t> gut</w:t>
      </w:r>
      <w:r w:rsidRPr="005D0005">
        <w:rPr>
          <w:rFonts w:ascii="Times New Roman" w:eastAsia="Times New Roman" w:hAnsi="Times New Roman" w:cs="Times New Roman"/>
          <w:b/>
          <w:bCs/>
          <w:color w:val="FF0000"/>
          <w:sz w:val="28"/>
          <w:szCs w:val="28"/>
          <w:lang w:eastAsia="ru-RU"/>
        </w:rPr>
        <w:t>e</w:t>
      </w:r>
      <w:r w:rsidRPr="005D0005">
        <w:rPr>
          <w:rFonts w:ascii="Times New Roman" w:eastAsia="Times New Roman" w:hAnsi="Times New Roman" w:cs="Times New Roman"/>
          <w:color w:val="333333"/>
          <w:sz w:val="28"/>
          <w:szCs w:val="28"/>
          <w:lang w:eastAsia="ru-RU"/>
        </w:rPr>
        <w:t> Eltern (Akk.) – многих хороших родителей</w:t>
      </w:r>
      <w:r w:rsidRPr="005D0005">
        <w:rPr>
          <w:rFonts w:ascii="Times New Roman" w:eastAsia="Times New Roman" w:hAnsi="Times New Roman" w:cs="Times New Roman"/>
          <w:color w:val="333333"/>
          <w:sz w:val="28"/>
          <w:szCs w:val="28"/>
          <w:lang w:eastAsia="ru-RU"/>
        </w:rPr>
        <w:br/>
        <w:t>Wenig</w:t>
      </w:r>
      <w:r w:rsidRPr="005D0005">
        <w:rPr>
          <w:rFonts w:ascii="Times New Roman" w:eastAsia="Times New Roman" w:hAnsi="Times New Roman" w:cs="Times New Roman"/>
          <w:b/>
          <w:bCs/>
          <w:color w:val="FF0000"/>
          <w:sz w:val="28"/>
          <w:szCs w:val="28"/>
          <w:lang w:eastAsia="ru-RU"/>
        </w:rPr>
        <w:t>en</w:t>
      </w:r>
      <w:r w:rsidRPr="005D0005">
        <w:rPr>
          <w:rFonts w:ascii="Times New Roman" w:eastAsia="Times New Roman" w:hAnsi="Times New Roman" w:cs="Times New Roman"/>
          <w:color w:val="333333"/>
          <w:sz w:val="28"/>
          <w:szCs w:val="28"/>
          <w:lang w:eastAsia="ru-RU"/>
        </w:rPr>
        <w:t> gut</w:t>
      </w:r>
      <w:r w:rsidRPr="005D0005">
        <w:rPr>
          <w:rFonts w:ascii="Times New Roman" w:eastAsia="Times New Roman" w:hAnsi="Times New Roman" w:cs="Times New Roman"/>
          <w:b/>
          <w:bCs/>
          <w:color w:val="FF0000"/>
          <w:sz w:val="28"/>
          <w:szCs w:val="28"/>
          <w:lang w:eastAsia="ru-RU"/>
        </w:rPr>
        <w:t>en</w:t>
      </w:r>
      <w:r w:rsidRPr="005D0005">
        <w:rPr>
          <w:rFonts w:ascii="Times New Roman" w:eastAsia="Times New Roman" w:hAnsi="Times New Roman" w:cs="Times New Roman"/>
          <w:color w:val="333333"/>
          <w:sz w:val="28"/>
          <w:szCs w:val="28"/>
          <w:lang w:eastAsia="ru-RU"/>
        </w:rPr>
        <w:t> Eltern (Dat.) – немногим хорошим родителям</w:t>
      </w:r>
      <w:r w:rsidRPr="005D0005">
        <w:rPr>
          <w:rFonts w:ascii="Times New Roman" w:eastAsia="Times New Roman" w:hAnsi="Times New Roman" w:cs="Times New Roman"/>
          <w:color w:val="333333"/>
          <w:sz w:val="28"/>
          <w:szCs w:val="28"/>
          <w:lang w:eastAsia="ru-RU"/>
        </w:rPr>
        <w:br/>
        <w:t>Einig</w:t>
      </w:r>
      <w:r w:rsidRPr="005D0005">
        <w:rPr>
          <w:rFonts w:ascii="Times New Roman" w:eastAsia="Times New Roman" w:hAnsi="Times New Roman" w:cs="Times New Roman"/>
          <w:b/>
          <w:bCs/>
          <w:color w:val="FF0000"/>
          <w:sz w:val="28"/>
          <w:szCs w:val="28"/>
          <w:lang w:eastAsia="ru-RU"/>
        </w:rPr>
        <w:t>er</w:t>
      </w:r>
      <w:r w:rsidRPr="005D0005">
        <w:rPr>
          <w:rFonts w:ascii="Times New Roman" w:eastAsia="Times New Roman" w:hAnsi="Times New Roman" w:cs="Times New Roman"/>
          <w:color w:val="333333"/>
          <w:sz w:val="28"/>
          <w:szCs w:val="28"/>
          <w:lang w:eastAsia="ru-RU"/>
        </w:rPr>
        <w:t> gut</w:t>
      </w:r>
      <w:r w:rsidRPr="005D0005">
        <w:rPr>
          <w:rFonts w:ascii="Times New Roman" w:eastAsia="Times New Roman" w:hAnsi="Times New Roman" w:cs="Times New Roman"/>
          <w:b/>
          <w:bCs/>
          <w:color w:val="FF0000"/>
          <w:sz w:val="28"/>
          <w:szCs w:val="28"/>
          <w:lang w:eastAsia="ru-RU"/>
        </w:rPr>
        <w:t>er</w:t>
      </w:r>
      <w:r w:rsidRPr="005D0005">
        <w:rPr>
          <w:rFonts w:ascii="Times New Roman" w:eastAsia="Times New Roman" w:hAnsi="Times New Roman" w:cs="Times New Roman"/>
          <w:color w:val="333333"/>
          <w:sz w:val="28"/>
          <w:szCs w:val="28"/>
          <w:lang w:eastAsia="ru-RU"/>
        </w:rPr>
        <w:t> Eltern (Gen.) – некоторых хороших родителей</w:t>
      </w:r>
    </w:p>
    <w:p w:rsidR="00DF5F8C" w:rsidRPr="005D0005" w:rsidRDefault="00DF5F8C" w:rsidP="00DF5F8C">
      <w:pPr>
        <w:spacing w:after="0" w:line="240" w:lineRule="auto"/>
        <w:rPr>
          <w:rFonts w:ascii="Times New Roman" w:eastAsia="Times New Roman" w:hAnsi="Times New Roman" w:cs="Times New Roman"/>
          <w:sz w:val="28"/>
          <w:szCs w:val="28"/>
          <w:lang w:eastAsia="ru-RU"/>
        </w:rPr>
      </w:pPr>
      <w:r w:rsidRPr="005D0005">
        <w:rPr>
          <w:rFonts w:ascii="Times New Roman" w:eastAsia="Times New Roman" w:hAnsi="Times New Roman" w:cs="Times New Roman"/>
          <w:color w:val="333333"/>
          <w:sz w:val="28"/>
          <w:szCs w:val="28"/>
          <w:shd w:val="clear" w:color="auto" w:fill="FFFFFF"/>
          <w:lang w:eastAsia="ru-RU"/>
        </w:rPr>
        <w:t> </w:t>
      </w:r>
    </w:p>
    <w:p w:rsidR="00DF5F8C" w:rsidRPr="005D0005" w:rsidRDefault="00DF5F8C" w:rsidP="00DF5F8C">
      <w:pPr>
        <w:shd w:val="clear" w:color="auto" w:fill="FFFFFF"/>
        <w:spacing w:line="312"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FF0000"/>
          <w:sz w:val="28"/>
          <w:szCs w:val="28"/>
          <w:lang w:eastAsia="ru-RU"/>
        </w:rPr>
        <w:t>Это интересно:</w:t>
      </w:r>
      <w:r w:rsidRPr="005D0005">
        <w:rPr>
          <w:rFonts w:ascii="Times New Roman" w:eastAsia="Times New Roman" w:hAnsi="Times New Roman" w:cs="Times New Roman"/>
          <w:color w:val="333333"/>
          <w:sz w:val="28"/>
          <w:szCs w:val="28"/>
          <w:lang w:eastAsia="ru-RU"/>
        </w:rPr>
        <w:t> В силу особенностей немецкого словообразования, которое позволяет соединять в одном существительном несколько слов ( и в этом случае прилагательное как бы подразумевается, например: das Abendkleid - вечернее платье), прилагательные в немецкой речи встречаются значительно реже, чем в русской.</w:t>
      </w:r>
    </w:p>
    <w:p w:rsidR="00DF5F8C" w:rsidRPr="005D0005" w:rsidRDefault="00DF5F8C" w:rsidP="00DF5F8C">
      <w:pPr>
        <w:shd w:val="clear" w:color="auto" w:fill="FFFFFF"/>
        <w:spacing w:before="100" w:beforeAutospacing="1" w:after="100" w:afterAutospacing="1" w:line="240" w:lineRule="auto"/>
        <w:outlineLvl w:val="1"/>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880000"/>
          <w:sz w:val="28"/>
          <w:szCs w:val="28"/>
          <w:lang w:eastAsia="ru-RU"/>
        </w:rPr>
        <w:t>Слабое склонение прилагательных </w:t>
      </w:r>
    </w:p>
    <w:tbl>
      <w:tblPr>
        <w:tblW w:w="10035" w:type="dxa"/>
        <w:tblCellSpacing w:w="75" w:type="dxa"/>
        <w:shd w:val="clear" w:color="auto" w:fill="FFFFFF"/>
        <w:tblCellMar>
          <w:top w:w="15" w:type="dxa"/>
          <w:left w:w="15" w:type="dxa"/>
          <w:bottom w:w="15" w:type="dxa"/>
          <w:right w:w="15" w:type="dxa"/>
        </w:tblCellMar>
        <w:tblLook w:val="04A0"/>
      </w:tblPr>
      <w:tblGrid>
        <w:gridCol w:w="2475"/>
        <w:gridCol w:w="7560"/>
      </w:tblGrid>
      <w:tr w:rsidR="00DF5F8C" w:rsidRPr="005D0005" w:rsidTr="00DF5F8C">
        <w:trPr>
          <w:tblCellSpacing w:w="75" w:type="dxa"/>
        </w:trPr>
        <w:tc>
          <w:tcPr>
            <w:tcW w:w="2250" w:type="dxa"/>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0000CD"/>
                <w:sz w:val="28"/>
                <w:szCs w:val="28"/>
                <w:lang w:eastAsia="ru-RU"/>
              </w:rPr>
              <w:t>ПРИЗНАК:</w:t>
            </w:r>
          </w:p>
        </w:tc>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 xml:space="preserve">Сопровождающее слово имеется и  всегда однозначно показывает род, падеж и число. В роли сопровождающих слов могут выступать определенный артикль, указательное </w:t>
            </w:r>
            <w:r w:rsidRPr="005D0005">
              <w:rPr>
                <w:rFonts w:ascii="Times New Roman" w:eastAsia="Times New Roman" w:hAnsi="Times New Roman" w:cs="Times New Roman"/>
                <w:color w:val="333333"/>
                <w:sz w:val="28"/>
                <w:szCs w:val="28"/>
                <w:lang w:eastAsia="ru-RU"/>
              </w:rPr>
              <w:lastRenderedPageBreak/>
              <w:t>местоимение и т.д., то есть те слова, которые уже в Nominativ определяют род существительного.</w:t>
            </w:r>
          </w:p>
        </w:tc>
      </w:tr>
      <w:tr w:rsidR="00DF5F8C" w:rsidRPr="005D0005" w:rsidTr="00DF5F8C">
        <w:trPr>
          <w:tblCellSpacing w:w="75" w:type="dxa"/>
        </w:trPr>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b/>
                <w:bCs/>
                <w:color w:val="0000CD"/>
                <w:sz w:val="28"/>
                <w:szCs w:val="28"/>
                <w:lang w:eastAsia="ru-RU"/>
              </w:rPr>
              <w:lastRenderedPageBreak/>
              <w:t>ПРАВИЛО:</w:t>
            </w:r>
          </w:p>
        </w:tc>
        <w:tc>
          <w:tcPr>
            <w:tcW w:w="0" w:type="auto"/>
            <w:shd w:val="clear" w:color="auto" w:fill="FFFFFF"/>
            <w:hideMark/>
          </w:tcPr>
          <w:p w:rsidR="00DF5F8C" w:rsidRPr="005D0005" w:rsidRDefault="00DF5F8C" w:rsidP="00DF5F8C">
            <w:pPr>
              <w:spacing w:after="0" w:line="336" w:lineRule="atLeast"/>
              <w:rPr>
                <w:rFonts w:ascii="Times New Roman" w:eastAsia="Times New Roman" w:hAnsi="Times New Roman" w:cs="Times New Roman"/>
                <w:color w:val="333333"/>
                <w:sz w:val="28"/>
                <w:szCs w:val="28"/>
                <w:lang w:eastAsia="ru-RU"/>
              </w:rPr>
            </w:pPr>
            <w:r w:rsidRPr="005D0005">
              <w:rPr>
                <w:rFonts w:ascii="Times New Roman" w:eastAsia="Times New Roman" w:hAnsi="Times New Roman" w:cs="Times New Roman"/>
                <w:color w:val="333333"/>
                <w:sz w:val="28"/>
                <w:szCs w:val="28"/>
                <w:lang w:eastAsia="ru-RU"/>
              </w:rPr>
              <w:t>Имя прилагательное получает в Nominativ единственного числа (все рода) и в Akkusativ единственного числа (все, кроме мужского рода) окончание &lt;–e&gt;. Во всех остальных падежах единственного и множественного числа – окончание  &lt;-en&gt;</w:t>
            </w:r>
          </w:p>
        </w:tc>
      </w:tr>
    </w:tbl>
    <w:p w:rsidR="00DF5F8C" w:rsidRPr="00DF5F8C" w:rsidRDefault="00DF5F8C" w:rsidP="00DF5F8C">
      <w:pPr>
        <w:shd w:val="clear" w:color="auto" w:fill="FFFFFF"/>
        <w:spacing w:after="0" w:line="240" w:lineRule="auto"/>
        <w:rPr>
          <w:rFonts w:ascii="Times New Roman" w:eastAsia="Times New Roman" w:hAnsi="Times New Roman" w:cs="Times New Roman"/>
          <w:color w:val="333333"/>
          <w:sz w:val="24"/>
          <w:szCs w:val="24"/>
          <w:lang w:eastAsia="ru-RU"/>
        </w:rPr>
      </w:pPr>
      <w:r w:rsidRPr="00DF5F8C">
        <w:rPr>
          <w:rFonts w:ascii="Times New Roman" w:eastAsia="Times New Roman" w:hAnsi="Times New Roman" w:cs="Times New Roman"/>
          <w:noProof/>
          <w:color w:val="333333"/>
          <w:sz w:val="24"/>
          <w:szCs w:val="24"/>
          <w:lang w:eastAsia="ru-RU"/>
        </w:rPr>
        <w:drawing>
          <wp:inline distT="0" distB="0" distL="0" distR="0">
            <wp:extent cx="5305425" cy="3196024"/>
            <wp:effectExtent l="0" t="0" r="0" b="4445"/>
            <wp:docPr id="13" name="Рисунок 13" descr="https://www.de-online.ru/gram-tabelle/slaboe_fin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e-online.ru/gram-tabelle/slaboe_finish.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7077" cy="3197019"/>
                    </a:xfrm>
                    <a:prstGeom prst="rect">
                      <a:avLst/>
                    </a:prstGeom>
                    <a:noFill/>
                    <a:ln>
                      <a:noFill/>
                    </a:ln>
                  </pic:spPr>
                </pic:pic>
              </a:graphicData>
            </a:graphic>
          </wp:inline>
        </w:drawing>
      </w:r>
    </w:p>
    <w:p w:rsidR="00DF5F8C" w:rsidRPr="005D0005" w:rsidRDefault="00DF5F8C" w:rsidP="00DF5F8C">
      <w:pPr>
        <w:spacing w:after="0" w:line="240" w:lineRule="auto"/>
        <w:rPr>
          <w:rFonts w:ascii="Times New Roman" w:eastAsia="Times New Roman" w:hAnsi="Times New Roman" w:cs="Times New Roman"/>
          <w:sz w:val="28"/>
          <w:szCs w:val="28"/>
          <w:lang w:eastAsia="ru-RU"/>
        </w:rPr>
      </w:pPr>
      <w:r w:rsidRPr="00DF5F8C">
        <w:rPr>
          <w:rFonts w:ascii="Times New Roman" w:eastAsia="Times New Roman" w:hAnsi="Times New Roman" w:cs="Times New Roman"/>
          <w:color w:val="333333"/>
          <w:sz w:val="24"/>
          <w:szCs w:val="24"/>
          <w:lang w:eastAsia="ru-RU"/>
        </w:rPr>
        <w:br/>
      </w:r>
      <w:r w:rsidRPr="005D0005">
        <w:rPr>
          <w:rFonts w:ascii="Times New Roman" w:eastAsia="Times New Roman" w:hAnsi="Times New Roman" w:cs="Times New Roman"/>
          <w:b/>
          <w:bCs/>
          <w:color w:val="FF0000"/>
          <w:sz w:val="28"/>
          <w:szCs w:val="28"/>
          <w:shd w:val="clear" w:color="auto" w:fill="FFFFFF"/>
          <w:lang w:eastAsia="ru-RU"/>
        </w:rPr>
        <w:t>ВАЖНО!</w:t>
      </w:r>
      <w:r w:rsidRPr="005D0005">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b/>
          <w:bCs/>
          <w:color w:val="333333"/>
          <w:sz w:val="28"/>
          <w:szCs w:val="28"/>
          <w:shd w:val="clear" w:color="auto" w:fill="FFFFFF"/>
          <w:lang w:eastAsia="ru-RU"/>
        </w:rPr>
        <w:t>1.</w:t>
      </w:r>
      <w:r w:rsidRPr="005D0005">
        <w:rPr>
          <w:rFonts w:ascii="Times New Roman" w:eastAsia="Times New Roman" w:hAnsi="Times New Roman" w:cs="Times New Roman"/>
          <w:color w:val="333333"/>
          <w:sz w:val="28"/>
          <w:szCs w:val="28"/>
          <w:shd w:val="clear" w:color="auto" w:fill="FFFFFF"/>
          <w:lang w:eastAsia="ru-RU"/>
        </w:rPr>
        <w:t> Во множественном числе после слов alle (все), sämtliche (в значении alle) и beide (оба) во всех падежах прилагательные получаются нейтральное окончание &lt;–en&gt;, при этом alle и beide также получают падежное окончание множественного числа (окончание определенного артикля).</w:t>
      </w:r>
    </w:p>
    <w:p w:rsidR="00DF5F8C" w:rsidRPr="00986BA6" w:rsidRDefault="00DF5F8C" w:rsidP="00DF5F8C">
      <w:pPr>
        <w:shd w:val="clear" w:color="auto" w:fill="FFFFFF"/>
        <w:spacing w:after="0" w:line="240" w:lineRule="auto"/>
        <w:rPr>
          <w:rFonts w:ascii="Times New Roman" w:eastAsia="Times New Roman" w:hAnsi="Times New Roman" w:cs="Times New Roman"/>
          <w:color w:val="333333"/>
          <w:sz w:val="28"/>
          <w:szCs w:val="28"/>
          <w:lang w:eastAsia="ru-RU"/>
        </w:rPr>
      </w:pPr>
      <w:r w:rsidRPr="00986BA6">
        <w:rPr>
          <w:rFonts w:ascii="Times New Roman" w:eastAsia="Times New Roman" w:hAnsi="Times New Roman" w:cs="Times New Roman"/>
          <w:color w:val="333333"/>
          <w:sz w:val="28"/>
          <w:szCs w:val="28"/>
          <w:lang w:eastAsia="ru-RU"/>
        </w:rPr>
        <w:br/>
      </w:r>
      <w:r w:rsidRPr="005D0005">
        <w:rPr>
          <w:rFonts w:ascii="Times New Roman" w:eastAsia="Times New Roman" w:hAnsi="Times New Roman" w:cs="Times New Roman"/>
          <w:color w:val="333333"/>
          <w:sz w:val="28"/>
          <w:szCs w:val="28"/>
          <w:lang w:val="en-US" w:eastAsia="ru-RU"/>
        </w:rPr>
        <w:t>Alle mein</w:t>
      </w:r>
      <w:r w:rsidRPr="005D0005">
        <w:rPr>
          <w:rFonts w:ascii="Times New Roman" w:eastAsia="Times New Roman" w:hAnsi="Times New Roman" w:cs="Times New Roman"/>
          <w:b/>
          <w:bCs/>
          <w:color w:val="FF0000"/>
          <w:sz w:val="28"/>
          <w:szCs w:val="28"/>
          <w:lang w:val="en-US" w:eastAsia="ru-RU"/>
        </w:rPr>
        <w:t>en</w:t>
      </w:r>
      <w:r w:rsidRPr="005D0005">
        <w:rPr>
          <w:rFonts w:ascii="Times New Roman" w:eastAsia="Times New Roman" w:hAnsi="Times New Roman" w:cs="Times New Roman"/>
          <w:color w:val="333333"/>
          <w:sz w:val="28"/>
          <w:szCs w:val="28"/>
          <w:lang w:val="en-US" w:eastAsia="ru-RU"/>
        </w:rPr>
        <w:t> Freunde (Nom.)</w:t>
      </w:r>
      <w:r w:rsidRPr="005D0005">
        <w:rPr>
          <w:rFonts w:ascii="Times New Roman" w:eastAsia="Times New Roman" w:hAnsi="Times New Roman" w:cs="Times New Roman"/>
          <w:color w:val="333333"/>
          <w:sz w:val="28"/>
          <w:szCs w:val="28"/>
          <w:lang w:val="en-US" w:eastAsia="ru-RU"/>
        </w:rPr>
        <w:br/>
        <w:t>Alle dein</w:t>
      </w:r>
      <w:r w:rsidRPr="005D0005">
        <w:rPr>
          <w:rFonts w:ascii="Times New Roman" w:eastAsia="Times New Roman" w:hAnsi="Times New Roman" w:cs="Times New Roman"/>
          <w:b/>
          <w:bCs/>
          <w:color w:val="FF0000"/>
          <w:sz w:val="28"/>
          <w:szCs w:val="28"/>
          <w:lang w:val="en-US" w:eastAsia="ru-RU"/>
        </w:rPr>
        <w:t>en</w:t>
      </w:r>
      <w:r w:rsidRPr="005D0005">
        <w:rPr>
          <w:rFonts w:ascii="Times New Roman" w:eastAsia="Times New Roman" w:hAnsi="Times New Roman" w:cs="Times New Roman"/>
          <w:color w:val="333333"/>
          <w:sz w:val="28"/>
          <w:szCs w:val="28"/>
          <w:lang w:val="en-US" w:eastAsia="ru-RU"/>
        </w:rPr>
        <w:t> Freunde (Akk.)</w:t>
      </w:r>
      <w:r w:rsidRPr="005D0005">
        <w:rPr>
          <w:rFonts w:ascii="Times New Roman" w:eastAsia="Times New Roman" w:hAnsi="Times New Roman" w:cs="Times New Roman"/>
          <w:color w:val="333333"/>
          <w:sz w:val="28"/>
          <w:szCs w:val="28"/>
          <w:lang w:val="en-US" w:eastAsia="ru-RU"/>
        </w:rPr>
        <w:br/>
        <w:t>All</w:t>
      </w:r>
      <w:r w:rsidRPr="005D0005">
        <w:rPr>
          <w:rFonts w:ascii="Times New Roman" w:eastAsia="Times New Roman" w:hAnsi="Times New Roman" w:cs="Times New Roman"/>
          <w:b/>
          <w:bCs/>
          <w:color w:val="FF0000"/>
          <w:sz w:val="28"/>
          <w:szCs w:val="28"/>
          <w:lang w:val="en-US" w:eastAsia="ru-RU"/>
        </w:rPr>
        <w:t>en</w:t>
      </w:r>
      <w:r w:rsidRPr="005D0005">
        <w:rPr>
          <w:rFonts w:ascii="Times New Roman" w:eastAsia="Times New Roman" w:hAnsi="Times New Roman" w:cs="Times New Roman"/>
          <w:color w:val="333333"/>
          <w:sz w:val="28"/>
          <w:szCs w:val="28"/>
          <w:lang w:val="en-US" w:eastAsia="ru-RU"/>
        </w:rPr>
        <w:t> dein</w:t>
      </w:r>
      <w:r w:rsidRPr="005D0005">
        <w:rPr>
          <w:rFonts w:ascii="Times New Roman" w:eastAsia="Times New Roman" w:hAnsi="Times New Roman" w:cs="Times New Roman"/>
          <w:b/>
          <w:bCs/>
          <w:color w:val="FF0000"/>
          <w:sz w:val="28"/>
          <w:szCs w:val="28"/>
          <w:lang w:val="en-US" w:eastAsia="ru-RU"/>
        </w:rPr>
        <w:t>en</w:t>
      </w:r>
      <w:r w:rsidRPr="005D0005">
        <w:rPr>
          <w:rFonts w:ascii="Times New Roman" w:eastAsia="Times New Roman" w:hAnsi="Times New Roman" w:cs="Times New Roman"/>
          <w:color w:val="333333"/>
          <w:sz w:val="28"/>
          <w:szCs w:val="28"/>
          <w:lang w:val="en-US" w:eastAsia="ru-RU"/>
        </w:rPr>
        <w:t> Freunde (Dat.)</w:t>
      </w:r>
      <w:r w:rsidRPr="005D0005">
        <w:rPr>
          <w:rFonts w:ascii="Times New Roman" w:eastAsia="Times New Roman" w:hAnsi="Times New Roman" w:cs="Times New Roman"/>
          <w:color w:val="333333"/>
          <w:sz w:val="28"/>
          <w:szCs w:val="28"/>
          <w:lang w:val="en-US" w:eastAsia="ru-RU"/>
        </w:rPr>
        <w:br/>
        <w:t>All</w:t>
      </w:r>
      <w:r w:rsidRPr="005D0005">
        <w:rPr>
          <w:rFonts w:ascii="Times New Roman" w:eastAsia="Times New Roman" w:hAnsi="Times New Roman" w:cs="Times New Roman"/>
          <w:b/>
          <w:bCs/>
          <w:color w:val="FF0000"/>
          <w:sz w:val="28"/>
          <w:szCs w:val="28"/>
          <w:lang w:val="en-US" w:eastAsia="ru-RU"/>
        </w:rPr>
        <w:t>er</w:t>
      </w:r>
      <w:r w:rsidRPr="005D0005">
        <w:rPr>
          <w:rFonts w:ascii="Times New Roman" w:eastAsia="Times New Roman" w:hAnsi="Times New Roman" w:cs="Times New Roman"/>
          <w:color w:val="333333"/>
          <w:sz w:val="28"/>
          <w:szCs w:val="28"/>
          <w:lang w:val="en-US" w:eastAsia="ru-RU"/>
        </w:rPr>
        <w:t> sein</w:t>
      </w:r>
      <w:r w:rsidRPr="005D0005">
        <w:rPr>
          <w:rFonts w:ascii="Times New Roman" w:eastAsia="Times New Roman" w:hAnsi="Times New Roman" w:cs="Times New Roman"/>
          <w:b/>
          <w:bCs/>
          <w:color w:val="FF0000"/>
          <w:sz w:val="28"/>
          <w:szCs w:val="28"/>
          <w:lang w:val="en-US" w:eastAsia="ru-RU"/>
        </w:rPr>
        <w:t>en</w:t>
      </w:r>
      <w:r w:rsidRPr="005D0005">
        <w:rPr>
          <w:rFonts w:ascii="Times New Roman" w:eastAsia="Times New Roman" w:hAnsi="Times New Roman" w:cs="Times New Roman"/>
          <w:color w:val="333333"/>
          <w:sz w:val="28"/>
          <w:szCs w:val="28"/>
          <w:lang w:val="en-US" w:eastAsia="ru-RU"/>
        </w:rPr>
        <w:t> Freunden</w:t>
      </w:r>
      <w:r w:rsidRPr="00986BA6">
        <w:rPr>
          <w:rFonts w:ascii="Times New Roman" w:eastAsia="Times New Roman" w:hAnsi="Times New Roman" w:cs="Times New Roman"/>
          <w:color w:val="333333"/>
          <w:sz w:val="28"/>
          <w:szCs w:val="28"/>
          <w:lang w:eastAsia="ru-RU"/>
        </w:rPr>
        <w:t xml:space="preserve"> (</w:t>
      </w:r>
      <w:r w:rsidRPr="005D0005">
        <w:rPr>
          <w:rFonts w:ascii="Times New Roman" w:eastAsia="Times New Roman" w:hAnsi="Times New Roman" w:cs="Times New Roman"/>
          <w:color w:val="333333"/>
          <w:sz w:val="28"/>
          <w:szCs w:val="28"/>
          <w:lang w:val="en-US" w:eastAsia="ru-RU"/>
        </w:rPr>
        <w:t>Gen</w:t>
      </w:r>
      <w:r w:rsidRPr="00986BA6">
        <w:rPr>
          <w:rFonts w:ascii="Times New Roman" w:eastAsia="Times New Roman" w:hAnsi="Times New Roman" w:cs="Times New Roman"/>
          <w:color w:val="333333"/>
          <w:sz w:val="28"/>
          <w:szCs w:val="28"/>
          <w:lang w:eastAsia="ru-RU"/>
        </w:rPr>
        <w:t>.)</w:t>
      </w:r>
    </w:p>
    <w:p w:rsidR="00DF5F8C" w:rsidRPr="00986BA6" w:rsidRDefault="00DF5F8C" w:rsidP="00DF5F8C">
      <w:pPr>
        <w:spacing w:after="0"/>
        <w:rPr>
          <w:rFonts w:ascii="Times New Roman" w:eastAsia="Times New Roman" w:hAnsi="Times New Roman" w:cs="Times New Roman"/>
          <w:sz w:val="24"/>
          <w:szCs w:val="24"/>
        </w:rPr>
      </w:pPr>
    </w:p>
    <w:p w:rsidR="00DF5F8C" w:rsidRPr="00986BA6" w:rsidRDefault="00DF5F8C" w:rsidP="00DF5F8C">
      <w:pPr>
        <w:rPr>
          <w:rFonts w:ascii="Times New Roman" w:eastAsia="Times New Roman" w:hAnsi="Times New Roman" w:cs="Times New Roman"/>
          <w:b/>
          <w:sz w:val="24"/>
          <w:szCs w:val="24"/>
        </w:rPr>
      </w:pPr>
      <w:r w:rsidRPr="00986BA6">
        <w:rPr>
          <w:rFonts w:ascii="Times New Roman" w:eastAsia="Times New Roman" w:hAnsi="Times New Roman" w:cs="Times New Roman"/>
          <w:b/>
          <w:sz w:val="24"/>
          <w:szCs w:val="24"/>
        </w:rPr>
        <w:br w:type="page"/>
      </w:r>
    </w:p>
    <w:p w:rsidR="005D0005" w:rsidRPr="00E30092" w:rsidRDefault="005D0005" w:rsidP="005D0005">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12</w:t>
      </w:r>
    </w:p>
    <w:p w:rsidR="005D0005" w:rsidRPr="00D91D71" w:rsidRDefault="005D0005" w:rsidP="005D0005">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5D0005" w:rsidRDefault="005D0005" w:rsidP="005D0005">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DF5F8C" w:rsidRDefault="00DF5F8C" w:rsidP="00DF5F8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p>
    <w:p w:rsidR="00DF5F8C" w:rsidRPr="00DF5F8C" w:rsidRDefault="00DF5F8C" w:rsidP="00DF5F8C">
      <w:pPr>
        <w:spacing w:after="0"/>
        <w:rPr>
          <w:rFonts w:ascii="Times New Roman" w:eastAsia="Times New Roman" w:hAnsi="Times New Roman" w:cs="Times New Roman"/>
          <w:b/>
          <w:sz w:val="28"/>
          <w:szCs w:val="28"/>
        </w:rPr>
      </w:pPr>
      <w:r w:rsidRPr="00DF5F8C">
        <w:rPr>
          <w:rFonts w:ascii="Times New Roman" w:eastAsia="Times New Roman" w:hAnsi="Times New Roman" w:cs="Times New Roman"/>
          <w:b/>
          <w:sz w:val="28"/>
          <w:szCs w:val="28"/>
        </w:rPr>
        <w:t>Выполнение упражнений</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986BA6">
        <w:rPr>
          <w:rFonts w:ascii="Times New Roman" w:eastAsia="Times New Roman" w:hAnsi="Times New Roman" w:cs="Times New Roman"/>
          <w:color w:val="000000"/>
          <w:sz w:val="28"/>
          <w:szCs w:val="28"/>
          <w:lang w:eastAsia="ru-RU"/>
        </w:rPr>
        <w:t xml:space="preserve">1) </w:t>
      </w:r>
      <w:r w:rsidRPr="00DF5F8C">
        <w:rPr>
          <w:rFonts w:ascii="Times New Roman" w:eastAsia="Times New Roman" w:hAnsi="Times New Roman" w:cs="Times New Roman"/>
          <w:color w:val="000000"/>
          <w:sz w:val="28"/>
          <w:szCs w:val="28"/>
          <w:lang w:val="en-US" w:eastAsia="ru-RU"/>
        </w:rPr>
        <w:t>In</w:t>
      </w:r>
      <w:r w:rsidRPr="00986BA6">
        <w:rPr>
          <w:rFonts w:ascii="Times New Roman" w:eastAsia="Times New Roman" w:hAnsi="Times New Roman" w:cs="Times New Roman"/>
          <w:color w:val="000000"/>
          <w:sz w:val="28"/>
          <w:szCs w:val="28"/>
          <w:lang w:eastAsia="ru-RU"/>
        </w:rPr>
        <w:t xml:space="preserve"> </w:t>
      </w:r>
      <w:r w:rsidRPr="00DF5F8C">
        <w:rPr>
          <w:rFonts w:ascii="Times New Roman" w:eastAsia="Times New Roman" w:hAnsi="Times New Roman" w:cs="Times New Roman"/>
          <w:color w:val="000000"/>
          <w:sz w:val="28"/>
          <w:szCs w:val="28"/>
          <w:lang w:val="en-US" w:eastAsia="ru-RU"/>
        </w:rPr>
        <w:t>dem</w:t>
      </w:r>
      <w:r w:rsidRPr="00986BA6">
        <w:rPr>
          <w:rFonts w:ascii="Times New Roman" w:eastAsia="Times New Roman" w:hAnsi="Times New Roman" w:cs="Times New Roman"/>
          <w:color w:val="000000"/>
          <w:sz w:val="28"/>
          <w:szCs w:val="28"/>
          <w:lang w:eastAsia="ru-RU"/>
        </w:rPr>
        <w:t xml:space="preserve"> </w:t>
      </w:r>
      <w:r w:rsidRPr="00DF5F8C">
        <w:rPr>
          <w:rFonts w:ascii="Times New Roman" w:eastAsia="Times New Roman" w:hAnsi="Times New Roman" w:cs="Times New Roman"/>
          <w:color w:val="000000"/>
          <w:sz w:val="28"/>
          <w:szCs w:val="28"/>
          <w:lang w:val="en-US" w:eastAsia="ru-RU"/>
        </w:rPr>
        <w:t>sch</w:t>
      </w:r>
      <w:r w:rsidRPr="00986BA6">
        <w:rPr>
          <w:rFonts w:ascii="Times New Roman" w:eastAsia="Times New Roman" w:hAnsi="Times New Roman" w:cs="Times New Roman"/>
          <w:color w:val="000000"/>
          <w:sz w:val="28"/>
          <w:szCs w:val="28"/>
          <w:lang w:eastAsia="ru-RU"/>
        </w:rPr>
        <w:t>ö</w:t>
      </w:r>
      <w:r w:rsidRPr="00DF5F8C">
        <w:rPr>
          <w:rFonts w:ascii="Times New Roman" w:eastAsia="Times New Roman" w:hAnsi="Times New Roman" w:cs="Times New Roman"/>
          <w:color w:val="000000"/>
          <w:sz w:val="28"/>
          <w:szCs w:val="28"/>
          <w:lang w:val="en-US" w:eastAsia="ru-RU"/>
        </w:rPr>
        <w:t>n</w:t>
      </w:r>
      <w:r w:rsidRPr="00986BA6">
        <w:rPr>
          <w:rFonts w:ascii="Times New Roman" w:eastAsia="Times New Roman" w:hAnsi="Times New Roman" w:cs="Times New Roman"/>
          <w:color w:val="000000"/>
          <w:sz w:val="28"/>
          <w:szCs w:val="28"/>
          <w:lang w:eastAsia="ru-RU"/>
        </w:rPr>
        <w:t xml:space="preserve">.. </w:t>
      </w:r>
      <w:r w:rsidRPr="00DF5F8C">
        <w:rPr>
          <w:rFonts w:ascii="Times New Roman" w:eastAsia="Times New Roman" w:hAnsi="Times New Roman" w:cs="Times New Roman"/>
          <w:color w:val="000000"/>
          <w:sz w:val="28"/>
          <w:szCs w:val="28"/>
          <w:lang w:val="en-US" w:eastAsia="ru-RU"/>
        </w:rPr>
        <w:t>Haus lebt meine älter.. Schwester.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Auf den weiß.. Fensterbrettern stehen fein.. Blumen.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In einer deutsch.. Stadt gibt es eine alt.. Burg.</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Vor dem grün..Park befindet sich klein..Geschäft.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Ein schön..Buch wurde in unserer groß.. Bibliothek genommen.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Das scharf..Messer liegt auf rund..Tisch.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Der angenehm.. Abend ist das.</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2)Das nett.. Gesicht meiner best.. Freundin macht auf alle einen groß.. Eindruck.</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Die schön..Gestalt ist im modern.. Theaterstück gezeigt.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Der neu.. Film war von berühmt.. Regiesseur gedreht.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Ein bekannt.. Darsteller lebt in unserem dreistöckig.. Haus.</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Das schön.. Bild hängt an der weiß.. Wand.</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Ein interessant.. Buch war von mir gelesen.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Die hell.. Augen meines best.. Freundes gefallen allen.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Ein breit.. Fluß ist auf dem weltbekannt.. Bild dargestellt.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Das sauber.. Heft des fleißig.. Schülers liegt auf dem klein.. Tisch.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Die ruhig.. Nacht war heute.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Ein nett.. Mädchen lernt in unserer Klasse.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Der weiß.. Schnee liegt auf der schwarz.. Erde.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Zwei gierig.. Bärchen haben den frisch.. Käse gefunden.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Die rot.. Tomate gebraucht man für die süß.. Suppe.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Die weiß.. Bluse paßt zu meiner schwarz.. Hose.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Gewaltig.. Melodie klingt überall.</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In dem klein.. Geschäft kann man schön.. Sachen kaufen.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Wir fliegen mit dem modern.. Flugzeug in weit.. Land.</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Der zerschlägt.. Teller lag auf sauber.. Fußboden.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Die lustig.. Kinder nehmen an schön.. Feiertag teil.</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Der kaputt.. Schrank steht neben groß.. Tisch.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Traurig.. Held gefällt allen nicht.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lastRenderedPageBreak/>
        <w:t>3) Bunt.. Blätter fallen auf die naß.. Erde.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Es schmeckt mir die süß.. Wassermelone.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International.. Treffen fand in Berlin statt.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Das schön.. Foto meiner klein.. Schwester hängt an der Wand.</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Vor dem heutig.. Mittagessen passierte ungenehm.. Gespräch.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Der groß.. Vogel flog herunter.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Das neu.. Auto fährt mit hoh.. Geschwindigkeit.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Ein lang.. Brief wurde von einer nett.. Dame geschrieben.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Klein.. Bild schmückt gemütlich.. Zimmer.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Das 15-jährig.. Mädchen kommt aus einer groß.. Stadt.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Die schön.. Tänze wurden gezeigt.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Tapfer.. Märchenfigur kämpft gegen das Böse.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3) Ein interessant.. Buch liegt auf groß.. Tisch.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1) Schön.. Blume wurde von dem bekannt.. Dichter beschrieben.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DF5F8C">
        <w:rPr>
          <w:rFonts w:ascii="Times New Roman" w:eastAsia="Times New Roman" w:hAnsi="Times New Roman" w:cs="Times New Roman"/>
          <w:color w:val="000000"/>
          <w:sz w:val="28"/>
          <w:szCs w:val="28"/>
          <w:lang w:val="en-US" w:eastAsia="ru-RU"/>
        </w:rPr>
        <w:t>2) Auf hoh.. Postament steht die Bronzefigur des sowjetisch.. Soldaten.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8"/>
          <w:szCs w:val="28"/>
          <w:lang w:eastAsia="ru-RU"/>
        </w:rPr>
      </w:pPr>
      <w:r w:rsidRPr="00DF5F8C">
        <w:rPr>
          <w:rFonts w:ascii="Times New Roman" w:eastAsia="Times New Roman" w:hAnsi="Times New Roman" w:cs="Times New Roman"/>
          <w:color w:val="000000"/>
          <w:sz w:val="28"/>
          <w:szCs w:val="28"/>
          <w:lang w:val="en-US" w:eastAsia="ru-RU"/>
        </w:rPr>
        <w:t xml:space="preserve">3) Am link.. Arm trägt er ein gerettet.. </w:t>
      </w:r>
      <w:r w:rsidRPr="00DF5F8C">
        <w:rPr>
          <w:rFonts w:ascii="Times New Roman" w:eastAsia="Times New Roman" w:hAnsi="Times New Roman" w:cs="Times New Roman"/>
          <w:color w:val="000000"/>
          <w:sz w:val="28"/>
          <w:szCs w:val="28"/>
          <w:lang w:eastAsia="ru-RU"/>
        </w:rPr>
        <w:t>deutsch.. Kind.</w:t>
      </w: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br w:type="page"/>
      </w:r>
    </w:p>
    <w:p w:rsidR="005D0005" w:rsidRPr="00E30092" w:rsidRDefault="005D0005" w:rsidP="005D0005">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13</w:t>
      </w:r>
    </w:p>
    <w:p w:rsidR="005D0005" w:rsidRPr="00D91D71" w:rsidRDefault="005D0005" w:rsidP="005D0005">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5D0005" w:rsidRDefault="005D0005" w:rsidP="005D0005">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5D0005" w:rsidRPr="005D0005" w:rsidRDefault="005D0005" w:rsidP="005D0005">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DF5F8C" w:rsidRPr="005D0005" w:rsidRDefault="005D0005" w:rsidP="00DF5F8C">
      <w:pPr>
        <w:rPr>
          <w:rFonts w:ascii="Times New Roman" w:eastAsia="Times New Roman" w:hAnsi="Times New Roman" w:cs="Times New Roman"/>
          <w:sz w:val="24"/>
          <w:szCs w:val="24"/>
        </w:rPr>
      </w:pPr>
      <w:r w:rsidRPr="005D0005">
        <w:rPr>
          <w:rFonts w:ascii="Times New Roman" w:eastAsia="Times New Roman" w:hAnsi="Times New Roman" w:cs="Times New Roman"/>
          <w:b/>
          <w:sz w:val="28"/>
          <w:szCs w:val="28"/>
        </w:rPr>
        <w:t>Русская национальная кухня</w:t>
      </w:r>
      <w:r w:rsidR="00DF5F8C" w:rsidRPr="005D0005">
        <w:rPr>
          <w:rFonts w:ascii="Times New Roman" w:eastAsia="Times New Roman" w:hAnsi="Times New Roman" w:cs="Times New Roman"/>
          <w:b/>
          <w:sz w:val="28"/>
          <w:szCs w:val="28"/>
        </w:rPr>
        <w:t xml:space="preserve">    </w:t>
      </w:r>
      <w:r w:rsidR="00DF5F8C" w:rsidRPr="005D0005">
        <w:rPr>
          <w:rFonts w:ascii="Times New Roman" w:eastAsia="Times New Roman" w:hAnsi="Times New Roman" w:cs="Times New Roman"/>
          <w:sz w:val="24"/>
          <w:szCs w:val="24"/>
        </w:rPr>
        <w:t xml:space="preserve">                    </w:t>
      </w:r>
    </w:p>
    <w:p w:rsidR="005D0005" w:rsidRPr="004E572F"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Russische Küche Was sind Russische Spezialitäten?</w:t>
      </w:r>
    </w:p>
    <w:p w:rsidR="005D0005" w:rsidRPr="004E572F" w:rsidRDefault="005D0005">
      <w:pPr>
        <w:rPr>
          <w:rFonts w:ascii="Times New Roman" w:hAnsi="Times New Roman" w:cs="Times New Roman"/>
          <w:sz w:val="28"/>
          <w:szCs w:val="28"/>
          <w:shd w:val="clear" w:color="auto" w:fill="FFFFFF"/>
        </w:rPr>
      </w:pPr>
      <w:r w:rsidRPr="004E572F">
        <w:rPr>
          <w:rFonts w:ascii="Times New Roman" w:hAnsi="Times New Roman" w:cs="Times New Roman"/>
          <w:sz w:val="28"/>
          <w:szCs w:val="28"/>
          <w:shd w:val="clear" w:color="auto" w:fill="FFFFFF"/>
          <w:lang w:val="en-US"/>
        </w:rPr>
        <w:t xml:space="preserve">Die russische Küche existiert in ihrer heutigen Form seit etwa hundert Jahren. </w:t>
      </w:r>
      <w:r w:rsidRPr="004E572F">
        <w:rPr>
          <w:rFonts w:ascii="Times New Roman" w:hAnsi="Times New Roman" w:cs="Times New Roman"/>
          <w:sz w:val="28"/>
          <w:szCs w:val="28"/>
          <w:shd w:val="clear" w:color="auto" w:fill="FFFFFF"/>
        </w:rPr>
        <w:t>Einzelne Gerichte und Zutaten der russischen Küche sind weltbekannt.</w:t>
      </w:r>
    </w:p>
    <w:p w:rsidR="005D0005" w:rsidRPr="00986BA6"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Besonders reich ist die russische Suppenküche. Borschtsch stammt aus der Ukraine und ist auch in Russland beliebt. Das ist eine Suppe, die traditionell mit Roter Bete zubereitet wird.</w:t>
      </w:r>
    </w:p>
    <w:p w:rsidR="005D0005" w:rsidRPr="00986BA6"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Genau so bekannt wie Borschtsch ist die Soljanka . In der russischen Sprache wurde die Soljanka zunächst bis zum Ende des 19. Jahrhunderts seljanka genannt, abgeleitet von „ländlich, vom Land“, und bezeichnete zunächst ein ländliches Gericht. Die Benennung änderte sich zu „Soljanka“, weil schließlich zahlreiche Salzprodukte zur Zubereitung verwendet wurden. Die ehemalige Fischsuppe wird heute meist mit Fleisch zubereitet. Eine weitere Variante ist die Pilz-Soljanka.</w:t>
      </w:r>
    </w:p>
    <w:p w:rsidR="005D0005" w:rsidRPr="00986BA6"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Schtschi oder Kohlsuppe ist eine sehr alte, traditionelle Suppe. Ursprünglich wurde sie mit frischem Weißkohl, verschiedenen Gemüsesorten und Knoblauch zubereitet. Rassolnik ist eine leicht säuerliche Fleisch- oder Fischsuppe. Der besondere Geschmack entsteht durch kleingeschnittene Salzgurken und deren Lake.</w:t>
      </w:r>
    </w:p>
    <w:p w:rsidR="005D0005" w:rsidRPr="004E572F" w:rsidRDefault="005D0005">
      <w:pPr>
        <w:rPr>
          <w:rFonts w:ascii="Times New Roman" w:hAnsi="Times New Roman" w:cs="Times New Roman"/>
          <w:sz w:val="28"/>
          <w:szCs w:val="28"/>
          <w:shd w:val="clear" w:color="auto" w:fill="FFFFFF"/>
        </w:rPr>
      </w:pPr>
      <w:r w:rsidRPr="004E572F">
        <w:rPr>
          <w:rFonts w:ascii="Times New Roman" w:hAnsi="Times New Roman" w:cs="Times New Roman"/>
          <w:sz w:val="28"/>
          <w:szCs w:val="28"/>
          <w:shd w:val="clear" w:color="auto" w:fill="FFFFFF"/>
          <w:lang w:val="en-US"/>
        </w:rPr>
        <w:t xml:space="preserve">Ucha ist eine russische Fischsuppe. Die Suppe kann Fisch und Kartoffeln, Rüben, Zwiebeln, Lauch, Salz, Dill, Petersilie und Lorbeerblätter enthalten. Unter dem Namen Ucha gibt es zahlreiche Rezepte mit variierenden Zutaten. </w:t>
      </w:r>
      <w:r w:rsidRPr="004E572F">
        <w:rPr>
          <w:rFonts w:ascii="Times New Roman" w:hAnsi="Times New Roman" w:cs="Times New Roman"/>
          <w:sz w:val="28"/>
          <w:szCs w:val="28"/>
          <w:shd w:val="clear" w:color="auto" w:fill="FFFFFF"/>
        </w:rPr>
        <w:t>Man kocht die Suppe oft im Freien.</w:t>
      </w:r>
    </w:p>
    <w:p w:rsidR="005D0005" w:rsidRPr="00986BA6"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Okroschka ist ein russisches Nationalgericht, besonders populär im Sommer. Die kalte Suppe wird aus Kwas, Wurst, hartgekochtem Ei, Radieschen, gekochten Kartoffeln, Schnittlauch und Gurken zubereitet. Sie wird meistens mit scharfem Senf, Pfeffer und Salz gewürzt.</w:t>
      </w:r>
    </w:p>
    <w:p w:rsidR="005D0005" w:rsidRPr="00986BA6"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Aus den Teigwaren sind Pirogi besonders bekannt. Pirogi sind die kleine Form eines Pirogs. Es handelt sich um halbmondförmige oder dreieckige Teigtaschen aus Hefeteig. Sie können süß oder herzhaft gefüllt sein. Besonders beliebt sind Pirogi mit Apfel, Fleisch, Reis oder Kohl. Pirogi werden als Snack zum Tee oder einfach zwischendurch gegessen. Man reicht sie aber auch anstelle von Brot zu Suppen.</w:t>
      </w:r>
    </w:p>
    <w:p w:rsidR="005D0005" w:rsidRPr="00986BA6"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Pelmeni sind aus Tatarstan und Sibirien stammende, in Wasser gekochte und mit Fleisch gefüllte Teigtaschen.</w:t>
      </w:r>
    </w:p>
    <w:p w:rsidR="005D0005" w:rsidRPr="004E572F" w:rsidRDefault="005D0005">
      <w:pPr>
        <w:rPr>
          <w:rFonts w:ascii="Times New Roman" w:hAnsi="Times New Roman" w:cs="Times New Roman"/>
          <w:sz w:val="28"/>
          <w:szCs w:val="28"/>
          <w:shd w:val="clear" w:color="auto" w:fill="FFFFFF"/>
        </w:rPr>
      </w:pPr>
      <w:r w:rsidRPr="004E572F">
        <w:rPr>
          <w:rFonts w:ascii="Times New Roman" w:hAnsi="Times New Roman" w:cs="Times New Roman"/>
          <w:sz w:val="28"/>
          <w:szCs w:val="28"/>
          <w:shd w:val="clear" w:color="auto" w:fill="FFFFFF"/>
          <w:lang w:val="en-US"/>
        </w:rPr>
        <w:t xml:space="preserve">Blini sind russische Pfannkuchen. Das Rezept für Bliny stammt von der ländlichen Bevölkerung Russlands, da die Pfannkuchen günstig und einfach zuzubereiten sind. Mit </w:t>
      </w:r>
      <w:r w:rsidRPr="004E572F">
        <w:rPr>
          <w:rFonts w:ascii="Times New Roman" w:hAnsi="Times New Roman" w:cs="Times New Roman"/>
          <w:sz w:val="28"/>
          <w:szCs w:val="28"/>
          <w:shd w:val="clear" w:color="auto" w:fill="FFFFFF"/>
          <w:lang w:val="en-US"/>
        </w:rPr>
        <w:lastRenderedPageBreak/>
        <w:t xml:space="preserve">saurer Sahne, Lachs oder Kaviar werden Blini in Russland oft als Vorspeise serviert. </w:t>
      </w:r>
      <w:r w:rsidRPr="004E572F">
        <w:rPr>
          <w:rFonts w:ascii="Times New Roman" w:hAnsi="Times New Roman" w:cs="Times New Roman"/>
          <w:sz w:val="28"/>
          <w:szCs w:val="28"/>
          <w:shd w:val="clear" w:color="auto" w:fill="FFFFFF"/>
        </w:rPr>
        <w:t>Man isst Blini auch oft mit Jam.</w:t>
      </w:r>
    </w:p>
    <w:p w:rsidR="005D0005" w:rsidRPr="00986BA6"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Warenje ist eine typisch russische marmeladenartige Substanz, die in Tee oder in heißem Wasser aufgelöst wird. Warenje wird aus Erdbeeren, Johannisbeeren, Himbeeren, Kirschen, Aprikosen und Äpfeln hergestellt.</w:t>
      </w:r>
    </w:p>
    <w:p w:rsidR="005D0005" w:rsidRPr="00986BA6"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Buchweizengrütze wird oftmals nur Kascha oder Gretschka genannt. Im Deutschen Sprachgebiet wurde das Gericht durch die Erzählungen von Kriegsteilnehmern der beiden Weltkriege und die Versorgung durch die Rote Armee nach 1945 bekannt.</w:t>
      </w:r>
    </w:p>
    <w:p w:rsidR="005D0005" w:rsidRPr="00986BA6" w:rsidRDefault="005D0005">
      <w:pPr>
        <w:rPr>
          <w:rFonts w:ascii="Times New Roman" w:hAnsi="Times New Roman" w:cs="Times New Roman"/>
          <w:sz w:val="28"/>
          <w:szCs w:val="28"/>
          <w:shd w:val="clear" w:color="auto" w:fill="FFFFFF"/>
          <w:lang w:val="en-US"/>
        </w:rPr>
      </w:pPr>
      <w:r w:rsidRPr="004E572F">
        <w:rPr>
          <w:rFonts w:ascii="Times New Roman" w:hAnsi="Times New Roman" w:cs="Times New Roman"/>
          <w:sz w:val="28"/>
          <w:szCs w:val="28"/>
          <w:shd w:val="clear" w:color="auto" w:fill="FFFFFF"/>
          <w:lang w:val="en-US"/>
        </w:rPr>
        <w:t>Ein festliches Essen besteht aus einer ganzen Reihe unterschiedlicher Salate: Oliviersalat (russischer Salat), Hering im Pelzmantel, Vinaigrette und Kombinationen aus Gemüsen mit viel Mayonnaise.</w:t>
      </w:r>
    </w:p>
    <w:p w:rsidR="005D0005" w:rsidRPr="005D0005" w:rsidRDefault="005D0005">
      <w:pPr>
        <w:rPr>
          <w:rFonts w:ascii="Times New Roman" w:eastAsia="Times New Roman" w:hAnsi="Times New Roman" w:cs="Times New Roman"/>
          <w:sz w:val="24"/>
          <w:szCs w:val="24"/>
          <w:lang w:val="en-US"/>
        </w:rPr>
      </w:pPr>
      <w:r w:rsidRPr="005D0005">
        <w:rPr>
          <w:rFonts w:ascii="Times New Roman" w:eastAsia="Times New Roman" w:hAnsi="Times New Roman" w:cs="Times New Roman"/>
          <w:sz w:val="24"/>
          <w:szCs w:val="24"/>
          <w:lang w:val="en-US"/>
        </w:rPr>
        <w:br w:type="page"/>
      </w:r>
    </w:p>
    <w:p w:rsidR="004E572F" w:rsidRPr="00E30092" w:rsidRDefault="004E572F" w:rsidP="004E572F">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14</w:t>
      </w:r>
    </w:p>
    <w:p w:rsidR="004E572F" w:rsidRPr="00D91D71" w:rsidRDefault="004E572F" w:rsidP="004E572F">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4E572F" w:rsidRDefault="004E572F" w:rsidP="004E572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4E572F" w:rsidRDefault="004E572F" w:rsidP="004E572F">
      <w:pPr>
        <w:shd w:val="clear" w:color="auto" w:fill="FFFFFF"/>
        <w:spacing w:after="150" w:line="240" w:lineRule="auto"/>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4E572F" w:rsidRDefault="004E572F" w:rsidP="004E572F">
      <w:pPr>
        <w:shd w:val="clear" w:color="auto" w:fill="FFFFFF"/>
        <w:spacing w:after="150" w:line="240" w:lineRule="auto"/>
        <w:rPr>
          <w:rFonts w:ascii="Times New Roman" w:eastAsia="Times New Roman" w:hAnsi="Times New Roman" w:cs="Times New Roman"/>
          <w:b/>
          <w:kern w:val="36"/>
          <w:sz w:val="24"/>
          <w:szCs w:val="24"/>
          <w:bdr w:val="none" w:sz="0" w:space="0" w:color="auto" w:frame="1"/>
          <w:lang w:eastAsia="ru-RU"/>
        </w:rPr>
      </w:pPr>
    </w:p>
    <w:p w:rsidR="004E572F" w:rsidRPr="004E572F" w:rsidRDefault="004E572F" w:rsidP="004E572F">
      <w:pPr>
        <w:shd w:val="clear" w:color="auto" w:fill="FFFFFF"/>
        <w:spacing w:after="150" w:line="240" w:lineRule="auto"/>
        <w:rPr>
          <w:rFonts w:ascii="Times New Roman" w:eastAsia="Times New Roman" w:hAnsi="Times New Roman" w:cs="Times New Roman"/>
          <w:b/>
          <w:sz w:val="28"/>
          <w:szCs w:val="28"/>
          <w:lang w:val="en-US" w:eastAsia="ru-RU"/>
        </w:rPr>
      </w:pPr>
      <w:r w:rsidRPr="004E572F">
        <w:rPr>
          <w:rFonts w:ascii="Times New Roman" w:hAnsi="Times New Roman" w:cs="Times New Roman"/>
          <w:b/>
          <w:sz w:val="28"/>
          <w:szCs w:val="28"/>
          <w:shd w:val="clear" w:color="auto" w:fill="FFFFFF"/>
          <w:lang w:val="en-US"/>
        </w:rPr>
        <w:t>Traditionelle deutsche Küche</w:t>
      </w:r>
    </w:p>
    <w:p w:rsidR="004E572F" w:rsidRPr="004E572F" w:rsidRDefault="004E572F" w:rsidP="004E572F">
      <w:pPr>
        <w:shd w:val="clear" w:color="auto" w:fill="FFFFFF"/>
        <w:spacing w:after="360" w:line="240" w:lineRule="auto"/>
        <w:jc w:val="both"/>
        <w:rPr>
          <w:rFonts w:ascii="Times New Roman" w:eastAsia="Times New Roman" w:hAnsi="Times New Roman" w:cs="Times New Roman"/>
          <w:sz w:val="28"/>
          <w:szCs w:val="28"/>
          <w:lang w:val="en-US" w:eastAsia="ru-RU"/>
        </w:rPr>
      </w:pPr>
      <w:r w:rsidRPr="004E572F">
        <w:rPr>
          <w:rFonts w:ascii="Times New Roman" w:eastAsia="Times New Roman" w:hAnsi="Times New Roman" w:cs="Times New Roman"/>
          <w:sz w:val="28"/>
          <w:szCs w:val="28"/>
          <w:lang w:val="en-US" w:eastAsia="ru-RU"/>
        </w:rPr>
        <w:t>Der Begriff «traditionelle deutsche Küche» umfasst verschiedene Stile der Kochkunst, die in Deutschland herrschen. Auf jeden Fall gibt es keine einheitliche Deutung der deutschen nationalen Küche, denn jede Region hat ihre Besonderheiten. Trotzdem gibt es ein paar Speisen, die in dem ganzen Deutschland gern gegessen werden.</w:t>
      </w:r>
    </w:p>
    <w:p w:rsidR="004E572F" w:rsidRPr="004E572F" w:rsidRDefault="004E572F" w:rsidP="004E572F">
      <w:pPr>
        <w:shd w:val="clear" w:color="auto" w:fill="FFFFFF"/>
        <w:spacing w:after="360" w:line="240" w:lineRule="auto"/>
        <w:jc w:val="both"/>
        <w:rPr>
          <w:rFonts w:ascii="Times New Roman" w:eastAsia="Times New Roman" w:hAnsi="Times New Roman" w:cs="Times New Roman"/>
          <w:sz w:val="28"/>
          <w:szCs w:val="28"/>
          <w:lang w:val="en-US" w:eastAsia="ru-RU"/>
        </w:rPr>
      </w:pPr>
      <w:r w:rsidRPr="004E572F">
        <w:rPr>
          <w:rFonts w:ascii="Times New Roman" w:eastAsia="Times New Roman" w:hAnsi="Times New Roman" w:cs="Times New Roman"/>
          <w:sz w:val="28"/>
          <w:szCs w:val="28"/>
          <w:lang w:val="en-US" w:eastAsia="ru-RU"/>
        </w:rPr>
        <w:t>Die Deutschen essen Fleisch gern, besonders Schweinefleisch. Gerade darum gibt es in Deutschland mehr als tausend verschiedener Wurstsorten. So, wenn man in Bayern ist, muss man unbedingt die bayerische Spezialität Weißwurst anprobieren. Sie werden aus dem Kalbfleisch uns dem Schweinspeck und mit große Menge Gewürze zubereitet. Man serviert sie gewöhnlich mit dem Kartoffelbrei und Sauerkraut. Als Soße nimmt man Senf.</w:t>
      </w:r>
    </w:p>
    <w:p w:rsidR="004E572F" w:rsidRPr="004E572F" w:rsidRDefault="004E572F" w:rsidP="004E572F">
      <w:pPr>
        <w:shd w:val="clear" w:color="auto" w:fill="FFFFFF"/>
        <w:spacing w:after="360" w:line="240" w:lineRule="auto"/>
        <w:jc w:val="both"/>
        <w:rPr>
          <w:rFonts w:ascii="Times New Roman" w:eastAsia="Times New Roman" w:hAnsi="Times New Roman" w:cs="Times New Roman"/>
          <w:sz w:val="28"/>
          <w:szCs w:val="28"/>
          <w:lang w:val="en-US" w:eastAsia="ru-RU"/>
        </w:rPr>
      </w:pPr>
      <w:r w:rsidRPr="004E572F">
        <w:rPr>
          <w:rFonts w:ascii="Times New Roman" w:eastAsia="Times New Roman" w:hAnsi="Times New Roman" w:cs="Times New Roman"/>
          <w:sz w:val="28"/>
          <w:szCs w:val="28"/>
          <w:lang w:val="en-US" w:eastAsia="ru-RU"/>
        </w:rPr>
        <w:t>Gemüse essen die Deutschen als Beilage, gewöhnlich gekocht. Am populärsten sind Möhren, Spargel, verschiedene Salatsorten, Erbse und vieles andere. Nicht selten gibt es in den Speisekarten von Cafés und Restaurants Gemũsecremesuppen. Obwohl sie unserer Meinung nach seltsam aussehen, schmecken die Cremesuppen wunderbar.</w:t>
      </w:r>
    </w:p>
    <w:p w:rsidR="004E572F" w:rsidRPr="004E572F" w:rsidRDefault="004E572F" w:rsidP="004E572F">
      <w:pPr>
        <w:shd w:val="clear" w:color="auto" w:fill="FFFFFF"/>
        <w:spacing w:after="360" w:line="240" w:lineRule="auto"/>
        <w:jc w:val="both"/>
        <w:rPr>
          <w:rFonts w:ascii="Times New Roman" w:eastAsia="Times New Roman" w:hAnsi="Times New Roman" w:cs="Times New Roman"/>
          <w:sz w:val="28"/>
          <w:szCs w:val="28"/>
          <w:lang w:val="en-US" w:eastAsia="ru-RU"/>
        </w:rPr>
      </w:pPr>
      <w:r w:rsidRPr="004E572F">
        <w:rPr>
          <w:rFonts w:ascii="Times New Roman" w:eastAsia="Times New Roman" w:hAnsi="Times New Roman" w:cs="Times New Roman"/>
          <w:sz w:val="28"/>
          <w:szCs w:val="28"/>
          <w:lang w:val="en-US" w:eastAsia="ru-RU"/>
        </w:rPr>
        <w:t>Was das Brot anbetrifft, so sind hier die Deutschen die Spitzenreiter. In Deutschland zählt man gegen 600 Sorten der Backwaren. Weißes, graues, Rogge,-brot, auch mit Kürbissamen, Sonnenblumenkörnern oder mit Sesam- alle diese Sorten sind ein unentbehrlicher Teil der deutschen traditionellen Küche. Am häufigsten dient das Brot als Grundlage für Toast und belegte Brote für das Frühstück und das Abendessen.</w:t>
      </w:r>
    </w:p>
    <w:p w:rsidR="004E572F" w:rsidRPr="00986BA6" w:rsidRDefault="004E572F" w:rsidP="004E572F">
      <w:pPr>
        <w:shd w:val="clear" w:color="auto" w:fill="FFFFFF"/>
        <w:spacing w:after="360" w:line="240" w:lineRule="auto"/>
        <w:jc w:val="both"/>
        <w:rPr>
          <w:rFonts w:ascii="Times New Roman" w:eastAsia="Times New Roman" w:hAnsi="Times New Roman" w:cs="Times New Roman"/>
          <w:sz w:val="28"/>
          <w:szCs w:val="28"/>
          <w:lang w:val="en-US" w:eastAsia="ru-RU"/>
        </w:rPr>
      </w:pPr>
      <w:r w:rsidRPr="004E572F">
        <w:rPr>
          <w:rFonts w:ascii="Times New Roman" w:eastAsia="Times New Roman" w:hAnsi="Times New Roman" w:cs="Times New Roman"/>
          <w:sz w:val="28"/>
          <w:szCs w:val="28"/>
          <w:lang w:val="en-US" w:eastAsia="ru-RU"/>
        </w:rPr>
        <w:t>Obwohl das Essen in verschiedenen Regionen etwas Gemeinsames hat, ist jedes Bundesland durch seine ungewöhnlichen und einzigartigen Speisen bekannt.</w:t>
      </w:r>
    </w:p>
    <w:p w:rsidR="004E572F" w:rsidRPr="004E572F" w:rsidRDefault="004E572F" w:rsidP="004E572F">
      <w:pPr>
        <w:shd w:val="clear" w:color="auto" w:fill="FFFFFF"/>
        <w:spacing w:after="360" w:line="240" w:lineRule="auto"/>
        <w:jc w:val="both"/>
        <w:rPr>
          <w:rFonts w:ascii="Times New Roman" w:eastAsia="Times New Roman" w:hAnsi="Times New Roman" w:cs="Times New Roman"/>
          <w:b/>
          <w:sz w:val="28"/>
          <w:szCs w:val="28"/>
          <w:lang w:val="en-US" w:eastAsia="ru-RU"/>
        </w:rPr>
      </w:pPr>
      <w:r w:rsidRPr="004E572F">
        <w:rPr>
          <w:rFonts w:ascii="Times New Roman" w:hAnsi="Times New Roman" w:cs="Times New Roman"/>
          <w:b/>
          <w:color w:val="000000"/>
          <w:sz w:val="28"/>
          <w:szCs w:val="28"/>
          <w:shd w:val="clear" w:color="auto" w:fill="FFFFFF"/>
          <w:lang w:val="en-US"/>
        </w:rPr>
        <w:t>Die traditionelle deutsche Küche</w:t>
      </w:r>
    </w:p>
    <w:p w:rsidR="004E572F" w:rsidRPr="00986BA6" w:rsidRDefault="004E572F" w:rsidP="004E572F">
      <w:pPr>
        <w:shd w:val="clear" w:color="auto" w:fill="FFFFFF"/>
        <w:spacing w:after="360" w:line="240" w:lineRule="auto"/>
        <w:jc w:val="both"/>
        <w:rPr>
          <w:rFonts w:ascii="Times New Roman" w:hAnsi="Times New Roman" w:cs="Times New Roman"/>
          <w:color w:val="000000"/>
          <w:sz w:val="28"/>
          <w:szCs w:val="28"/>
          <w:shd w:val="clear" w:color="auto" w:fill="FFFFFF"/>
          <w:lang w:val="en-US"/>
        </w:rPr>
      </w:pPr>
      <w:r w:rsidRPr="004E572F">
        <w:rPr>
          <w:rFonts w:ascii="Times New Roman" w:hAnsi="Times New Roman" w:cs="Times New Roman"/>
          <w:color w:val="000000"/>
          <w:sz w:val="28"/>
          <w:szCs w:val="28"/>
          <w:shd w:val="clear" w:color="auto" w:fill="FFFFFF"/>
          <w:lang w:val="en-US"/>
        </w:rPr>
        <w:t>Die traditionelle deutsche Küche ist etwas gleichartig nicht, auf verschiedenen Gebieten Deutschlands traditionell gelten ganz verschiedene Platten. Wenn in Berlin und im Norden Deutschlands die Vermischung der gastronomischen Stile herrscht, so bleiben Bayern, Hessen und Baden-Württemberg Oase «der schwäbischen Küche».</w:t>
      </w:r>
    </w:p>
    <w:p w:rsidR="004E572F" w:rsidRPr="004E572F" w:rsidRDefault="004E572F" w:rsidP="004E572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4E572F">
        <w:rPr>
          <w:rFonts w:ascii="Times New Roman" w:eastAsia="Times New Roman" w:hAnsi="Times New Roman" w:cs="Times New Roman"/>
          <w:color w:val="000000"/>
          <w:sz w:val="28"/>
          <w:szCs w:val="28"/>
          <w:lang w:val="en-US" w:eastAsia="ru-RU"/>
        </w:rPr>
        <w:t>Bayern: das gebratene Schweinefleisch mit der knirschenden Kruste, die Klöße und der Kohl, die berühmte weiße Wurst mit süß gortschizej und pretzeljami (krendelki, bestreut vom Salz).</w:t>
      </w:r>
    </w:p>
    <w:p w:rsidR="004E572F" w:rsidRPr="004E572F" w:rsidRDefault="004E572F" w:rsidP="004E572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4E572F">
        <w:rPr>
          <w:rFonts w:ascii="Times New Roman" w:eastAsia="Times New Roman" w:hAnsi="Times New Roman" w:cs="Times New Roman"/>
          <w:color w:val="000000"/>
          <w:sz w:val="28"/>
          <w:szCs w:val="28"/>
          <w:lang w:val="en-US" w:eastAsia="ru-RU"/>
        </w:rPr>
        <w:t>Schwaben und Baden-Württemberg: die Suppe mit den Pfannkuchen, die Kohlplatten und die traditionellen Platten aus den Makkaroni (Spalde, Maultaschen und Schupfnudein).</w:t>
      </w:r>
    </w:p>
    <w:p w:rsidR="004E572F" w:rsidRPr="004E572F" w:rsidRDefault="004E572F" w:rsidP="004E572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4E572F">
        <w:rPr>
          <w:rFonts w:ascii="Times New Roman" w:eastAsia="Times New Roman" w:hAnsi="Times New Roman" w:cs="Times New Roman"/>
          <w:color w:val="000000"/>
          <w:sz w:val="28"/>
          <w:szCs w:val="28"/>
          <w:lang w:val="en-US" w:eastAsia="ru-RU"/>
        </w:rPr>
        <w:t>Rheinland: das marinowannaja Rindfleisch, den Kartoffelsalat, das Roggenbrot, die Kartoffelpfannkuchen und die Apfelsoße.</w:t>
      </w:r>
    </w:p>
    <w:p w:rsidR="004E572F" w:rsidRPr="004E572F" w:rsidRDefault="004E572F" w:rsidP="004E572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4E572F">
        <w:rPr>
          <w:rFonts w:ascii="Times New Roman" w:eastAsia="Times New Roman" w:hAnsi="Times New Roman" w:cs="Times New Roman"/>
          <w:color w:val="000000"/>
          <w:sz w:val="28"/>
          <w:szCs w:val="28"/>
          <w:lang w:eastAsia="ru-RU"/>
        </w:rPr>
        <w:lastRenderedPageBreak/>
        <w:sym w:font="Symbol" w:char="F07D"/>
      </w:r>
      <w:r w:rsidRPr="004E572F">
        <w:rPr>
          <w:rFonts w:ascii="Times New Roman" w:eastAsia="Times New Roman" w:hAnsi="Times New Roman" w:cs="Times New Roman"/>
          <w:color w:val="000000"/>
          <w:sz w:val="28"/>
          <w:szCs w:val="28"/>
          <w:lang w:val="en-US" w:eastAsia="ru-RU"/>
        </w:rPr>
        <w:t xml:space="preserve"> Bremen: der Kohl mit dem Haferbrei und die Wurst "pinkel" mit der Zwiebel und der Nelke.</w:t>
      </w:r>
    </w:p>
    <w:p w:rsidR="004E572F" w:rsidRPr="004E572F" w:rsidRDefault="004E572F" w:rsidP="004E572F">
      <w:pPr>
        <w:shd w:val="clear" w:color="auto" w:fill="FFFFFF"/>
        <w:spacing w:after="150" w:line="240" w:lineRule="auto"/>
        <w:rPr>
          <w:rFonts w:ascii="Times New Roman" w:eastAsia="Times New Roman" w:hAnsi="Times New Roman" w:cs="Times New Roman"/>
          <w:color w:val="000000"/>
          <w:sz w:val="28"/>
          <w:szCs w:val="28"/>
          <w:lang w:val="en-US" w:eastAsia="ru-RU"/>
        </w:rPr>
      </w:pPr>
      <w:r w:rsidRPr="004E572F">
        <w:rPr>
          <w:rFonts w:ascii="Times New Roman" w:eastAsia="Times New Roman" w:hAnsi="Times New Roman" w:cs="Times New Roman"/>
          <w:color w:val="000000"/>
          <w:sz w:val="28"/>
          <w:szCs w:val="28"/>
          <w:lang w:eastAsia="ru-RU"/>
        </w:rPr>
        <w:sym w:font="Symbol" w:char="F07D"/>
      </w:r>
      <w:r w:rsidRPr="004E572F">
        <w:rPr>
          <w:rFonts w:ascii="Times New Roman" w:eastAsia="Times New Roman" w:hAnsi="Times New Roman" w:cs="Times New Roman"/>
          <w:color w:val="000000"/>
          <w:sz w:val="28"/>
          <w:szCs w:val="28"/>
          <w:lang w:val="en-US" w:eastAsia="ru-RU"/>
        </w:rPr>
        <w:t xml:space="preserve"> Hamburg: die Suppe aus den Aalen, die gebratene Meersprache, der Hering, die Krabben und eine Menge der Abarten des geräucherten Fisches.</w:t>
      </w:r>
    </w:p>
    <w:p w:rsidR="004E572F" w:rsidRPr="00986BA6" w:rsidRDefault="004E572F" w:rsidP="004E572F">
      <w:pPr>
        <w:shd w:val="clear" w:color="auto" w:fill="FFFFFF"/>
        <w:spacing w:after="360" w:line="240" w:lineRule="auto"/>
        <w:jc w:val="both"/>
        <w:rPr>
          <w:rFonts w:ascii="Times New Roman" w:hAnsi="Times New Roman" w:cs="Times New Roman"/>
          <w:color w:val="000000"/>
          <w:sz w:val="28"/>
          <w:szCs w:val="28"/>
          <w:shd w:val="clear" w:color="auto" w:fill="FFFFFF"/>
          <w:lang w:val="en-US"/>
        </w:rPr>
      </w:pPr>
      <w:r w:rsidRPr="004E572F">
        <w:rPr>
          <w:rFonts w:ascii="Times New Roman" w:hAnsi="Times New Roman" w:cs="Times New Roman"/>
          <w:color w:val="000000"/>
          <w:sz w:val="28"/>
          <w:szCs w:val="28"/>
          <w:shd w:val="clear" w:color="auto" w:fill="FFFFFF"/>
          <w:lang w:val="en-US"/>
        </w:rPr>
        <w:t xml:space="preserve">Aber an den Feiertagen, und insbesondere reißen sich zu Weihnachten, die deutschen Hausfrauen allen wie eine von den täglichen Halbfabrikaten und den Schnitten los und führen die Wunder der kulinarischen Kunst und des klassischen deutschen Geschmacks vor. Vom ersten Sonntag des Dezembers steht in jedem Haus die Schale mit Plätzchen, und zum Tee werden gebacken oder gekauft Lebkuchen - das Gebäck mit dem Ingwer, nach dem Geschmack ein wenig erinnernd die Pfefferkuchen gekauft. </w:t>
      </w:r>
      <w:r w:rsidRPr="00986BA6">
        <w:rPr>
          <w:rFonts w:ascii="Times New Roman" w:hAnsi="Times New Roman" w:cs="Times New Roman"/>
          <w:color w:val="000000"/>
          <w:sz w:val="28"/>
          <w:szCs w:val="28"/>
          <w:shd w:val="clear" w:color="auto" w:fill="FFFFFF"/>
          <w:lang w:val="en-US"/>
        </w:rPr>
        <w:t>Die Heimat dieses Gebäcks wird Nürnberg angenommen.</w:t>
      </w:r>
    </w:p>
    <w:p w:rsidR="004E572F" w:rsidRPr="004E572F" w:rsidRDefault="004E572F" w:rsidP="004E572F">
      <w:pPr>
        <w:shd w:val="clear" w:color="auto" w:fill="FFFFFF"/>
        <w:spacing w:after="360" w:line="240" w:lineRule="auto"/>
        <w:jc w:val="both"/>
        <w:rPr>
          <w:rFonts w:ascii="Times New Roman" w:hAnsi="Times New Roman" w:cs="Times New Roman"/>
          <w:color w:val="000000"/>
          <w:sz w:val="28"/>
          <w:szCs w:val="28"/>
          <w:shd w:val="clear" w:color="auto" w:fill="FFFFFF"/>
          <w:lang w:val="en-US"/>
        </w:rPr>
      </w:pPr>
      <w:r w:rsidRPr="004E572F">
        <w:rPr>
          <w:rFonts w:ascii="Times New Roman" w:hAnsi="Times New Roman" w:cs="Times New Roman"/>
          <w:color w:val="000000"/>
          <w:sz w:val="28"/>
          <w:szCs w:val="28"/>
          <w:shd w:val="clear" w:color="auto" w:fill="FFFFFF"/>
          <w:lang w:val="en-US"/>
        </w:rPr>
        <w:t>Stollen - die Dresdener Weihnachtenkuchen – backt man zum Weihnachten aus. In Deutschland bedeutet die Form des Weihnachtenbackens grosse Bedeutung und Stollen symbolisiert das in die schneeweißen Windeln umgekehrte Kleinkind Christus.</w:t>
      </w:r>
    </w:p>
    <w:p w:rsidR="004E572F" w:rsidRPr="004E572F" w:rsidRDefault="004E572F" w:rsidP="004E572F">
      <w:pPr>
        <w:shd w:val="clear" w:color="auto" w:fill="FFFFFF"/>
        <w:spacing w:after="360" w:line="240" w:lineRule="auto"/>
        <w:jc w:val="both"/>
        <w:rPr>
          <w:rFonts w:ascii="Times New Roman" w:eastAsia="Times New Roman" w:hAnsi="Times New Roman" w:cs="Times New Roman"/>
          <w:sz w:val="28"/>
          <w:szCs w:val="28"/>
          <w:lang w:val="en-US" w:eastAsia="ru-RU"/>
        </w:rPr>
      </w:pPr>
    </w:p>
    <w:p w:rsidR="004E572F" w:rsidRPr="004E572F" w:rsidRDefault="004E572F">
      <w:pPr>
        <w:rPr>
          <w:rFonts w:ascii="Times New Roman" w:eastAsia="Times New Roman" w:hAnsi="Times New Roman" w:cs="Times New Roman"/>
          <w:sz w:val="24"/>
          <w:szCs w:val="24"/>
          <w:lang w:val="en-US"/>
        </w:rPr>
      </w:pPr>
      <w:r w:rsidRPr="004E572F">
        <w:rPr>
          <w:rFonts w:ascii="Times New Roman" w:eastAsia="Times New Roman" w:hAnsi="Times New Roman" w:cs="Times New Roman"/>
          <w:sz w:val="24"/>
          <w:szCs w:val="24"/>
          <w:lang w:val="en-US"/>
        </w:rPr>
        <w:br w:type="page"/>
      </w:r>
    </w:p>
    <w:p w:rsidR="004E572F" w:rsidRPr="00E30092" w:rsidRDefault="004E572F" w:rsidP="004E572F">
      <w:pPr>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lastRenderedPageBreak/>
        <w:t>План</w:t>
      </w:r>
      <w:r w:rsidRPr="00E30092">
        <w:rPr>
          <w:rFonts w:ascii="Times New Roman" w:eastAsia="Times New Roman" w:hAnsi="Times New Roman" w:cs="Times New Roman"/>
          <w:b/>
          <w:bCs/>
          <w:sz w:val="24"/>
          <w:szCs w:val="24"/>
        </w:rPr>
        <w:t xml:space="preserve"> </w:t>
      </w:r>
      <w:r w:rsidRPr="00DF5F8C">
        <w:rPr>
          <w:rFonts w:ascii="Times New Roman" w:eastAsia="Times New Roman" w:hAnsi="Times New Roman" w:cs="Times New Roman"/>
          <w:b/>
          <w:bCs/>
          <w:sz w:val="24"/>
          <w:szCs w:val="24"/>
        </w:rPr>
        <w:t>занятия</w:t>
      </w:r>
      <w:r w:rsidRPr="00E30092">
        <w:rPr>
          <w:rFonts w:ascii="Times New Roman" w:eastAsia="Times New Roman" w:hAnsi="Times New Roman" w:cs="Times New Roman"/>
          <w:b/>
          <w:bCs/>
          <w:sz w:val="24"/>
          <w:szCs w:val="24"/>
        </w:rPr>
        <w:t xml:space="preserve"> </w:t>
      </w:r>
      <w:r w:rsidRPr="00E30092">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15</w:t>
      </w:r>
    </w:p>
    <w:p w:rsidR="004E572F" w:rsidRPr="00D91D71" w:rsidRDefault="004E572F" w:rsidP="004E572F">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4E572F" w:rsidRDefault="004E572F" w:rsidP="004E572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4E572F" w:rsidRDefault="004E572F" w:rsidP="004E572F">
      <w:pPr>
        <w:shd w:val="clear" w:color="auto" w:fill="FFFFFF"/>
        <w:spacing w:after="150" w:line="240" w:lineRule="auto"/>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4E572F" w:rsidRDefault="004E572F" w:rsidP="004E572F">
      <w:pPr>
        <w:shd w:val="clear" w:color="auto" w:fill="FFFFFF"/>
        <w:spacing w:after="150" w:line="240" w:lineRule="auto"/>
        <w:rPr>
          <w:rFonts w:ascii="Times New Roman" w:eastAsia="Times New Roman" w:hAnsi="Times New Roman" w:cs="Times New Roman"/>
          <w:b/>
          <w:kern w:val="36"/>
          <w:sz w:val="24"/>
          <w:szCs w:val="24"/>
          <w:bdr w:val="none" w:sz="0" w:space="0" w:color="auto" w:frame="1"/>
          <w:lang w:eastAsia="ru-RU"/>
        </w:rPr>
      </w:pPr>
    </w:p>
    <w:p w:rsidR="004E572F" w:rsidRPr="004E572F" w:rsidRDefault="004E572F" w:rsidP="004E572F">
      <w:pPr>
        <w:shd w:val="clear" w:color="auto" w:fill="FFFFFF" w:themeFill="background1"/>
        <w:spacing w:after="75" w:line="240" w:lineRule="auto"/>
        <w:jc w:val="center"/>
        <w:rPr>
          <w:rFonts w:ascii="Helvetica" w:eastAsia="Times New Roman" w:hAnsi="Helvetica" w:cs="Times New Roman"/>
          <w:color w:val="333333"/>
          <w:sz w:val="28"/>
          <w:szCs w:val="28"/>
          <w:lang w:val="en-US" w:eastAsia="ru-RU"/>
        </w:rPr>
      </w:pPr>
      <w:r w:rsidRPr="004E572F">
        <w:rPr>
          <w:rFonts w:ascii="Times New Roman" w:eastAsia="Times New Roman" w:hAnsi="Times New Roman" w:cs="Times New Roman"/>
          <w:b/>
          <w:color w:val="000000"/>
          <w:sz w:val="28"/>
          <w:szCs w:val="28"/>
          <w:lang w:val="en-US" w:eastAsia="ru-RU"/>
        </w:rPr>
        <w:t xml:space="preserve">Verschiedene Küchen der Welt </w:t>
      </w:r>
      <w:r w:rsidRPr="004E572F">
        <w:rPr>
          <w:rFonts w:ascii="Helvetica" w:eastAsia="Times New Roman" w:hAnsi="Helvetica" w:cs="Times New Roman"/>
          <w:color w:val="333333"/>
          <w:sz w:val="28"/>
          <w:szCs w:val="28"/>
          <w:lang w:val="en-US" w:eastAsia="ru-RU"/>
        </w:rPr>
        <w:t> </w:t>
      </w:r>
    </w:p>
    <w:p w:rsidR="004E572F" w:rsidRPr="004E572F" w:rsidRDefault="004E572F" w:rsidP="004E572F">
      <w:pPr>
        <w:shd w:val="clear" w:color="auto" w:fill="FFFFFF" w:themeFill="background1"/>
        <w:spacing w:after="75" w:line="240" w:lineRule="auto"/>
        <w:rPr>
          <w:rFonts w:ascii="Helvetica" w:eastAsia="Times New Roman" w:hAnsi="Helvetica" w:cs="Times New Roman"/>
          <w:color w:val="333333"/>
          <w:sz w:val="28"/>
          <w:szCs w:val="28"/>
          <w:lang w:val="en-US" w:eastAsia="ru-RU"/>
        </w:rPr>
      </w:pPr>
      <w:r w:rsidRPr="004E572F">
        <w:rPr>
          <w:rFonts w:ascii="Times New Roman" w:eastAsia="Times New Roman" w:hAnsi="Times New Roman" w:cs="Times New Roman"/>
          <w:color w:val="000000"/>
          <w:sz w:val="28"/>
          <w:szCs w:val="28"/>
          <w:lang w:val="en-US" w:eastAsia="ru-RU"/>
        </w:rPr>
        <w:t>Solange man jung ist, ist das Essen notwendig, um zu leben. Später aber leben wir, um zu essen. Man steht morgens auf, und schon denkt man an das erste Essen des Tages, an das Frühstück. Das gesunde Frühstück soll nicht schon morgens den Körper belasten. Die Zusammenstellung der Mahlzeit hängt vom natürlichen Gleichgewicht ab. Das Mittagessen beginnt am besten mit Rohkost, dann folgt die gekochte Nahrung. Das Abendessen soll möglichst leicht sein, um den Nachtschlaf nicht zu stören. Deshalb soll es zeitig eingenommen sein.</w:t>
      </w:r>
    </w:p>
    <w:p w:rsidR="004E572F" w:rsidRPr="004E572F" w:rsidRDefault="004E572F" w:rsidP="004E572F">
      <w:pPr>
        <w:shd w:val="clear" w:color="auto" w:fill="FFFFFF" w:themeFill="background1"/>
        <w:spacing w:after="75" w:line="240" w:lineRule="auto"/>
        <w:rPr>
          <w:rFonts w:ascii="Helvetica" w:eastAsia="Times New Roman" w:hAnsi="Helvetica" w:cs="Times New Roman"/>
          <w:color w:val="333333"/>
          <w:sz w:val="28"/>
          <w:szCs w:val="28"/>
          <w:lang w:val="en-US" w:eastAsia="ru-RU"/>
        </w:rPr>
      </w:pPr>
      <w:r w:rsidRPr="004E572F">
        <w:rPr>
          <w:rFonts w:ascii="Times New Roman" w:eastAsia="Times New Roman" w:hAnsi="Times New Roman" w:cs="Times New Roman"/>
          <w:color w:val="000000"/>
          <w:sz w:val="28"/>
          <w:szCs w:val="28"/>
          <w:lang w:val="en-US" w:eastAsia="ru-RU"/>
        </w:rPr>
        <w:t>Jedes Land hat seine Traditionen und seine Küchen. Zu der Besonderheit der russischen Küche kann man sich das erste Gericht – die Suppe oder der Borschtsch – verhalten. Dabei sind die Suppen in Russland sehr dick und kräftig. Auch zu  der Besonderheit der russischen Küche gehören die Grütze, die man aus verschiedenen Graupen macht, und verschiedene Gerichte aus dem Kartoffeln. In der russischen Küche gibt es interessantes und süßes Gericht – das ist Kissel.  Das ist kein Getränk und kein Essen, aber etwas, das mit dem Gelee verbunden ist.. Das nationale russische Getränk ist der Kwaß. Man macht ihn mit dem besonderen Verfahren und  Kwaß kann den Durst löschen.</w:t>
      </w:r>
    </w:p>
    <w:p w:rsidR="004E572F" w:rsidRPr="004E572F" w:rsidRDefault="004E572F" w:rsidP="004E572F">
      <w:pPr>
        <w:shd w:val="clear" w:color="auto" w:fill="FFFFFF" w:themeFill="background1"/>
        <w:spacing w:after="75" w:line="240" w:lineRule="auto"/>
        <w:rPr>
          <w:rFonts w:ascii="Helvetica" w:eastAsia="Times New Roman" w:hAnsi="Helvetica" w:cs="Times New Roman"/>
          <w:color w:val="333333"/>
          <w:sz w:val="28"/>
          <w:szCs w:val="28"/>
          <w:lang w:val="en-US" w:eastAsia="ru-RU"/>
        </w:rPr>
      </w:pPr>
      <w:r w:rsidRPr="004E572F">
        <w:rPr>
          <w:rFonts w:ascii="Times New Roman" w:eastAsia="Times New Roman" w:hAnsi="Times New Roman" w:cs="Times New Roman"/>
          <w:color w:val="000000"/>
          <w:sz w:val="28"/>
          <w:szCs w:val="28"/>
          <w:lang w:val="en-US" w:eastAsia="ru-RU"/>
        </w:rPr>
        <w:t>Die deutsche Küche unterscheidet sich der Verschiedenartigkeit der Gerichte aus verschiedenen Gemüse, Schweinefleisch, Vogel, Wildbred und Fisch. Man verbraucht viel Gemüse, die abgekocht sind, als Beilage – Blumenkohl, Bohnenhülse, Karotte. Besonders populär sind die Stullen mit verschiedenen Produkten. Das sind Butter, Käse, Wurst, Fisch u.s.w. Der andere Zug der deutschen Küche ist der Gebrauch für die zweiten Gerichte des natürlichen Fleisch. Zu den süßen Gerichte gehören die Obstsalate, die man mit Obstsoße mischt. Das nationale deutsche Getränk ist Bier. Es gibt sogar das Fest, das Oktoberfest heißt. Dieses Fest ist diesem Getränk gewidmet.</w:t>
      </w:r>
    </w:p>
    <w:p w:rsidR="004E572F" w:rsidRPr="004E572F" w:rsidRDefault="004E572F" w:rsidP="004E572F">
      <w:pPr>
        <w:shd w:val="clear" w:color="auto" w:fill="FFFFFF" w:themeFill="background1"/>
        <w:spacing w:after="75" w:line="240" w:lineRule="auto"/>
        <w:rPr>
          <w:rFonts w:ascii="Helvetica" w:eastAsia="Times New Roman" w:hAnsi="Helvetica" w:cs="Times New Roman"/>
          <w:color w:val="333333"/>
          <w:sz w:val="28"/>
          <w:szCs w:val="28"/>
          <w:lang w:val="en-US" w:eastAsia="ru-RU"/>
        </w:rPr>
      </w:pPr>
      <w:r w:rsidRPr="004E572F">
        <w:rPr>
          <w:rFonts w:ascii="Times New Roman" w:eastAsia="Times New Roman" w:hAnsi="Times New Roman" w:cs="Times New Roman"/>
          <w:color w:val="000000"/>
          <w:sz w:val="28"/>
          <w:szCs w:val="28"/>
          <w:lang w:val="en-US" w:eastAsia="ru-RU"/>
        </w:rPr>
        <w:t xml:space="preserve">Die japanische Küche unterscheidet sich nicht nur von der europaischen Küche, sondern auch von der asiatischen. Die große Anzahl der Gerichte aus verschiedenen Meerprodukten haben die japanische Küche sehr populär gemacht. Der Reis ist sehr wichtiges Produkt für den Japaner. Die fische Gerichte erstaunen der Verschiedenartigkeit und des ungewönlichen Geschmack. In Japan gibt es viele verschiedene Fischgeschäfte und Restaurants. Die verbreitete Restaurants sind </w:t>
      </w:r>
      <w:r w:rsidRPr="004E572F">
        <w:rPr>
          <w:rFonts w:ascii="Times New Roman" w:eastAsia="Times New Roman" w:hAnsi="Times New Roman" w:cs="Times New Roman"/>
          <w:color w:val="000000"/>
          <w:sz w:val="28"/>
          <w:szCs w:val="28"/>
          <w:lang w:eastAsia="ru-RU"/>
        </w:rPr>
        <w:t>сусичные</w:t>
      </w:r>
      <w:r w:rsidRPr="004E572F">
        <w:rPr>
          <w:rFonts w:ascii="Times New Roman" w:eastAsia="Times New Roman" w:hAnsi="Times New Roman" w:cs="Times New Roman"/>
          <w:color w:val="000000"/>
          <w:sz w:val="28"/>
          <w:szCs w:val="28"/>
          <w:lang w:val="en-US" w:eastAsia="ru-RU"/>
        </w:rPr>
        <w:t>, die man in Russland, als «</w:t>
      </w:r>
      <w:r w:rsidRPr="004E572F">
        <w:rPr>
          <w:rFonts w:ascii="Times New Roman" w:eastAsia="Times New Roman" w:hAnsi="Times New Roman" w:cs="Times New Roman"/>
          <w:color w:val="000000"/>
          <w:sz w:val="28"/>
          <w:szCs w:val="28"/>
          <w:lang w:eastAsia="ru-RU"/>
        </w:rPr>
        <w:t>суши</w:t>
      </w:r>
      <w:r w:rsidRPr="004E572F">
        <w:rPr>
          <w:rFonts w:ascii="Times New Roman" w:eastAsia="Times New Roman" w:hAnsi="Times New Roman" w:cs="Times New Roman"/>
          <w:color w:val="000000"/>
          <w:sz w:val="28"/>
          <w:szCs w:val="28"/>
          <w:lang w:val="en-US" w:eastAsia="ru-RU"/>
        </w:rPr>
        <w:t xml:space="preserve"> </w:t>
      </w:r>
      <w:r w:rsidRPr="004E572F">
        <w:rPr>
          <w:rFonts w:ascii="Times New Roman" w:eastAsia="Times New Roman" w:hAnsi="Times New Roman" w:cs="Times New Roman"/>
          <w:color w:val="000000"/>
          <w:sz w:val="28"/>
          <w:szCs w:val="28"/>
          <w:lang w:eastAsia="ru-RU"/>
        </w:rPr>
        <w:t>бар</w:t>
      </w:r>
      <w:r w:rsidRPr="004E572F">
        <w:rPr>
          <w:rFonts w:ascii="Times New Roman" w:eastAsia="Times New Roman" w:hAnsi="Times New Roman" w:cs="Times New Roman"/>
          <w:color w:val="000000"/>
          <w:sz w:val="28"/>
          <w:szCs w:val="28"/>
          <w:lang w:val="en-US" w:eastAsia="ru-RU"/>
        </w:rPr>
        <w:t>» nennt.</w:t>
      </w:r>
    </w:p>
    <w:p w:rsidR="004E572F" w:rsidRPr="004E572F" w:rsidRDefault="004E572F" w:rsidP="004E572F">
      <w:pPr>
        <w:shd w:val="clear" w:color="auto" w:fill="FFFFFF" w:themeFill="background1"/>
        <w:spacing w:after="75" w:line="240" w:lineRule="auto"/>
        <w:rPr>
          <w:rFonts w:ascii="Helvetica" w:eastAsia="Times New Roman" w:hAnsi="Helvetica" w:cs="Times New Roman"/>
          <w:color w:val="333333"/>
          <w:sz w:val="28"/>
          <w:szCs w:val="28"/>
          <w:lang w:val="en-US" w:eastAsia="ru-RU"/>
        </w:rPr>
      </w:pPr>
      <w:r w:rsidRPr="004E572F">
        <w:rPr>
          <w:rFonts w:ascii="Times New Roman" w:eastAsia="Times New Roman" w:hAnsi="Times New Roman" w:cs="Times New Roman"/>
          <w:color w:val="000000"/>
          <w:sz w:val="28"/>
          <w:szCs w:val="28"/>
          <w:lang w:val="en-US" w:eastAsia="ru-RU"/>
        </w:rPr>
        <w:t>Die Besondersheit der französischen Küche ist die Uberfluß der Gemüse und Wurzelfruchte. Im Vergleich zu anderen Ländern Europas benutzt man in der französischen Küche weniger Milchlebensmittel. Für den französischen Tisch sind Omlette populär, die man mit verschiedenen Zutaten kocht. Sehr populär sind die Gerichte aus dem Meer- und Süßwasserfischen. Aus dem Getränken ist der Kaffee sehr populär.</w:t>
      </w:r>
    </w:p>
    <w:p w:rsidR="004E572F" w:rsidRPr="004E572F" w:rsidRDefault="004E572F">
      <w:pPr>
        <w:rPr>
          <w:rFonts w:ascii="Times New Roman" w:eastAsia="Times New Roman" w:hAnsi="Times New Roman" w:cs="Times New Roman"/>
          <w:sz w:val="24"/>
          <w:szCs w:val="24"/>
          <w:lang w:val="en-US"/>
        </w:rPr>
      </w:pPr>
      <w:r w:rsidRPr="004E572F">
        <w:rPr>
          <w:rFonts w:ascii="Times New Roman" w:eastAsia="Times New Roman" w:hAnsi="Times New Roman" w:cs="Times New Roman"/>
          <w:sz w:val="24"/>
          <w:szCs w:val="24"/>
          <w:lang w:val="en-US"/>
        </w:rPr>
        <w:br w:type="page"/>
      </w:r>
    </w:p>
    <w:p w:rsidR="004E572F" w:rsidRPr="00986BA6" w:rsidRDefault="004E572F" w:rsidP="004E572F">
      <w:pPr>
        <w:spacing w:after="0"/>
        <w:rPr>
          <w:rFonts w:ascii="Times New Roman" w:eastAsia="Times New Roman" w:hAnsi="Times New Roman" w:cs="Times New Roman"/>
          <w:b/>
          <w:sz w:val="24"/>
          <w:szCs w:val="24"/>
          <w:lang w:val="en-US"/>
        </w:rPr>
      </w:pPr>
      <w:r w:rsidRPr="00DF5F8C">
        <w:rPr>
          <w:rFonts w:ascii="Times New Roman" w:eastAsia="Times New Roman" w:hAnsi="Times New Roman" w:cs="Times New Roman"/>
          <w:b/>
          <w:bCs/>
          <w:sz w:val="24"/>
          <w:szCs w:val="24"/>
        </w:rPr>
        <w:lastRenderedPageBreak/>
        <w:t>План</w:t>
      </w:r>
      <w:r w:rsidRPr="004E572F">
        <w:rPr>
          <w:rFonts w:ascii="Times New Roman" w:eastAsia="Times New Roman" w:hAnsi="Times New Roman" w:cs="Times New Roman"/>
          <w:b/>
          <w:bCs/>
          <w:sz w:val="24"/>
          <w:szCs w:val="24"/>
          <w:lang w:val="en-US"/>
        </w:rPr>
        <w:t xml:space="preserve"> </w:t>
      </w:r>
      <w:r w:rsidRPr="00DF5F8C">
        <w:rPr>
          <w:rFonts w:ascii="Times New Roman" w:eastAsia="Times New Roman" w:hAnsi="Times New Roman" w:cs="Times New Roman"/>
          <w:b/>
          <w:bCs/>
          <w:sz w:val="24"/>
          <w:szCs w:val="24"/>
        </w:rPr>
        <w:t>занятия</w:t>
      </w:r>
      <w:r w:rsidRPr="004E572F">
        <w:rPr>
          <w:rFonts w:ascii="Times New Roman" w:eastAsia="Times New Roman" w:hAnsi="Times New Roman" w:cs="Times New Roman"/>
          <w:b/>
          <w:bCs/>
          <w:sz w:val="24"/>
          <w:szCs w:val="24"/>
          <w:lang w:val="en-US"/>
        </w:rPr>
        <w:t xml:space="preserve"> </w:t>
      </w:r>
      <w:r w:rsidRPr="004E572F">
        <w:rPr>
          <w:rFonts w:ascii="Times New Roman" w:eastAsia="Times New Roman" w:hAnsi="Times New Roman" w:cs="Times New Roman"/>
          <w:b/>
          <w:sz w:val="24"/>
          <w:szCs w:val="24"/>
          <w:lang w:val="en-US"/>
        </w:rPr>
        <w:t xml:space="preserve"> № </w:t>
      </w:r>
      <w:r>
        <w:rPr>
          <w:rFonts w:ascii="Times New Roman" w:eastAsia="Times New Roman" w:hAnsi="Times New Roman" w:cs="Times New Roman"/>
          <w:b/>
          <w:sz w:val="24"/>
          <w:szCs w:val="24"/>
          <w:lang w:val="en-US"/>
        </w:rPr>
        <w:t>1</w:t>
      </w:r>
      <w:r w:rsidRPr="00986BA6">
        <w:rPr>
          <w:rFonts w:ascii="Times New Roman" w:eastAsia="Times New Roman" w:hAnsi="Times New Roman" w:cs="Times New Roman"/>
          <w:b/>
          <w:sz w:val="24"/>
          <w:szCs w:val="24"/>
          <w:lang w:val="en-US"/>
        </w:rPr>
        <w:t>6</w:t>
      </w:r>
    </w:p>
    <w:p w:rsidR="004E572F" w:rsidRPr="00D91D71" w:rsidRDefault="004E572F" w:rsidP="004E572F">
      <w:pPr>
        <w:spacing w:after="0"/>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lang w:eastAsia="ru-RU"/>
        </w:rPr>
        <w:t>4</w:t>
      </w:r>
      <w:r w:rsidRPr="00D91D71">
        <w:rPr>
          <w:rFonts w:ascii="Times New Roman" w:eastAsia="Times New Roman" w:hAnsi="Times New Roman" w:cs="Times New Roman"/>
          <w:b/>
          <w:kern w:val="36"/>
          <w:sz w:val="24"/>
          <w:szCs w:val="24"/>
          <w:bdr w:val="none" w:sz="0" w:space="0" w:color="auto" w:frame="1"/>
          <w:lang w:eastAsia="ru-RU"/>
        </w:rPr>
        <w:t xml:space="preserve">1 </w:t>
      </w:r>
      <w:r w:rsidRPr="00BD4134">
        <w:rPr>
          <w:rFonts w:ascii="Times New Roman" w:eastAsia="Times New Roman" w:hAnsi="Times New Roman" w:cs="Times New Roman"/>
          <w:b/>
          <w:kern w:val="36"/>
          <w:sz w:val="24"/>
          <w:szCs w:val="24"/>
          <w:bdr w:val="none" w:sz="0" w:space="0" w:color="auto" w:frame="1"/>
          <w:lang w:eastAsia="ru-RU"/>
        </w:rPr>
        <w:t>пкд</w:t>
      </w:r>
    </w:p>
    <w:p w:rsidR="004E572F" w:rsidRDefault="004E572F" w:rsidP="004E572F">
      <w:pPr>
        <w:spacing w:after="0"/>
        <w:rPr>
          <w:rFonts w:ascii="Times New Roman" w:eastAsia="Times New Roman" w:hAnsi="Times New Roman" w:cs="Times New Roman"/>
          <w:b/>
          <w:kern w:val="36"/>
          <w:sz w:val="24"/>
          <w:szCs w:val="24"/>
          <w:bdr w:val="none" w:sz="0" w:space="0" w:color="auto" w:frame="1"/>
          <w:lang w:eastAsia="ru-RU"/>
        </w:rPr>
      </w:pPr>
      <w:r w:rsidRPr="00BD4134">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4E572F" w:rsidRDefault="004E572F" w:rsidP="004E572F">
      <w:pPr>
        <w:shd w:val="clear" w:color="auto" w:fill="FFFFFF"/>
        <w:spacing w:after="150" w:line="240" w:lineRule="auto"/>
        <w:rPr>
          <w:rFonts w:ascii="Times New Roman" w:eastAsia="Times New Roman" w:hAnsi="Times New Roman" w:cs="Times New Roman"/>
          <w:b/>
          <w:kern w:val="36"/>
          <w:sz w:val="24"/>
          <w:szCs w:val="24"/>
          <w:bdr w:val="none" w:sz="0" w:space="0" w:color="auto" w:frame="1"/>
          <w:lang w:eastAsia="ru-RU"/>
        </w:rPr>
      </w:pPr>
      <w:r>
        <w:rPr>
          <w:rFonts w:ascii="Times New Roman" w:eastAsia="Times New Roman" w:hAnsi="Times New Roman" w:cs="Times New Roman"/>
          <w:b/>
          <w:kern w:val="36"/>
          <w:sz w:val="24"/>
          <w:szCs w:val="24"/>
          <w:bdr w:val="none" w:sz="0" w:space="0" w:color="auto" w:frame="1"/>
          <w:lang w:eastAsia="ru-RU"/>
        </w:rPr>
        <w:t>ОГСЭ</w:t>
      </w:r>
      <w:r w:rsidRPr="00BD4134">
        <w:rPr>
          <w:rFonts w:ascii="Times New Roman" w:eastAsia="Times New Roman" w:hAnsi="Times New Roman" w:cs="Times New Roman"/>
          <w:b/>
          <w:kern w:val="36"/>
          <w:sz w:val="24"/>
          <w:szCs w:val="24"/>
          <w:bdr w:val="none" w:sz="0" w:space="0" w:color="auto" w:frame="1"/>
          <w:lang w:eastAsia="ru-RU"/>
        </w:rPr>
        <w:t>.</w:t>
      </w:r>
      <w:r>
        <w:rPr>
          <w:rFonts w:ascii="Times New Roman" w:eastAsia="Times New Roman" w:hAnsi="Times New Roman" w:cs="Times New Roman"/>
          <w:b/>
          <w:kern w:val="36"/>
          <w:sz w:val="24"/>
          <w:szCs w:val="24"/>
          <w:bdr w:val="none" w:sz="0" w:space="0" w:color="auto" w:frame="1"/>
          <w:lang w:eastAsia="ru-RU"/>
        </w:rPr>
        <w:t>04</w:t>
      </w:r>
      <w:r w:rsidRPr="00BD4134">
        <w:rPr>
          <w:rFonts w:ascii="Times New Roman" w:eastAsia="Times New Roman" w:hAnsi="Times New Roman" w:cs="Times New Roman"/>
          <w:b/>
          <w:kern w:val="36"/>
          <w:sz w:val="24"/>
          <w:szCs w:val="24"/>
          <w:bdr w:val="none" w:sz="0" w:space="0" w:color="auto" w:frame="1"/>
          <w:lang w:eastAsia="ru-RU"/>
        </w:rPr>
        <w:t>. Иностранный язык</w:t>
      </w:r>
      <w:r>
        <w:rPr>
          <w:rFonts w:ascii="Times New Roman" w:eastAsia="Times New Roman" w:hAnsi="Times New Roman" w:cs="Times New Roman"/>
          <w:b/>
          <w:kern w:val="36"/>
          <w:sz w:val="24"/>
          <w:szCs w:val="24"/>
          <w:bdr w:val="none" w:sz="0" w:space="0" w:color="auto" w:frame="1"/>
          <w:lang w:eastAsia="ru-RU"/>
        </w:rPr>
        <w:t xml:space="preserve"> в профессиональной деятельности</w:t>
      </w:r>
      <w:r w:rsidRPr="00BD4134">
        <w:rPr>
          <w:rFonts w:ascii="Times New Roman" w:eastAsia="Times New Roman" w:hAnsi="Times New Roman" w:cs="Times New Roman"/>
          <w:b/>
          <w:kern w:val="36"/>
          <w:sz w:val="24"/>
          <w:szCs w:val="24"/>
          <w:bdr w:val="none" w:sz="0" w:space="0" w:color="auto" w:frame="1"/>
          <w:lang w:eastAsia="ru-RU"/>
        </w:rPr>
        <w:t xml:space="preserve"> (немецкий)</w:t>
      </w:r>
    </w:p>
    <w:p w:rsidR="004E572F" w:rsidRPr="004E572F" w:rsidRDefault="004E572F" w:rsidP="00F1614B">
      <w:pPr>
        <w:shd w:val="clear" w:color="auto" w:fill="FFFFFF"/>
        <w:spacing w:after="0"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Schwierigkeitsgrad: gelingt leicht</w:t>
      </w:r>
    </w:p>
    <w:p w:rsidR="004E572F" w:rsidRPr="004E572F" w:rsidRDefault="004E572F" w:rsidP="00F1614B">
      <w:pPr>
        <w:shd w:val="clear" w:color="auto" w:fill="FFFFFF"/>
        <w:spacing w:after="0"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Tags: Kochen , Snacks</w:t>
      </w:r>
    </w:p>
    <w:p w:rsidR="004E572F" w:rsidRPr="004E572F" w:rsidRDefault="004E572F" w:rsidP="00F1614B">
      <w:pPr>
        <w:shd w:val="clear" w:color="auto" w:fill="FFFFFF"/>
        <w:spacing w:after="0"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Zutaten für 4 Portionen</w:t>
      </w:r>
    </w:p>
    <w:p w:rsidR="004E572F" w:rsidRPr="004E572F" w:rsidRDefault="004E572F" w:rsidP="004E572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Zutaten:</w:t>
      </w:r>
      <w:r w:rsidRPr="004E572F">
        <w:rPr>
          <w:rFonts w:ascii="Times New Roman" w:eastAsia="Times New Roman" w:hAnsi="Times New Roman" w:cs="Times New Roman"/>
          <w:color w:val="111111"/>
          <w:sz w:val="28"/>
          <w:szCs w:val="28"/>
          <w:lang w:val="en-US" w:eastAsia="ru-RU"/>
        </w:rPr>
        <w:br/>
        <w:t>etwa 200 g Knollensellerie</w:t>
      </w:r>
      <w:r w:rsidRPr="004E572F">
        <w:rPr>
          <w:rFonts w:ascii="Times New Roman" w:eastAsia="Times New Roman" w:hAnsi="Times New Roman" w:cs="Times New Roman"/>
          <w:color w:val="111111"/>
          <w:sz w:val="28"/>
          <w:szCs w:val="28"/>
          <w:lang w:val="en-US" w:eastAsia="ru-RU"/>
        </w:rPr>
        <w:br/>
        <w:t>200 g Kartoffeln</w:t>
      </w:r>
      <w:r w:rsidRPr="004E572F">
        <w:rPr>
          <w:rFonts w:ascii="Times New Roman" w:eastAsia="Times New Roman" w:hAnsi="Times New Roman" w:cs="Times New Roman"/>
          <w:color w:val="111111"/>
          <w:sz w:val="28"/>
          <w:szCs w:val="28"/>
          <w:lang w:val="en-US" w:eastAsia="ru-RU"/>
        </w:rPr>
        <w:br/>
        <w:t>Salz</w:t>
      </w:r>
      <w:r w:rsidRPr="004E572F">
        <w:rPr>
          <w:rFonts w:ascii="Times New Roman" w:eastAsia="Times New Roman" w:hAnsi="Times New Roman" w:cs="Times New Roman"/>
          <w:color w:val="111111"/>
          <w:sz w:val="28"/>
          <w:szCs w:val="28"/>
          <w:lang w:val="en-US" w:eastAsia="ru-RU"/>
        </w:rPr>
        <w:br/>
        <w:t>1 Zwiebel</w:t>
      </w:r>
      <w:r w:rsidRPr="004E572F">
        <w:rPr>
          <w:rFonts w:ascii="Times New Roman" w:eastAsia="Times New Roman" w:hAnsi="Times New Roman" w:cs="Times New Roman"/>
          <w:color w:val="111111"/>
          <w:sz w:val="28"/>
          <w:szCs w:val="28"/>
          <w:lang w:val="en-US" w:eastAsia="ru-RU"/>
        </w:rPr>
        <w:br/>
        <w:t>100 g grüne Oliven ohne Stein</w:t>
      </w:r>
      <w:r w:rsidRPr="004E572F">
        <w:rPr>
          <w:rFonts w:ascii="Times New Roman" w:eastAsia="Times New Roman" w:hAnsi="Times New Roman" w:cs="Times New Roman"/>
          <w:color w:val="111111"/>
          <w:sz w:val="28"/>
          <w:szCs w:val="28"/>
          <w:lang w:val="en-US" w:eastAsia="ru-RU"/>
        </w:rPr>
        <w:br/>
        <w:t>1 Becher Dr. Oetker Crème fraîche &gt;150 g )</w:t>
      </w:r>
      <w:r w:rsidRPr="004E572F">
        <w:rPr>
          <w:rFonts w:ascii="Times New Roman" w:eastAsia="Times New Roman" w:hAnsi="Times New Roman" w:cs="Times New Roman"/>
          <w:color w:val="111111"/>
          <w:sz w:val="28"/>
          <w:szCs w:val="28"/>
          <w:lang w:val="en-US" w:eastAsia="ru-RU"/>
        </w:rPr>
        <w:br/>
        <w:t>2 EL gehackte Kräuter , z. B. Basilikum und Oregano</w:t>
      </w:r>
      <w:r w:rsidRPr="004E572F">
        <w:rPr>
          <w:rFonts w:ascii="Times New Roman" w:eastAsia="Times New Roman" w:hAnsi="Times New Roman" w:cs="Times New Roman"/>
          <w:color w:val="111111"/>
          <w:sz w:val="28"/>
          <w:szCs w:val="28"/>
          <w:lang w:val="en-US" w:eastAsia="ru-RU"/>
        </w:rPr>
        <w:br/>
        <w:t>Kreuzkümmel (Cumin)</w:t>
      </w:r>
      <w:r w:rsidRPr="004E572F">
        <w:rPr>
          <w:rFonts w:ascii="Times New Roman" w:eastAsia="Times New Roman" w:hAnsi="Times New Roman" w:cs="Times New Roman"/>
          <w:color w:val="111111"/>
          <w:sz w:val="28"/>
          <w:szCs w:val="28"/>
          <w:lang w:val="en-US" w:eastAsia="ru-RU"/>
        </w:rPr>
        <w:br/>
        <w:t>etwa 2 EL Kräuteressig</w:t>
      </w:r>
    </w:p>
    <w:p w:rsidR="004E572F" w:rsidRPr="004E572F" w:rsidRDefault="004E572F" w:rsidP="004E572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Sellerie und Kartoffeln schälen und in Stücke schneiden, in einen Topf geben, etwas Salz darüber streuen, mit Wasser knapp bedecken und zum Kochen bringen. Gemüsestücke mit Deckel in etwa 15 Minuten gar kochen. Anschließend auf einem Sieb abtropfen lassen und mit einem Kartoffelstampfer zerstampfen oder durch eine Kartoffelpresse drücken.</w:t>
      </w:r>
    </w:p>
    <w:p w:rsidR="004E572F" w:rsidRPr="004E572F" w:rsidRDefault="004E572F" w:rsidP="004E572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Zwiebel abziehen und in kleine Würfel schneiden. Oliven fein hacken. Beide Zutaten mit Crème fraîche unter die Sellerie-Kartoffelmasse rühren. Kräuter unterrühren und mit Salz, Kreuzkümmel und Essig abschmecken.</w:t>
      </w:r>
    </w:p>
    <w:p w:rsidR="004E572F" w:rsidRPr="004E572F" w:rsidRDefault="004E572F" w:rsidP="004E572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TIPP: Rühren Sie ½ rote Paprikaschote, in kleine Würfel geschnitten, unter die Creme.</w:t>
      </w:r>
    </w:p>
    <w:p w:rsidR="004E572F" w:rsidRPr="004E572F" w:rsidRDefault="004E572F" w:rsidP="004E572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Zutaten:</w:t>
      </w:r>
      <w:r w:rsidRPr="004E572F">
        <w:rPr>
          <w:rFonts w:ascii="Times New Roman" w:eastAsia="Times New Roman" w:hAnsi="Times New Roman" w:cs="Times New Roman"/>
          <w:color w:val="111111"/>
          <w:sz w:val="28"/>
          <w:szCs w:val="28"/>
          <w:lang w:val="en-US" w:eastAsia="ru-RU"/>
        </w:rPr>
        <w:br/>
        <w:t>2 Dosen Thunfisch in Wasser (Abtropfgewicht je 140 g )</w:t>
      </w:r>
      <w:r w:rsidRPr="004E572F">
        <w:rPr>
          <w:rFonts w:ascii="Times New Roman" w:eastAsia="Times New Roman" w:hAnsi="Times New Roman" w:cs="Times New Roman"/>
          <w:color w:val="111111"/>
          <w:sz w:val="28"/>
          <w:szCs w:val="28"/>
          <w:lang w:val="en-US" w:eastAsia="ru-RU"/>
        </w:rPr>
        <w:br/>
        <w:t>150 g Dr. Oetker Crème fraîche Classic</w:t>
      </w:r>
      <w:r w:rsidRPr="004E572F">
        <w:rPr>
          <w:rFonts w:ascii="Times New Roman" w:eastAsia="Times New Roman" w:hAnsi="Times New Roman" w:cs="Times New Roman"/>
          <w:color w:val="111111"/>
          <w:sz w:val="28"/>
          <w:szCs w:val="28"/>
          <w:lang w:val="en-US" w:eastAsia="ru-RU"/>
        </w:rPr>
        <w:br/>
        <w:t>1 kleines Glas Kapern (Abtropfgewicht 30 g )</w:t>
      </w:r>
      <w:r w:rsidRPr="004E572F">
        <w:rPr>
          <w:rFonts w:ascii="Times New Roman" w:eastAsia="Times New Roman" w:hAnsi="Times New Roman" w:cs="Times New Roman"/>
          <w:color w:val="111111"/>
          <w:sz w:val="28"/>
          <w:szCs w:val="28"/>
          <w:lang w:val="en-US" w:eastAsia="ru-RU"/>
        </w:rPr>
        <w:br/>
        <w:t>1 hart gekochtes Ei</w:t>
      </w:r>
      <w:r w:rsidRPr="004E572F">
        <w:rPr>
          <w:rFonts w:ascii="Times New Roman" w:eastAsia="Times New Roman" w:hAnsi="Times New Roman" w:cs="Times New Roman"/>
          <w:color w:val="111111"/>
          <w:sz w:val="28"/>
          <w:szCs w:val="28"/>
          <w:lang w:val="en-US" w:eastAsia="ru-RU"/>
        </w:rPr>
        <w:br/>
        <w:t>2 EL gehackte Petersilie</w:t>
      </w:r>
      <w:r w:rsidRPr="004E572F">
        <w:rPr>
          <w:rFonts w:ascii="Times New Roman" w:eastAsia="Times New Roman" w:hAnsi="Times New Roman" w:cs="Times New Roman"/>
          <w:color w:val="111111"/>
          <w:sz w:val="28"/>
          <w:szCs w:val="28"/>
          <w:lang w:val="en-US" w:eastAsia="ru-RU"/>
        </w:rPr>
        <w:br/>
        <w:t>Salz</w:t>
      </w:r>
      <w:r w:rsidRPr="004E572F">
        <w:rPr>
          <w:rFonts w:ascii="Times New Roman" w:eastAsia="Times New Roman" w:hAnsi="Times New Roman" w:cs="Times New Roman"/>
          <w:color w:val="111111"/>
          <w:sz w:val="28"/>
          <w:szCs w:val="28"/>
          <w:lang w:val="en-US" w:eastAsia="ru-RU"/>
        </w:rPr>
        <w:br/>
        <w:t>frisch gemahlener Pfeffer</w:t>
      </w:r>
    </w:p>
    <w:p w:rsidR="00F1614B" w:rsidRPr="00F1614B" w:rsidRDefault="004E572F" w:rsidP="00F1614B">
      <w:pPr>
        <w:pStyle w:val="ae"/>
        <w:shd w:val="clear" w:color="auto" w:fill="FFFFFF"/>
        <w:spacing w:before="0" w:beforeAutospacing="0" w:after="408" w:afterAutospacing="0"/>
        <w:rPr>
          <w:color w:val="111111"/>
          <w:sz w:val="28"/>
          <w:szCs w:val="28"/>
          <w:lang w:val="en-US"/>
        </w:rPr>
      </w:pPr>
      <w:r w:rsidRPr="004E572F">
        <w:rPr>
          <w:color w:val="111111"/>
          <w:sz w:val="28"/>
          <w:szCs w:val="28"/>
          <w:lang w:val="en-US"/>
        </w:rPr>
        <w:t>Thunfisch auf einem Sieb abtropfen lassen, anschließend mit Crème fraîche verrühren. Kapern e</w:t>
      </w:r>
      <w:r w:rsidR="00F1614B" w:rsidRPr="00F1614B">
        <w:rPr>
          <w:color w:val="111111"/>
          <w:sz w:val="28"/>
          <w:szCs w:val="28"/>
          <w:lang w:val="en-US"/>
        </w:rPr>
        <w:t xml:space="preserve"> Rezept für «Arme Ritter»</w:t>
      </w:r>
    </w:p>
    <w:p w:rsidR="00F1614B" w:rsidRPr="00F1614B" w:rsidRDefault="00F1614B" w:rsidP="00F1614B">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1614B">
        <w:rPr>
          <w:rFonts w:ascii="Times New Roman" w:eastAsia="Times New Roman" w:hAnsi="Times New Roman" w:cs="Times New Roman"/>
          <w:color w:val="111111"/>
          <w:sz w:val="28"/>
          <w:szCs w:val="28"/>
          <w:lang w:val="en-US" w:eastAsia="ru-RU"/>
        </w:rPr>
        <w:t>Mengenangaben für 1 Portion</w:t>
      </w:r>
    </w:p>
    <w:p w:rsidR="00F1614B" w:rsidRPr="00F1614B" w:rsidRDefault="00F1614B" w:rsidP="00F1614B">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F1614B">
        <w:rPr>
          <w:rFonts w:ascii="Times New Roman" w:eastAsia="Times New Roman" w:hAnsi="Times New Roman" w:cs="Times New Roman"/>
          <w:color w:val="111111"/>
          <w:sz w:val="28"/>
          <w:szCs w:val="28"/>
          <w:lang w:val="en-US" w:eastAsia="ru-RU"/>
        </w:rPr>
        <w:t>4 Scheiben altbackenes Brot</w:t>
      </w:r>
      <w:r w:rsidRPr="00F1614B">
        <w:rPr>
          <w:rFonts w:ascii="Times New Roman" w:eastAsia="Times New Roman" w:hAnsi="Times New Roman" w:cs="Times New Roman"/>
          <w:color w:val="111111"/>
          <w:sz w:val="28"/>
          <w:szCs w:val="28"/>
          <w:lang w:val="en-US" w:eastAsia="ru-RU"/>
        </w:rPr>
        <w:br/>
        <w:t>1-2 Eier</w:t>
      </w:r>
      <w:r w:rsidRPr="00F1614B">
        <w:rPr>
          <w:rFonts w:ascii="Times New Roman" w:eastAsia="Times New Roman" w:hAnsi="Times New Roman" w:cs="Times New Roman"/>
          <w:color w:val="111111"/>
          <w:sz w:val="28"/>
          <w:szCs w:val="28"/>
          <w:lang w:val="en-US" w:eastAsia="ru-RU"/>
        </w:rPr>
        <w:br/>
        <w:t>1 TL</w:t>
      </w:r>
      <w:r w:rsidRPr="00F1614B">
        <w:rPr>
          <w:rFonts w:ascii="Times New Roman" w:eastAsia="Times New Roman" w:hAnsi="Times New Roman" w:cs="Times New Roman"/>
          <w:color w:val="111111"/>
          <w:sz w:val="28"/>
          <w:szCs w:val="28"/>
          <w:lang w:val="en-US" w:eastAsia="ru-RU"/>
        </w:rPr>
        <w:br/>
      </w:r>
      <w:r w:rsidRPr="00F1614B">
        <w:rPr>
          <w:rFonts w:ascii="Times New Roman" w:eastAsia="Times New Roman" w:hAnsi="Times New Roman" w:cs="Times New Roman"/>
          <w:color w:val="111111"/>
          <w:sz w:val="28"/>
          <w:szCs w:val="28"/>
          <w:lang w:val="en-US" w:eastAsia="ru-RU"/>
        </w:rPr>
        <w:lastRenderedPageBreak/>
        <w:t>einige Zweige Schnittlauch</w:t>
      </w:r>
      <w:r w:rsidRPr="00F1614B">
        <w:rPr>
          <w:rFonts w:ascii="Times New Roman" w:eastAsia="Times New Roman" w:hAnsi="Times New Roman" w:cs="Times New Roman"/>
          <w:color w:val="111111"/>
          <w:sz w:val="28"/>
          <w:szCs w:val="28"/>
          <w:lang w:val="en-US" w:eastAsia="ru-RU"/>
        </w:rPr>
        <w:br/>
        <w:t>Butter zum Ausbacken</w:t>
      </w:r>
      <w:r w:rsidRPr="00F1614B">
        <w:rPr>
          <w:rFonts w:ascii="Times New Roman" w:eastAsia="Times New Roman" w:hAnsi="Times New Roman" w:cs="Times New Roman"/>
          <w:color w:val="111111"/>
          <w:sz w:val="28"/>
          <w:szCs w:val="28"/>
          <w:lang w:val="en-US" w:eastAsia="ru-RU"/>
        </w:rPr>
        <w:br/>
        <w:t>Salz und Pfeffer</w:t>
      </w:r>
      <w:r w:rsidRPr="00F1614B">
        <w:rPr>
          <w:rFonts w:ascii="Times New Roman" w:eastAsia="Times New Roman" w:hAnsi="Times New Roman" w:cs="Times New Roman"/>
          <w:color w:val="111111"/>
          <w:sz w:val="28"/>
          <w:szCs w:val="28"/>
          <w:lang w:val="en-US" w:eastAsia="ru-RU"/>
        </w:rPr>
        <w:br/>
        <w:t>Zubereitung</w:t>
      </w:r>
    </w:p>
    <w:p w:rsidR="004E572F" w:rsidRPr="004E572F" w:rsidRDefault="004E572F" w:rsidP="004E572F">
      <w:pPr>
        <w:shd w:val="clear" w:color="auto" w:fill="FFFFFF"/>
        <w:spacing w:after="408" w:line="240" w:lineRule="auto"/>
        <w:rPr>
          <w:rFonts w:ascii="Times New Roman" w:eastAsia="Times New Roman" w:hAnsi="Times New Roman" w:cs="Times New Roman"/>
          <w:color w:val="111111"/>
          <w:sz w:val="28"/>
          <w:szCs w:val="28"/>
          <w:lang w:val="en-US" w:eastAsia="ru-RU"/>
        </w:rPr>
      </w:pPr>
      <w:r w:rsidRPr="004E572F">
        <w:rPr>
          <w:rFonts w:ascii="Times New Roman" w:eastAsia="Times New Roman" w:hAnsi="Times New Roman" w:cs="Times New Roman"/>
          <w:color w:val="111111"/>
          <w:sz w:val="28"/>
          <w:szCs w:val="28"/>
          <w:lang w:val="en-US" w:eastAsia="ru-RU"/>
        </w:rPr>
        <w:t>benfalls abtropfen lassen, klein hacken, Ei würfeln.</w:t>
      </w:r>
    </w:p>
    <w:p w:rsidR="004E572F" w:rsidRPr="00F1614B" w:rsidRDefault="00F1614B">
      <w:pPr>
        <w:rPr>
          <w:rFonts w:ascii="Times New Roman" w:eastAsia="Times New Roman" w:hAnsi="Times New Roman" w:cs="Times New Roman"/>
          <w:sz w:val="28"/>
          <w:szCs w:val="28"/>
          <w:lang w:val="en-US"/>
        </w:rPr>
      </w:pPr>
      <w:r w:rsidRPr="00F1614B">
        <w:rPr>
          <w:rFonts w:ascii="Times New Roman" w:hAnsi="Times New Roman" w:cs="Times New Roman"/>
          <w:color w:val="111111"/>
          <w:sz w:val="28"/>
          <w:szCs w:val="28"/>
          <w:shd w:val="clear" w:color="auto" w:fill="FFFFFF"/>
          <w:lang w:val="en-US"/>
        </w:rPr>
        <w:t>Die Eier verquirrlen und mit dem Mehl mischen. Salzen und Pfeffern.</w:t>
      </w:r>
      <w:r w:rsidRPr="00F1614B">
        <w:rPr>
          <w:rFonts w:ascii="Times New Roman" w:hAnsi="Times New Roman" w:cs="Times New Roman"/>
          <w:color w:val="111111"/>
          <w:sz w:val="28"/>
          <w:szCs w:val="28"/>
          <w:lang w:val="en-US"/>
        </w:rPr>
        <w:br/>
      </w:r>
      <w:r w:rsidRPr="00F1614B">
        <w:rPr>
          <w:rFonts w:ascii="Times New Roman" w:hAnsi="Times New Roman" w:cs="Times New Roman"/>
          <w:color w:val="111111"/>
          <w:sz w:val="28"/>
          <w:szCs w:val="28"/>
          <w:shd w:val="clear" w:color="auto" w:fill="FFFFFF"/>
          <w:lang w:val="en-US"/>
        </w:rPr>
        <w:t>Den Schnittlauch waschen und in kleine Röllchen schneiden. Unter die Eimasse mischen.</w:t>
      </w:r>
      <w:r w:rsidRPr="00F1614B">
        <w:rPr>
          <w:rFonts w:ascii="Times New Roman" w:hAnsi="Times New Roman" w:cs="Times New Roman"/>
          <w:color w:val="111111"/>
          <w:sz w:val="28"/>
          <w:szCs w:val="28"/>
          <w:lang w:val="en-US"/>
        </w:rPr>
        <w:br/>
      </w:r>
      <w:r w:rsidRPr="00F1614B">
        <w:rPr>
          <w:rFonts w:ascii="Times New Roman" w:hAnsi="Times New Roman" w:cs="Times New Roman"/>
          <w:color w:val="111111"/>
          <w:sz w:val="28"/>
          <w:szCs w:val="28"/>
          <w:shd w:val="clear" w:color="auto" w:fill="FFFFFF"/>
          <w:lang w:val="en-US"/>
        </w:rPr>
        <w:t>Etwas Butter in einer Pfanne zergehen lassen. Die Brotscheiben darin von beiden Seiten rösten.</w:t>
      </w:r>
      <w:r w:rsidRPr="00F1614B">
        <w:rPr>
          <w:rFonts w:ascii="Times New Roman" w:hAnsi="Times New Roman" w:cs="Times New Roman"/>
          <w:color w:val="111111"/>
          <w:sz w:val="28"/>
          <w:szCs w:val="28"/>
          <w:lang w:val="en-US"/>
        </w:rPr>
        <w:br/>
      </w:r>
      <w:r w:rsidRPr="00F1614B">
        <w:rPr>
          <w:rFonts w:ascii="Times New Roman" w:hAnsi="Times New Roman" w:cs="Times New Roman"/>
          <w:color w:val="111111"/>
          <w:sz w:val="28"/>
          <w:szCs w:val="28"/>
          <w:shd w:val="clear" w:color="auto" w:fill="FFFFFF"/>
          <w:lang w:val="en-US"/>
        </w:rPr>
        <w:t>Dann herausnehmen und kurz abkühlen lassen. Danach in die Eiermasse geben und darin kurz Flüssigkeit einziehen lassen.</w:t>
      </w:r>
      <w:r w:rsidRPr="00F1614B">
        <w:rPr>
          <w:rFonts w:ascii="Times New Roman" w:hAnsi="Times New Roman" w:cs="Times New Roman"/>
          <w:color w:val="111111"/>
          <w:sz w:val="28"/>
          <w:szCs w:val="28"/>
          <w:lang w:val="en-US"/>
        </w:rPr>
        <w:br/>
      </w:r>
      <w:r w:rsidRPr="00F1614B">
        <w:rPr>
          <w:rFonts w:ascii="Times New Roman" w:hAnsi="Times New Roman" w:cs="Times New Roman"/>
          <w:color w:val="111111"/>
          <w:sz w:val="28"/>
          <w:szCs w:val="28"/>
          <w:shd w:val="clear" w:color="auto" w:fill="FFFFFF"/>
          <w:lang w:val="en-US"/>
        </w:rPr>
        <w:t>Nochmal etwas Butter in die Pfanne geben und die Fotzelschnitten darin von beiden Seiten goldgelb ausbacken.</w:t>
      </w:r>
      <w:r w:rsidR="004E572F" w:rsidRPr="00F1614B">
        <w:rPr>
          <w:rFonts w:ascii="Times New Roman" w:eastAsia="Times New Roman" w:hAnsi="Times New Roman" w:cs="Times New Roman"/>
          <w:sz w:val="28"/>
          <w:szCs w:val="28"/>
          <w:lang w:val="en-US"/>
        </w:rPr>
        <w:br w:type="page"/>
      </w:r>
    </w:p>
    <w:p w:rsidR="00DF5F8C" w:rsidRPr="00DF5F8C" w:rsidRDefault="00DF5F8C" w:rsidP="00DF5F8C">
      <w:pPr>
        <w:shd w:val="clear" w:color="auto" w:fill="FFFFFF"/>
        <w:spacing w:after="150" w:line="240" w:lineRule="auto"/>
        <w:rPr>
          <w:rFonts w:ascii="Times New Roman" w:eastAsia="Times New Roman" w:hAnsi="Times New Roman" w:cs="Times New Roman"/>
          <w:b/>
          <w:color w:val="000000"/>
          <w:sz w:val="24"/>
          <w:szCs w:val="24"/>
          <w:lang w:eastAsia="ru-RU"/>
        </w:rPr>
      </w:pPr>
      <w:bookmarkStart w:id="1" w:name="_GoBack"/>
      <w:bookmarkEnd w:id="1"/>
      <w:r w:rsidRPr="00DF5F8C">
        <w:rPr>
          <w:rFonts w:ascii="Times New Roman" w:eastAsia="Times New Roman" w:hAnsi="Times New Roman" w:cs="Times New Roman"/>
          <w:b/>
          <w:color w:val="000000"/>
          <w:sz w:val="24"/>
          <w:szCs w:val="24"/>
          <w:u w:val="single"/>
          <w:lang w:eastAsia="ru-RU"/>
        </w:rPr>
        <w:lastRenderedPageBreak/>
        <w:t>Вариант 1.</w:t>
      </w:r>
    </w:p>
    <w:p w:rsidR="00DF5F8C" w:rsidRPr="00DF5F8C" w:rsidRDefault="00DF5F8C" w:rsidP="00FA3570">
      <w:pPr>
        <w:numPr>
          <w:ilvl w:val="0"/>
          <w:numId w:val="10"/>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Выберите подходящий артикль в соответствующем падеже.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Das Zimmer…Mutter ist hell.</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die b) der c) dem d) den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2.Укажите буквой пропущенную грамматическую форму, которую вы считаете правильной:</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Der Lehrer fragt …</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)den Studenten b) den Student c) dem Studenten d) der Student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3. Какой вопрос следует задать, чтобы получить данный ответ:</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Meine Schwester steht um 7 Uhr auf.</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Wo steht meine Schwester auf?</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b) Wann steht meine Schwester auf?</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c) Wie steht meine Schwester auf?</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 Wohin steht meine Schwester auf?</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4.Поставьте глагол в правильной форме: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Der Schüler... den Veteranen nach Hause.</w:t>
      </w:r>
      <w:r w:rsidRPr="00DF5F8C">
        <w:rPr>
          <w:rFonts w:ascii="Times New Roman" w:eastAsia="Times New Roman" w:hAnsi="Times New Roman" w:cs="Times New Roman"/>
          <w:color w:val="000000"/>
          <w:sz w:val="24"/>
          <w:szCs w:val="24"/>
          <w:lang w:val="en-US" w:eastAsia="ru-RU"/>
        </w:rPr>
        <w:br/>
        <w:t>a) begleitet b) begleiten c) begleite d) begleitest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5. Выберите нужную форму модального глагола:</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Ich... das Konzerthören.</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)mögen b) mag c) magst d) mögt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6.Выберите правильную по смыслу отделяемую приставку:</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Im Konzert tritt ein Knabenchor... .</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 an b) aus c) vor d) auf</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7.Укажите буквой пропущенную грамматическую форму, которую вы считаете правильной:</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Wir unterhalten ... mit anderen Gästen aus Russland.</w:t>
      </w:r>
      <w:r w:rsidRPr="00DF5F8C">
        <w:rPr>
          <w:rFonts w:ascii="Times New Roman" w:eastAsia="Times New Roman" w:hAnsi="Times New Roman" w:cs="Times New Roman"/>
          <w:color w:val="000000"/>
          <w:sz w:val="24"/>
          <w:szCs w:val="24"/>
          <w:lang w:val="en-US" w:eastAsia="ru-RU"/>
        </w:rPr>
        <w:br/>
        <w:t>a) uns b) sich c) euch d) dich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8.Укажите номер предложения с прямым порядком слов:</w:t>
      </w:r>
    </w:p>
    <w:p w:rsidR="00DF5F8C" w:rsidRPr="00DF5F8C" w:rsidRDefault="00DF5F8C" w:rsidP="00FA3570">
      <w:pPr>
        <w:numPr>
          <w:ilvl w:val="0"/>
          <w:numId w:val="11"/>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Du sollst heute das Frühstück zu bereiten.</w:t>
      </w:r>
    </w:p>
    <w:p w:rsidR="00DF5F8C" w:rsidRPr="00DF5F8C" w:rsidRDefault="00DF5F8C" w:rsidP="00FA3570">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Jeden Morgen regnet es.</w:t>
      </w:r>
    </w:p>
    <w:p w:rsidR="00DF5F8C" w:rsidRPr="00DF5F8C" w:rsidRDefault="00DF5F8C" w:rsidP="00FA3570">
      <w:pPr>
        <w:numPr>
          <w:ilvl w:val="0"/>
          <w:numId w:val="11"/>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Am Wochenende gehe ich gewöhnlich ins Theater.</w:t>
      </w:r>
    </w:p>
    <w:p w:rsidR="00DF5F8C" w:rsidRPr="00DF5F8C" w:rsidRDefault="00DF5F8C" w:rsidP="00FA3570">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Hier spricht man Deutsch.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9.Укажите правильный порядок слов:</w:t>
      </w:r>
    </w:p>
    <w:p w:rsidR="00DF5F8C" w:rsidRPr="00DF5F8C" w:rsidRDefault="00DF5F8C" w:rsidP="00FA3570">
      <w:pPr>
        <w:numPr>
          <w:ilvl w:val="0"/>
          <w:numId w:val="12"/>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Am Morgen er hat meistens wenig Zeit.</w:t>
      </w:r>
    </w:p>
    <w:p w:rsidR="00DF5F8C" w:rsidRPr="00DF5F8C" w:rsidRDefault="00DF5F8C" w:rsidP="00FA3570">
      <w:pPr>
        <w:numPr>
          <w:ilvl w:val="0"/>
          <w:numId w:val="12"/>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Er hat am Morgen meistens wenig Zeit.</w:t>
      </w:r>
    </w:p>
    <w:p w:rsidR="00DF5F8C" w:rsidRPr="00DF5F8C" w:rsidRDefault="00DF5F8C" w:rsidP="00FA3570">
      <w:pPr>
        <w:numPr>
          <w:ilvl w:val="0"/>
          <w:numId w:val="12"/>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Meistens er hat am Morgen wenig Zeit.</w:t>
      </w:r>
    </w:p>
    <w:p w:rsidR="00DF5F8C" w:rsidRPr="00DF5F8C" w:rsidRDefault="00DF5F8C" w:rsidP="00FA3570">
      <w:pPr>
        <w:numPr>
          <w:ilvl w:val="0"/>
          <w:numId w:val="12"/>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Hat am Morgen er meistens wenig Zeit.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10.Поставьте нужный артикль:</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Hast</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du</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schon</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mit</w:t>
      </w:r>
      <w:r w:rsidRPr="00DF5F8C">
        <w:rPr>
          <w:rFonts w:ascii="Times New Roman" w:eastAsia="Times New Roman" w:hAnsi="Times New Roman" w:cs="Times New Roman"/>
          <w:color w:val="000000"/>
          <w:sz w:val="24"/>
          <w:szCs w:val="24"/>
          <w:lang w:eastAsia="ru-RU"/>
        </w:rPr>
        <w:t xml:space="preserve"> … </w:t>
      </w:r>
      <w:r w:rsidRPr="00DF5F8C">
        <w:rPr>
          <w:rFonts w:ascii="Times New Roman" w:eastAsia="Times New Roman" w:hAnsi="Times New Roman" w:cs="Times New Roman"/>
          <w:color w:val="000000"/>
          <w:sz w:val="24"/>
          <w:szCs w:val="24"/>
          <w:lang w:val="en-US" w:eastAsia="ru-RU"/>
        </w:rPr>
        <w:t>Lektor in darüber gesprochen?</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lastRenderedPageBreak/>
        <w:t>а</w:t>
      </w:r>
      <w:r w:rsidRPr="00DF5F8C">
        <w:rPr>
          <w:rFonts w:ascii="Times New Roman" w:eastAsia="Times New Roman" w:hAnsi="Times New Roman" w:cs="Times New Roman"/>
          <w:color w:val="000000"/>
          <w:sz w:val="24"/>
          <w:szCs w:val="24"/>
          <w:lang w:val="en-US" w:eastAsia="ru-RU"/>
        </w:rPr>
        <w:t>)dem b) der c) den d) das.</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11.Укажите буквой пропущенную грамматическую форму, которую вы считаете правильной:</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Die Lehrerin liest eine Zeitung. Das ist … Zeitung.</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)ihr b) ihre c) sein d) dein.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12.Выберите правильный вариант:</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 xml:space="preserve">Er macht… </w:t>
      </w:r>
      <w:r w:rsidRPr="00DF5F8C">
        <w:rPr>
          <w:rFonts w:ascii="Times New Roman" w:eastAsia="Times New Roman" w:hAnsi="Times New Roman" w:cs="Times New Roman"/>
          <w:color w:val="000000"/>
          <w:sz w:val="24"/>
          <w:szCs w:val="24"/>
          <w:lang w:val="en-US" w:eastAsia="ru-RU"/>
        </w:rPr>
        <w:t>Fehler.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)viele grammatische b) viele grammatischen c) viel grammatisch d) viel grammatische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13.Напишите цифрами следующее числительное: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vierhundertvierundzwanzig</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а)414 b) 144 c) 244 d) 424</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14.Выберите правильный перевод</w:t>
      </w:r>
      <w:r w:rsidRPr="00DF5F8C">
        <w:rPr>
          <w:rFonts w:ascii="Times New Roman" w:eastAsia="Times New Roman" w:hAnsi="Times New Roman" w:cs="Times New Roman"/>
          <w:b/>
          <w:bCs/>
          <w:color w:val="000000"/>
          <w:sz w:val="24"/>
          <w:szCs w:val="24"/>
          <w:lang w:eastAsia="ru-RU"/>
        </w:rPr>
        <w: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val="en-US" w:eastAsia="ru-RU"/>
        </w:rPr>
        <w:t>Am</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kleinsten</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ist</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mein</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Zimmer</w:t>
      </w:r>
      <w:r w:rsidRPr="00DF5F8C">
        <w:rPr>
          <w:rFonts w:ascii="Times New Roman" w:eastAsia="Times New Roman" w:hAnsi="Times New Roman" w:cs="Times New Roman"/>
          <w:color w:val="000000"/>
          <w:sz w:val="24"/>
          <w:szCs w:val="24"/>
          <w:lang w:eastAsia="ru-RU"/>
        </w:rPr>
        <w:t>.</w:t>
      </w:r>
    </w:p>
    <w:p w:rsidR="00DF5F8C" w:rsidRPr="00DF5F8C" w:rsidRDefault="00DF5F8C" w:rsidP="00FA3570">
      <w:pPr>
        <w:numPr>
          <w:ilvl w:val="0"/>
          <w:numId w:val="13"/>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Маленькая моя комната.</w:t>
      </w:r>
    </w:p>
    <w:p w:rsidR="00DF5F8C" w:rsidRPr="00DF5F8C" w:rsidRDefault="00DF5F8C" w:rsidP="00FA3570">
      <w:pPr>
        <w:numPr>
          <w:ilvl w:val="0"/>
          <w:numId w:val="13"/>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Моя комната меньше.</w:t>
      </w:r>
    </w:p>
    <w:p w:rsidR="00DF5F8C" w:rsidRPr="00DF5F8C" w:rsidRDefault="00DF5F8C" w:rsidP="00FA3570">
      <w:pPr>
        <w:numPr>
          <w:ilvl w:val="0"/>
          <w:numId w:val="13"/>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Самая маленькая моя комната.</w:t>
      </w:r>
    </w:p>
    <w:p w:rsidR="00DF5F8C" w:rsidRPr="00DF5F8C" w:rsidRDefault="00DF5F8C" w:rsidP="00FA3570">
      <w:pPr>
        <w:numPr>
          <w:ilvl w:val="0"/>
          <w:numId w:val="13"/>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Меньше моей комнаты.</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15.Употребите отрицание kein в нужной форме: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Er beantwortete... Frage.</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)kein b) keinen c) keine d) keinem</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16.Was bezeichnete ursprünglich das Wort "deutsch"?</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)die Sprache b) die Sprecher c) das Wohngebiet d) das Volk</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17.Какой вариант перевода точно передаёт смысл русского предложения?</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Ты должна после еды мыть посуду.</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Du must nach dem Essen das Geschirr waschen.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b) Du musstest nach dem Essen das Geschirr waschen.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c) Du darfs nach dem Essen das Geschirr waschen.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 Du müssen nach dem Essen das Geschirr waschen.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18.Поставьте глагол в правильной форме: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Ich…die Rosen ( pflanzen).</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)pflanzen b) pflanze c) pflanzt d) pflanzst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19.Ich interessiere mich ... Musik.</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)auf b) für c) vor d) zu</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20.Die Mutter ist … als der Vater.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)jung b) jünger c) jüngste d) am jüngsten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21.Wir sitzen … Tisch.</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)für b) an c) am d) aus</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22.Das ist … Vater.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lastRenderedPageBreak/>
        <w:t>а</w:t>
      </w:r>
      <w:r w:rsidRPr="00DF5F8C">
        <w:rPr>
          <w:rFonts w:ascii="Times New Roman" w:eastAsia="Times New Roman" w:hAnsi="Times New Roman" w:cs="Times New Roman"/>
          <w:color w:val="000000"/>
          <w:sz w:val="24"/>
          <w:szCs w:val="24"/>
          <w:lang w:val="en-US" w:eastAsia="ru-RU"/>
        </w:rPr>
        <w:t>)mein b) meiner c) meinen d) meinem</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23.Выберите эквивалент данному предложению:</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val="en-US" w:eastAsia="ru-RU"/>
        </w:rPr>
        <w:t>Er</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hat</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seine</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Aufgabe</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erf</w:t>
      </w:r>
      <w:r w:rsidRPr="00DF5F8C">
        <w:rPr>
          <w:rFonts w:ascii="Times New Roman" w:eastAsia="Times New Roman" w:hAnsi="Times New Roman" w:cs="Times New Roman"/>
          <w:color w:val="000000"/>
          <w:sz w:val="24"/>
          <w:szCs w:val="24"/>
          <w:lang w:eastAsia="ru-RU"/>
        </w:rPr>
        <w:t>ü</w:t>
      </w:r>
      <w:r w:rsidRPr="00DF5F8C">
        <w:rPr>
          <w:rFonts w:ascii="Times New Roman" w:eastAsia="Times New Roman" w:hAnsi="Times New Roman" w:cs="Times New Roman"/>
          <w:color w:val="000000"/>
          <w:sz w:val="24"/>
          <w:szCs w:val="24"/>
          <w:lang w:val="en-US" w:eastAsia="ru-RU"/>
        </w:rPr>
        <w:t>llt</w:t>
      </w:r>
      <w:r w:rsidRPr="00DF5F8C">
        <w:rPr>
          <w:rFonts w:ascii="Times New Roman" w:eastAsia="Times New Roman" w:hAnsi="Times New Roman" w:cs="Times New Roman"/>
          <w:color w:val="000000"/>
          <w:sz w:val="24"/>
          <w:szCs w:val="24"/>
          <w:lang w:eastAsia="ru-RU"/>
        </w:rPr>
        <w:t>.</w:t>
      </w:r>
    </w:p>
    <w:p w:rsidR="00DF5F8C" w:rsidRPr="00DF5F8C" w:rsidRDefault="00DF5F8C" w:rsidP="00FA3570">
      <w:pPr>
        <w:numPr>
          <w:ilvl w:val="0"/>
          <w:numId w:val="14"/>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выполнил свое задание.</w:t>
      </w:r>
    </w:p>
    <w:p w:rsidR="00DF5F8C" w:rsidRPr="00DF5F8C" w:rsidRDefault="00DF5F8C" w:rsidP="00FA3570">
      <w:pPr>
        <w:numPr>
          <w:ilvl w:val="0"/>
          <w:numId w:val="14"/>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выполняет свое задание.</w:t>
      </w:r>
    </w:p>
    <w:p w:rsidR="00DF5F8C" w:rsidRPr="00DF5F8C" w:rsidRDefault="00DF5F8C" w:rsidP="00FA3570">
      <w:pPr>
        <w:numPr>
          <w:ilvl w:val="0"/>
          <w:numId w:val="14"/>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выполнит свое задание.</w:t>
      </w:r>
    </w:p>
    <w:p w:rsidR="00DF5F8C" w:rsidRPr="00DF5F8C" w:rsidRDefault="00DF5F8C" w:rsidP="00FA3570">
      <w:pPr>
        <w:numPr>
          <w:ilvl w:val="0"/>
          <w:numId w:val="14"/>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будет выполнять свое задание.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24.Вставьте недостающую форму глагола:</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machen - … - gemacht</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)mache b) machte c) machst d) macht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25.Укажите правильную форму множественного числа существительного:</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der Arbeiter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)die Arbeiter b) die Arbeitern c) die Arbeiters d) den Arbeiter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26.Er hat … Bruder.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)ein b) eines c) einem d) einen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27.Выберите эквивалент данному предложению:</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Er wird bald kommen.</w:t>
      </w:r>
    </w:p>
    <w:p w:rsidR="00DF5F8C" w:rsidRPr="00DF5F8C" w:rsidRDefault="00DF5F8C" w:rsidP="00FA3570">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скоро придет.</w:t>
      </w:r>
    </w:p>
    <w:p w:rsidR="00DF5F8C" w:rsidRPr="00DF5F8C" w:rsidRDefault="00DF5F8C" w:rsidP="00FA3570">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пришел вскоре.</w:t>
      </w:r>
    </w:p>
    <w:p w:rsidR="00DF5F8C" w:rsidRPr="00DF5F8C" w:rsidRDefault="00DF5F8C" w:rsidP="00FA3570">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пришел.</w:t>
      </w:r>
    </w:p>
    <w:p w:rsidR="00DF5F8C" w:rsidRPr="00DF5F8C" w:rsidRDefault="00DF5F8C" w:rsidP="00FA3570">
      <w:pPr>
        <w:numPr>
          <w:ilvl w:val="0"/>
          <w:numId w:val="15"/>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 идет.</w:t>
      </w:r>
    </w:p>
    <w:p w:rsidR="00DF5F8C" w:rsidRPr="00DF5F8C" w:rsidRDefault="00DF5F8C" w:rsidP="00FA3570">
      <w:pPr>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28.Sie hat … Wörterbuch.</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)keine b) keines c) keinen d) kein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29.Heute ist ein … Tag.</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)schöner b) schönes c) schöne d) schönen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30.Поставьте глагол в скобках в настоящем времени действительного залога:</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Der Lehrer (eintreten).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tritt ein;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b) trat ein;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c) eingetreten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 eintreten.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p>
    <w:p w:rsidR="00DF5F8C" w:rsidRPr="00DF5F8C" w:rsidRDefault="00DF5F8C" w:rsidP="00DF5F8C">
      <w:pPr>
        <w:rPr>
          <w:rFonts w:ascii="Times New Roman" w:eastAsia="Times New Roman" w:hAnsi="Times New Roman" w:cs="Times New Roman"/>
          <w:b/>
          <w:color w:val="000000"/>
          <w:sz w:val="24"/>
          <w:szCs w:val="24"/>
          <w:u w:val="single"/>
          <w:lang w:val="en-US" w:eastAsia="ru-RU"/>
        </w:rPr>
      </w:pPr>
      <w:r w:rsidRPr="00DF5F8C">
        <w:rPr>
          <w:b/>
          <w:color w:val="000000"/>
          <w:u w:val="single"/>
          <w:lang w:val="en-US"/>
        </w:rPr>
        <w:br w:type="page"/>
      </w:r>
    </w:p>
    <w:p w:rsidR="00DF5F8C" w:rsidRPr="00DF5F8C" w:rsidRDefault="00DF5F8C" w:rsidP="00DF5F8C">
      <w:pPr>
        <w:shd w:val="clear" w:color="auto" w:fill="FFFFFF"/>
        <w:spacing w:after="150" w:line="240" w:lineRule="auto"/>
        <w:rPr>
          <w:rFonts w:ascii="Times New Roman" w:eastAsia="Times New Roman" w:hAnsi="Times New Roman" w:cs="Times New Roman"/>
          <w:b/>
          <w:color w:val="000000"/>
          <w:sz w:val="24"/>
          <w:szCs w:val="24"/>
          <w:lang w:eastAsia="ru-RU"/>
        </w:rPr>
      </w:pPr>
      <w:r w:rsidRPr="00DF5F8C">
        <w:rPr>
          <w:rFonts w:ascii="Times New Roman" w:eastAsia="Times New Roman" w:hAnsi="Times New Roman" w:cs="Times New Roman"/>
          <w:b/>
          <w:color w:val="000000"/>
          <w:sz w:val="24"/>
          <w:szCs w:val="24"/>
          <w:u w:val="single"/>
          <w:lang w:eastAsia="ru-RU"/>
        </w:rPr>
        <w:lastRenderedPageBreak/>
        <w:t>Вариант 2</w:t>
      </w:r>
    </w:p>
    <w:p w:rsidR="00DF5F8C" w:rsidRPr="00DF5F8C" w:rsidRDefault="00DF5F8C" w:rsidP="00FA3570">
      <w:pPr>
        <w:numPr>
          <w:ilvl w:val="0"/>
          <w:numId w:val="16"/>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Выберите подходящий артикль в соответствующем падеже.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Der Verfasser…Artikels ist unbekannt.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dem b) der c) des d) das</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2.Укажите буквой пропущенную грамматическую форму, которую вы считаете правильной:</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Der Lehrer bringt … ein Buch.</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)den Schüler b) den Schülern c) der Schüler d) die Schüler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3.Какой вопрос следует задать, чтобы получить данный ответ:</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Ich kaufe meinem kleinen Bruder Spielzeuge.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Warum kaufe ich meinem kleinen Bruder Spielzeuge?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b) Wo kaufe ich meinem kleinen Bruder Spielzeuge?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c) Wem kaufe ich Spielzeuge?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 Wozu kaufe ich meinem kleinen Bruder Spielzeuge?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4.Поставьте глагол в правильной форме: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Meine Mutter... in einer Fabrik.</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arbeitet b) arbeiteten c) arbeite d) arbeiten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5.Выберите нужную форму модального глагола:</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Da... er einkaufen gehen.</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)mu</w:t>
      </w:r>
      <w:r w:rsidRPr="00DF5F8C">
        <w:rPr>
          <w:rFonts w:ascii="Times New Roman" w:eastAsia="Times New Roman" w:hAnsi="Times New Roman" w:cs="Times New Roman"/>
          <w:color w:val="000000"/>
          <w:sz w:val="24"/>
          <w:szCs w:val="24"/>
          <w:lang w:eastAsia="ru-RU"/>
        </w:rPr>
        <w:t>β</w:t>
      </w:r>
      <w:r w:rsidRPr="00DF5F8C">
        <w:rPr>
          <w:rFonts w:ascii="Times New Roman" w:eastAsia="Times New Roman" w:hAnsi="Times New Roman" w:cs="Times New Roman"/>
          <w:color w:val="000000"/>
          <w:sz w:val="24"/>
          <w:szCs w:val="24"/>
          <w:lang w:val="en-US" w:eastAsia="ru-RU"/>
        </w:rPr>
        <w:t xml:space="preserve"> b) mu</w:t>
      </w:r>
      <w:r w:rsidRPr="00DF5F8C">
        <w:rPr>
          <w:rFonts w:ascii="Times New Roman" w:eastAsia="Times New Roman" w:hAnsi="Times New Roman" w:cs="Times New Roman"/>
          <w:color w:val="000000"/>
          <w:sz w:val="24"/>
          <w:szCs w:val="24"/>
          <w:lang w:eastAsia="ru-RU"/>
        </w:rPr>
        <w:t>β</w:t>
      </w:r>
      <w:r w:rsidRPr="00DF5F8C">
        <w:rPr>
          <w:rFonts w:ascii="Times New Roman" w:eastAsia="Times New Roman" w:hAnsi="Times New Roman" w:cs="Times New Roman"/>
          <w:color w:val="000000"/>
          <w:sz w:val="24"/>
          <w:szCs w:val="24"/>
          <w:lang w:val="en-US" w:eastAsia="ru-RU"/>
        </w:rPr>
        <w:t>t c) müssen d) must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6.Выберите правильную по смыслу отделяемую приставку:</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Wir nehmen an der Versammlung ....</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)vor b) teil c) an d) durch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7.Meine Freundin erholt... auf der Datscha.</w:t>
      </w:r>
      <w:r w:rsidRPr="00DF5F8C">
        <w:rPr>
          <w:rFonts w:ascii="Times New Roman" w:eastAsia="Times New Roman" w:hAnsi="Times New Roman" w:cs="Times New Roman"/>
          <w:color w:val="000000"/>
          <w:sz w:val="24"/>
          <w:szCs w:val="24"/>
          <w:lang w:val="en-US" w:eastAsia="ru-RU"/>
        </w:rPr>
        <w:br/>
        <w:t>a) mich b) ihr c) dich d) sich</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8.Укажите номер предложения с прямым порядком слов:</w:t>
      </w:r>
    </w:p>
    <w:p w:rsidR="00DF5F8C" w:rsidRPr="00DF5F8C" w:rsidRDefault="00DF5F8C" w:rsidP="00FA3570">
      <w:pPr>
        <w:numPr>
          <w:ilvl w:val="0"/>
          <w:numId w:val="17"/>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Unterwegs ist das kleine Kind eingeschlafen.</w:t>
      </w:r>
    </w:p>
    <w:p w:rsidR="00DF5F8C" w:rsidRPr="00DF5F8C" w:rsidRDefault="00DF5F8C" w:rsidP="00FA3570">
      <w:pPr>
        <w:numPr>
          <w:ilvl w:val="0"/>
          <w:numId w:val="17"/>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In zwei Wochen zieht unsere Familie um.</w:t>
      </w:r>
    </w:p>
    <w:p w:rsidR="00DF5F8C" w:rsidRPr="00DF5F8C" w:rsidRDefault="00DF5F8C" w:rsidP="00FA3570">
      <w:pPr>
        <w:numPr>
          <w:ilvl w:val="0"/>
          <w:numId w:val="17"/>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Die Reiseleiterin hat mir seine Telefonnummer genannt.</w:t>
      </w:r>
    </w:p>
    <w:p w:rsidR="00DF5F8C" w:rsidRPr="00DF5F8C" w:rsidRDefault="00DF5F8C" w:rsidP="00FA3570">
      <w:pPr>
        <w:numPr>
          <w:ilvl w:val="0"/>
          <w:numId w:val="17"/>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Mit dieser Arbeit kann man nicht in zwei Tagen fertig sein.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9.Укажите правильный порядок слов:</w:t>
      </w:r>
    </w:p>
    <w:p w:rsidR="00DF5F8C" w:rsidRPr="00DF5F8C" w:rsidRDefault="00DF5F8C" w:rsidP="00FA3570">
      <w:pPr>
        <w:numPr>
          <w:ilvl w:val="0"/>
          <w:numId w:val="18"/>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Alle Fragen des Lektors können die Studenten beantworten?</w:t>
      </w:r>
    </w:p>
    <w:p w:rsidR="00DF5F8C" w:rsidRPr="00DF5F8C" w:rsidRDefault="00DF5F8C" w:rsidP="00FA3570">
      <w:pPr>
        <w:numPr>
          <w:ilvl w:val="0"/>
          <w:numId w:val="18"/>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Können alle Fragen des Lektors die Studenten beantworten?</w:t>
      </w:r>
    </w:p>
    <w:p w:rsidR="00DF5F8C" w:rsidRPr="00DF5F8C" w:rsidRDefault="00DF5F8C" w:rsidP="00FA3570">
      <w:pPr>
        <w:numPr>
          <w:ilvl w:val="0"/>
          <w:numId w:val="18"/>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Die Studenten können alle Fragen des Lektors beantworten?</w:t>
      </w:r>
    </w:p>
    <w:p w:rsidR="00DF5F8C" w:rsidRPr="00DF5F8C" w:rsidRDefault="00DF5F8C" w:rsidP="00FA3570">
      <w:pPr>
        <w:numPr>
          <w:ilvl w:val="0"/>
          <w:numId w:val="18"/>
        </w:num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Können die Studenten alle Fragen des Lektors beantworten?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10.Поставьте нужный артикль:</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Kaufen</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Sie</w:t>
      </w:r>
      <w:r w:rsidRPr="00DF5F8C">
        <w:rPr>
          <w:rFonts w:ascii="Times New Roman" w:eastAsia="Times New Roman" w:hAnsi="Times New Roman" w:cs="Times New Roman"/>
          <w:color w:val="000000"/>
          <w:sz w:val="24"/>
          <w:szCs w:val="24"/>
          <w:lang w:eastAsia="ru-RU"/>
        </w:rPr>
        <w:t xml:space="preserve"> … </w:t>
      </w:r>
      <w:r w:rsidRPr="00DF5F8C">
        <w:rPr>
          <w:rFonts w:ascii="Times New Roman" w:eastAsia="Times New Roman" w:hAnsi="Times New Roman" w:cs="Times New Roman"/>
          <w:color w:val="000000"/>
          <w:sz w:val="24"/>
          <w:szCs w:val="24"/>
          <w:lang w:val="en-US" w:eastAsia="ru-RU"/>
        </w:rPr>
        <w:t>Buch oder eine Zeitung?</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)einen b) einer c) eines d) ein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lastRenderedPageBreak/>
        <w:t>11.Укажите буквой пропущенную грамматическую форму, которую вы считаете правильной:</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Unser Brieffreund erzählt dir über … Ferien.</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)deine b) seine c) meine d) Ihren.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12.Выберите правильный вариант:</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val="en-US" w:eastAsia="ru-RU"/>
        </w:rPr>
        <w:t>Wir</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haben</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schon</w:t>
      </w:r>
      <w:r w:rsidRPr="00DF5F8C">
        <w:rPr>
          <w:rFonts w:ascii="Times New Roman" w:eastAsia="Times New Roman" w:hAnsi="Times New Roman" w:cs="Times New Roman"/>
          <w:color w:val="000000"/>
          <w:sz w:val="24"/>
          <w:szCs w:val="24"/>
          <w:lang w:eastAsia="ru-RU"/>
        </w:rPr>
        <w:t>…</w:t>
      </w:r>
      <w:r w:rsidRPr="00DF5F8C">
        <w:rPr>
          <w:rFonts w:ascii="Times New Roman" w:eastAsia="Times New Roman" w:hAnsi="Times New Roman" w:cs="Times New Roman"/>
          <w:color w:val="000000"/>
          <w:sz w:val="24"/>
          <w:szCs w:val="24"/>
          <w:lang w:val="en-US" w:eastAsia="ru-RU"/>
        </w:rPr>
        <w:t>B</w:t>
      </w:r>
      <w:r w:rsidRPr="00DF5F8C">
        <w:rPr>
          <w:rFonts w:ascii="Times New Roman" w:eastAsia="Times New Roman" w:hAnsi="Times New Roman" w:cs="Times New Roman"/>
          <w:color w:val="000000"/>
          <w:sz w:val="24"/>
          <w:szCs w:val="24"/>
          <w:lang w:eastAsia="ru-RU"/>
        </w:rPr>
        <w:t>ü</w:t>
      </w:r>
      <w:r w:rsidRPr="00DF5F8C">
        <w:rPr>
          <w:rFonts w:ascii="Times New Roman" w:eastAsia="Times New Roman" w:hAnsi="Times New Roman" w:cs="Times New Roman"/>
          <w:color w:val="000000"/>
          <w:sz w:val="24"/>
          <w:szCs w:val="24"/>
          <w:lang w:val="en-US" w:eastAsia="ru-RU"/>
        </w:rPr>
        <w:t>cher</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gekauft</w:t>
      </w:r>
      <w:r w:rsidRPr="00DF5F8C">
        <w:rPr>
          <w:rFonts w:ascii="Times New Roman" w:eastAsia="Times New Roman" w:hAnsi="Times New Roman" w:cs="Times New Roman"/>
          <w:color w:val="000000"/>
          <w:sz w:val="24"/>
          <w:szCs w:val="24"/>
          <w:lang w:eastAsia="ru-RU"/>
        </w:rPr>
        <w:t>.</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)alle nötige b) alle nötiger c) alle nötigen d) alle nötig</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13.Напишите цифрами следующее числительное: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dreihundertvierundzwanzig</w:t>
      </w:r>
    </w:p>
    <w:p w:rsidR="00DF5F8C" w:rsidRPr="00DF5F8C" w:rsidRDefault="00DF5F8C" w:rsidP="00DF5F8C">
      <w:pPr>
        <w:shd w:val="clear" w:color="auto" w:fill="FFFFFF"/>
        <w:spacing w:after="150" w:line="240" w:lineRule="auto"/>
        <w:ind w:left="284"/>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а)132 b) 324 c) 320 d) 342</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14.Выберите правильный перевод</w:t>
      </w:r>
      <w:r w:rsidRPr="00DF5F8C">
        <w:rPr>
          <w:rFonts w:ascii="Times New Roman" w:eastAsia="Times New Roman" w:hAnsi="Times New Roman" w:cs="Times New Roman"/>
          <w:b/>
          <w:bCs/>
          <w:color w:val="000000"/>
          <w:sz w:val="24"/>
          <w:szCs w:val="24"/>
          <w:lang w:eastAsia="ru-RU"/>
        </w:rPr>
        <w: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val="en-US" w:eastAsia="ru-RU"/>
        </w:rPr>
        <w:t>Oleg</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ist</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der</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flei</w:t>
      </w:r>
      <w:r w:rsidRPr="00DF5F8C">
        <w:rPr>
          <w:rFonts w:ascii="Times New Roman" w:eastAsia="Times New Roman" w:hAnsi="Times New Roman" w:cs="Times New Roman"/>
          <w:color w:val="000000"/>
          <w:sz w:val="24"/>
          <w:szCs w:val="24"/>
          <w:lang w:eastAsia="ru-RU"/>
        </w:rPr>
        <w:t>β</w:t>
      </w:r>
      <w:r w:rsidRPr="00DF5F8C">
        <w:rPr>
          <w:rFonts w:ascii="Times New Roman" w:eastAsia="Times New Roman" w:hAnsi="Times New Roman" w:cs="Times New Roman"/>
          <w:color w:val="000000"/>
          <w:sz w:val="24"/>
          <w:szCs w:val="24"/>
          <w:lang w:val="en-US" w:eastAsia="ru-RU"/>
        </w:rPr>
        <w:t>igste</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Fachsch</w:t>
      </w:r>
      <w:r w:rsidRPr="00DF5F8C">
        <w:rPr>
          <w:rFonts w:ascii="Times New Roman" w:eastAsia="Times New Roman" w:hAnsi="Times New Roman" w:cs="Times New Roman"/>
          <w:color w:val="000000"/>
          <w:sz w:val="24"/>
          <w:szCs w:val="24"/>
          <w:lang w:eastAsia="ru-RU"/>
        </w:rPr>
        <w:t>ü</w:t>
      </w:r>
      <w:r w:rsidRPr="00DF5F8C">
        <w:rPr>
          <w:rFonts w:ascii="Times New Roman" w:eastAsia="Times New Roman" w:hAnsi="Times New Roman" w:cs="Times New Roman"/>
          <w:color w:val="000000"/>
          <w:sz w:val="24"/>
          <w:szCs w:val="24"/>
          <w:lang w:val="en-US" w:eastAsia="ru-RU"/>
        </w:rPr>
        <w:t>ler</w:t>
      </w:r>
      <w:r w:rsidRPr="00DF5F8C">
        <w:rPr>
          <w:rFonts w:ascii="Times New Roman" w:eastAsia="Times New Roman" w:hAnsi="Times New Roman" w:cs="Times New Roman"/>
          <w:color w:val="000000"/>
          <w:sz w:val="24"/>
          <w:szCs w:val="24"/>
          <w:lang w:eastAsia="ru-RU"/>
        </w:rPr>
        <w:t>.</w:t>
      </w:r>
    </w:p>
    <w:p w:rsidR="00DF5F8C" w:rsidRPr="00DF5F8C" w:rsidRDefault="00DF5F8C" w:rsidP="00FA3570">
      <w:pPr>
        <w:numPr>
          <w:ilvl w:val="0"/>
          <w:numId w:val="19"/>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Олег самый прилежный студент.</w:t>
      </w:r>
    </w:p>
    <w:p w:rsidR="00DF5F8C" w:rsidRPr="00DF5F8C" w:rsidRDefault="00DF5F8C" w:rsidP="00FA3570">
      <w:pPr>
        <w:numPr>
          <w:ilvl w:val="0"/>
          <w:numId w:val="19"/>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Олег прилежный студент.</w:t>
      </w:r>
    </w:p>
    <w:p w:rsidR="00DF5F8C" w:rsidRPr="00DF5F8C" w:rsidRDefault="00DF5F8C" w:rsidP="00FA3570">
      <w:pPr>
        <w:numPr>
          <w:ilvl w:val="0"/>
          <w:numId w:val="19"/>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Олег прилежный.</w:t>
      </w:r>
    </w:p>
    <w:p w:rsidR="00DF5F8C" w:rsidRPr="00DF5F8C" w:rsidRDefault="00DF5F8C" w:rsidP="00FA3570">
      <w:pPr>
        <w:numPr>
          <w:ilvl w:val="0"/>
          <w:numId w:val="19"/>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Олег прилежнее студентов.</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15.Употребите отрицание kein в нужной форме: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Heute findet... Seminar statt.</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)kein b) keinen c) keiner d) keinem</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16.Alle Kinder besuchen ... .</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)die Grundschule b) die Hauptschule c) die Realschule d) das Gymnasium</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17.Какой вариант перевода точно передаёт смысл русского предложения?</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Она хотела позвонить своим родителям.</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Sie wollst ihre Eltern anrufen.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b) Sie wollte ihre Eltern anrufen.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c) Sie muss ihre Eltern anrufen.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 Sie will ihre Eltern anrufen.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18.Поставьте глагол в правильной форме:</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Ihr… diese Arbeit gern ( machen).</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)mache b) machst c) macht d) machen</w:t>
      </w:r>
    </w:p>
    <w:p w:rsidR="00DF5F8C" w:rsidRPr="00DF5F8C" w:rsidRDefault="00DF5F8C" w:rsidP="00FA3570">
      <w:pPr>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19.Ich warte ... dich.</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)von b) mit c) auf d) für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20.Der Vater ist … als die Mutter.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)alt b) älteste c) am ältesten d) älter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21.Der Sportkomplex gehört … unserem College.</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)zu b) für c) um d) zum</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22.Sie ist eine Freundin … Mutter.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lastRenderedPageBreak/>
        <w:t>а</w:t>
      </w:r>
      <w:r w:rsidRPr="00DF5F8C">
        <w:rPr>
          <w:rFonts w:ascii="Times New Roman" w:eastAsia="Times New Roman" w:hAnsi="Times New Roman" w:cs="Times New Roman"/>
          <w:color w:val="000000"/>
          <w:sz w:val="24"/>
          <w:szCs w:val="24"/>
          <w:lang w:val="en-US" w:eastAsia="ru-RU"/>
        </w:rPr>
        <w:t>)mein b) meine c) meines d) meiner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23.Выберите эквивалент данному предложению:</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val="en-US" w:eastAsia="ru-RU"/>
        </w:rPr>
        <w:t>Ich</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habe</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ein</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Buch</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gelesen</w:t>
      </w:r>
      <w:r w:rsidRPr="00DF5F8C">
        <w:rPr>
          <w:rFonts w:ascii="Times New Roman" w:eastAsia="Times New Roman" w:hAnsi="Times New Roman" w:cs="Times New Roman"/>
          <w:color w:val="000000"/>
          <w:sz w:val="24"/>
          <w:szCs w:val="24"/>
          <w:lang w:eastAsia="ru-RU"/>
        </w:rPr>
        <w:t>.</w:t>
      </w:r>
    </w:p>
    <w:p w:rsidR="00DF5F8C" w:rsidRPr="00DF5F8C" w:rsidRDefault="00DF5F8C" w:rsidP="00FA3570">
      <w:pPr>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читаю книгу.</w:t>
      </w:r>
    </w:p>
    <w:p w:rsidR="00DF5F8C" w:rsidRPr="00DF5F8C" w:rsidRDefault="00DF5F8C" w:rsidP="00FA3570">
      <w:pPr>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буду читать книгу.</w:t>
      </w:r>
    </w:p>
    <w:p w:rsidR="00DF5F8C" w:rsidRPr="00DF5F8C" w:rsidRDefault="00DF5F8C" w:rsidP="00FA3570">
      <w:pPr>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прочту книгу.</w:t>
      </w:r>
    </w:p>
    <w:p w:rsidR="00DF5F8C" w:rsidRPr="00DF5F8C" w:rsidRDefault="00DF5F8C" w:rsidP="00FA3570">
      <w:pPr>
        <w:numPr>
          <w:ilvl w:val="0"/>
          <w:numId w:val="20"/>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читал книгу.</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24.Вставьте недостающую форму глагола:</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arbeiten – arbeitete - …</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)arbeite b) arbeiteste c) gearbeitet d) gearbeiten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25.Укажите правильную форму множественного числа существительного:</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die Mutter</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)die Mutter b) die Mütter c) die Muttern d) der Mutters</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26.Sie liest … Buch.</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)ein b) eines c) einer d) einen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27.Выберите эквивалент данному предложению:</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val="en-US" w:eastAsia="ru-RU"/>
        </w:rPr>
        <w:t>Ich</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stand</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heute</w:t>
      </w:r>
      <w:r w:rsidRPr="00DF5F8C">
        <w:rPr>
          <w:rFonts w:ascii="Times New Roman" w:eastAsia="Times New Roman" w:hAnsi="Times New Roman" w:cs="Times New Roman"/>
          <w:color w:val="000000"/>
          <w:sz w:val="24"/>
          <w:szCs w:val="24"/>
          <w:lang w:eastAsia="ru-RU"/>
        </w:rPr>
        <w:t xml:space="preserve"> </w:t>
      </w:r>
      <w:r w:rsidRPr="00DF5F8C">
        <w:rPr>
          <w:rFonts w:ascii="Times New Roman" w:eastAsia="Times New Roman" w:hAnsi="Times New Roman" w:cs="Times New Roman"/>
          <w:color w:val="000000"/>
          <w:sz w:val="24"/>
          <w:szCs w:val="24"/>
          <w:lang w:val="en-US" w:eastAsia="ru-RU"/>
        </w:rPr>
        <w:t>um</w:t>
      </w:r>
      <w:r w:rsidRPr="00DF5F8C">
        <w:rPr>
          <w:rFonts w:ascii="Times New Roman" w:eastAsia="Times New Roman" w:hAnsi="Times New Roman" w:cs="Times New Roman"/>
          <w:color w:val="000000"/>
          <w:sz w:val="24"/>
          <w:szCs w:val="24"/>
          <w:lang w:eastAsia="ru-RU"/>
        </w:rPr>
        <w:t xml:space="preserve"> 8 </w:t>
      </w:r>
      <w:r w:rsidRPr="00DF5F8C">
        <w:rPr>
          <w:rFonts w:ascii="Times New Roman" w:eastAsia="Times New Roman" w:hAnsi="Times New Roman" w:cs="Times New Roman"/>
          <w:color w:val="000000"/>
          <w:sz w:val="24"/>
          <w:szCs w:val="24"/>
          <w:lang w:val="en-US" w:eastAsia="ru-RU"/>
        </w:rPr>
        <w:t>Uhr</w:t>
      </w:r>
      <w:r w:rsidRPr="00DF5F8C">
        <w:rPr>
          <w:rFonts w:ascii="Times New Roman" w:eastAsia="Times New Roman" w:hAnsi="Times New Roman" w:cs="Times New Roman"/>
          <w:color w:val="000000"/>
          <w:sz w:val="24"/>
          <w:szCs w:val="24"/>
          <w:lang w:eastAsia="ru-RU"/>
        </w:rPr>
        <w:t>.</w:t>
      </w:r>
    </w:p>
    <w:p w:rsidR="00DF5F8C" w:rsidRPr="00DF5F8C" w:rsidRDefault="00DF5F8C" w:rsidP="00FA3570">
      <w:pPr>
        <w:numPr>
          <w:ilvl w:val="0"/>
          <w:numId w:val="21"/>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встану сегодня в 8 часов.</w:t>
      </w:r>
    </w:p>
    <w:p w:rsidR="00DF5F8C" w:rsidRPr="00DF5F8C" w:rsidRDefault="00DF5F8C" w:rsidP="00FA3570">
      <w:pPr>
        <w:numPr>
          <w:ilvl w:val="0"/>
          <w:numId w:val="21"/>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встаю сегодня в 8 часов.</w:t>
      </w:r>
    </w:p>
    <w:p w:rsidR="00DF5F8C" w:rsidRPr="00DF5F8C" w:rsidRDefault="00DF5F8C" w:rsidP="00FA3570">
      <w:pPr>
        <w:numPr>
          <w:ilvl w:val="0"/>
          <w:numId w:val="21"/>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буду вставать сегодня в 8 часов.</w:t>
      </w:r>
    </w:p>
    <w:p w:rsidR="00DF5F8C" w:rsidRPr="00DF5F8C" w:rsidRDefault="00DF5F8C" w:rsidP="00FA3570">
      <w:pPr>
        <w:numPr>
          <w:ilvl w:val="0"/>
          <w:numId w:val="21"/>
        </w:num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Я встал сегодня в 8 часов.</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28.Ich habe … Schwester.</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)keine b) keiner c) kein d) keines</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29.Morgen haben wir einen … Tag.</w:t>
      </w:r>
    </w:p>
    <w:p w:rsidR="00DF5F8C" w:rsidRPr="00DF5F8C" w:rsidRDefault="00DF5F8C" w:rsidP="00DF5F8C">
      <w:pPr>
        <w:shd w:val="clear" w:color="auto" w:fill="FFFFFF"/>
        <w:spacing w:after="150" w:line="240" w:lineRule="auto"/>
        <w:ind w:left="360"/>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eastAsia="ru-RU"/>
        </w:rPr>
        <w:t>а</w:t>
      </w:r>
      <w:r w:rsidRPr="00DF5F8C">
        <w:rPr>
          <w:rFonts w:ascii="Times New Roman" w:eastAsia="Times New Roman" w:hAnsi="Times New Roman" w:cs="Times New Roman"/>
          <w:color w:val="000000"/>
          <w:sz w:val="24"/>
          <w:szCs w:val="24"/>
          <w:lang w:val="en-US" w:eastAsia="ru-RU"/>
        </w:rPr>
        <w:t>)frei b) freier c) freien d) freie</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30.Поставьте глагол в скобках в настоящем времени действительного залога:</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Unsere Wonung (liegen) im dritten Stock.</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a) lag</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b) hat … gelegen</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val="en-US" w:eastAsia="ru-RU"/>
        </w:rPr>
      </w:pPr>
      <w:r w:rsidRPr="00DF5F8C">
        <w:rPr>
          <w:rFonts w:ascii="Times New Roman" w:eastAsia="Times New Roman" w:hAnsi="Times New Roman" w:cs="Times New Roman"/>
          <w:color w:val="000000"/>
          <w:sz w:val="24"/>
          <w:szCs w:val="24"/>
          <w:lang w:val="en-US" w:eastAsia="ru-RU"/>
        </w:rPr>
        <w:t>c) liegt</w:t>
      </w:r>
    </w:p>
    <w:p w:rsidR="00DF5F8C" w:rsidRPr="00DF5F8C" w:rsidRDefault="00DF5F8C" w:rsidP="00DF5F8C">
      <w:pPr>
        <w:shd w:val="clear" w:color="auto" w:fill="FFFFFF"/>
        <w:spacing w:after="150" w:line="240" w:lineRule="auto"/>
        <w:rPr>
          <w:rFonts w:ascii="Times New Roman" w:eastAsia="Times New Roman" w:hAnsi="Times New Roman" w:cs="Times New Roman"/>
          <w:color w:val="000000"/>
          <w:sz w:val="24"/>
          <w:szCs w:val="24"/>
          <w:lang w:eastAsia="ru-RU"/>
        </w:rPr>
      </w:pPr>
      <w:r w:rsidRPr="00DF5F8C">
        <w:rPr>
          <w:rFonts w:ascii="Times New Roman" w:eastAsia="Times New Roman" w:hAnsi="Times New Roman" w:cs="Times New Roman"/>
          <w:color w:val="000000"/>
          <w:sz w:val="24"/>
          <w:szCs w:val="24"/>
          <w:lang w:eastAsia="ru-RU"/>
        </w:rPr>
        <w:t>d) liegen</w:t>
      </w:r>
    </w:p>
    <w:p w:rsidR="00DF5F8C" w:rsidRPr="00DF5F8C" w:rsidRDefault="00DF5F8C" w:rsidP="00DF5F8C">
      <w:pPr>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br w:type="page"/>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МИНИСТЕРСТВО ОБРАЗОВАНИЯ САРАТОВСКОЙ ОБЛАСТИ</w:t>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Саратовской области</w:t>
      </w:r>
    </w:p>
    <w:p w:rsidR="00DF5F8C" w:rsidRPr="00DF5F8C" w:rsidRDefault="00DF5F8C" w:rsidP="00DF5F8C">
      <w:pPr>
        <w:spacing w:after="0"/>
        <w:jc w:val="center"/>
        <w:rPr>
          <w:rFonts w:ascii="Times New Roman" w:eastAsia="Times New Roman" w:hAnsi="Times New Roman" w:cs="Times New Roman"/>
          <w:i/>
          <w:sz w:val="24"/>
          <w:szCs w:val="24"/>
        </w:rPr>
      </w:pPr>
      <w:r w:rsidRPr="00DF5F8C">
        <w:rPr>
          <w:rFonts w:ascii="Times New Roman" w:eastAsia="Times New Roman" w:hAnsi="Times New Roman" w:cs="Times New Roman"/>
          <w:sz w:val="24"/>
          <w:szCs w:val="24"/>
        </w:rPr>
        <w:t>«Марксовский политехнический  колледж»</w:t>
      </w:r>
    </w:p>
    <w:p w:rsidR="00DF5F8C" w:rsidRPr="00DF5F8C" w:rsidRDefault="00DF5F8C" w:rsidP="00DF5F8C">
      <w:pPr>
        <w:rPr>
          <w:rFonts w:ascii="Times New Roman" w:eastAsia="Times New Roman" w:hAnsi="Times New Roman" w:cs="Times New Roman"/>
          <w:bCs/>
          <w:i/>
          <w:iCs/>
          <w:sz w:val="24"/>
          <w:szCs w:val="24"/>
        </w:rPr>
      </w:pPr>
    </w:p>
    <w:p w:rsidR="00DF5F8C" w:rsidRPr="00DF5F8C" w:rsidRDefault="00DF5F8C" w:rsidP="00DF5F8C">
      <w:pPr>
        <w:rPr>
          <w:rFonts w:ascii="Times New Roman" w:eastAsia="Times New Roman" w:hAnsi="Times New Roman" w:cs="Times New Roman"/>
          <w:sz w:val="24"/>
          <w:szCs w:val="24"/>
        </w:rPr>
      </w:pPr>
    </w:p>
    <w:tbl>
      <w:tblPr>
        <w:tblW w:w="0" w:type="auto"/>
        <w:tblInd w:w="108" w:type="dxa"/>
        <w:tblLook w:val="00A0"/>
      </w:tblPr>
      <w:tblGrid>
        <w:gridCol w:w="4785"/>
        <w:gridCol w:w="4786"/>
      </w:tblGrid>
      <w:tr w:rsidR="00DF5F8C" w:rsidRPr="00DF5F8C" w:rsidTr="00DF5F8C">
        <w:trPr>
          <w:trHeight w:val="3138"/>
        </w:trPr>
        <w:tc>
          <w:tcPr>
            <w:tcW w:w="4785" w:type="dxa"/>
          </w:tcPr>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tc>
        <w:tc>
          <w:tcPr>
            <w:tcW w:w="4786" w:type="dxa"/>
          </w:tcPr>
          <w:p w:rsidR="00DF5F8C" w:rsidRPr="00DF5F8C" w:rsidRDefault="00DF5F8C" w:rsidP="00DF5F8C">
            <w:pP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w:t>
            </w:r>
          </w:p>
          <w:p w:rsidR="00DF5F8C" w:rsidRPr="00DF5F8C" w:rsidRDefault="00DF5F8C" w:rsidP="00DF5F8C">
            <w:pPr>
              <w:rPr>
                <w:rFonts w:ascii="Times New Roman" w:eastAsia="Times New Roman" w:hAnsi="Times New Roman" w:cs="Times New Roman"/>
                <w:sz w:val="24"/>
                <w:szCs w:val="24"/>
              </w:rPr>
            </w:pPr>
          </w:p>
        </w:tc>
      </w:tr>
    </w:tbl>
    <w:p w:rsidR="00DF5F8C" w:rsidRPr="00DF5F8C" w:rsidRDefault="00DF5F8C" w:rsidP="00DF5F8C">
      <w:pPr>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Методические рекомендации</w:t>
      </w:r>
    </w:p>
    <w:p w:rsidR="00DF5F8C" w:rsidRPr="00DF5F8C" w:rsidRDefault="00DF5F8C" w:rsidP="00DF5F8C">
      <w:pPr>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b/>
          <w:sz w:val="24"/>
          <w:szCs w:val="24"/>
        </w:rPr>
        <w:t>по выполнению самостоятельной (внеаудиторной) работы</w:t>
      </w: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jc w:val="right"/>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Преподаватель: Будылина Ю.В.</w:t>
      </w: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rPr>
      </w:pPr>
    </w:p>
    <w:p w:rsidR="00DF5F8C" w:rsidRPr="00DF5F8C" w:rsidRDefault="00DF5F8C" w:rsidP="00DF5F8C">
      <w:pPr>
        <w:jc w:val="center"/>
        <w:rPr>
          <w:rFonts w:ascii="Times New Roman" w:eastAsia="Times New Roman" w:hAnsi="Times New Roman" w:cs="Times New Roman"/>
          <w:sz w:val="24"/>
          <w:szCs w:val="24"/>
        </w:rPr>
      </w:pPr>
    </w:p>
    <w:p w:rsidR="00DF5F8C" w:rsidRPr="00DF5F8C" w:rsidRDefault="00DF5F8C" w:rsidP="00DF5F8C">
      <w:pPr>
        <w:jc w:val="center"/>
        <w:rPr>
          <w:rFonts w:ascii="Times New Roman" w:eastAsia="Times New Roman" w:hAnsi="Times New Roman" w:cs="Times New Roman"/>
          <w:sz w:val="24"/>
          <w:szCs w:val="24"/>
        </w:rPr>
      </w:pPr>
    </w:p>
    <w:p w:rsidR="00DF5F8C" w:rsidRPr="00DF5F8C" w:rsidRDefault="00DF5F8C" w:rsidP="00DF5F8C">
      <w:pPr>
        <w:jc w:val="center"/>
        <w:rPr>
          <w:rFonts w:ascii="Times New Roman" w:eastAsia="Times New Roman" w:hAnsi="Times New Roman" w:cs="Times New Roman"/>
          <w:sz w:val="24"/>
          <w:szCs w:val="24"/>
        </w:rPr>
      </w:pPr>
    </w:p>
    <w:p w:rsidR="00DF5F8C" w:rsidRPr="00DF5F8C" w:rsidRDefault="00DF5F8C" w:rsidP="00DF5F8C">
      <w:pPr>
        <w:jc w:val="center"/>
        <w:rPr>
          <w:rFonts w:ascii="Times New Roman" w:eastAsia="Times New Roman" w:hAnsi="Times New Roman" w:cs="Times New Roman"/>
          <w:sz w:val="24"/>
          <w:szCs w:val="24"/>
        </w:rPr>
      </w:pPr>
    </w:p>
    <w:p w:rsidR="00DF5F8C" w:rsidRPr="00DF5F8C" w:rsidRDefault="00DF5F8C" w:rsidP="00DF5F8C">
      <w:pPr>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Маркс </w:t>
      </w:r>
    </w:p>
    <w:p w:rsidR="00DF5F8C" w:rsidRPr="00DF5F8C" w:rsidRDefault="00DF5F8C" w:rsidP="00DF5F8C">
      <w:pPr>
        <w:spacing w:after="0"/>
        <w:rPr>
          <w:rFonts w:ascii="Times New Roman" w:eastAsia="Times New Roman" w:hAnsi="Times New Roman" w:cs="Times New Roman"/>
          <w:sz w:val="24"/>
          <w:szCs w:val="24"/>
        </w:rPr>
        <w:sectPr w:rsidR="00DF5F8C" w:rsidRPr="00DF5F8C" w:rsidSect="00E30092">
          <w:pgSz w:w="11906" w:h="16838"/>
          <w:pgMar w:top="720" w:right="720" w:bottom="426" w:left="720" w:header="709" w:footer="709" w:gutter="0"/>
          <w:cols w:space="720"/>
          <w:docGrid w:linePitch="299"/>
        </w:sectPr>
      </w:pPr>
      <w:r w:rsidRPr="00DF5F8C">
        <w:rPr>
          <w:rFonts w:ascii="Times New Roman" w:eastAsia="Times New Roman" w:hAnsi="Times New Roman" w:cs="Times New Roman"/>
          <w:sz w:val="24"/>
          <w:szCs w:val="24"/>
        </w:rPr>
        <w:br w:type="page"/>
      </w:r>
    </w:p>
    <w:tbl>
      <w:tblPr>
        <w:tblpPr w:leftFromText="180" w:rightFromText="180" w:vertAnchor="text" w:horzAnchor="margin" w:tblpXSpec="center" w:tblpY="-784"/>
        <w:tblOverlap w:val="never"/>
        <w:tblW w:w="0" w:type="auto"/>
        <w:tblLayout w:type="fixed"/>
        <w:tblCellMar>
          <w:top w:w="55" w:type="dxa"/>
          <w:left w:w="55" w:type="dxa"/>
          <w:bottom w:w="55" w:type="dxa"/>
          <w:right w:w="55" w:type="dxa"/>
        </w:tblCellMar>
        <w:tblLook w:val="0000"/>
      </w:tblPr>
      <w:tblGrid>
        <w:gridCol w:w="516"/>
        <w:gridCol w:w="3067"/>
        <w:gridCol w:w="8"/>
        <w:gridCol w:w="2504"/>
        <w:gridCol w:w="2552"/>
        <w:gridCol w:w="2552"/>
        <w:gridCol w:w="2748"/>
        <w:gridCol w:w="1646"/>
      </w:tblGrid>
      <w:tr w:rsidR="00DF5F8C" w:rsidRPr="00DF5F8C" w:rsidTr="00DF5F8C">
        <w:tc>
          <w:tcPr>
            <w:tcW w:w="516" w:type="dxa"/>
            <w:vMerge w:val="restart"/>
            <w:tcBorders>
              <w:top w:val="single" w:sz="2" w:space="0" w:color="000000"/>
              <w:left w:val="single" w:sz="2" w:space="0" w:color="000000"/>
              <w:bottom w:val="single" w:sz="2" w:space="0" w:color="000000"/>
              <w:right w:val="nil"/>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П/П</w:t>
            </w:r>
          </w:p>
        </w:tc>
        <w:tc>
          <w:tcPr>
            <w:tcW w:w="3067" w:type="dxa"/>
            <w:vMerge w:val="restart"/>
            <w:tcBorders>
              <w:top w:val="single" w:sz="2" w:space="0" w:color="000000"/>
              <w:left w:val="single" w:sz="2" w:space="0" w:color="000000"/>
              <w:bottom w:val="single" w:sz="2" w:space="0" w:color="000000"/>
              <w:right w:val="nil"/>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Задание</w:t>
            </w:r>
          </w:p>
        </w:tc>
        <w:tc>
          <w:tcPr>
            <w:tcW w:w="2512" w:type="dxa"/>
            <w:gridSpan w:val="2"/>
            <w:tcBorders>
              <w:top w:val="single" w:sz="2" w:space="0" w:color="000000"/>
              <w:left w:val="single" w:sz="2" w:space="0" w:color="000000"/>
              <w:bottom w:val="single" w:sz="2" w:space="0" w:color="000000"/>
              <w:right w:val="nil"/>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Деятельность  студентов</w:t>
            </w:r>
          </w:p>
        </w:tc>
        <w:tc>
          <w:tcPr>
            <w:tcW w:w="9498" w:type="dxa"/>
            <w:gridSpan w:val="4"/>
            <w:tcBorders>
              <w:top w:val="single" w:sz="2" w:space="0" w:color="000000"/>
              <w:left w:val="single" w:sz="2" w:space="0" w:color="000000"/>
              <w:bottom w:val="single" w:sz="2" w:space="0" w:color="000000"/>
              <w:right w:val="single" w:sz="2" w:space="0" w:color="000000"/>
            </w:tcBorders>
            <w:vAlign w:val="center"/>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16" w:type="dxa"/>
            <w:vMerge/>
            <w:tcBorders>
              <w:top w:val="single" w:sz="2" w:space="0" w:color="000000"/>
              <w:left w:val="single" w:sz="2" w:space="0" w:color="000000"/>
              <w:bottom w:val="single" w:sz="2" w:space="0" w:color="000000"/>
              <w:right w:val="nil"/>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3067" w:type="dxa"/>
            <w:vMerge/>
            <w:tcBorders>
              <w:top w:val="single" w:sz="2" w:space="0" w:color="000000"/>
              <w:left w:val="single" w:sz="2" w:space="0" w:color="000000"/>
              <w:bottom w:val="single" w:sz="2" w:space="0" w:color="000000"/>
              <w:right w:val="nil"/>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2512" w:type="dxa"/>
            <w:gridSpan w:val="2"/>
            <w:vMerge w:val="restart"/>
            <w:tcBorders>
              <w:top w:val="nil"/>
              <w:left w:val="single" w:sz="2" w:space="0" w:color="000000"/>
              <w:bottom w:val="single" w:sz="2" w:space="0" w:color="000000"/>
              <w:right w:val="nil"/>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Вид деятельности</w:t>
            </w:r>
          </w:p>
        </w:tc>
        <w:tc>
          <w:tcPr>
            <w:tcW w:w="9498" w:type="dxa"/>
            <w:gridSpan w:val="4"/>
            <w:tcBorders>
              <w:top w:val="nil"/>
              <w:left w:val="single" w:sz="2" w:space="0" w:color="000000"/>
              <w:bottom w:val="single" w:sz="2" w:space="0" w:color="000000"/>
              <w:right w:val="single" w:sz="2" w:space="0" w:color="000000"/>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Уровень сложности (форма представления)</w:t>
            </w:r>
          </w:p>
        </w:tc>
      </w:tr>
      <w:tr w:rsidR="00DF5F8C" w:rsidRPr="00DF5F8C" w:rsidTr="00DF5F8C">
        <w:trPr>
          <w:trHeight w:val="1309"/>
        </w:trPr>
        <w:tc>
          <w:tcPr>
            <w:tcW w:w="516" w:type="dxa"/>
            <w:vMerge/>
            <w:tcBorders>
              <w:top w:val="single" w:sz="2" w:space="0" w:color="000000"/>
              <w:left w:val="single" w:sz="2" w:space="0" w:color="000000"/>
              <w:bottom w:val="single" w:sz="2" w:space="0" w:color="000000"/>
              <w:right w:val="nil"/>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3067" w:type="dxa"/>
            <w:vMerge/>
            <w:tcBorders>
              <w:top w:val="single" w:sz="2" w:space="0" w:color="000000"/>
              <w:left w:val="single" w:sz="2" w:space="0" w:color="000000"/>
              <w:bottom w:val="single" w:sz="2" w:space="0" w:color="000000"/>
              <w:right w:val="nil"/>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2512" w:type="dxa"/>
            <w:gridSpan w:val="2"/>
            <w:vMerge/>
            <w:tcBorders>
              <w:top w:val="nil"/>
              <w:left w:val="single" w:sz="2" w:space="0" w:color="000000"/>
              <w:bottom w:val="single" w:sz="2" w:space="0" w:color="000000"/>
              <w:right w:val="nil"/>
            </w:tcBorders>
            <w:vAlign w:val="center"/>
          </w:tcPr>
          <w:p w:rsidR="00DF5F8C" w:rsidRPr="00DF5F8C" w:rsidRDefault="00DF5F8C" w:rsidP="00DF5F8C">
            <w:pPr>
              <w:spacing w:after="0" w:line="240" w:lineRule="auto"/>
              <w:rPr>
                <w:rFonts w:ascii="Times New Roman" w:eastAsia="Times New Roman" w:hAnsi="Times New Roman" w:cs="Times New Roman"/>
                <w:b/>
                <w:sz w:val="24"/>
                <w:szCs w:val="24"/>
              </w:rPr>
            </w:pPr>
          </w:p>
        </w:tc>
        <w:tc>
          <w:tcPr>
            <w:tcW w:w="2552" w:type="dxa"/>
            <w:tcBorders>
              <w:top w:val="nil"/>
              <w:left w:val="single" w:sz="2" w:space="0" w:color="000000"/>
              <w:bottom w:val="single" w:sz="2" w:space="0" w:color="000000"/>
              <w:right w:val="nil"/>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1</w:t>
            </w:r>
          </w:p>
        </w:tc>
        <w:tc>
          <w:tcPr>
            <w:tcW w:w="2552" w:type="dxa"/>
            <w:tcBorders>
              <w:top w:val="nil"/>
              <w:left w:val="single" w:sz="2" w:space="0" w:color="000000"/>
              <w:bottom w:val="single" w:sz="2" w:space="0" w:color="000000"/>
              <w:right w:val="nil"/>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2</w:t>
            </w:r>
          </w:p>
        </w:tc>
        <w:tc>
          <w:tcPr>
            <w:tcW w:w="2748" w:type="dxa"/>
            <w:tcBorders>
              <w:top w:val="nil"/>
              <w:left w:val="single" w:sz="2" w:space="0" w:color="000000"/>
              <w:bottom w:val="single" w:sz="2" w:space="0" w:color="000000"/>
              <w:right w:val="nil"/>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3</w:t>
            </w:r>
          </w:p>
        </w:tc>
        <w:tc>
          <w:tcPr>
            <w:tcW w:w="1646" w:type="dxa"/>
            <w:tcBorders>
              <w:top w:val="nil"/>
              <w:left w:val="single" w:sz="2" w:space="0" w:color="000000"/>
              <w:bottom w:val="single" w:sz="2" w:space="0" w:color="000000"/>
              <w:right w:val="single" w:sz="2" w:space="0" w:color="000000"/>
            </w:tcBorders>
            <w:vAlign w:val="center"/>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Формируемая компетенция</w:t>
            </w:r>
          </w:p>
        </w:tc>
      </w:tr>
      <w:tr w:rsidR="00DF5F8C" w:rsidRPr="00DF5F8C" w:rsidTr="00DF5F8C">
        <w:trPr>
          <w:trHeight w:val="208"/>
        </w:trPr>
        <w:tc>
          <w:tcPr>
            <w:tcW w:w="516" w:type="dxa"/>
            <w:tcBorders>
              <w:top w:val="nil"/>
              <w:left w:val="single" w:sz="2" w:space="0" w:color="000000"/>
              <w:bottom w:val="single" w:sz="4" w:space="0" w:color="auto"/>
              <w:right w:val="nil"/>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10683" w:type="dxa"/>
            <w:gridSpan w:val="5"/>
            <w:tcBorders>
              <w:top w:val="nil"/>
              <w:left w:val="single" w:sz="2" w:space="0" w:color="000000"/>
              <w:bottom w:val="single" w:sz="4" w:space="0" w:color="auto"/>
              <w:right w:val="nil"/>
            </w:tcBorders>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bCs/>
                <w:sz w:val="24"/>
                <w:szCs w:val="24"/>
              </w:rPr>
              <w:t>Тема.  3 «О себе»</w:t>
            </w:r>
          </w:p>
        </w:tc>
        <w:tc>
          <w:tcPr>
            <w:tcW w:w="2748" w:type="dxa"/>
            <w:tcBorders>
              <w:top w:val="nil"/>
              <w:left w:val="single" w:sz="2" w:space="0" w:color="000000"/>
              <w:bottom w:val="single" w:sz="4" w:space="0" w:color="auto"/>
              <w:right w:val="nil"/>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46" w:type="dxa"/>
            <w:tcBorders>
              <w:top w:val="nil"/>
              <w:left w:val="single" w:sz="2" w:space="0" w:color="000000"/>
              <w:bottom w:val="single" w:sz="4" w:space="0" w:color="auto"/>
              <w:right w:val="single" w:sz="2" w:space="0" w:color="000000"/>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rPr>
          <w:trHeight w:val="109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w:t>
            </w: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Подбор материала и подготовка презентации «О себе»</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Поиск, сбор информации для подготовки сообщения, работа с дополнительной литературой.</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3-4 слайдов. Использованы незначительные источники.</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4-6  слайдов. Использованы   источники из семейного архива.</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6-10 слайдов. Использованы  источники из семейного архива</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ОК2</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ОК4</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ОК6</w:t>
            </w: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10683" w:type="dxa"/>
            <w:gridSpan w:val="5"/>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b/>
                <w:sz w:val="24"/>
                <w:szCs w:val="24"/>
              </w:rPr>
              <w:t>Тема 4 «Моя семья»</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w:t>
            </w: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Написать письмо о своей семье  другу по переписке</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Сбор информации. Подготовка  материала.</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Письмо выполнено в письменном виде.</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Письмо выполнено  с помощью  компьютерной технологии.</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Письмо выполнено в с помощью компьютерной  технологии и отправлено  на электронную почту.</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ОК2</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ОК4</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ОК6</w:t>
            </w: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10683" w:type="dxa"/>
            <w:gridSpan w:val="5"/>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b/>
                <w:sz w:val="24"/>
                <w:szCs w:val="24"/>
              </w:rPr>
              <w:t>Тема 5 «Мой дом (квартира)»</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w:t>
            </w: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Компьютерная презентация «Мой будущий дом»</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Поиск, сбор информации для подготовки сообщения, работа с дополнительной литературой.</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3-4 слайдов. Использованы незначительные источники.</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4-6  слайдов. Использованы   источники из семейного архива.</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6-10 слайдов. Использованы  источники из семейного архива</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ОК2</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ОК4</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ОК6</w:t>
            </w: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Тема 6 « Мой день»</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1</w:t>
            </w: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Написать письмо  другу «Мои увлечения»</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Сбор информации. Подготовка  материала.</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Письмо выполнено в письменном виде.</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Письмо выполнено  с помощью  компьютерной технологии.</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Письмо выполнено в с помощью компьютерной  технологии и отправлено  на электронную почту.</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ОК2</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ОК4</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ОК6</w:t>
            </w: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10683" w:type="dxa"/>
            <w:gridSpan w:val="5"/>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b/>
                <w:sz w:val="24"/>
                <w:szCs w:val="24"/>
              </w:rPr>
              <w:t>Тема 7 «Изучение иностранных языков»</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75"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Подготовить доклад на одну из тем :» Роль немецкого языка в современном мире»; « Немецкий  язык и моя будущая профессия»; « Почему я  учу немецкий язык»</w:t>
            </w:r>
          </w:p>
        </w:tc>
        <w:tc>
          <w:tcPr>
            <w:tcW w:w="250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Поиск, сбор информации для подготовки сообщения, работа с дополнительной литературой.</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Сообщение подготовлено с использованием 1 источника в объеме  1-2 страницы</w:t>
            </w:r>
          </w:p>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Сообщение подготовлено с использованием 1 основного и 1 дополнительного источников  в объеме  2-3 страницы</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Сообщение подготовлено с использованием нескольких  источников  и сайтов сети Интернет в объеме  2-3 страницы  </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ОК2</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ОК4</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ОК6  </w:t>
            </w: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10683" w:type="dxa"/>
            <w:gridSpan w:val="5"/>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b/>
                <w:sz w:val="24"/>
                <w:szCs w:val="24"/>
              </w:rPr>
              <w:t>Тема 8 «Россия»</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w:t>
            </w:r>
          </w:p>
        </w:tc>
        <w:tc>
          <w:tcPr>
            <w:tcW w:w="3075"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bCs/>
                <w:sz w:val="24"/>
                <w:szCs w:val="24"/>
              </w:rPr>
            </w:pPr>
            <w:r w:rsidRPr="00DF5F8C">
              <w:rPr>
                <w:rFonts w:ascii="Times New Roman" w:eastAsia="Times New Roman" w:hAnsi="Times New Roman" w:cs="Times New Roman"/>
                <w:bCs/>
                <w:sz w:val="24"/>
                <w:szCs w:val="24"/>
              </w:rPr>
              <w:t xml:space="preserve">Подготовить сообщение  на тему </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Cs/>
                <w:sz w:val="24"/>
                <w:szCs w:val="24"/>
              </w:rPr>
              <w:t>« Достопримечательности России» и компьютерную презентацию.</w:t>
            </w:r>
          </w:p>
        </w:tc>
        <w:tc>
          <w:tcPr>
            <w:tcW w:w="250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Поиск, сбор информации для подготовки сообщения, работа с дополнительной литературой.</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3-4 слайдов. Использованы незначительные источники.</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4-6  слайдов. Использованы   источники из семейного архива.</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Презентация подготовлена , состоит из 6-10 слайдов. Использованы  источники из семейного архива</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ОК3</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ОК5</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ОК6</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ОК9</w:t>
            </w:r>
          </w:p>
        </w:tc>
      </w:tr>
      <w:tr w:rsidR="00DF5F8C" w:rsidRPr="00DF5F8C" w:rsidTr="00DF5F8C">
        <w:trPr>
          <w:trHeight w:val="24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Тема 9. Страны изучаемого языка»</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rPr>
          <w:trHeight w:val="1099"/>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w:t>
            </w: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Подготовить сообщение на тему: «Страны изучаемого языка»</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Примерные темы для сообщений:</w:t>
            </w:r>
          </w:p>
          <w:p w:rsidR="00DF5F8C" w:rsidRPr="00DF5F8C" w:rsidRDefault="00DF5F8C" w:rsidP="00FA3570">
            <w:pPr>
              <w:numPr>
                <w:ilvl w:val="0"/>
                <w:numId w:val="1"/>
              </w:numPr>
              <w:suppressLineNumbers/>
              <w:spacing w:after="0" w:line="240" w:lineRule="auto"/>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Германия (достопримечательности, крупные города, музеи, федеральные земли Германии);</w:t>
            </w:r>
          </w:p>
          <w:p w:rsidR="00DF5F8C" w:rsidRPr="00DF5F8C" w:rsidRDefault="00DF5F8C" w:rsidP="00FA3570">
            <w:pPr>
              <w:numPr>
                <w:ilvl w:val="0"/>
                <w:numId w:val="1"/>
              </w:numPr>
              <w:suppressLineNumbers/>
              <w:spacing w:after="0" w:line="240" w:lineRule="auto"/>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Швейцария (крупные города, достопримечательности, географическое положение);</w:t>
            </w:r>
          </w:p>
          <w:p w:rsidR="00DF5F8C" w:rsidRPr="00DF5F8C" w:rsidRDefault="00DF5F8C" w:rsidP="00FA3570">
            <w:pPr>
              <w:numPr>
                <w:ilvl w:val="0"/>
                <w:numId w:val="1"/>
              </w:numPr>
              <w:suppressLineNumbers/>
              <w:spacing w:after="0" w:line="240" w:lineRule="auto"/>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Австрия (крупные города, достопримечательности, географическое положение).</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 xml:space="preserve"> Поиск, сбор информации для подготовки сообщения, работа с дополнительной </w:t>
            </w:r>
            <w:r w:rsidRPr="00DF5F8C">
              <w:rPr>
                <w:rFonts w:ascii="Times New Roman" w:eastAsia="Times New Roman" w:hAnsi="Times New Roman" w:cs="Times New Roman"/>
                <w:sz w:val="24"/>
                <w:szCs w:val="24"/>
              </w:rPr>
              <w:lastRenderedPageBreak/>
              <w:t>литературой.</w:t>
            </w: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Сообщение подготовлено с использованием 1 источника в объеме  1-2 страницы</w:t>
            </w:r>
          </w:p>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 xml:space="preserve">  Сообщение подготовлено с использованием 1 основного и 1 дополнительного </w:t>
            </w:r>
            <w:r w:rsidRPr="00DF5F8C">
              <w:rPr>
                <w:rFonts w:ascii="Times New Roman" w:eastAsia="Times New Roman" w:hAnsi="Times New Roman" w:cs="Times New Roman"/>
                <w:sz w:val="24"/>
                <w:szCs w:val="24"/>
              </w:rPr>
              <w:lastRenderedPageBreak/>
              <w:t>источников  в объеме  2-3 страницы</w:t>
            </w: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 xml:space="preserve">Сообщение подготовлено с использованием нескольких  источников  и сайтов сети Интернет в </w:t>
            </w:r>
            <w:r w:rsidRPr="00DF5F8C">
              <w:rPr>
                <w:rFonts w:ascii="Times New Roman" w:eastAsia="Times New Roman" w:hAnsi="Times New Roman" w:cs="Times New Roman"/>
                <w:sz w:val="24"/>
                <w:szCs w:val="24"/>
              </w:rPr>
              <w:lastRenderedPageBreak/>
              <w:t xml:space="preserve">объеме  2-3 страницы  </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ОК3</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ОК5</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ОК6</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ОК9</w:t>
            </w:r>
          </w:p>
        </w:tc>
      </w:tr>
      <w:tr w:rsidR="00DF5F8C" w:rsidRPr="00DF5F8C" w:rsidTr="00DF5F8C">
        <w:trPr>
          <w:trHeight w:val="330"/>
        </w:trPr>
        <w:tc>
          <w:tcPr>
            <w:tcW w:w="51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67"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итого</w:t>
            </w:r>
          </w:p>
        </w:tc>
        <w:tc>
          <w:tcPr>
            <w:tcW w:w="2512" w:type="dxa"/>
            <w:gridSpan w:val="2"/>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748" w:type="dxa"/>
            <w:tcBorders>
              <w:top w:val="single" w:sz="4" w:space="0" w:color="auto"/>
              <w:left w:val="single" w:sz="4" w:space="0" w:color="auto"/>
              <w:bottom w:val="single" w:sz="4" w:space="0" w:color="auto"/>
              <w:right w:val="single" w:sz="4" w:space="0" w:color="auto"/>
            </w:tcBorders>
          </w:tcPr>
          <w:p w:rsidR="00DF5F8C" w:rsidRPr="00DF5F8C" w:rsidRDefault="00FA3570"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32 часа</w:t>
            </w:r>
          </w:p>
        </w:tc>
        <w:tc>
          <w:tcPr>
            <w:tcW w:w="1646"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bl>
    <w:p w:rsidR="00DF5F8C" w:rsidRPr="00DF5F8C" w:rsidRDefault="00DF5F8C" w:rsidP="00DF5F8C">
      <w:pPr>
        <w:spacing w:after="0"/>
        <w:rPr>
          <w:rFonts w:ascii="Times New Roman" w:eastAsia="Times New Roman" w:hAnsi="Times New Roman" w:cs="Times New Roman"/>
          <w:sz w:val="24"/>
          <w:szCs w:val="24"/>
          <w:lang w:val="de-DE"/>
        </w:rPr>
        <w:sectPr w:rsidR="00DF5F8C" w:rsidRPr="00DF5F8C">
          <w:pgSz w:w="16838" w:h="11906" w:orient="landscape"/>
          <w:pgMar w:top="1701" w:right="1134" w:bottom="851" w:left="1134" w:header="709" w:footer="709" w:gutter="0"/>
          <w:cols w:space="720"/>
        </w:sectPr>
      </w:pPr>
    </w:p>
    <w:p w:rsidR="00DF5F8C" w:rsidRPr="00DF5F8C" w:rsidRDefault="00DF5F8C" w:rsidP="00DF5F8C">
      <w:pPr>
        <w:suppressLineNumbers/>
        <w:rPr>
          <w:rFonts w:ascii="Times New Roman" w:eastAsia="Times New Roman" w:hAnsi="Times New Roman" w:cs="Times New Roman"/>
          <w:b/>
          <w:sz w:val="24"/>
          <w:szCs w:val="24"/>
        </w:rPr>
      </w:pPr>
      <w:r w:rsidRPr="00DF5F8C">
        <w:rPr>
          <w:rFonts w:ascii="Times New Roman" w:eastAsia="Times New Roman" w:hAnsi="Times New Roman" w:cs="Times New Roman"/>
          <w:sz w:val="24"/>
          <w:szCs w:val="24"/>
        </w:rPr>
        <w:lastRenderedPageBreak/>
        <w:t>Комплект контрольно-оценочных средств предназначен для оценки  результатов освоения учебной дисциплины Иностранный язык (н</w:t>
      </w:r>
      <w:r w:rsidR="00F1614B">
        <w:rPr>
          <w:rFonts w:ascii="Times New Roman" w:eastAsia="Times New Roman" w:hAnsi="Times New Roman" w:cs="Times New Roman"/>
          <w:sz w:val="24"/>
          <w:szCs w:val="24"/>
        </w:rPr>
        <w:t>емецкий) по специальности СПО 43.02.15 Поварское и кондитерское дело</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В результате оценки осуществляется проверка следующих объектов:</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2. Анализировать социально-экономические и политические проблемы и процессы, использовать методы гуманитарно-социологических наук в различных видах профессиональной и социальной деятельности.</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3. Организовывать свою собственную деятельность, определять методы и способы выполнения профессиональных задач, оценивать их эффективность и качество.</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4. Решать проблемы, оценивать риски и принимать решения в нестандартных ситуациях.</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5.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7.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8. Быть готовым к смене технологий в профессиональной деятельности.</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9. Уважительно и бережно относиться к историческому наследию и культурным традициям, толерантно воспринимать социальные и культурные традиции.</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10. Соблюдать правила техники безопасности, нести ответственность за организацию мероприятий по обеспечению безопасности труда.</w:t>
      </w: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значения новых лексических единиц, связанных с тематикой данного этапа и с соответствующими ситуациями общения;</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языковой материал:</w:t>
      </w:r>
      <w:r w:rsidRPr="00DF5F8C">
        <w:rPr>
          <w:rFonts w:ascii="Times New Roman" w:eastAsia="Times New Roman" w:hAnsi="Times New Roman" w:cs="Times New Roman"/>
          <w:b/>
          <w:sz w:val="24"/>
          <w:szCs w:val="24"/>
        </w:rPr>
        <w:t xml:space="preserve"> </w:t>
      </w:r>
      <w:r w:rsidRPr="00DF5F8C">
        <w:rPr>
          <w:rFonts w:ascii="Times New Roman" w:eastAsia="Times New Roman" w:hAnsi="Times New Roman" w:cs="Times New Roman"/>
          <w:sz w:val="24"/>
          <w:szCs w:val="24"/>
        </w:rPr>
        <w:t>идиоматические выражения, оценочную лексику, единицы речевого этикета в рамках изучаемых тем;</w:t>
      </w:r>
    </w:p>
    <w:p w:rsidR="00DF5F8C" w:rsidRPr="00DF5F8C" w:rsidRDefault="00DF5F8C" w:rsidP="00DF5F8C">
      <w:pPr>
        <w:suppressLineNumbers/>
        <w:rPr>
          <w:rFonts w:ascii="Times New Roman" w:eastAsia="Times New Roman" w:hAnsi="Times New Roman" w:cs="Times New Roman"/>
          <w:i/>
          <w:sz w:val="24"/>
          <w:szCs w:val="24"/>
        </w:rPr>
      </w:pPr>
      <w:r w:rsidRPr="00DF5F8C">
        <w:rPr>
          <w:rFonts w:ascii="Times New Roman" w:eastAsia="Times New Roman" w:hAnsi="Times New Roman" w:cs="Times New Roman"/>
          <w:sz w:val="24"/>
          <w:szCs w:val="24"/>
        </w:rPr>
        <w:t>лингвострановедческую, страноведческую и социокультурную информацию, расширенную за счет новой тематики и проблематики речевого общения;</w:t>
      </w:r>
    </w:p>
    <w:p w:rsidR="00DF5F8C" w:rsidRPr="00DF5F8C" w:rsidRDefault="00DF5F8C" w:rsidP="00DF5F8C">
      <w:pPr>
        <w:suppressLineNumbers/>
        <w:rPr>
          <w:rFonts w:ascii="Times New Roman" w:eastAsia="Times New Roman" w:hAnsi="Times New Roman" w:cs="Times New Roman"/>
          <w:b/>
          <w:sz w:val="24"/>
          <w:szCs w:val="24"/>
        </w:rPr>
      </w:pPr>
      <w:r w:rsidRPr="00DF5F8C">
        <w:rPr>
          <w:rFonts w:ascii="Times New Roman" w:eastAsia="Times New Roman" w:hAnsi="Times New Roman" w:cs="Times New Roman"/>
          <w:sz w:val="24"/>
          <w:szCs w:val="24"/>
        </w:rPr>
        <w:br w:type="page"/>
      </w:r>
      <w:r w:rsidRPr="00DF5F8C">
        <w:rPr>
          <w:rFonts w:ascii="Times New Roman" w:eastAsia="Times New Roman" w:hAnsi="Times New Roman" w:cs="Times New Roman"/>
          <w:sz w:val="24"/>
          <w:szCs w:val="24"/>
        </w:rPr>
        <w:lastRenderedPageBreak/>
        <w:t xml:space="preserve"> тексты, построенные на языковом материале повседневного и профессионального общения;</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уметь:</w:t>
      </w:r>
    </w:p>
    <w:p w:rsidR="00DF5F8C" w:rsidRPr="00DF5F8C" w:rsidRDefault="00DF5F8C" w:rsidP="00DF5F8C">
      <w:pPr>
        <w:suppressLineNumbers/>
        <w:rPr>
          <w:rFonts w:ascii="Times New Roman" w:eastAsia="Times New Roman" w:hAnsi="Times New Roman" w:cs="Times New Roman"/>
          <w:sz w:val="24"/>
          <w:szCs w:val="24"/>
          <w:u w:val="single"/>
        </w:rPr>
      </w:pPr>
      <w:r w:rsidRPr="00DF5F8C">
        <w:rPr>
          <w:rFonts w:ascii="Times New Roman" w:eastAsia="Times New Roman" w:hAnsi="Times New Roman" w:cs="Times New Roman"/>
          <w:sz w:val="24"/>
          <w:szCs w:val="24"/>
          <w:u w:val="single"/>
        </w:rPr>
        <w:t>говорение</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вести диалог  в ситуациях официального и неофициального общения в бытовой, социокультурной и учебно-трудовой сферах;</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создавать словесный социокультурный портрет своей страны и страны/стран изучаемого языка на основе разнообразной страноведческой и культуроведческой информации;</w:t>
      </w:r>
    </w:p>
    <w:p w:rsidR="00DF5F8C" w:rsidRPr="00DF5F8C" w:rsidRDefault="00DF5F8C" w:rsidP="00DF5F8C">
      <w:pPr>
        <w:suppressLineNumbers/>
        <w:rPr>
          <w:rFonts w:ascii="Times New Roman" w:eastAsia="Times New Roman" w:hAnsi="Times New Roman" w:cs="Times New Roman"/>
          <w:sz w:val="24"/>
          <w:szCs w:val="24"/>
          <w:u w:val="single"/>
        </w:rPr>
      </w:pPr>
      <w:r w:rsidRPr="00DF5F8C">
        <w:rPr>
          <w:rFonts w:ascii="Times New Roman" w:eastAsia="Times New Roman" w:hAnsi="Times New Roman" w:cs="Times New Roman"/>
          <w:sz w:val="24"/>
          <w:szCs w:val="24"/>
          <w:u w:val="single"/>
        </w:rPr>
        <w:t>аудирование</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понимать относительно полно (общий смысл) высказывания на изучаемом иностранном языке в различных ситуациях общения;</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понимать основное содержание аутентичных аудио- или видеотекстов познавательного характера на темы, предлагаемые в рамках курса, выборочно извлекать из них необходимую информацию;</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оценивать важность/новизну информации, определять свое отношение к ней:</w:t>
      </w:r>
    </w:p>
    <w:p w:rsidR="00DF5F8C" w:rsidRPr="00DF5F8C" w:rsidRDefault="00DF5F8C" w:rsidP="00DF5F8C">
      <w:pPr>
        <w:suppressLineNumbers/>
        <w:rPr>
          <w:rFonts w:ascii="Times New Roman" w:eastAsia="Times New Roman" w:hAnsi="Times New Roman" w:cs="Times New Roman"/>
          <w:sz w:val="24"/>
          <w:szCs w:val="24"/>
          <w:u w:val="single"/>
        </w:rPr>
      </w:pPr>
      <w:r w:rsidRPr="00DF5F8C">
        <w:rPr>
          <w:rFonts w:ascii="Times New Roman" w:eastAsia="Times New Roman" w:hAnsi="Times New Roman" w:cs="Times New Roman"/>
          <w:sz w:val="24"/>
          <w:szCs w:val="24"/>
          <w:u w:val="single"/>
        </w:rPr>
        <w:t>чтение</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читать аутентичные тексты разных стилей (публицистические, 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p w:rsidR="00DF5F8C" w:rsidRPr="00DF5F8C" w:rsidRDefault="00DF5F8C" w:rsidP="00DF5F8C">
      <w:pPr>
        <w:suppressLineNumbers/>
        <w:rPr>
          <w:rFonts w:ascii="Times New Roman" w:eastAsia="Times New Roman" w:hAnsi="Times New Roman" w:cs="Times New Roman"/>
          <w:sz w:val="24"/>
          <w:szCs w:val="24"/>
          <w:u w:val="single"/>
        </w:rPr>
      </w:pPr>
      <w:r w:rsidRPr="00DF5F8C">
        <w:rPr>
          <w:rFonts w:ascii="Times New Roman" w:eastAsia="Times New Roman" w:hAnsi="Times New Roman" w:cs="Times New Roman"/>
          <w:sz w:val="24"/>
          <w:szCs w:val="24"/>
          <w:u w:val="single"/>
        </w:rPr>
        <w:t>письменная речь</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описывать явления, события, излагать факты в письме личного и делового характера;</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заполнять различные виды анкет, сообщать сведения о себе в форме, принятой в стране/странах изучаемого языка;</w:t>
      </w:r>
    </w:p>
    <w:p w:rsidR="00DF5F8C" w:rsidRPr="00DF5F8C" w:rsidRDefault="00DF5F8C" w:rsidP="00DF5F8C">
      <w:pPr>
        <w:suppressLineNumbers/>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использовать приобретенные знания и умения в практической и профессиональной деятельности, повседневной жизни.</w:t>
      </w:r>
    </w:p>
    <w:p w:rsidR="00DF5F8C" w:rsidRPr="00DF5F8C" w:rsidRDefault="00DF5F8C" w:rsidP="00DF5F8C">
      <w:pPr>
        <w:spacing w:after="0"/>
        <w:rPr>
          <w:rFonts w:ascii="Times New Roman" w:eastAsia="Times New Roman" w:hAnsi="Times New Roman" w:cs="Times New Roman"/>
          <w:sz w:val="24"/>
          <w:szCs w:val="24"/>
        </w:rPr>
        <w:sectPr w:rsidR="00DF5F8C" w:rsidRPr="00DF5F8C">
          <w:pgSz w:w="11906" w:h="16838"/>
          <w:pgMar w:top="1134" w:right="851" w:bottom="1134" w:left="1701" w:header="709" w:footer="709" w:gutter="0"/>
          <w:cols w:space="720"/>
        </w:sectPr>
      </w:pPr>
    </w:p>
    <w:p w:rsidR="00DF5F8C" w:rsidRPr="00DF5F8C" w:rsidRDefault="00DF5F8C" w:rsidP="00DF5F8C">
      <w:pPr>
        <w:suppressLineNumbers/>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3581"/>
        <w:gridCol w:w="4215"/>
        <w:gridCol w:w="1438"/>
        <w:gridCol w:w="2891"/>
      </w:tblGrid>
      <w:tr w:rsidR="00DF5F8C" w:rsidRPr="00DF5F8C" w:rsidTr="00DF5F8C">
        <w:tc>
          <w:tcPr>
            <w:tcW w:w="2093"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Объекты оценивания </w:t>
            </w:r>
          </w:p>
        </w:tc>
        <w:tc>
          <w:tcPr>
            <w:tcW w:w="358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Показатели</w:t>
            </w:r>
          </w:p>
        </w:tc>
        <w:tc>
          <w:tcPr>
            <w:tcW w:w="421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Критерии</w:t>
            </w:r>
          </w:p>
        </w:tc>
        <w:tc>
          <w:tcPr>
            <w:tcW w:w="143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Тип задания</w:t>
            </w:r>
          </w:p>
        </w:tc>
        <w:tc>
          <w:tcPr>
            <w:tcW w:w="289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Форма аттестации (по учебному плану)</w:t>
            </w:r>
          </w:p>
        </w:tc>
      </w:tr>
      <w:tr w:rsidR="00DF5F8C" w:rsidRPr="00DF5F8C" w:rsidTr="00DF5F8C">
        <w:tc>
          <w:tcPr>
            <w:tcW w:w="2093"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Знание значения новых лексических единиц, языковой  материал, грамматический минимум</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2, ОК 3, ОК4, ОК5, ОК 6, ОК9</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З.1-5</w:t>
            </w:r>
          </w:p>
        </w:tc>
        <w:tc>
          <w:tcPr>
            <w:tcW w:w="358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-определение значения  новых лексических единиц по тематике данного этапа  и с соответствующими  ситуациями общения;</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-употребление языкового материала  в речи;</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-понимание текстов, построенных на языковом материале повседневного и профессионального общения;</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-определение видо-временных форм глагола, средств и способов выражения модальности.</w:t>
            </w:r>
          </w:p>
        </w:tc>
        <w:tc>
          <w:tcPr>
            <w:tcW w:w="421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-правильно определены значения лексических единиц по тематике и с соответствующими ситуациями общения;</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-употреблен языковой материал в речи;</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-тексты поняты правильно;</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-верно определены видо-временные формы глагола, средства и способы выражения модальности.</w:t>
            </w:r>
          </w:p>
        </w:tc>
        <w:tc>
          <w:tcPr>
            <w:tcW w:w="143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ТЗ № 1 -3</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Вариант 1-2</w:t>
            </w:r>
          </w:p>
        </w:tc>
        <w:tc>
          <w:tcPr>
            <w:tcW w:w="2891" w:type="dxa"/>
            <w:vMerge w:val="restart"/>
            <w:tcBorders>
              <w:top w:val="single" w:sz="4" w:space="0" w:color="auto"/>
              <w:left w:val="single" w:sz="4" w:space="0" w:color="auto"/>
              <w:bottom w:val="single" w:sz="4" w:space="0" w:color="auto"/>
              <w:right w:val="single" w:sz="4" w:space="0" w:color="auto"/>
            </w:tcBorders>
          </w:tcPr>
          <w:p w:rsidR="00DF5F8C" w:rsidRPr="00DF5F8C" w:rsidRDefault="00F1614B"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З</w:t>
            </w:r>
            <w:r w:rsidR="00DF5F8C" w:rsidRPr="00DF5F8C">
              <w:rPr>
                <w:rFonts w:ascii="Times New Roman" w:eastAsia="Times New Roman" w:hAnsi="Times New Roman" w:cs="Times New Roman"/>
                <w:sz w:val="24"/>
                <w:szCs w:val="24"/>
              </w:rPr>
              <w:t>ачет</w:t>
            </w:r>
            <w:r>
              <w:rPr>
                <w:rFonts w:ascii="Times New Roman" w:eastAsia="Times New Roman" w:hAnsi="Times New Roman" w:cs="Times New Roman"/>
                <w:sz w:val="24"/>
                <w:szCs w:val="24"/>
              </w:rPr>
              <w:t xml:space="preserve"> (с оценкой)</w:t>
            </w:r>
          </w:p>
          <w:p w:rsidR="00DF5F8C" w:rsidRPr="00DF5F8C" w:rsidRDefault="00F1614B" w:rsidP="00DF5F8C">
            <w:pPr>
              <w:suppressLineNumber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DF5F8C" w:rsidRPr="00DF5F8C">
              <w:rPr>
                <w:rFonts w:ascii="Times New Roman" w:eastAsia="Times New Roman" w:hAnsi="Times New Roman" w:cs="Times New Roman"/>
                <w:sz w:val="24"/>
                <w:szCs w:val="24"/>
              </w:rPr>
              <w:t xml:space="preserve"> семестр</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w:t>
            </w:r>
          </w:p>
        </w:tc>
      </w:tr>
      <w:tr w:rsidR="00DF5F8C" w:rsidRPr="00DF5F8C" w:rsidTr="00DF5F8C">
        <w:tc>
          <w:tcPr>
            <w:tcW w:w="2093"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Умение вести диалог, рассуждать, понимать основное содержание текстов, читать тексты разных стилей, описывать </w:t>
            </w:r>
            <w:r w:rsidRPr="00DF5F8C">
              <w:rPr>
                <w:rFonts w:ascii="Times New Roman" w:eastAsia="Times New Roman" w:hAnsi="Times New Roman" w:cs="Times New Roman"/>
                <w:sz w:val="24"/>
                <w:szCs w:val="24"/>
              </w:rPr>
              <w:lastRenderedPageBreak/>
              <w:t>явления, события, факты.</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ОК 1, ОК 2, ОК 3, ОК4, ОК5, ОК 6, ОК9</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У. 1-9</w:t>
            </w:r>
          </w:p>
        </w:tc>
        <w:tc>
          <w:tcPr>
            <w:tcW w:w="3581"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-воспроизведение диалогов и монологов по образцу;</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-формулирование своего отношения  к высказыванию собеседника с соблюдением  правил  общения;</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-понимание содержания аутентичных текстов познавательного характера;</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-описание  явлений, событий. </w:t>
            </w:r>
            <w:r w:rsidRPr="00DF5F8C">
              <w:rPr>
                <w:rFonts w:ascii="Times New Roman" w:eastAsia="Times New Roman" w:hAnsi="Times New Roman" w:cs="Times New Roman"/>
                <w:sz w:val="24"/>
                <w:szCs w:val="24"/>
              </w:rPr>
              <w:lastRenderedPageBreak/>
              <w:t>Фактов  в письме личного и делового характера;</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-чтение текстов разных стилей с использованием основных видов чтения.</w:t>
            </w:r>
          </w:p>
          <w:p w:rsidR="00DF5F8C" w:rsidRPr="00DF5F8C" w:rsidRDefault="00DF5F8C" w:rsidP="00DF5F8C">
            <w:pPr>
              <w:suppressLineNumbers/>
              <w:spacing w:after="0"/>
              <w:rPr>
                <w:rFonts w:ascii="Times New Roman" w:eastAsia="Times New Roman" w:hAnsi="Times New Roman" w:cs="Times New Roman"/>
                <w:sz w:val="24"/>
                <w:szCs w:val="24"/>
              </w:rPr>
            </w:pPr>
          </w:p>
        </w:tc>
        <w:tc>
          <w:tcPr>
            <w:tcW w:w="421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 при воспроизведении диалогов употреблены  разговорные  формулы (клише), использованы правила речевого  оборота;</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-содержание, основная идея  и смысл текстов  поняты правильно;</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в письме личного и делового характера правильно описаны события, факты, явления;</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 при чтении аутентичных текстов </w:t>
            </w:r>
            <w:r w:rsidRPr="00DF5F8C">
              <w:rPr>
                <w:rFonts w:ascii="Times New Roman" w:eastAsia="Times New Roman" w:hAnsi="Times New Roman" w:cs="Times New Roman"/>
                <w:sz w:val="24"/>
                <w:szCs w:val="24"/>
              </w:rPr>
              <w:lastRenderedPageBreak/>
              <w:t>использованы основные виды чтения( ознакомительное, изучающее, просмотровое поисковое)</w:t>
            </w:r>
          </w:p>
        </w:tc>
        <w:tc>
          <w:tcPr>
            <w:tcW w:w="143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ПЗ 1 -3 вариант 1-2</w:t>
            </w:r>
          </w:p>
        </w:tc>
        <w:tc>
          <w:tcPr>
            <w:tcW w:w="0" w:type="auto"/>
            <w:vMerge/>
            <w:tcBorders>
              <w:top w:val="single" w:sz="4" w:space="0" w:color="auto"/>
              <w:left w:val="single" w:sz="4" w:space="0" w:color="auto"/>
              <w:bottom w:val="single" w:sz="4" w:space="0" w:color="auto"/>
              <w:right w:val="single" w:sz="4" w:space="0" w:color="auto"/>
            </w:tcBorders>
            <w:vAlign w:val="center"/>
          </w:tcPr>
          <w:p w:rsidR="00DF5F8C" w:rsidRPr="00DF5F8C" w:rsidRDefault="00DF5F8C" w:rsidP="00DF5F8C">
            <w:pPr>
              <w:spacing w:after="0" w:line="240" w:lineRule="auto"/>
              <w:rPr>
                <w:rFonts w:ascii="Times New Roman" w:eastAsia="Times New Roman" w:hAnsi="Times New Roman" w:cs="Times New Roman"/>
                <w:sz w:val="24"/>
                <w:szCs w:val="24"/>
              </w:rPr>
            </w:pPr>
          </w:p>
        </w:tc>
      </w:tr>
    </w:tbl>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sectPr w:rsidR="00DF5F8C" w:rsidRPr="00DF5F8C">
          <w:pgSz w:w="16838" w:h="11906" w:orient="landscape"/>
          <w:pgMar w:top="1701" w:right="1134" w:bottom="851" w:left="1134" w:header="709" w:footer="709" w:gutter="0"/>
          <w:cols w:space="720"/>
        </w:sectPr>
      </w:pP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lastRenderedPageBreak/>
        <w:t>2. Комплект контрольно - оценочных средств</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2.1 Задания для промежуточной аттестации</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Вариант 1</w:t>
      </w:r>
    </w:p>
    <w:p w:rsidR="00DF5F8C" w:rsidRPr="00DF5F8C" w:rsidRDefault="00F1614B" w:rsidP="00DF5F8C">
      <w:pPr>
        <w:suppressLineNumber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Теоретическое задание № 1 ( 8</w:t>
      </w:r>
      <w:r w:rsidR="00DF5F8C" w:rsidRPr="00DF5F8C">
        <w:rPr>
          <w:rFonts w:ascii="Times New Roman" w:eastAsia="Times New Roman" w:hAnsi="Times New Roman" w:cs="Times New Roman"/>
          <w:b/>
          <w:sz w:val="24"/>
          <w:szCs w:val="24"/>
        </w:rPr>
        <w:t xml:space="preserve"> семестр)</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1. </w:t>
      </w:r>
      <w:r w:rsidRPr="00DF5F8C">
        <w:rPr>
          <w:rFonts w:ascii="Times New Roman" w:eastAsia="Times New Roman" w:hAnsi="Times New Roman" w:cs="Times New Roman"/>
          <w:b/>
          <w:sz w:val="24"/>
          <w:szCs w:val="24"/>
          <w:lang w:val="de-DE"/>
        </w:rPr>
        <w:t>Bildet mehrere Fragesatze</w:t>
      </w:r>
      <w:r w:rsidRPr="00DF5F8C">
        <w:rPr>
          <w:rFonts w:ascii="Times New Roman" w:eastAsia="Times New Roman" w:hAnsi="Times New Roman" w:cs="Times New Roman"/>
          <w:b/>
          <w:sz w:val="24"/>
          <w:szCs w:val="24"/>
        </w:rPr>
        <w:t xml:space="preserve"> .</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Составьте как можно больше вопросительных предложений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Was darf ich                     trinken?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denn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bei Sonne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im Sommer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nicht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Wie kann ich                    schutzen?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Meine Haut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Bei Sonne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Im Sommer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Am Besten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Warum Habe Ich             gute Laune?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Im Sommer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Bei Sonne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Immer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So</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Wo                                     Fliegen?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                                              …..</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2. Stellt Fragen zu den schrag gedruckten Wortern.</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Поставьте вопросы к выделенным членам предложения.</w:t>
      </w: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1. Im Sommer fahren wir in die Schweiz. 2. Wir fahren An fang Juli. 3. Wir bleiben eine Woche in Basel. </w:t>
      </w:r>
      <w:smartTag w:uri="urn:schemas-microsoft-com:office:smarttags" w:element="metricconverter">
        <w:smartTagPr>
          <w:attr w:name="ProductID" w:val="4. in"/>
        </w:smartTagPr>
        <w:r w:rsidRPr="00DF5F8C">
          <w:rPr>
            <w:rFonts w:ascii="Times New Roman" w:eastAsia="Times New Roman" w:hAnsi="Times New Roman" w:cs="Times New Roman"/>
            <w:sz w:val="24"/>
            <w:szCs w:val="24"/>
            <w:lang w:val="de-DE"/>
          </w:rPr>
          <w:t>4. In</w:t>
        </w:r>
      </w:smartTag>
      <w:r w:rsidRPr="00DF5F8C">
        <w:rPr>
          <w:rFonts w:ascii="Times New Roman" w:eastAsia="Times New Roman" w:hAnsi="Times New Roman" w:cs="Times New Roman"/>
          <w:sz w:val="24"/>
          <w:szCs w:val="24"/>
          <w:lang w:val="de-DE"/>
        </w:rPr>
        <w:t xml:space="preserve"> Interlaken wohnen wir bei Freunden.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5.Wir fahren mit dem Zug in die Schweiz.</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6. Meiner Mutter geht es gut. 7. Fruher haben wir in Wien gewohnt. 8. Jetzt sind wir nach Graz ge- zogen. 9. Horst hat den Hausturschlussel vergeszsen. 10. Ich habe die Lebensmittel in der Tasche.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11. Heute mittag gibt es Schnitzel mit Kartoffeln und Salat. 12. Der Hund hat Angst vor dem Gewitter. 13. Das ist der Hut eines Gastes.</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3. Stellt die Fragen.</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Задайте вопросы.</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 An wen ...? Ich habe an meine Schwester geschrieben.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 Von wem ...? Den Ring habe ich von meinem Freund.</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 Hinter welchem Baum ...? Der Junge hat sich hinter dem dritten Baum versteckt.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 Was fur ein ...? Mein Freund hat sich ein Fahrrad mit Dreigangschaltung gekauft.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 Wo ...? Das Radiergummi liegt in der zweiten Schublade.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6. Zum wievielten Mai ...? Ich fahre dieses Jahr zum siebten Mai nach Osterreich in Urlaub.</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7. Wessen ...? Das ist das Motorrad meines Freundes.</w:t>
      </w:r>
    </w:p>
    <w:p w:rsidR="00DF5F8C" w:rsidRPr="00DF5F8C" w:rsidRDefault="00DF5F8C" w:rsidP="00DF5F8C">
      <w:pPr>
        <w:suppressLineNumbers/>
        <w:spacing w:after="0"/>
        <w:rPr>
          <w:rFonts w:ascii="Times New Roman" w:eastAsia="Times New Roman" w:hAnsi="Times New Roman" w:cs="Times New Roman"/>
          <w:sz w:val="24"/>
          <w:szCs w:val="24"/>
          <w:lang w:val="de-DE"/>
        </w:rPr>
      </w:pPr>
      <w:smartTag w:uri="urn:schemas-microsoft-com:office:smarttags" w:element="metricconverter">
        <w:smartTagPr>
          <w:attr w:name="ProductID" w:val="8. In"/>
        </w:smartTagPr>
        <w:r w:rsidRPr="00DF5F8C">
          <w:rPr>
            <w:rFonts w:ascii="Times New Roman" w:eastAsia="Times New Roman" w:hAnsi="Times New Roman" w:cs="Times New Roman"/>
            <w:sz w:val="24"/>
            <w:szCs w:val="24"/>
            <w:lang w:val="de-DE"/>
          </w:rPr>
          <w:t>8. In</w:t>
        </w:r>
      </w:smartTag>
      <w:r w:rsidRPr="00DF5F8C">
        <w:rPr>
          <w:rFonts w:ascii="Times New Roman" w:eastAsia="Times New Roman" w:hAnsi="Times New Roman" w:cs="Times New Roman"/>
          <w:sz w:val="24"/>
          <w:szCs w:val="24"/>
          <w:lang w:val="de-DE"/>
        </w:rPr>
        <w:t xml:space="preserve"> welchem Teil ...? Meine GroBeltern liegen im unteren Teil des Friedhofs begraben.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9. Von welcher Seite ...? Die Bergsteiger haben den Mont Blanc von der Siidseite her bestiegen.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lastRenderedPageBreak/>
        <w:t xml:space="preserve">10 </w:t>
      </w:r>
      <w:r w:rsidRPr="00DF5F8C">
        <w:rPr>
          <w:rFonts w:ascii="Times New Roman" w:eastAsia="Times New Roman" w:hAnsi="Times New Roman" w:cs="Times New Roman"/>
          <w:sz w:val="24"/>
          <w:szCs w:val="24"/>
          <w:lang w:val="de-DE"/>
        </w:rPr>
        <w:tab/>
        <w:t>Am wievielten April ...? Mutter hat am 17. April ihren sechzigsten Geburtstag.</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11. Um wievel Uhr ...? Der Schnellzug kommt um 17.19 Uhr hier an.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12. Wie viele ...? Wir sind vier Geschwister.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13. Welches Bein ...? Mir tut das  Bein weh.</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14. Von wem ...? Den Teppich habe ich von meinen Eltem.</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15. Wie oft ...? Ich fahre dreimal in der Woche nach Marburg in die KLinik.</w:t>
      </w:r>
    </w:p>
    <w:p w:rsidR="00DF5F8C" w:rsidRPr="00DF5F8C" w:rsidRDefault="00F1614B" w:rsidP="00DF5F8C">
      <w:pPr>
        <w:suppressLineNumber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Практическое задание № 1 ( 8</w:t>
      </w:r>
      <w:r w:rsidR="00DF5F8C" w:rsidRPr="00DF5F8C">
        <w:rPr>
          <w:rFonts w:ascii="Times New Roman" w:eastAsia="Times New Roman" w:hAnsi="Times New Roman" w:cs="Times New Roman"/>
          <w:b/>
          <w:sz w:val="24"/>
          <w:szCs w:val="24"/>
        </w:rPr>
        <w:t xml:space="preserve"> семестр)</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Работа с текстом.</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1. Lest das Marchen. Erdenkt euch drei neue Tietel dafiir.</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Прочитайте сказку. Придумайте к ней 3 новых названия.</w:t>
      </w: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F1614B">
      <w:pPr>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VERSCHLAFEN</w:t>
      </w:r>
    </w:p>
    <w:p w:rsidR="00DF5F8C" w:rsidRPr="00DF5F8C" w:rsidRDefault="00DF5F8C" w:rsidP="00DF5F8C">
      <w:pPr>
        <w:suppressLineNumbers/>
        <w:spacing w:after="0"/>
        <w:rPr>
          <w:rFonts w:ascii="Times New Roman" w:eastAsia="Times New Roman" w:hAnsi="Times New Roman" w:cs="Times New Roman"/>
          <w:sz w:val="24"/>
          <w:szCs w:val="24"/>
          <w:lang w:val="de-DE"/>
        </w:rPr>
      </w:pP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Einmal lag ein Konig im Bett und 7traumte einen koniglichen Traum — bis ihn eine Fliege wachkitzelte. “Donnerwetter!” schimpfte er. “Es ist ja schon heller Tag. Jetzt hab ich doch tatsachlich verschlafen.”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Er stieg aus dem Bett, setzte seine Krone auf und ging schnell zum Thronsaal. Dort warteten schon der Hofmarschall und die Minister.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Die Ttir wurde geoffnet, und der Konig schritt majestatisch in den Saal. Der Hofmarschall und die Minister verbeugten sich tief. Der Konig setzte sich auf seinen Thron. Da be- merkte er, dass er noch im Nachthemd war. Aber er lieB sich nichts anmerken.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“Guten Morgen, meine Herren!” sagte er. “Was haben Sie mir zu berichten?”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Der Schulminister berichtete, dass die Winterferien zu Ende seien. Der Gesundheitsminister berichtete, dass alle Lehrer mit Grippe im Bett lagen.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Der Konig aber hatte keine Lust, lange im Nachthemd auf seinem Thron zu sitzen. Dar- um sagte er: “Ich vertage die Sitzung auf morgen friih und wunsche, dass bis dahin alle Probleme gelost sind.”</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Als der Konig am nachsten Morgen koniglich gekleidet in den Thronsaal schritt, traute er seinen Augen nicht. Vor ihm standen der Hofmarschall und die Minister— alle in ihren Nachthemden. Und wie jeden Morgen verbeugten sie sich tief vor ihrem Konig. Da musste der ^ Konig so lachen, dass ihm die Tranen kamen.</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2.Lest die Erzahlung.  Прочитайте рассказ.</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DEBORAH KAUFT EIN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A “Deborah!” ruft Papa.</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Deborah weiB nicht, ob sie es horen soil. Bevor sie sich entschieden kann, ruft Papa schon wieder.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“Deboorah!” Das klingt nach “komm bitte mal zu mir, du musst mir was helfen”.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Deborah legt ihre Puppe in den Wagen und geht zu Papa in die Ktiche.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“Wir brauchen noch Brot, Butter und Wurst”, sagt Papa.</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“Geh bitte schnell in den Supermarkt...” “Alleinr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“Warum nicht?”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“Ich war noch nie allein einkaufen”, sagt Deborah.</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“Dann wird's hochste Zeit.” Papa driickt ihr eine Tasche und zehn Mark in die Hand. “Du bringst ein kleines Roggenbrot, ein Packchen Butter und 200 Gramm Wurst. Du darfst aus- suchen, welche du mochtest.”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Deborah meckert noch ein wenig, aber Papa schaltet auf stur. Da bleibt ihr nichts anderes ubrig, als zu gehen. Im Supermarkt nimmt sie einen Einkaufswagen und schiebt ihn an den Eegalen entlang. </w:t>
      </w:r>
      <w:r w:rsidRPr="00DF5F8C">
        <w:rPr>
          <w:rFonts w:ascii="Times New Roman" w:eastAsia="Times New Roman" w:hAnsi="Times New Roman" w:cs="Times New Roman"/>
          <w:sz w:val="24"/>
          <w:szCs w:val="24"/>
          <w:lang w:val="de-DE"/>
        </w:rPr>
        <w:lastRenderedPageBreak/>
        <w:t>Die Butter findet sie schnell. Und gleich neben der Butter entdeckt sie Joghurt und leckeren Pudding. Davon hat Papa zwar nichts gesagt, aber Deborah stellt trotz-</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I dem einen Schokoladenpudding mit Sahne ei nen Himbeerjoghurt und einen grunen Wackel pudding in ihren Einkaufswagen. Papa braucht ja nichts davon zu essen. An der Wurst fah^ Deborah schnell vorbei, weil es da so komisch riecht. Sie hat sowieso keine Lust auf Wurst und kauft lieber ein Stuck Emmentaler Kase. Der hat so schone Locher.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Beim Backer tiberlegt Deborah lange, was sie kaufen soil. Aber ihr fallt einfach nicht mehr ein, was Papa fur ein Brot mochte. Bestimmt wieder so ein gesundes mit vielen Kornern drin, denkt sie. Dass einem beim BeiBen fast die Zahne ausfallen.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“Was mochtest du denn?” fragt die Verkauferin.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“Ein Brot”, antwortet Deborah.</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‘Was fur eines? Wir haben WeiBbrot,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 Schwarzbrot, Mischbrot, Dreikornbrot, Vollkornbrot, Joggingbrot...” Wahrend die Verkauferin samtliche Brotsorten aufzahlt, entdeckt Deborah die Berliner und sagt: “Ich mochte lieber Berliner.”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“Berliner?” Die Verkauferin schtittelt den Kopf. “Ich denke, du willst ein Brot?”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“Ich hab's mir anders uberlegt. Geben mir bitte drei Stuck.” Zwei will Deborah № sich. Papa kriegt nur einen, weil er Berlin namlich nicht besonders mag.</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b) Jetzt kannst du bestimmt sagen, was richtig (R) und was falsch (F) ist.</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Скажите, какое утверждение верно, а какое — нет.</w:t>
      </w:r>
    </w:p>
    <w:tbl>
      <w:tblPr>
        <w:tblpPr w:leftFromText="180" w:rightFromText="180" w:vertAnchor="text" w:horzAnchor="page" w:tblpX="9238" w:tblpY="12"/>
        <w:tblW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
        <w:gridCol w:w="425"/>
      </w:tblGrid>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R</w:t>
            </w: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F</w:t>
            </w: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r w:rsidR="00DF5F8C" w:rsidRPr="00DF5F8C" w:rsidTr="00DF5F8C">
        <w:tc>
          <w:tcPr>
            <w:tcW w:w="39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c>
          <w:tcPr>
            <w:tcW w:w="425"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lang w:val="de-DE"/>
              </w:rPr>
            </w:pPr>
          </w:p>
        </w:tc>
      </w:tr>
    </w:tbl>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ab/>
        <w:t>1. Deborah mochte mit der Puppe spielen.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 Die Mutter schickt das Madchen in den Supermarkt.</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 Sie brauchen Brot, Butter und Wurst.</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 Deborah geht oft allein einkau¬fen.</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 Im Supermarkt findet sie keine Butter.</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6. Papa hat gesagt, sie muss Jo- ghurt und Pudding kaufen.</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7. Deborah kauft Butter, Pudding, Joghurt und Kase.</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8. Beim Backer kauft sie verschie- dene Brotsorten.</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9. Die Verkauferin gibt ihr 3 Berliner.</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p>
    <w:p w:rsidR="00DF5F8C" w:rsidRPr="00DF5F8C" w:rsidRDefault="00DF5F8C" w:rsidP="00DF5F8C">
      <w:pPr>
        <w:suppressLineNumbers/>
        <w:spacing w:after="0"/>
        <w:rPr>
          <w:rFonts w:ascii="Times New Roman" w:eastAsia="Times New Roman" w:hAnsi="Times New Roman" w:cs="Times New Roman"/>
          <w:b/>
          <w:sz w:val="24"/>
          <w:szCs w:val="24"/>
          <w:lang w:val="de-DE"/>
        </w:rPr>
      </w:pPr>
    </w:p>
    <w:p w:rsidR="00DF5F8C" w:rsidRPr="00DF5F8C" w:rsidRDefault="00DF5F8C" w:rsidP="00DF5F8C">
      <w:pPr>
        <w:suppressLineNumbers/>
        <w:spacing w:after="0"/>
        <w:rPr>
          <w:rFonts w:ascii="Times New Roman" w:eastAsia="Times New Roman" w:hAnsi="Times New Roman" w:cs="Times New Roman"/>
          <w:b/>
          <w:sz w:val="24"/>
          <w:szCs w:val="24"/>
          <w:lang w:val="de-DE"/>
        </w:rPr>
      </w:pPr>
    </w:p>
    <w:p w:rsidR="00DF5F8C" w:rsidRPr="00DF5F8C" w:rsidRDefault="00DF5F8C" w:rsidP="00DF5F8C">
      <w:pPr>
        <w:suppressLineNumbers/>
        <w:spacing w:after="0"/>
        <w:rPr>
          <w:rFonts w:ascii="Times New Roman" w:eastAsia="Times New Roman" w:hAnsi="Times New Roman" w:cs="Times New Roman"/>
          <w:b/>
          <w:sz w:val="24"/>
          <w:szCs w:val="24"/>
          <w:lang w:val="en-US"/>
        </w:rPr>
      </w:pPr>
      <w:r w:rsidRPr="00DF5F8C">
        <w:rPr>
          <w:rFonts w:ascii="Times New Roman" w:eastAsia="Times New Roman" w:hAnsi="Times New Roman" w:cs="Times New Roman"/>
          <w:b/>
          <w:sz w:val="24"/>
          <w:szCs w:val="24"/>
          <w:lang w:val="en-US"/>
        </w:rPr>
        <w:t xml:space="preserve">3. </w:t>
      </w:r>
      <w:r w:rsidRPr="00DF5F8C">
        <w:rPr>
          <w:rFonts w:ascii="Times New Roman" w:eastAsia="Times New Roman" w:hAnsi="Times New Roman" w:cs="Times New Roman"/>
          <w:b/>
          <w:sz w:val="24"/>
          <w:szCs w:val="24"/>
          <w:lang w:val="de-DE"/>
        </w:rPr>
        <w:t>Lest</w:t>
      </w:r>
      <w:r w:rsidRPr="00DF5F8C">
        <w:rPr>
          <w:rFonts w:ascii="Times New Roman" w:eastAsia="Times New Roman" w:hAnsi="Times New Roman" w:cs="Times New Roman"/>
          <w:b/>
          <w:sz w:val="24"/>
          <w:szCs w:val="24"/>
          <w:lang w:val="en-US"/>
        </w:rPr>
        <w:t xml:space="preserve"> </w:t>
      </w:r>
      <w:r w:rsidRPr="00DF5F8C">
        <w:rPr>
          <w:rFonts w:ascii="Times New Roman" w:eastAsia="Times New Roman" w:hAnsi="Times New Roman" w:cs="Times New Roman"/>
          <w:b/>
          <w:sz w:val="24"/>
          <w:szCs w:val="24"/>
          <w:lang w:val="de-DE"/>
        </w:rPr>
        <w:t>den</w:t>
      </w:r>
      <w:r w:rsidRPr="00DF5F8C">
        <w:rPr>
          <w:rFonts w:ascii="Times New Roman" w:eastAsia="Times New Roman" w:hAnsi="Times New Roman" w:cs="Times New Roman"/>
          <w:b/>
          <w:sz w:val="24"/>
          <w:szCs w:val="24"/>
          <w:lang w:val="en-US"/>
        </w:rPr>
        <w:t xml:space="preserve"> </w:t>
      </w:r>
      <w:r w:rsidRPr="00DF5F8C">
        <w:rPr>
          <w:rFonts w:ascii="Times New Roman" w:eastAsia="Times New Roman" w:hAnsi="Times New Roman" w:cs="Times New Roman"/>
          <w:b/>
          <w:sz w:val="24"/>
          <w:szCs w:val="24"/>
          <w:lang w:val="de-DE"/>
        </w:rPr>
        <w:t>Text</w:t>
      </w:r>
      <w:r w:rsidRPr="00DF5F8C">
        <w:rPr>
          <w:rFonts w:ascii="Times New Roman" w:eastAsia="Times New Roman" w:hAnsi="Times New Roman" w:cs="Times New Roman"/>
          <w:b/>
          <w:sz w:val="24"/>
          <w:szCs w:val="24"/>
          <w:lang w:val="en-US"/>
        </w:rPr>
        <w:t xml:space="preserve">. </w:t>
      </w:r>
      <w:r w:rsidRPr="00DF5F8C">
        <w:rPr>
          <w:rFonts w:ascii="Times New Roman" w:eastAsia="Times New Roman" w:hAnsi="Times New Roman" w:cs="Times New Roman"/>
          <w:b/>
          <w:sz w:val="24"/>
          <w:szCs w:val="24"/>
        </w:rPr>
        <w:t>Прочитайте</w:t>
      </w:r>
      <w:r w:rsidRPr="00DF5F8C">
        <w:rPr>
          <w:rFonts w:ascii="Times New Roman" w:eastAsia="Times New Roman" w:hAnsi="Times New Roman" w:cs="Times New Roman"/>
          <w:b/>
          <w:sz w:val="24"/>
          <w:szCs w:val="24"/>
          <w:lang w:val="en-US"/>
        </w:rPr>
        <w:t xml:space="preserve"> </w:t>
      </w:r>
      <w:r w:rsidRPr="00DF5F8C">
        <w:rPr>
          <w:rFonts w:ascii="Times New Roman" w:eastAsia="Times New Roman" w:hAnsi="Times New Roman" w:cs="Times New Roman"/>
          <w:b/>
          <w:sz w:val="24"/>
          <w:szCs w:val="24"/>
        </w:rPr>
        <w:t>текст</w:t>
      </w:r>
      <w:r w:rsidRPr="00DF5F8C">
        <w:rPr>
          <w:rFonts w:ascii="Times New Roman" w:eastAsia="Times New Roman" w:hAnsi="Times New Roman" w:cs="Times New Roman"/>
          <w:b/>
          <w:sz w:val="24"/>
          <w:szCs w:val="24"/>
          <w:lang w:val="en-US"/>
        </w:rPr>
        <w:t>.</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“SIE KAMMT IHR GOLDENES HAAR”</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Die Loreley</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Viele Sagen gibt es vom Rhein. Keine ist so bekannt wie die von der Loreley. Aus dem Rhein steigt ein steiler Felsen empor. Der Fluss ist dort schmaler, und das Wasser flieBt schneller. Fur Schiffe und Boote ist das eine gefahrliche Stelle.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Die Sage berichtet, dass seit alten Zeiten eine schone Nixe auf diesem Felsen lebt. Manch- mal sitzt sie dort oben und kammt sich im Abendsonnenschein ihr goldenes Haar. Dabei singt sie ihre Lieder. Und alle, die sie horen, sind von ihrer Stimme verzaubert.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Schon viele der vortiberfahrenden Schiffe und Boote sind am Felsen zerbrochen, weil die Schiffer und Fischer nur der Stimme lauschten und nach der schonen Nixe schauten, nicht aber den Kurs ihres Schiffes beachteten. Mancher Jiingling, so erzahlt die Sage weiter, hat im Rhein den Tod gefunden, wenn er auf den Felsen klettem und der schonen Loreley nahe sein wollte.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Viele Dichter haben die Sage von der Loreley erzahlt und ausgeschmtickt. Am bekanntesten ist Heinrich Heines Gedicht, das zu einem be- 46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lastRenderedPageBreak/>
        <w:t>liebten Volkslied wurde. Noch heute blickt mancher Tourist hinauf auf den Felsen, aber ^jkeiner hat je wieder die Loreley gesehen.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b) In einigen der folgenden Satze stimmt inhaltlich etwas nicht. Konnt ihr die Fehler finden und korrigieren?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rPr>
        <w:t>Найдите</w:t>
      </w:r>
      <w:r w:rsidRPr="00DF5F8C">
        <w:rPr>
          <w:rFonts w:ascii="Times New Roman" w:eastAsia="Times New Roman" w:hAnsi="Times New Roman" w:cs="Times New Roman"/>
          <w:sz w:val="24"/>
          <w:szCs w:val="24"/>
          <w:lang w:val="de-DE"/>
        </w:rPr>
        <w:t xml:space="preserve"> </w:t>
      </w:r>
      <w:r w:rsidRPr="00DF5F8C">
        <w:rPr>
          <w:rFonts w:ascii="Times New Roman" w:eastAsia="Times New Roman" w:hAnsi="Times New Roman" w:cs="Times New Roman"/>
          <w:sz w:val="24"/>
          <w:szCs w:val="24"/>
        </w:rPr>
        <w:t>смысловые</w:t>
      </w:r>
      <w:r w:rsidRPr="00DF5F8C">
        <w:rPr>
          <w:rFonts w:ascii="Times New Roman" w:eastAsia="Times New Roman" w:hAnsi="Times New Roman" w:cs="Times New Roman"/>
          <w:sz w:val="24"/>
          <w:szCs w:val="24"/>
          <w:lang w:val="de-DE"/>
        </w:rPr>
        <w:t xml:space="preserve"> </w:t>
      </w:r>
      <w:r w:rsidRPr="00DF5F8C">
        <w:rPr>
          <w:rFonts w:ascii="Times New Roman" w:eastAsia="Times New Roman" w:hAnsi="Times New Roman" w:cs="Times New Roman"/>
          <w:sz w:val="24"/>
          <w:szCs w:val="24"/>
        </w:rPr>
        <w:t>ошибки</w:t>
      </w:r>
      <w:r w:rsidRPr="00DF5F8C">
        <w:rPr>
          <w:rFonts w:ascii="Times New Roman" w:eastAsia="Times New Roman" w:hAnsi="Times New Roman" w:cs="Times New Roman"/>
          <w:sz w:val="24"/>
          <w:szCs w:val="24"/>
          <w:lang w:val="de-DE"/>
        </w:rPr>
        <w:t xml:space="preserve"> </w:t>
      </w:r>
      <w:r w:rsidRPr="00DF5F8C">
        <w:rPr>
          <w:rFonts w:ascii="Times New Roman" w:eastAsia="Times New Roman" w:hAnsi="Times New Roman" w:cs="Times New Roman"/>
          <w:sz w:val="24"/>
          <w:szCs w:val="24"/>
        </w:rPr>
        <w:t>и</w:t>
      </w:r>
      <w:r w:rsidRPr="00DF5F8C">
        <w:rPr>
          <w:rFonts w:ascii="Times New Roman" w:eastAsia="Times New Roman" w:hAnsi="Times New Roman" w:cs="Times New Roman"/>
          <w:sz w:val="24"/>
          <w:szCs w:val="24"/>
          <w:lang w:val="de-DE"/>
        </w:rPr>
        <w:t xml:space="preserve"> </w:t>
      </w:r>
      <w:r w:rsidRPr="00DF5F8C">
        <w:rPr>
          <w:rFonts w:ascii="Times New Roman" w:eastAsia="Times New Roman" w:hAnsi="Times New Roman" w:cs="Times New Roman"/>
          <w:sz w:val="24"/>
          <w:szCs w:val="24"/>
        </w:rPr>
        <w:t>исправьте</w:t>
      </w:r>
      <w:r w:rsidRPr="00DF5F8C">
        <w:rPr>
          <w:rFonts w:ascii="Times New Roman" w:eastAsia="Times New Roman" w:hAnsi="Times New Roman" w:cs="Times New Roman"/>
          <w:sz w:val="24"/>
          <w:szCs w:val="24"/>
          <w:lang w:val="de-DE"/>
        </w:rPr>
        <w:t xml:space="preserve"> </w:t>
      </w:r>
      <w:r w:rsidRPr="00DF5F8C">
        <w:rPr>
          <w:rFonts w:ascii="Times New Roman" w:eastAsia="Times New Roman" w:hAnsi="Times New Roman" w:cs="Times New Roman"/>
          <w:sz w:val="24"/>
          <w:szCs w:val="24"/>
        </w:rPr>
        <w:t>их</w:t>
      </w:r>
      <w:r w:rsidRPr="00DF5F8C">
        <w:rPr>
          <w:rFonts w:ascii="Times New Roman" w:eastAsia="Times New Roman" w:hAnsi="Times New Roman" w:cs="Times New Roman"/>
          <w:sz w:val="24"/>
          <w:szCs w:val="24"/>
          <w:lang w:val="de-DE"/>
        </w:rPr>
        <w: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 Der Felsen am Rhein und die sagenhafte Nixe haben den gleichen Namen.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2. Der Rhein flieBt </w:t>
      </w:r>
      <w:smartTag w:uri="urn:schemas-microsoft-com:office:smarttags" w:element="metricconverter">
        <w:smartTagPr>
          <w:attr w:name="ProductID" w:val="867 Kilometer"/>
        </w:smartTagPr>
        <w:r w:rsidRPr="00DF5F8C">
          <w:rPr>
            <w:rFonts w:ascii="Times New Roman" w:eastAsia="Times New Roman" w:hAnsi="Times New Roman" w:cs="Times New Roman"/>
            <w:sz w:val="24"/>
            <w:szCs w:val="24"/>
            <w:lang w:val="de-DE"/>
          </w:rPr>
          <w:t>867 Kilometer</w:t>
        </w:r>
      </w:smartTag>
      <w:r w:rsidRPr="00DF5F8C">
        <w:rPr>
          <w:rFonts w:ascii="Times New Roman" w:eastAsia="Times New Roman" w:hAnsi="Times New Roman" w:cs="Times New Roman"/>
          <w:sz w:val="24"/>
          <w:szCs w:val="24"/>
          <w:lang w:val="de-DE"/>
        </w:rPr>
        <w:t xml:space="preserve"> durch Deutschland und mtindet in die Ostsee.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 Er ist nicht nur der langste, sondern auch der wichtigste deutsche Fluss.</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 Fur die Schifffahrt war die Loreley-Passage frtiher sehr gefahrlich.</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 Die Sage von der Loreley stammt von Heinrich Heine.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6. Auch heute noch konnen Touristen manch- mal die Loreley auf dem Felsen sehen.</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 xml:space="preserve">Вариант 2. </w:t>
      </w:r>
    </w:p>
    <w:p w:rsidR="00DF5F8C" w:rsidRPr="00DF5F8C" w:rsidRDefault="00F1614B" w:rsidP="00DF5F8C">
      <w:pPr>
        <w:suppressLineNumber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Теоретическое задание 1 ( 8</w:t>
      </w:r>
      <w:r w:rsidR="00DF5F8C" w:rsidRPr="00DF5F8C">
        <w:rPr>
          <w:rFonts w:ascii="Times New Roman" w:eastAsia="Times New Roman" w:hAnsi="Times New Roman" w:cs="Times New Roman"/>
          <w:b/>
          <w:sz w:val="24"/>
          <w:szCs w:val="24"/>
        </w:rPr>
        <w:t xml:space="preserve"> семестр)</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lang w:val="de-DE"/>
        </w:rPr>
        <w:t>Pronomen</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rPr>
        <w:t xml:space="preserve">1. </w:t>
      </w:r>
      <w:r w:rsidRPr="00DF5F8C">
        <w:rPr>
          <w:rFonts w:ascii="Times New Roman" w:eastAsia="Times New Roman" w:hAnsi="Times New Roman" w:cs="Times New Roman"/>
          <w:b/>
          <w:sz w:val="24"/>
          <w:szCs w:val="24"/>
          <w:lang w:val="de-DE"/>
        </w:rPr>
        <w:t>Bilden</w:t>
      </w:r>
      <w:r w:rsidRPr="00DF5F8C">
        <w:rPr>
          <w:rFonts w:ascii="Times New Roman" w:eastAsia="Times New Roman" w:hAnsi="Times New Roman" w:cs="Times New Roman"/>
          <w:b/>
          <w:sz w:val="24"/>
          <w:szCs w:val="24"/>
        </w:rPr>
        <w:t xml:space="preserve"> </w:t>
      </w:r>
      <w:r w:rsidRPr="00DF5F8C">
        <w:rPr>
          <w:rFonts w:ascii="Times New Roman" w:eastAsia="Times New Roman" w:hAnsi="Times New Roman" w:cs="Times New Roman"/>
          <w:b/>
          <w:sz w:val="24"/>
          <w:szCs w:val="24"/>
          <w:lang w:val="de-DE"/>
        </w:rPr>
        <w:t>Sie</w:t>
      </w:r>
      <w:r w:rsidRPr="00DF5F8C">
        <w:rPr>
          <w:rFonts w:ascii="Times New Roman" w:eastAsia="Times New Roman" w:hAnsi="Times New Roman" w:cs="Times New Roman"/>
          <w:b/>
          <w:sz w:val="24"/>
          <w:szCs w:val="24"/>
        </w:rPr>
        <w:t xml:space="preserve"> </w:t>
      </w:r>
      <w:r w:rsidRPr="00DF5F8C">
        <w:rPr>
          <w:rFonts w:ascii="Times New Roman" w:eastAsia="Times New Roman" w:hAnsi="Times New Roman" w:cs="Times New Roman"/>
          <w:b/>
          <w:sz w:val="24"/>
          <w:szCs w:val="24"/>
          <w:lang w:val="de-DE"/>
        </w:rPr>
        <w:t>Relativsatze</w:t>
      </w:r>
      <w:r w:rsidRPr="00DF5F8C">
        <w:rPr>
          <w:rFonts w:ascii="Times New Roman" w:eastAsia="Times New Roman" w:hAnsi="Times New Roman" w:cs="Times New Roman"/>
          <w:b/>
          <w:sz w:val="24"/>
          <w:szCs w:val="24"/>
        </w:rPr>
        <w:t>. Образуйте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предложение</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In einem Sachbuch steht manches,</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 Es interessiert die Leser brennend.</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 In der Offentlichkeit wird heftig dariiber diskutiert.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 Uber seine Hintergriinde bestand bisher Unklarheit.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 Manchem muB man zustimmen.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 Andere Argumente werden dadurch als falsch erkannt.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6) Es sollte unbedingt bald so durchgefiihrt werden.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7) Die Politiker miissen darauf reagieren.</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2. .Entscheiden Sie, wann im folgenden Ltickentext</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lang w:val="de-DE"/>
        </w:rPr>
        <w:t xml:space="preserve">das Pronomen "es" gesetzt werden mufl.  </w:t>
      </w:r>
      <w:r w:rsidRPr="00DF5F8C">
        <w:rPr>
          <w:rFonts w:ascii="Times New Roman" w:eastAsia="Times New Roman" w:hAnsi="Times New Roman" w:cs="Times New Roman"/>
          <w:b/>
          <w:sz w:val="24"/>
          <w:szCs w:val="24"/>
        </w:rPr>
        <w:t>Определите, в каком предложении нужно поставить местоимение «е</w:t>
      </w:r>
      <w:r w:rsidRPr="00DF5F8C">
        <w:rPr>
          <w:rFonts w:ascii="Times New Roman" w:eastAsia="Times New Roman" w:hAnsi="Times New Roman" w:cs="Times New Roman"/>
          <w:b/>
          <w:sz w:val="24"/>
          <w:szCs w:val="24"/>
          <w:lang w:val="en-US"/>
        </w:rPr>
        <w:t>s</w:t>
      </w:r>
      <w:r w:rsidRPr="00DF5F8C">
        <w:rPr>
          <w:rFonts w:ascii="Times New Roman" w:eastAsia="Times New Roman" w:hAnsi="Times New Roman" w:cs="Times New Roman"/>
          <w:b/>
          <w:sz w:val="24"/>
          <w:szCs w:val="24"/>
        </w:rPr>
        <w: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1)Vielen Auslandern flel ... schwer, in der Fremde Freunde zu finden.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 Aber in dieser Stadt laBt... sich gut leben.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 Dem Gast schien ... nicht ratsam, im Augen-blick noch etwas zu sagen.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 Beim Lesen des Krimis lief ... mir kalt den Riicken herunter.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 So lange im Regen spazieren zu gehen, ist... nicht ratsam.</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6) Heute regnet ... nun schon funf Stunden — ich habe ... langsam satt. Wenn ... nicht bald auf- hort, wird... bedenklich.</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7) Wie der fremde Hund ins Haus kam, la!3t... sich nicht mehr genau feststellen.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8) Dem Land fehlt... an Arzten und Kranken- schwestern.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9) Hier fehlt... die notige Unterstiitzung.</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10) Mich wundert..., dafi er nicht kommt.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11) Er hat ... sogar bis zum Abteilungsleiter gebracht.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12) Heute wird ... viel geubt.</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Pr</w:t>
      </w:r>
      <w:r w:rsidRPr="00DF5F8C">
        <w:rPr>
          <w:rFonts w:ascii="Times New Roman" w:eastAsia="Times New Roman" w:hAnsi="Times New Roman" w:cs="Times New Roman"/>
          <w:b/>
          <w:sz w:val="24"/>
          <w:szCs w:val="24"/>
        </w:rPr>
        <w:t>а</w:t>
      </w:r>
      <w:r w:rsidRPr="00DF5F8C">
        <w:rPr>
          <w:rFonts w:ascii="Times New Roman" w:eastAsia="Times New Roman" w:hAnsi="Times New Roman" w:cs="Times New Roman"/>
          <w:b/>
          <w:sz w:val="24"/>
          <w:szCs w:val="24"/>
          <w:lang w:val="de-DE"/>
        </w:rPr>
        <w:t>position</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1. Bitte setzen Sie die Prapositionen bis, nach, seit, vor und w</w:t>
      </w:r>
      <w:r w:rsidRPr="00DF5F8C">
        <w:rPr>
          <w:rFonts w:ascii="Times New Roman" w:eastAsia="Times New Roman" w:hAnsi="Times New Roman" w:cs="Times New Roman"/>
          <w:b/>
          <w:sz w:val="24"/>
          <w:szCs w:val="24"/>
        </w:rPr>
        <w:t>а</w:t>
      </w:r>
      <w:r w:rsidRPr="00DF5F8C">
        <w:rPr>
          <w:rFonts w:ascii="Times New Roman" w:eastAsia="Times New Roman" w:hAnsi="Times New Roman" w:cs="Times New Roman"/>
          <w:b/>
          <w:sz w:val="24"/>
          <w:szCs w:val="24"/>
          <w:lang w:val="de-DE"/>
        </w:rPr>
        <w:t xml:space="preserve">hrend an geeigneter Stelle ein. </w:t>
      </w:r>
      <w:r w:rsidRPr="00DF5F8C">
        <w:rPr>
          <w:rFonts w:ascii="Times New Roman" w:eastAsia="Times New Roman" w:hAnsi="Times New Roman" w:cs="Times New Roman"/>
          <w:b/>
          <w:sz w:val="24"/>
          <w:szCs w:val="24"/>
        </w:rPr>
        <w:t>Вставьте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предлоги</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w:t>
      </w:r>
      <w:r w:rsidRPr="00DF5F8C">
        <w:rPr>
          <w:rFonts w:ascii="Times New Roman" w:eastAsia="Times New Roman" w:hAnsi="Times New Roman" w:cs="Times New Roman"/>
          <w:sz w:val="24"/>
          <w:szCs w:val="24"/>
          <w:lang w:val="de-DE"/>
        </w:rPr>
        <w:tab/>
        <w:t>... zum Konzert sind es noch ftinf Tage.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w:t>
      </w:r>
      <w:r w:rsidRPr="00DF5F8C">
        <w:rPr>
          <w:rFonts w:ascii="Times New Roman" w:eastAsia="Times New Roman" w:hAnsi="Times New Roman" w:cs="Times New Roman"/>
          <w:sz w:val="24"/>
          <w:szCs w:val="24"/>
          <w:lang w:val="de-DE"/>
        </w:rPr>
        <w:tab/>
        <w:t>... dem Konzert miissen wir noch einmal proben.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w:t>
      </w:r>
      <w:r w:rsidRPr="00DF5F8C">
        <w:rPr>
          <w:rFonts w:ascii="Times New Roman" w:eastAsia="Times New Roman" w:hAnsi="Times New Roman" w:cs="Times New Roman"/>
          <w:sz w:val="24"/>
          <w:szCs w:val="24"/>
          <w:lang w:val="de-DE"/>
        </w:rPr>
        <w:tab/>
        <w:t>... des Konzertes bleiben die Tiiren des Saa- les geschlossen.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w:t>
      </w:r>
      <w:r w:rsidRPr="00DF5F8C">
        <w:rPr>
          <w:rFonts w:ascii="Times New Roman" w:eastAsia="Times New Roman" w:hAnsi="Times New Roman" w:cs="Times New Roman"/>
          <w:sz w:val="24"/>
          <w:szCs w:val="24"/>
          <w:lang w:val="de-DE"/>
        </w:rPr>
        <w:tab/>
        <w:t>... dem Konzert treffen wir uns zum Essen.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w:t>
      </w:r>
      <w:r w:rsidRPr="00DF5F8C">
        <w:rPr>
          <w:rFonts w:ascii="Times New Roman" w:eastAsia="Times New Roman" w:hAnsi="Times New Roman" w:cs="Times New Roman"/>
          <w:sz w:val="24"/>
          <w:szCs w:val="24"/>
          <w:lang w:val="de-DE"/>
        </w:rPr>
        <w:tab/>
        <w:t xml:space="preserve">... dem Konzert traume ich von dieser tollen Geiger in. </w:t>
      </w:r>
    </w:p>
    <w:p w:rsidR="00DF5F8C" w:rsidRPr="00DF5F8C" w:rsidRDefault="00DF5F8C" w:rsidP="00DF5F8C">
      <w:pPr>
        <w:suppressLineNumbers/>
        <w:spacing w:after="0"/>
        <w:rPr>
          <w:rFonts w:ascii="Times New Roman" w:eastAsia="Times New Roman" w:hAnsi="Times New Roman" w:cs="Times New Roman"/>
          <w:sz w:val="24"/>
          <w:szCs w:val="24"/>
          <w:lang w:val="de-DE"/>
        </w:rPr>
      </w:pP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 xml:space="preserve">2. Bitte setzen Sie die Prapositionen bis, nach, seit, vor und wahrend an geeigneter Stelle ein. </w:t>
      </w:r>
      <w:r w:rsidRPr="00DF5F8C">
        <w:rPr>
          <w:rFonts w:ascii="Times New Roman" w:eastAsia="Times New Roman" w:hAnsi="Times New Roman" w:cs="Times New Roman"/>
          <w:b/>
          <w:sz w:val="24"/>
          <w:szCs w:val="24"/>
        </w:rPr>
        <w:t>Вставьте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предлоги</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w:t>
      </w:r>
      <w:r w:rsidRPr="00DF5F8C">
        <w:rPr>
          <w:rFonts w:ascii="Times New Roman" w:eastAsia="Times New Roman" w:hAnsi="Times New Roman" w:cs="Times New Roman"/>
          <w:sz w:val="24"/>
          <w:szCs w:val="24"/>
          <w:lang w:val="de-DE"/>
        </w:rPr>
        <w:tab/>
        <w:t>... Start sind es noch zwei Tage.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w:t>
      </w:r>
      <w:r w:rsidRPr="00DF5F8C">
        <w:rPr>
          <w:rFonts w:ascii="Times New Roman" w:eastAsia="Times New Roman" w:hAnsi="Times New Roman" w:cs="Times New Roman"/>
          <w:sz w:val="24"/>
          <w:szCs w:val="24"/>
          <w:lang w:val="de-DE"/>
        </w:rPr>
        <w:tab/>
        <w:t>... dem Start sollten sie gut fruhstiicken.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w:t>
      </w:r>
      <w:r w:rsidRPr="00DF5F8C">
        <w:rPr>
          <w:rFonts w:ascii="Times New Roman" w:eastAsia="Times New Roman" w:hAnsi="Times New Roman" w:cs="Times New Roman"/>
          <w:sz w:val="24"/>
          <w:szCs w:val="24"/>
          <w:lang w:val="de-DE"/>
        </w:rPr>
        <w:tab/>
        <w:t>... der Bahnreise hat er mir seine ganze Le- bensgeschichte erzahlt.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w:t>
      </w:r>
      <w:r w:rsidRPr="00DF5F8C">
        <w:rPr>
          <w:rFonts w:ascii="Times New Roman" w:eastAsia="Times New Roman" w:hAnsi="Times New Roman" w:cs="Times New Roman"/>
          <w:sz w:val="24"/>
          <w:szCs w:val="24"/>
          <w:lang w:val="de-DE"/>
        </w:rPr>
        <w:tab/>
        <w:t>... der Riickkehr sank ich ins Bett und schlief 12 Stunden.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w:t>
      </w:r>
      <w:r w:rsidRPr="00DF5F8C">
        <w:rPr>
          <w:rFonts w:ascii="Times New Roman" w:eastAsia="Times New Roman" w:hAnsi="Times New Roman" w:cs="Times New Roman"/>
          <w:sz w:val="24"/>
          <w:szCs w:val="24"/>
          <w:lang w:val="de-DE"/>
        </w:rPr>
        <w:tab/>
        <w:t>... diesem Tag sprechen wir nur noch uber unsere Reiseabenteuer.</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rPr>
        <w:t>Практическое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задание</w:t>
      </w:r>
      <w:r w:rsidR="00F1614B">
        <w:rPr>
          <w:rFonts w:ascii="Times New Roman" w:eastAsia="Times New Roman" w:hAnsi="Times New Roman" w:cs="Times New Roman"/>
          <w:b/>
          <w:sz w:val="24"/>
          <w:szCs w:val="24"/>
          <w:lang w:val="de-DE"/>
        </w:rPr>
        <w:t xml:space="preserve">  № 1 ( </w:t>
      </w:r>
      <w:r w:rsidR="00F1614B" w:rsidRPr="00986BA6">
        <w:rPr>
          <w:rFonts w:ascii="Times New Roman" w:eastAsia="Times New Roman" w:hAnsi="Times New Roman" w:cs="Times New Roman"/>
          <w:b/>
          <w:sz w:val="24"/>
          <w:szCs w:val="24"/>
          <w:lang w:val="en-US"/>
        </w:rPr>
        <w:t>8</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семестр</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 xml:space="preserve">A. Fassen Sie den Inhalt des folgenden Textes mit eigenen Worten kurz mundlich zusammen. </w:t>
      </w:r>
      <w:r w:rsidRPr="00DF5F8C">
        <w:rPr>
          <w:rFonts w:ascii="Times New Roman" w:eastAsia="Times New Roman" w:hAnsi="Times New Roman" w:cs="Times New Roman"/>
          <w:b/>
          <w:sz w:val="24"/>
          <w:szCs w:val="24"/>
        </w:rPr>
        <w:t>Кратко</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передайте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содержание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текста</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B. Beantworten Sie schriftlich die Frage, was Ihrer Meinung nach die Aufgaben von Museen sind ?</w:t>
      </w:r>
      <w:r w:rsidRPr="00DF5F8C">
        <w:rPr>
          <w:rFonts w:ascii="Times New Roman" w:eastAsia="Times New Roman" w:hAnsi="Times New Roman" w:cs="Times New Roman"/>
          <w:b/>
          <w:sz w:val="24"/>
          <w:szCs w:val="24"/>
        </w:rPr>
        <w:t>Ответьте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на</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вопросы</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"DER ERD-APFEL",</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DER ALTESTE GLOBUS DER WELT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A Der bertihmte Globus, den Martin Behaim schon 1492 konstruierte, hat seinen Entste- hungsort nie verlassen. Behaim schenkte den bunten Erdapfel seiner Vaterstadt, als er ins Ausland ging, und Niirnberg bewahrte ihn vie- le Jahrhunderte lang in seinem Rathaus auf, als ein seltenes, und sicher auch damals schon viel bewundertes Schaustiick. In einer Nach- richt von 1623 steht zum Beispiel, daB der alte "Globus noch vor weniger Zeit in der oberen Re- gimentsstube gestanden habe". Doch im Laufe der Zeit verlor er immer mehr seine Farbe und weckte nur noch geringes Interesse. Schliefilich vergaB man ihn und er wurde den Urenkeln Behaims zuriickgegeben.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Die neuen Besitzer hielten ihn aber "so we- nig wert", dafi sie ihn unter dem Dach in einem alten Zimmer abstellten. Dort wurde er, "am Stidpol eingedriickt und vollig verstaubt", 1823 wieder entdeckt. Nun liefien die Nachfahren den Globus restaurieren, und zwar durch den Niirnberger Handwerker Karl Bauer und sei- nen Sohn Johann Bernhard, die vor allem die grofitenteils nicht mehr lesbaren Inschriften wiederherstellten. Weitere Restaurierungsar- beiten folgten. Die Chancen, dafi der nun schon iiber 500 Jahre alte "Erdapfel" sich auch in den kommenden Jahrzehnten in fast alter Frische zeigen wird, sind gut. Dieser alteste Globus der Welt wird noch vielen Besuchern des Niirnber¬ger Nationalmuseums das Weltbild seiner Zeit ф zeigen.</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RATSEL</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Отгадайте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загадки</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 Was ist das? Dafiir kann man bestraft wer- den. Darauf kann man laufen. Dadurch kommt man (vielleicht) schnell irgendwo hin. Darauf kann man Fufiball spielen. Dabei riskiert man ei¬nen Unfall. Man sollte ihn regelmafiig schneiden und bei Trockenheit nafi machen.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xml:space="preserve">Losung: </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t xml:space="preserve"> </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 Was ist das? Daran kann man eine Lampe aufhangen. Damit kann man sich warm halten. Man kann sie anstreichen. Man kann sie auf den jjoden legen und sich darauf setzen. Alles im Zim- mer ist darunter und sie ist oft aus Wolle oder Be-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 ton.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Losung:</w:t>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 Was ist das? Man muB es meistens kochen. Man kann dort wohnen. Damit verdienen Restau¬rants ihr Geld. Man kann dahin fahren. Davon lebt man — ohne geht es nicht.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Losung:</w:t>
      </w:r>
      <w:r w:rsidRPr="00DF5F8C">
        <w:rPr>
          <w:rFonts w:ascii="Times New Roman" w:eastAsia="Times New Roman" w:hAnsi="Times New Roman" w:cs="Times New Roman"/>
          <w:sz w:val="24"/>
          <w:szCs w:val="24"/>
          <w:lang w:val="de-DE"/>
        </w:rPr>
        <w:tab/>
      </w:r>
      <w:r w:rsidRPr="00DF5F8C">
        <w:rPr>
          <w:rFonts w:ascii="Times New Roman" w:eastAsia="Times New Roman" w:hAnsi="Times New Roman" w:cs="Times New Roman"/>
          <w:sz w:val="24"/>
          <w:szCs w:val="24"/>
          <w:lang w:val="de-DE"/>
        </w:rPr>
        <w:tab/>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 Was ist das? Damit iBt man. Darin dreht sich ein Rad. Es hat Zinken. Das Rad ist mit zwei Schrauben daran festgemacht.</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lang w:val="de-DE"/>
        </w:rPr>
        <w:t>Losung</w:t>
      </w:r>
      <w:r w:rsidRPr="00DF5F8C">
        <w:rPr>
          <w:rFonts w:ascii="Times New Roman" w:eastAsia="Times New Roman" w:hAnsi="Times New Roman" w:cs="Times New Roman"/>
          <w:sz w:val="24"/>
          <w:szCs w:val="24"/>
        </w:rPr>
        <w:t>:</w:t>
      </w:r>
      <w:r w:rsidRPr="00DF5F8C">
        <w:rPr>
          <w:rFonts w:ascii="Times New Roman" w:eastAsia="Times New Roman" w:hAnsi="Times New Roman" w:cs="Times New Roman"/>
          <w:sz w:val="24"/>
          <w:szCs w:val="24"/>
        </w:rPr>
        <w:tab/>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lastRenderedPageBreak/>
        <w:t>Работа с текстом ( дополнительный вариант)</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 xml:space="preserve">A. Bestimmen Sie ungefahr die Zeit, aus der diese Regeln stammen. </w:t>
      </w:r>
      <w:r w:rsidRPr="00DF5F8C">
        <w:rPr>
          <w:rFonts w:ascii="Times New Roman" w:eastAsia="Times New Roman" w:hAnsi="Times New Roman" w:cs="Times New Roman"/>
          <w:b/>
          <w:sz w:val="24"/>
          <w:szCs w:val="24"/>
        </w:rPr>
        <w:t>Определите</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время</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когда</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произошли</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эти</w:t>
      </w:r>
      <w:r w:rsidRPr="00DF5F8C">
        <w:rPr>
          <w:rFonts w:ascii="Times New Roman" w:eastAsia="Times New Roman" w:hAnsi="Times New Roman" w:cs="Times New Roman"/>
          <w:b/>
          <w:sz w:val="24"/>
          <w:szCs w:val="24"/>
          <w:lang w:val="de-DE"/>
        </w:rPr>
        <w:t xml:space="preserve"> </w:t>
      </w:r>
      <w:r w:rsidRPr="00DF5F8C">
        <w:rPr>
          <w:rFonts w:ascii="Times New Roman" w:eastAsia="Times New Roman" w:hAnsi="Times New Roman" w:cs="Times New Roman"/>
          <w:b/>
          <w:sz w:val="24"/>
          <w:szCs w:val="24"/>
        </w:rPr>
        <w:t>правила</w:t>
      </w:r>
      <w:r w:rsidRPr="00DF5F8C">
        <w:rPr>
          <w:rFonts w:ascii="Times New Roman" w:eastAsia="Times New Roman" w:hAnsi="Times New Roman" w:cs="Times New Roman"/>
          <w:b/>
          <w:sz w:val="24"/>
          <w:szCs w:val="24"/>
          <w:lang w:val="de-DE"/>
        </w:rPr>
        <w:t>.</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lang w:val="de-DE"/>
        </w:rPr>
        <w:t xml:space="preserve">B. Vergleichen Sie diese Regeln mit dem Schulalltag heute. </w:t>
      </w:r>
      <w:r w:rsidRPr="00DF5F8C">
        <w:rPr>
          <w:rFonts w:ascii="Times New Roman" w:eastAsia="Times New Roman" w:hAnsi="Times New Roman" w:cs="Times New Roman"/>
          <w:b/>
          <w:sz w:val="24"/>
          <w:szCs w:val="24"/>
        </w:rPr>
        <w:t>Сравните эти правила с сегодняшней учебой.</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SCHULREGELN UM 19??</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1)Alle Schiiler sitzen anstandig, gerade, mit dem Riicken angelehnt in Reihen hintereinander.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2) Jedes Kind legt seine Hande geschlossen auf die Schultafel. Die Fiifie werden parallel neben- einander auf den FuBboden gestellt.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3) Alle</w:t>
      </w:r>
      <w:r w:rsidRPr="00DF5F8C">
        <w:rPr>
          <w:rFonts w:ascii="Times New Roman" w:eastAsia="Times New Roman" w:hAnsi="Times New Roman" w:cs="Times New Roman"/>
          <w:sz w:val="24"/>
          <w:szCs w:val="24"/>
          <w:lang w:val="de-DE"/>
        </w:rPr>
        <w:tab/>
        <w:t>Kinder schauen dem Lehrer fest ins Auge. Sprechen, Plaudern, Lachen, Fliistern Hinundherriicken, heimliches Lesen, neugierige § Umherschauen diirfen nicht vorkommen.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4) Das Melden geschieht bescheiden mit de^ Zeigefinger der rechten Hand. Dabei wird der lenbogen des rechten Arms von der linken Hand gestiitzt.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5) Beim Antworten hat sich das Kind rasch zu erheben, gerade zu stehen, dem Lehrer fest ins Auge zu schauen und in vollstandigen Satzen laut und deutlich zu sprechen.</w:t>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lang w:val="de-DE"/>
        </w:rPr>
        <w:t xml:space="preserve">Geben Sie den Inhalt des nachfolgenden Textes wie- der. Benutzen Sie dabei moglichst viele Synonyme. </w:t>
      </w:r>
      <w:r w:rsidRPr="00DF5F8C">
        <w:rPr>
          <w:rFonts w:ascii="Times New Roman" w:eastAsia="Times New Roman" w:hAnsi="Times New Roman" w:cs="Times New Roman"/>
          <w:b/>
          <w:sz w:val="24"/>
          <w:szCs w:val="24"/>
        </w:rPr>
        <w:t>Передайте содержание текста, используйте при этом как можно больше синонимов.</w:t>
      </w:r>
    </w:p>
    <w:p w:rsidR="00DF5F8C" w:rsidRPr="00DF5F8C" w:rsidRDefault="00DF5F8C" w:rsidP="00DF5F8C">
      <w:pPr>
        <w:suppressLineNumbers/>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t>GEDANKEN EINES ZWOLFJAHRIGEN UBER DEN OSTERHASEN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A Der Osterhase wohnt im Wald. Seine Kin¬der gehen in die Hasenschule und konnen Gei- ge spielen. Als Taschentuch benutzen sie ein Kohlblatt.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Der Mensch kann nur kleine Menschen le- gen. Der Osterhase dagegen legt nicht nur klei¬ne Hasen aus Fleisch und Blut, sondern auch aus Pliisch und Schokolade. Er legt aufierdem hartgekochte Eier, Schokoladeneier, Zuckerei- er, Krokant-, Nougat- und sogar Likoreier.</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Der Osterhase legt die Eier wie ein Huhn. Er ist das einzige mannliche Tier, das Eier le-</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gen kann. Einmal hat er mir sogar ein Dreirad gelegt.</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Die Hasenkinder helfen ihm beim Bemalen der Eier und wickeln sie in Glanzpapier, binden ihnen Schleifchen um und Bauchbinden, auf denen Suchard, Milka, Sarotti oder Lindt steht. Sie packen die Eier in ganz kleine Korbe und tragen sie in der Nacht zum Ostersonntag zu den Menschenkindern.</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Sie verstecken die Eier im Garten, hinter Sofakissen und in den Ritzen der Polstermobel.</w:t>
      </w:r>
    </w:p>
    <w:p w:rsidR="00DF5F8C" w:rsidRPr="00DF5F8C" w:rsidRDefault="00DF5F8C" w:rsidP="00DF5F8C">
      <w:pPr>
        <w:suppressLineNumbers/>
        <w:spacing w:after="0"/>
        <w:rPr>
          <w:rFonts w:ascii="Times New Roman" w:eastAsia="Times New Roman" w:hAnsi="Times New Roman" w:cs="Times New Roman"/>
          <w:sz w:val="24"/>
          <w:szCs w:val="24"/>
          <w:lang w:val="de-DE"/>
        </w:rPr>
      </w:pPr>
      <w:r w:rsidRPr="00DF5F8C">
        <w:rPr>
          <w:rFonts w:ascii="Times New Roman" w:eastAsia="Times New Roman" w:hAnsi="Times New Roman" w:cs="Times New Roman"/>
          <w:sz w:val="24"/>
          <w:szCs w:val="24"/>
          <w:lang w:val="de-DE"/>
        </w:rPr>
        <w:t>Und das alles habe ich wirklich mal geglaubt!</w:t>
      </w:r>
    </w:p>
    <w:p w:rsidR="00DF5F8C" w:rsidRPr="00DF5F8C" w:rsidRDefault="00DF5F8C" w:rsidP="00DF5F8C">
      <w:pPr>
        <w:suppressLineNumbers/>
        <w:spacing w:after="0"/>
        <w:rPr>
          <w:rFonts w:ascii="Times New Roman" w:eastAsia="Times New Roman" w:hAnsi="Times New Roman" w:cs="Times New Roman"/>
          <w:b/>
          <w:sz w:val="24"/>
          <w:szCs w:val="24"/>
          <w:lang w:val="de-DE"/>
        </w:rPr>
      </w:pPr>
    </w:p>
    <w:p w:rsidR="00DF5F8C" w:rsidRPr="00DF5F8C" w:rsidRDefault="00DF5F8C" w:rsidP="00DF5F8C">
      <w:pPr>
        <w:spacing w:after="0"/>
        <w:rPr>
          <w:rFonts w:ascii="Times New Roman" w:eastAsia="Times New Roman" w:hAnsi="Times New Roman" w:cs="Times New Roman"/>
          <w:b/>
          <w:sz w:val="24"/>
          <w:szCs w:val="24"/>
          <w:lang w:val="de-DE"/>
        </w:rPr>
      </w:pPr>
      <w:r w:rsidRPr="00DF5F8C">
        <w:rPr>
          <w:rFonts w:ascii="Times New Roman" w:eastAsia="Times New Roman" w:hAnsi="Times New Roman" w:cs="Times New Roman"/>
          <w:b/>
          <w:sz w:val="24"/>
          <w:szCs w:val="24"/>
          <w:lang w:val="de-DE"/>
        </w:rPr>
        <w:br w:type="page"/>
      </w:r>
    </w:p>
    <w:p w:rsidR="00DF5F8C" w:rsidRPr="00DF5F8C" w:rsidRDefault="00DF5F8C" w:rsidP="00DF5F8C">
      <w:pPr>
        <w:suppressLineNumbers/>
        <w:spacing w:after="0"/>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lastRenderedPageBreak/>
        <w:t>ПАКЕТ ЭКЗАМЕНАТОРА</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Инструкция по выполнению работы. На выполнение работы дается 45 минут. Работа состоит из  двух частей (теоретическая  часть и практическое задание).  </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Критерии оценивания:</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За каждый правильный ответ  1 балл.</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Текст переведен в полном объеме связная письменная речь, точный перевод терминов – 5 баллов.</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Переведено более 70 % текста  - 4 балла;</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Переведено более 20 % текста – 3 балла;</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Переведено менее 20% текста – 0 баллов.</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При выполнении грамматического задания  за каждый правильный ответ  - 1 балл.</w:t>
      </w:r>
    </w:p>
    <w:p w:rsidR="00DF5F8C" w:rsidRPr="00DF5F8C" w:rsidRDefault="00DF5F8C" w:rsidP="00DF5F8C">
      <w:pPr>
        <w:suppressLineNumbers/>
        <w:spacing w:after="0"/>
        <w:rPr>
          <w:rFonts w:ascii="Times New Roman" w:eastAsia="Times New Roman" w:hAnsi="Times New Roman" w:cs="Times New Roman"/>
          <w:b/>
          <w:sz w:val="24"/>
          <w:szCs w:val="24"/>
        </w:rPr>
      </w:pPr>
    </w:p>
    <w:p w:rsidR="00DF5F8C" w:rsidRPr="00DF5F8C" w:rsidRDefault="00DF5F8C" w:rsidP="00DF5F8C">
      <w:pPr>
        <w:spacing w:after="0"/>
        <w:rPr>
          <w:rFonts w:ascii="Times New Roman" w:eastAsia="Times New Roman" w:hAnsi="Times New Roman" w:cs="Times New Roman"/>
          <w:sz w:val="24"/>
          <w:szCs w:val="24"/>
        </w:rPr>
        <w:sectPr w:rsidR="00DF5F8C" w:rsidRPr="00DF5F8C">
          <w:pgSz w:w="11909" w:h="16834"/>
          <w:pgMar w:top="851" w:right="851" w:bottom="851" w:left="1418" w:header="720" w:footer="720" w:gutter="0"/>
          <w:cols w:space="720"/>
        </w:sectPr>
      </w:pPr>
    </w:p>
    <w:p w:rsidR="00DF5F8C" w:rsidRPr="00DF5F8C" w:rsidRDefault="00DF5F8C" w:rsidP="00DF5F8C">
      <w:pPr>
        <w:suppressLineNumbers/>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Государственное атономное профессиональное образовательное учреждение Саратовской области</w:t>
      </w:r>
    </w:p>
    <w:p w:rsidR="00DF5F8C" w:rsidRPr="00DF5F8C" w:rsidRDefault="00DF5F8C" w:rsidP="00DF5F8C">
      <w:pPr>
        <w:suppressLineNumbers/>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«Марксовский политехнический колледж»</w:t>
      </w: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ВЕДОМОСТЬ ________________________________________________________</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 дисциплине: ОУД.02 Иностранный язык ( немецкий)</w:t>
      </w:r>
    </w:p>
    <w:p w:rsidR="00DF5F8C" w:rsidRPr="00DF5F8C" w:rsidRDefault="00DF5F8C" w:rsidP="00DF5F8C">
      <w:pPr>
        <w:spacing w:after="0" w:line="240" w:lineRule="auto"/>
        <w:outlineLvl w:val="0"/>
        <w:rPr>
          <w:rFonts w:ascii="Times New Roman" w:eastAsia="Times New Roman" w:hAnsi="Times New Roman" w:cs="Times New Roman"/>
          <w:b/>
          <w:kern w:val="36"/>
          <w:sz w:val="24"/>
          <w:szCs w:val="24"/>
          <w:bdr w:val="none" w:sz="0" w:space="0" w:color="auto" w:frame="1"/>
          <w:lang w:eastAsia="ru-RU"/>
        </w:rPr>
      </w:pPr>
      <w:r w:rsidRPr="00DF5F8C">
        <w:rPr>
          <w:rFonts w:ascii="Times New Roman" w:eastAsia="Times New Roman" w:hAnsi="Times New Roman" w:cs="Times New Roman"/>
          <w:sz w:val="24"/>
          <w:szCs w:val="24"/>
        </w:rPr>
        <w:t xml:space="preserve">Специальность:  </w:t>
      </w:r>
      <w:r w:rsidRPr="00DF5F8C">
        <w:rPr>
          <w:rFonts w:ascii="Times New Roman" w:eastAsia="Times New Roman" w:hAnsi="Times New Roman" w:cs="Times New Roman"/>
          <w:kern w:val="36"/>
          <w:sz w:val="24"/>
          <w:szCs w:val="24"/>
          <w:bdr w:val="none" w:sz="0" w:space="0" w:color="auto" w:frame="1"/>
          <w:lang w:eastAsia="ru-RU"/>
        </w:rPr>
        <w:t>43.02.15 Поварское и  кондитерское дело</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Курс: 1</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Группа: 11пкд</w:t>
      </w: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Экзаменатор: Будылина Юлия Владимировна</w:t>
      </w:r>
    </w:p>
    <w:p w:rsidR="00DF5F8C" w:rsidRPr="00DF5F8C" w:rsidRDefault="00DF5F8C" w:rsidP="00DF5F8C">
      <w:pPr>
        <w:suppressLineNumbers/>
        <w:spacing w:after="0"/>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402"/>
        <w:gridCol w:w="3028"/>
        <w:gridCol w:w="2322"/>
      </w:tblGrid>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Ф.И.О. студента</w:t>
            </w: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Оценка по дифференцированному зачету</w:t>
            </w: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Подпись экзаменатора</w:t>
            </w: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9</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10</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11</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12</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13</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14</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15</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16</w:t>
            </w: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r w:rsidR="00DF5F8C" w:rsidRPr="00DF5F8C" w:rsidTr="00DF5F8C">
        <w:tc>
          <w:tcPr>
            <w:tcW w:w="534"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3028"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DF5F8C" w:rsidRPr="00DF5F8C" w:rsidRDefault="00DF5F8C" w:rsidP="00DF5F8C">
            <w:pPr>
              <w:suppressLineNumbers/>
              <w:spacing w:after="0"/>
              <w:rPr>
                <w:rFonts w:ascii="Times New Roman" w:eastAsia="Times New Roman" w:hAnsi="Times New Roman" w:cs="Times New Roman"/>
                <w:sz w:val="24"/>
                <w:szCs w:val="24"/>
              </w:rPr>
            </w:pPr>
          </w:p>
        </w:tc>
      </w:tr>
    </w:tbl>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_____» __________________ 20 _____г</w:t>
      </w: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suppressLineNumbers/>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__________________ ( подпись экзаменатора)</w:t>
      </w: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spacing w:after="0"/>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br w:type="page"/>
      </w:r>
    </w:p>
    <w:p w:rsidR="00DF5F8C" w:rsidRPr="00DF5F8C" w:rsidRDefault="00DF5F8C" w:rsidP="00DF5F8C">
      <w:pPr>
        <w:suppressLineNumbers/>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lastRenderedPageBreak/>
        <w:t>МИНИСТЕРСТВО ОБРАЗОВАНИЯ САРАТОВСКОЙ ОБЛАСТИ</w:t>
      </w:r>
    </w:p>
    <w:p w:rsidR="00DF5F8C" w:rsidRPr="00DF5F8C" w:rsidRDefault="00DF5F8C" w:rsidP="00DF5F8C">
      <w:pPr>
        <w:suppressLineNumbers/>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государственное автономное профессиональное образовательное учреждение</w:t>
      </w:r>
    </w:p>
    <w:p w:rsidR="00DF5F8C" w:rsidRPr="00DF5F8C" w:rsidRDefault="00DF5F8C" w:rsidP="00DF5F8C">
      <w:pPr>
        <w:suppressLineNumbers/>
        <w:spacing w:after="0"/>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Саратовской области</w:t>
      </w:r>
    </w:p>
    <w:p w:rsidR="00DF5F8C" w:rsidRPr="00DF5F8C" w:rsidRDefault="00DF5F8C" w:rsidP="00DF5F8C">
      <w:pPr>
        <w:suppressLineNumbers/>
        <w:spacing w:after="0"/>
        <w:jc w:val="center"/>
        <w:rPr>
          <w:rFonts w:ascii="Times New Roman" w:eastAsia="Times New Roman" w:hAnsi="Times New Roman" w:cs="Times New Roman"/>
          <w:i/>
          <w:sz w:val="24"/>
          <w:szCs w:val="24"/>
        </w:rPr>
      </w:pPr>
      <w:r w:rsidRPr="00DF5F8C">
        <w:rPr>
          <w:rFonts w:ascii="Times New Roman" w:eastAsia="Times New Roman" w:hAnsi="Times New Roman" w:cs="Times New Roman"/>
          <w:sz w:val="24"/>
          <w:szCs w:val="24"/>
        </w:rPr>
        <w:t>«Марксовский политехнический  колледж»</w:t>
      </w:r>
    </w:p>
    <w:p w:rsidR="00DF5F8C" w:rsidRPr="00DF5F8C" w:rsidRDefault="00DF5F8C" w:rsidP="00DF5F8C">
      <w:pPr>
        <w:suppressLineNumbers/>
        <w:rPr>
          <w:rFonts w:ascii="Times New Roman" w:eastAsia="Times New Roman" w:hAnsi="Times New Roman" w:cs="Times New Roman"/>
          <w:bCs/>
          <w:i/>
          <w:iCs/>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Комплект тестовых заданий</w:t>
      </w:r>
    </w:p>
    <w:p w:rsidR="00DF5F8C" w:rsidRPr="00DF5F8C" w:rsidRDefault="00DF5F8C" w:rsidP="00DF5F8C">
      <w:pPr>
        <w:suppressLineNumbers/>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для проведения зачета (с оценкой)</w:t>
      </w:r>
    </w:p>
    <w:p w:rsidR="00DF5F8C" w:rsidRPr="00DF5F8C" w:rsidRDefault="00DF5F8C" w:rsidP="00DF5F8C">
      <w:pPr>
        <w:suppressLineNumbers/>
        <w:spacing w:after="0"/>
        <w:jc w:val="center"/>
        <w:rPr>
          <w:rFonts w:ascii="Times New Roman" w:eastAsia="Times New Roman" w:hAnsi="Times New Roman" w:cs="Times New Roman"/>
          <w:b/>
          <w:sz w:val="24"/>
          <w:szCs w:val="24"/>
        </w:rPr>
      </w:pPr>
      <w:r w:rsidRPr="00DF5F8C">
        <w:rPr>
          <w:rFonts w:ascii="Times New Roman" w:eastAsia="Times New Roman" w:hAnsi="Times New Roman" w:cs="Times New Roman"/>
          <w:b/>
          <w:sz w:val="24"/>
          <w:szCs w:val="24"/>
        </w:rPr>
        <w:t>по учебной дисциплине Иностранный язык (немецкий)</w:t>
      </w:r>
    </w:p>
    <w:p w:rsidR="00DF5F8C" w:rsidRPr="00DF5F8C" w:rsidRDefault="00DF5F8C" w:rsidP="00DF5F8C">
      <w:pPr>
        <w:spacing w:after="0" w:line="240" w:lineRule="auto"/>
        <w:jc w:val="center"/>
        <w:outlineLvl w:val="0"/>
        <w:rPr>
          <w:rFonts w:ascii="Times New Roman" w:eastAsia="Times New Roman" w:hAnsi="Times New Roman" w:cs="Times New Roman"/>
          <w:b/>
          <w:kern w:val="36"/>
          <w:sz w:val="24"/>
          <w:szCs w:val="24"/>
          <w:bdr w:val="none" w:sz="0" w:space="0" w:color="auto" w:frame="1"/>
          <w:lang w:eastAsia="ru-RU"/>
        </w:rPr>
      </w:pPr>
      <w:r w:rsidRPr="00DF5F8C">
        <w:rPr>
          <w:rFonts w:ascii="Times New Roman" w:eastAsia="Times New Roman" w:hAnsi="Times New Roman" w:cs="Times New Roman"/>
          <w:b/>
          <w:sz w:val="24"/>
          <w:szCs w:val="24"/>
        </w:rPr>
        <w:t xml:space="preserve">специальность </w:t>
      </w:r>
      <w:r w:rsidRPr="00DF5F8C">
        <w:rPr>
          <w:rFonts w:ascii="Times New Roman" w:eastAsia="Times New Roman" w:hAnsi="Times New Roman" w:cs="Times New Roman"/>
          <w:b/>
          <w:kern w:val="36"/>
          <w:sz w:val="24"/>
          <w:szCs w:val="24"/>
          <w:bdr w:val="none" w:sz="0" w:space="0" w:color="auto" w:frame="1"/>
          <w:lang w:eastAsia="ru-RU"/>
        </w:rPr>
        <w:t>43.02.15 Поварское и  кондитерское дело</w:t>
      </w:r>
    </w:p>
    <w:p w:rsidR="00DF5F8C" w:rsidRPr="00DF5F8C" w:rsidRDefault="00F1614B" w:rsidP="00DF5F8C">
      <w:pPr>
        <w:suppressLineNumbers/>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семестр 8</w:t>
      </w:r>
      <w:r w:rsidR="00DF5F8C" w:rsidRPr="00DF5F8C">
        <w:rPr>
          <w:rFonts w:ascii="Times New Roman" w:eastAsia="Times New Roman" w:hAnsi="Times New Roman" w:cs="Times New Roman"/>
          <w:b/>
          <w:sz w:val="24"/>
          <w:szCs w:val="24"/>
        </w:rPr>
        <w:t xml:space="preserve"> семестр</w:t>
      </w:r>
    </w:p>
    <w:p w:rsidR="00DF5F8C" w:rsidRPr="00DF5F8C" w:rsidRDefault="00DF5F8C" w:rsidP="00DF5F8C">
      <w:pPr>
        <w:suppressLineNumbers/>
        <w:rPr>
          <w:rFonts w:ascii="Times New Roman" w:eastAsia="Times New Roman" w:hAnsi="Times New Roman" w:cs="Times New Roman"/>
          <w:b/>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jc w:val="right"/>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Преподаватель: Будылина Ю.В..</w:t>
      </w: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rPr>
          <w:rFonts w:ascii="Times New Roman" w:eastAsia="Times New Roman" w:hAnsi="Times New Roman" w:cs="Times New Roman"/>
          <w:sz w:val="24"/>
          <w:szCs w:val="24"/>
        </w:rPr>
      </w:pPr>
    </w:p>
    <w:p w:rsidR="00DF5F8C" w:rsidRPr="00DF5F8C" w:rsidRDefault="00DF5F8C" w:rsidP="00DF5F8C">
      <w:pPr>
        <w:suppressLineNumbers/>
        <w:jc w:val="cente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t xml:space="preserve">Маркс </w:t>
      </w:r>
    </w:p>
    <w:p w:rsidR="00DF5F8C" w:rsidRPr="00DF5F8C" w:rsidRDefault="00DF5F8C" w:rsidP="00DF5F8C">
      <w:pPr>
        <w:rPr>
          <w:rFonts w:ascii="Times New Roman" w:eastAsia="Times New Roman" w:hAnsi="Times New Roman" w:cs="Times New Roman"/>
          <w:sz w:val="24"/>
          <w:szCs w:val="24"/>
        </w:rPr>
      </w:pPr>
      <w:r w:rsidRPr="00DF5F8C">
        <w:rPr>
          <w:rFonts w:ascii="Times New Roman" w:eastAsia="Times New Roman" w:hAnsi="Times New Roman" w:cs="Times New Roman"/>
          <w:sz w:val="24"/>
          <w:szCs w:val="24"/>
        </w:rPr>
        <w:br w:type="page"/>
      </w:r>
    </w:p>
    <w:p w:rsidR="00F1614B" w:rsidRPr="00F1614B" w:rsidRDefault="00F1614B" w:rsidP="00F1614B">
      <w:pPr>
        <w:tabs>
          <w:tab w:val="left" w:pos="142"/>
        </w:tabs>
        <w:suppressAutoHyphens/>
        <w:spacing w:after="0" w:line="240" w:lineRule="auto"/>
        <w:ind w:firstLine="709"/>
        <w:contextualSpacing/>
        <w:mirrorIndents/>
        <w:jc w:val="center"/>
        <w:rPr>
          <w:rFonts w:ascii="Times New Roman" w:eastAsia="Andale Sans UI" w:hAnsi="Times New Roman" w:cs="Times New Roman"/>
          <w:b/>
          <w:bCs/>
          <w:i/>
          <w:kern w:val="1"/>
          <w:sz w:val="28"/>
          <w:szCs w:val="28"/>
          <w:lang w:eastAsia="ru-RU"/>
        </w:rPr>
      </w:pPr>
      <w:r w:rsidRPr="00F1614B">
        <w:rPr>
          <w:rFonts w:ascii="Times New Roman" w:eastAsia="Andale Sans UI" w:hAnsi="Times New Roman" w:cs="Times New Roman"/>
          <w:b/>
          <w:spacing w:val="20"/>
          <w:kern w:val="1"/>
          <w:sz w:val="28"/>
          <w:szCs w:val="28"/>
          <w:lang w:eastAsia="ru-RU"/>
        </w:rPr>
        <w:lastRenderedPageBreak/>
        <w:t>Вариант 1</w:t>
      </w:r>
    </w:p>
    <w:p w:rsidR="00F1614B" w:rsidRPr="00F1614B" w:rsidRDefault="00F1614B" w:rsidP="00F1614B">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rPr>
      </w:pPr>
    </w:p>
    <w:p w:rsidR="00F1614B" w:rsidRPr="00F1614B" w:rsidRDefault="00F1614B" w:rsidP="00F1614B">
      <w:pPr>
        <w:widowControl w:val="0"/>
        <w:suppressAutoHyphens/>
        <w:spacing w:after="0" w:line="240" w:lineRule="auto"/>
        <w:ind w:firstLine="709"/>
        <w:contextualSpacing/>
        <w:mirrorIndents/>
        <w:jc w:val="both"/>
        <w:rPr>
          <w:rFonts w:ascii="Times New Roman" w:eastAsia="Andale Sans UI" w:hAnsi="Times New Roman" w:cs="Times New Roman"/>
          <w:b/>
          <w:i/>
          <w:kern w:val="1"/>
          <w:sz w:val="28"/>
          <w:szCs w:val="28"/>
        </w:rPr>
      </w:pPr>
      <w:r w:rsidRPr="00F1614B">
        <w:rPr>
          <w:rFonts w:ascii="Times New Roman" w:eastAsia="Andale Sans UI" w:hAnsi="Times New Roman" w:cs="Times New Roman"/>
          <w:kern w:val="1"/>
          <w:sz w:val="28"/>
          <w:szCs w:val="28"/>
        </w:rPr>
        <w:t>1</w:t>
      </w:r>
      <w:r w:rsidRPr="00F1614B">
        <w:rPr>
          <w:rFonts w:ascii="Times New Roman" w:eastAsia="Andale Sans UI" w:hAnsi="Times New Roman" w:cs="Times New Roman"/>
          <w:b/>
          <w:i/>
          <w:kern w:val="1"/>
          <w:sz w:val="28"/>
          <w:szCs w:val="28"/>
        </w:rPr>
        <w:t>. Переведите с немецкого на русский следующие предложения с инфинитивными оборотами.</w:t>
      </w:r>
    </w:p>
    <w:p w:rsidR="00F1614B" w:rsidRPr="00F1614B" w:rsidRDefault="00F1614B" w:rsidP="00FA3570">
      <w:pPr>
        <w:widowControl w:val="0"/>
        <w:numPr>
          <w:ilvl w:val="0"/>
          <w:numId w:val="106"/>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rPr>
      </w:pPr>
      <w:r w:rsidRPr="00F1614B">
        <w:rPr>
          <w:rFonts w:ascii="Times New Roman" w:eastAsia="Andale Sans UI" w:hAnsi="Times New Roman" w:cs="Times New Roman"/>
          <w:kern w:val="1"/>
          <w:sz w:val="28"/>
          <w:szCs w:val="28"/>
          <w:lang w:val="de-DE" w:eastAsia="ru-RU"/>
        </w:rPr>
        <w:t xml:space="preserve">Er antwortet, ohne aufzustehen. </w:t>
      </w:r>
    </w:p>
    <w:p w:rsidR="00F1614B" w:rsidRPr="00F1614B" w:rsidRDefault="00F1614B" w:rsidP="00FA3570">
      <w:pPr>
        <w:widowControl w:val="0"/>
        <w:numPr>
          <w:ilvl w:val="0"/>
          <w:numId w:val="106"/>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 xml:space="preserve">Ich studiere am College, um Computertechniker zu werden. </w:t>
      </w:r>
    </w:p>
    <w:p w:rsidR="00F1614B" w:rsidRPr="00F1614B" w:rsidRDefault="00F1614B" w:rsidP="00FA3570">
      <w:pPr>
        <w:widowControl w:val="0"/>
        <w:numPr>
          <w:ilvl w:val="0"/>
          <w:numId w:val="106"/>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eastAsia="ru-RU"/>
        </w:rPr>
        <w:t>Lesen Sie den Text vor, ohne ihn zu übersetzen.</w:t>
      </w:r>
    </w:p>
    <w:p w:rsidR="00F1614B" w:rsidRPr="00F1614B" w:rsidRDefault="00F1614B" w:rsidP="00FA3570">
      <w:pPr>
        <w:widowControl w:val="0"/>
        <w:numPr>
          <w:ilvl w:val="0"/>
          <w:numId w:val="106"/>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 xml:space="preserve">Sie spricht mit ihrer Freundin, statt ins College zu laufen. </w:t>
      </w:r>
    </w:p>
    <w:p w:rsidR="00F1614B" w:rsidRPr="00F1614B" w:rsidRDefault="00F1614B" w:rsidP="00FA3570">
      <w:pPr>
        <w:widowControl w:val="0"/>
        <w:numPr>
          <w:ilvl w:val="0"/>
          <w:numId w:val="106"/>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Ich arbeite im Computerraum, um im Internet zu surfen.</w:t>
      </w:r>
    </w:p>
    <w:p w:rsidR="00F1614B" w:rsidRPr="00F1614B" w:rsidRDefault="00F1614B" w:rsidP="00FA3570">
      <w:pPr>
        <w:widowControl w:val="0"/>
        <w:numPr>
          <w:ilvl w:val="0"/>
          <w:numId w:val="106"/>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 xml:space="preserve">Sie beginnt mit der Arbeit, statt sie zu beenden. </w:t>
      </w:r>
    </w:p>
    <w:p w:rsidR="00F1614B" w:rsidRPr="00F1614B" w:rsidRDefault="00F1614B" w:rsidP="00FA3570">
      <w:pPr>
        <w:widowControl w:val="0"/>
        <w:numPr>
          <w:ilvl w:val="0"/>
          <w:numId w:val="106"/>
        </w:numPr>
        <w:tabs>
          <w:tab w:val="left" w:pos="264"/>
        </w:tabs>
        <w:suppressAutoHyphens/>
        <w:spacing w:after="0" w:line="240" w:lineRule="auto"/>
        <w:ind w:left="0" w:firstLine="709"/>
        <w:contextualSpacing/>
        <w:mirrorIndents/>
        <w:jc w:val="both"/>
        <w:rPr>
          <w:rFonts w:ascii="Times New Roman" w:eastAsia="SimSun" w:hAnsi="Times New Roman" w:cs="Times New Roman"/>
          <w:sz w:val="28"/>
          <w:szCs w:val="28"/>
          <w:lang w:val="de-DE" w:eastAsia="zh-CN" w:bidi="hi-IN"/>
        </w:rPr>
      </w:pPr>
      <w:r w:rsidRPr="00F1614B">
        <w:rPr>
          <w:rFonts w:ascii="Times New Roman" w:eastAsia="SimSun" w:hAnsi="Times New Roman" w:cs="Times New Roman"/>
          <w:sz w:val="28"/>
          <w:szCs w:val="28"/>
          <w:lang w:val="de-DE" w:eastAsia="ru-RU" w:bidi="hi-IN"/>
        </w:rPr>
        <w:t xml:space="preserve">Wir haben heute weder Chemie- noch Physikunterricht. </w:t>
      </w:r>
    </w:p>
    <w:p w:rsidR="00F1614B" w:rsidRPr="00F1614B" w:rsidRDefault="00F1614B" w:rsidP="00F1614B">
      <w:pPr>
        <w:widowControl w:val="0"/>
        <w:tabs>
          <w:tab w:val="left" w:pos="264"/>
        </w:tabs>
        <w:suppressAutoHyphens/>
        <w:spacing w:after="0" w:line="240" w:lineRule="auto"/>
        <w:ind w:firstLine="709"/>
        <w:contextualSpacing/>
        <w:mirrorIndents/>
        <w:jc w:val="both"/>
        <w:rPr>
          <w:rFonts w:ascii="Times New Roman" w:eastAsia="SimSun" w:hAnsi="Times New Roman" w:cs="Times New Roman"/>
          <w:b/>
          <w:i/>
          <w:sz w:val="28"/>
          <w:szCs w:val="28"/>
          <w:lang w:eastAsia="zh-CN" w:bidi="hi-IN"/>
        </w:rPr>
      </w:pPr>
      <w:r w:rsidRPr="00F1614B">
        <w:rPr>
          <w:rFonts w:ascii="Times New Roman" w:eastAsia="SimSun" w:hAnsi="Times New Roman" w:cs="Times New Roman"/>
          <w:b/>
          <w:i/>
          <w:sz w:val="28"/>
          <w:szCs w:val="28"/>
          <w:lang w:eastAsia="zh-CN" w:bidi="hi-IN"/>
        </w:rPr>
        <w:t>2. Выберите правильный вариант перевода:</w:t>
      </w:r>
    </w:p>
    <w:p w:rsidR="00F1614B" w:rsidRPr="00F1614B" w:rsidRDefault="00F1614B" w:rsidP="00F1614B">
      <w:pPr>
        <w:widowControl w:val="0"/>
        <w:tabs>
          <w:tab w:val="left" w:pos="466"/>
        </w:tabs>
        <w:suppressAutoHyphens/>
        <w:spacing w:after="0" w:line="240" w:lineRule="auto"/>
        <w:ind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eastAsia="ru-RU"/>
        </w:rPr>
        <w:tab/>
        <w:t>1. Он работал целый день, не делая перерыва.</w:t>
      </w:r>
    </w:p>
    <w:p w:rsidR="00F1614B" w:rsidRPr="00F1614B" w:rsidRDefault="00F1614B" w:rsidP="00FA3570">
      <w:pPr>
        <w:widowControl w:val="0"/>
        <w:numPr>
          <w:ilvl w:val="0"/>
          <w:numId w:val="110"/>
        </w:numPr>
        <w:tabs>
          <w:tab w:val="left" w:pos="475"/>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Statt eine Pause zu machen, arbeitete erden ganzen Tag.</w:t>
      </w:r>
    </w:p>
    <w:p w:rsidR="00F1614B" w:rsidRPr="00F1614B" w:rsidRDefault="00F1614B" w:rsidP="00FA3570">
      <w:pPr>
        <w:widowControl w:val="0"/>
        <w:numPr>
          <w:ilvl w:val="0"/>
          <w:numId w:val="110"/>
        </w:numPr>
        <w:tabs>
          <w:tab w:val="left" w:pos="475"/>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Er arbeitete den ganzen Tag, ohne eine Pause zu machen.</w:t>
      </w:r>
    </w:p>
    <w:p w:rsidR="00F1614B" w:rsidRPr="00F1614B" w:rsidRDefault="00F1614B" w:rsidP="00FA3570">
      <w:pPr>
        <w:widowControl w:val="0"/>
        <w:numPr>
          <w:ilvl w:val="0"/>
          <w:numId w:val="110"/>
        </w:numPr>
        <w:tabs>
          <w:tab w:val="left" w:pos="475"/>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Er arbeitete den ganzen Tag, ohne dass er eine Pause machte.</w:t>
      </w:r>
    </w:p>
    <w:p w:rsidR="00F1614B" w:rsidRPr="00F1614B" w:rsidRDefault="00F1614B" w:rsidP="00F1614B">
      <w:pPr>
        <w:widowControl w:val="0"/>
        <w:tabs>
          <w:tab w:val="left" w:pos="475"/>
        </w:tabs>
        <w:suppressAutoHyphens/>
        <w:spacing w:after="0" w:line="240" w:lineRule="auto"/>
        <w:ind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eastAsia="de-DE"/>
        </w:rPr>
        <w:t xml:space="preserve">2. </w:t>
      </w:r>
      <w:r w:rsidRPr="00F1614B">
        <w:rPr>
          <w:rFonts w:ascii="Times New Roman" w:eastAsia="Andale Sans UI" w:hAnsi="Times New Roman" w:cs="Times New Roman"/>
          <w:kern w:val="1"/>
          <w:sz w:val="28"/>
          <w:szCs w:val="28"/>
          <w:lang w:eastAsia="ru-RU"/>
        </w:rPr>
        <w:t>Чтобы выучить немецкий язык, надо много читать.</w:t>
      </w:r>
    </w:p>
    <w:p w:rsidR="00F1614B" w:rsidRPr="00F1614B" w:rsidRDefault="00F1614B" w:rsidP="00FA3570">
      <w:pPr>
        <w:widowControl w:val="0"/>
        <w:numPr>
          <w:ilvl w:val="0"/>
          <w:numId w:val="111"/>
        </w:numPr>
        <w:tabs>
          <w:tab w:val="left" w:pos="466"/>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Um die deutsche Sprache zu erlernen, muss man viel lesen.</w:t>
      </w:r>
    </w:p>
    <w:p w:rsidR="00F1614B" w:rsidRPr="00F1614B" w:rsidRDefault="00F1614B" w:rsidP="00FA3570">
      <w:pPr>
        <w:widowControl w:val="0"/>
        <w:numPr>
          <w:ilvl w:val="0"/>
          <w:numId w:val="111"/>
        </w:numPr>
        <w:tabs>
          <w:tab w:val="left" w:pos="466"/>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Ohne viel zu lesen, kann man die deutsche Sprache nicht erlernen.</w:t>
      </w:r>
    </w:p>
    <w:p w:rsidR="00F1614B" w:rsidRPr="00F1614B" w:rsidRDefault="00F1614B" w:rsidP="00FA3570">
      <w:pPr>
        <w:widowControl w:val="0"/>
        <w:numPr>
          <w:ilvl w:val="0"/>
          <w:numId w:val="111"/>
        </w:numPr>
        <w:tabs>
          <w:tab w:val="left" w:pos="466"/>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Statt die deutsche Sprache zu erlernen, liest er viel.</w:t>
      </w:r>
    </w:p>
    <w:p w:rsidR="00F1614B" w:rsidRPr="00F1614B" w:rsidRDefault="00F1614B" w:rsidP="00F1614B">
      <w:pPr>
        <w:widowControl w:val="0"/>
        <w:tabs>
          <w:tab w:val="left" w:pos="466"/>
        </w:tabs>
        <w:suppressAutoHyphens/>
        <w:spacing w:after="0" w:line="240" w:lineRule="auto"/>
        <w:ind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eastAsia="de-DE"/>
        </w:rPr>
        <w:t>3. Вместо того чтобы работать в интернете, я пошел в библиотеку.</w:t>
      </w:r>
    </w:p>
    <w:p w:rsidR="00F1614B" w:rsidRPr="00F1614B" w:rsidRDefault="00F1614B" w:rsidP="00FA3570">
      <w:pPr>
        <w:widowControl w:val="0"/>
        <w:numPr>
          <w:ilvl w:val="0"/>
          <w:numId w:val="108"/>
        </w:numPr>
        <w:tabs>
          <w:tab w:val="left" w:pos="466"/>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Statt im Internet zu surfen, ging ich in die Bibliothek</w:t>
      </w:r>
    </w:p>
    <w:p w:rsidR="00F1614B" w:rsidRPr="00F1614B" w:rsidRDefault="00F1614B" w:rsidP="00FA3570">
      <w:pPr>
        <w:widowControl w:val="0"/>
        <w:numPr>
          <w:ilvl w:val="0"/>
          <w:numId w:val="108"/>
        </w:numPr>
        <w:tabs>
          <w:tab w:val="left" w:pos="466"/>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Ohne im Internet zu surfen,  ging ich in die Bibliothek</w:t>
      </w:r>
    </w:p>
    <w:p w:rsidR="00F1614B" w:rsidRPr="00F1614B" w:rsidRDefault="00F1614B" w:rsidP="00FA3570">
      <w:pPr>
        <w:widowControl w:val="0"/>
        <w:numPr>
          <w:ilvl w:val="0"/>
          <w:numId w:val="108"/>
        </w:numPr>
        <w:tabs>
          <w:tab w:val="left" w:pos="466"/>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de-DE"/>
        </w:rPr>
        <w:t>Um im Internet zu surfen, ging ich in die Bibliothek</w:t>
      </w:r>
    </w:p>
    <w:p w:rsidR="00F1614B" w:rsidRPr="00F1614B" w:rsidRDefault="00F1614B" w:rsidP="00F1614B">
      <w:pPr>
        <w:widowControl w:val="0"/>
        <w:tabs>
          <w:tab w:val="left" w:pos="466"/>
        </w:tabs>
        <w:suppressAutoHyphens/>
        <w:spacing w:after="0" w:line="240" w:lineRule="auto"/>
        <w:ind w:firstLine="709"/>
        <w:contextualSpacing/>
        <w:mirrorIndents/>
        <w:jc w:val="both"/>
        <w:rPr>
          <w:rFonts w:ascii="Times New Roman" w:eastAsia="Andale Sans UI" w:hAnsi="Times New Roman" w:cs="Times New Roman"/>
          <w:b/>
          <w:i/>
          <w:kern w:val="1"/>
          <w:sz w:val="28"/>
          <w:szCs w:val="28"/>
          <w:lang w:eastAsia="de-DE"/>
        </w:rPr>
      </w:pPr>
      <w:r w:rsidRPr="00F1614B">
        <w:rPr>
          <w:rFonts w:ascii="Times New Roman" w:eastAsia="Andale Sans UI" w:hAnsi="Times New Roman" w:cs="Times New Roman"/>
          <w:b/>
          <w:i/>
          <w:kern w:val="1"/>
          <w:sz w:val="28"/>
          <w:szCs w:val="28"/>
          <w:lang w:eastAsia="de-DE"/>
        </w:rPr>
        <w:t xml:space="preserve">3. Ответьте на вопросы: </w:t>
      </w:r>
    </w:p>
    <w:p w:rsidR="00F1614B" w:rsidRPr="00F1614B" w:rsidRDefault="00F1614B" w:rsidP="00FA3570">
      <w:pPr>
        <w:widowControl w:val="0"/>
        <w:numPr>
          <w:ilvl w:val="0"/>
          <w:numId w:val="109"/>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val="de-DE" w:eastAsia="ru-RU"/>
        </w:rPr>
        <w:t>Was sind Sie?</w:t>
      </w:r>
    </w:p>
    <w:p w:rsidR="00F1614B" w:rsidRPr="00F1614B" w:rsidRDefault="00F1614B" w:rsidP="00FA3570">
      <w:pPr>
        <w:widowControl w:val="0"/>
        <w:numPr>
          <w:ilvl w:val="0"/>
          <w:numId w:val="109"/>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val="de-DE" w:eastAsia="de-DE"/>
        </w:rPr>
        <w:t xml:space="preserve">Wie heißt Ihre Fachschule? </w:t>
      </w:r>
    </w:p>
    <w:p w:rsidR="00F1614B" w:rsidRPr="00F1614B" w:rsidRDefault="00F1614B" w:rsidP="00FA3570">
      <w:pPr>
        <w:widowControl w:val="0"/>
        <w:numPr>
          <w:ilvl w:val="0"/>
          <w:numId w:val="109"/>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spacing w:val="-20"/>
          <w:kern w:val="1"/>
          <w:sz w:val="28"/>
          <w:szCs w:val="28"/>
          <w:lang w:val="de-DE" w:eastAsia="de-DE"/>
        </w:rPr>
        <w:t>Wo</w:t>
      </w:r>
      <w:r w:rsidRPr="00F1614B">
        <w:rPr>
          <w:rFonts w:ascii="Times New Roman" w:eastAsia="Andale Sans UI" w:hAnsi="Times New Roman" w:cs="Times New Roman"/>
          <w:kern w:val="1"/>
          <w:sz w:val="28"/>
          <w:szCs w:val="28"/>
          <w:lang w:val="de-DE" w:eastAsia="de-DE"/>
        </w:rPr>
        <w:t xml:space="preserve"> liegen Ihre Geschäftsräume?</w:t>
      </w:r>
    </w:p>
    <w:p w:rsidR="00F1614B" w:rsidRPr="00F1614B" w:rsidRDefault="00F1614B" w:rsidP="00FA3570">
      <w:pPr>
        <w:widowControl w:val="0"/>
        <w:numPr>
          <w:ilvl w:val="0"/>
          <w:numId w:val="109"/>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In welchem Semester sind Sie?</w:t>
      </w:r>
    </w:p>
    <w:p w:rsidR="00F1614B" w:rsidRPr="00F1614B" w:rsidRDefault="00F1614B" w:rsidP="00FA3570">
      <w:pPr>
        <w:widowControl w:val="0"/>
        <w:numPr>
          <w:ilvl w:val="0"/>
          <w:numId w:val="109"/>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Sind Sie im Direkt-, Abend oder im Fernstudium?</w:t>
      </w:r>
    </w:p>
    <w:p w:rsidR="00F1614B" w:rsidRPr="00F1614B" w:rsidRDefault="00F1614B" w:rsidP="00F1614B">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rPr>
      </w:pPr>
      <w:r w:rsidRPr="00F1614B">
        <w:rPr>
          <w:rFonts w:ascii="Times New Roman" w:eastAsia="Andale Sans UI" w:hAnsi="Times New Roman" w:cs="Times New Roman"/>
          <w:b/>
          <w:bCs/>
          <w:i/>
          <w:kern w:val="1"/>
          <w:sz w:val="28"/>
          <w:szCs w:val="28"/>
        </w:rPr>
        <w:t xml:space="preserve">4. Вставьте необходимый вспомогательный глагол </w:t>
      </w:r>
      <w:r w:rsidRPr="00F1614B">
        <w:rPr>
          <w:rFonts w:ascii="Times New Roman" w:eastAsia="Andale Sans UI" w:hAnsi="Times New Roman" w:cs="Times New Roman"/>
          <w:b/>
          <w:bCs/>
          <w:i/>
          <w:kern w:val="1"/>
          <w:sz w:val="28"/>
          <w:szCs w:val="28"/>
          <w:lang w:val="de-DE"/>
        </w:rPr>
        <w:t>haben</w:t>
      </w:r>
      <w:r w:rsidRPr="00F1614B">
        <w:rPr>
          <w:rFonts w:ascii="Times New Roman" w:eastAsia="Andale Sans UI" w:hAnsi="Times New Roman" w:cs="Times New Roman"/>
          <w:b/>
          <w:bCs/>
          <w:i/>
          <w:kern w:val="1"/>
          <w:sz w:val="28"/>
          <w:szCs w:val="28"/>
        </w:rPr>
        <w:t xml:space="preserve"> или </w:t>
      </w:r>
      <w:r w:rsidRPr="00F1614B">
        <w:rPr>
          <w:rFonts w:ascii="Times New Roman" w:eastAsia="Andale Sans UI" w:hAnsi="Times New Roman" w:cs="Times New Roman"/>
          <w:b/>
          <w:bCs/>
          <w:i/>
          <w:kern w:val="1"/>
          <w:sz w:val="28"/>
          <w:szCs w:val="28"/>
          <w:lang w:val="de-DE"/>
        </w:rPr>
        <w:t>sein</w:t>
      </w:r>
      <w:r w:rsidRPr="00F1614B">
        <w:rPr>
          <w:rFonts w:ascii="Times New Roman" w:eastAsia="Andale Sans UI" w:hAnsi="Times New Roman" w:cs="Times New Roman"/>
          <w:b/>
          <w:bCs/>
          <w:i/>
          <w:kern w:val="1"/>
          <w:sz w:val="28"/>
          <w:szCs w:val="28"/>
        </w:rPr>
        <w:t xml:space="preserve"> (в </w:t>
      </w:r>
      <w:r w:rsidRPr="00F1614B">
        <w:rPr>
          <w:rFonts w:ascii="Times New Roman" w:eastAsia="Andale Sans UI" w:hAnsi="Times New Roman" w:cs="Times New Roman"/>
          <w:b/>
          <w:bCs/>
          <w:i/>
          <w:kern w:val="1"/>
          <w:sz w:val="28"/>
          <w:szCs w:val="28"/>
          <w:lang w:val="de-DE"/>
        </w:rPr>
        <w:t>Perfekt</w:t>
      </w:r>
      <w:r w:rsidRPr="00F1614B">
        <w:rPr>
          <w:rFonts w:ascii="Times New Roman" w:eastAsia="Andale Sans UI" w:hAnsi="Times New Roman" w:cs="Times New Roman"/>
          <w:b/>
          <w:bCs/>
          <w:i/>
          <w:kern w:val="1"/>
          <w:sz w:val="28"/>
          <w:szCs w:val="28"/>
        </w:rPr>
        <w:t>), предложения переведите:</w:t>
      </w:r>
    </w:p>
    <w:p w:rsidR="00F1614B" w:rsidRPr="00F1614B" w:rsidRDefault="00F1614B" w:rsidP="00FA3570">
      <w:pPr>
        <w:widowControl w:val="0"/>
        <w:numPr>
          <w:ilvl w:val="0"/>
          <w:numId w:val="101"/>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 Sie sich in diesem Sommer gut erholt? </w:t>
      </w:r>
    </w:p>
    <w:p w:rsidR="00F1614B" w:rsidRPr="00F1614B" w:rsidRDefault="00F1614B" w:rsidP="00FA3570">
      <w:pPr>
        <w:widowControl w:val="0"/>
        <w:numPr>
          <w:ilvl w:val="0"/>
          <w:numId w:val="101"/>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…du gestern abends zu Hause gewesen?</w:t>
      </w:r>
    </w:p>
    <w:p w:rsidR="00F1614B" w:rsidRPr="00F1614B" w:rsidRDefault="00F1614B" w:rsidP="00FA3570">
      <w:pPr>
        <w:widowControl w:val="0"/>
        <w:numPr>
          <w:ilvl w:val="0"/>
          <w:numId w:val="101"/>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Wir …  in der Stadt nur drei Tage gewesen. </w:t>
      </w:r>
    </w:p>
    <w:p w:rsidR="00F1614B" w:rsidRPr="00F1614B" w:rsidRDefault="00F1614B" w:rsidP="00FA3570">
      <w:pPr>
        <w:widowControl w:val="0"/>
        <w:numPr>
          <w:ilvl w:val="0"/>
          <w:numId w:val="101"/>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Warum …  Sie so lange geschwiegen? </w:t>
      </w:r>
    </w:p>
    <w:p w:rsidR="00F1614B" w:rsidRPr="00F1614B" w:rsidRDefault="00F1614B" w:rsidP="00FA3570">
      <w:pPr>
        <w:widowControl w:val="0"/>
        <w:numPr>
          <w:ilvl w:val="0"/>
          <w:numId w:val="101"/>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Die Antwort des Schülers …  dem Lehrer gut gefallen.</w:t>
      </w:r>
    </w:p>
    <w:p w:rsidR="00F1614B" w:rsidRPr="00F1614B" w:rsidRDefault="00F1614B" w:rsidP="00F1614B">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lang w:val="de-DE"/>
        </w:rPr>
      </w:pPr>
    </w:p>
    <w:p w:rsidR="00F1614B" w:rsidRPr="00F1614B" w:rsidRDefault="00F1614B" w:rsidP="00F1614B">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rPr>
      </w:pPr>
      <w:r w:rsidRPr="00F1614B">
        <w:rPr>
          <w:rFonts w:ascii="Times New Roman" w:eastAsia="Andale Sans UI" w:hAnsi="Times New Roman" w:cs="Times New Roman"/>
          <w:b/>
          <w:bCs/>
          <w:i/>
          <w:kern w:val="1"/>
          <w:sz w:val="28"/>
          <w:szCs w:val="28"/>
        </w:rPr>
        <w:t>5. Вставьте в данные предложения необходимую форму глагола werden:</w:t>
      </w:r>
    </w:p>
    <w:p w:rsidR="00F1614B" w:rsidRPr="00F1614B" w:rsidRDefault="00F1614B" w:rsidP="00FA3570">
      <w:pPr>
        <w:widowControl w:val="0"/>
        <w:numPr>
          <w:ilvl w:val="0"/>
          <w:numId w:val="102"/>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Nach dem Studium  ...er Praktikum haben.</w:t>
      </w:r>
    </w:p>
    <w:p w:rsidR="00F1614B" w:rsidRPr="00F1614B" w:rsidRDefault="00F1614B" w:rsidP="00FA3570">
      <w:pPr>
        <w:widowControl w:val="0"/>
        <w:numPr>
          <w:ilvl w:val="0"/>
          <w:numId w:val="102"/>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Du </w:t>
      </w:r>
      <w:r w:rsidRPr="00F1614B">
        <w:rPr>
          <w:rFonts w:ascii="Times New Roman" w:eastAsia="Andale Sans UI" w:hAnsi="Times New Roman" w:cs="Times New Roman"/>
          <w:kern w:val="1"/>
          <w:sz w:val="28"/>
          <w:szCs w:val="28"/>
        </w:rPr>
        <w:t xml:space="preserve">... </w:t>
      </w:r>
      <w:r w:rsidRPr="00F1614B">
        <w:rPr>
          <w:rFonts w:ascii="Times New Roman" w:eastAsia="Andale Sans UI" w:hAnsi="Times New Roman" w:cs="Times New Roman"/>
          <w:kern w:val="1"/>
          <w:sz w:val="28"/>
          <w:szCs w:val="28"/>
          <w:lang w:val="de-DE"/>
        </w:rPr>
        <w:t xml:space="preserve"> viel dich üben.</w:t>
      </w:r>
    </w:p>
    <w:p w:rsidR="00F1614B" w:rsidRPr="00F1614B" w:rsidRDefault="00F1614B" w:rsidP="00FA3570">
      <w:pPr>
        <w:widowControl w:val="0"/>
        <w:numPr>
          <w:ilvl w:val="0"/>
          <w:numId w:val="102"/>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Die Kinder ...  bald 12 Jahre lernen. </w:t>
      </w:r>
    </w:p>
    <w:p w:rsidR="00F1614B" w:rsidRPr="00F1614B" w:rsidRDefault="00F1614B" w:rsidP="00FA3570">
      <w:pPr>
        <w:widowControl w:val="0"/>
        <w:numPr>
          <w:ilvl w:val="0"/>
          <w:numId w:val="102"/>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rPr>
        <w:t xml:space="preserve">... </w:t>
      </w:r>
      <w:r w:rsidRPr="00F1614B">
        <w:rPr>
          <w:rFonts w:ascii="Times New Roman" w:eastAsia="Andale Sans UI" w:hAnsi="Times New Roman" w:cs="Times New Roman"/>
          <w:kern w:val="1"/>
          <w:sz w:val="28"/>
          <w:szCs w:val="28"/>
          <w:lang w:val="de-DE"/>
        </w:rPr>
        <w:t xml:space="preserve"> ihr nach Moskau fahren?</w:t>
      </w:r>
    </w:p>
    <w:p w:rsidR="00F1614B" w:rsidRPr="00F1614B" w:rsidRDefault="00F1614B" w:rsidP="00FA3570">
      <w:pPr>
        <w:widowControl w:val="0"/>
        <w:numPr>
          <w:ilvl w:val="0"/>
          <w:numId w:val="102"/>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Im Sommer ... ich an die Ostsee fahren.</w:t>
      </w:r>
    </w:p>
    <w:p w:rsidR="00F1614B" w:rsidRPr="00F1614B" w:rsidRDefault="00F1614B" w:rsidP="00FA3570">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lang w:val="en-US"/>
        </w:rPr>
      </w:pPr>
      <w:r>
        <w:rPr>
          <w:rFonts w:ascii="Times New Roman" w:eastAsia="Andale Sans UI" w:hAnsi="Times New Roman" w:cs="Times New Roman"/>
          <w:kern w:val="1"/>
          <w:sz w:val="28"/>
          <w:szCs w:val="28"/>
          <w:lang w:val="de-DE"/>
        </w:rPr>
        <w:tab/>
      </w:r>
      <w:r w:rsidRPr="00F1614B">
        <w:rPr>
          <w:rFonts w:ascii="Times New Roman" w:eastAsia="Andale Sans UI" w:hAnsi="Times New Roman" w:cs="Times New Roman"/>
          <w:kern w:val="1"/>
          <w:sz w:val="28"/>
          <w:szCs w:val="28"/>
          <w:lang w:val="de-DE"/>
        </w:rPr>
        <w:t>a) werde; b) werde</w:t>
      </w:r>
      <w:r w:rsidR="00FA3570">
        <w:rPr>
          <w:rFonts w:ascii="Times New Roman" w:eastAsia="Andale Sans UI" w:hAnsi="Times New Roman" w:cs="Times New Roman"/>
          <w:kern w:val="1"/>
          <w:sz w:val="28"/>
          <w:szCs w:val="28"/>
          <w:lang w:val="de-DE"/>
        </w:rPr>
        <w:t>n; c) wirst; d) wird; e) werdet</w:t>
      </w:r>
    </w:p>
    <w:p w:rsidR="00F1614B" w:rsidRPr="00F1614B" w:rsidRDefault="00F1614B" w:rsidP="00FA3570">
      <w:pPr>
        <w:rPr>
          <w:rFonts w:ascii="Times New Roman" w:eastAsia="Andale Sans UI" w:hAnsi="Times New Roman" w:cs="Times New Roman"/>
          <w:b/>
          <w:spacing w:val="20"/>
          <w:kern w:val="1"/>
          <w:sz w:val="28"/>
          <w:szCs w:val="28"/>
          <w:lang w:eastAsia="ru-RU"/>
        </w:rPr>
      </w:pPr>
      <w:r w:rsidRPr="00F1614B">
        <w:rPr>
          <w:rFonts w:ascii="Times New Roman" w:eastAsia="Andale Sans UI" w:hAnsi="Times New Roman" w:cs="Times New Roman"/>
          <w:b/>
          <w:spacing w:val="20"/>
          <w:kern w:val="1"/>
          <w:sz w:val="28"/>
          <w:szCs w:val="28"/>
          <w:lang w:eastAsia="ru-RU"/>
        </w:rPr>
        <w:t>Вариант 2</w:t>
      </w:r>
    </w:p>
    <w:p w:rsidR="00F1614B" w:rsidRPr="00F1614B" w:rsidRDefault="00F1614B" w:rsidP="00F1614B">
      <w:pPr>
        <w:widowControl w:val="0"/>
        <w:tabs>
          <w:tab w:val="left" w:pos="264"/>
        </w:tabs>
        <w:suppressAutoHyphens/>
        <w:spacing w:after="0" w:line="240" w:lineRule="auto"/>
        <w:ind w:firstLine="709"/>
        <w:contextualSpacing/>
        <w:mirrorIndents/>
        <w:jc w:val="both"/>
        <w:rPr>
          <w:rFonts w:ascii="Times New Roman" w:eastAsia="Andale Sans UI" w:hAnsi="Times New Roman" w:cs="Times New Roman"/>
          <w:b/>
          <w:i/>
          <w:kern w:val="1"/>
          <w:sz w:val="28"/>
          <w:szCs w:val="28"/>
        </w:rPr>
      </w:pPr>
      <w:r w:rsidRPr="00F1614B">
        <w:rPr>
          <w:rFonts w:ascii="Times New Roman" w:eastAsia="Andale Sans UI" w:hAnsi="Times New Roman" w:cs="Times New Roman"/>
          <w:b/>
          <w:i/>
          <w:kern w:val="1"/>
          <w:sz w:val="28"/>
          <w:szCs w:val="28"/>
          <w:lang w:eastAsia="ru-RU"/>
        </w:rPr>
        <w:lastRenderedPageBreak/>
        <w:t>1. Переведите с немецкого на русский следующие предложения с инфинитивными оборотами.</w:t>
      </w:r>
    </w:p>
    <w:p w:rsidR="00F1614B" w:rsidRPr="00F1614B" w:rsidRDefault="00F1614B" w:rsidP="00FA3570">
      <w:pPr>
        <w:widowControl w:val="0"/>
        <w:numPr>
          <w:ilvl w:val="0"/>
          <w:numId w:val="107"/>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eastAsia="ru-RU"/>
        </w:rPr>
        <w:t>Übersetzen Sie den Text, ohne ihn zu lesen.</w:t>
      </w:r>
    </w:p>
    <w:p w:rsidR="00F1614B" w:rsidRPr="00F1614B" w:rsidRDefault="00F1614B" w:rsidP="00FA3570">
      <w:pPr>
        <w:widowControl w:val="0"/>
        <w:numPr>
          <w:ilvl w:val="0"/>
          <w:numId w:val="107"/>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eastAsia="ru-RU"/>
        </w:rPr>
        <w:t>Sie lernt Deutsch, um deutsche Filme ohne Synchronübersetzung  zu verstehen.</w:t>
      </w:r>
    </w:p>
    <w:p w:rsidR="00F1614B" w:rsidRPr="00F1614B" w:rsidRDefault="00F1614B" w:rsidP="00FA3570">
      <w:pPr>
        <w:widowControl w:val="0"/>
        <w:numPr>
          <w:ilvl w:val="0"/>
          <w:numId w:val="107"/>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Die Verwaltung unseres College schloss einen Partnerschaftsvertrag mit einer deutschen Fachschule ab, um mit ihr zusammenzuarbeiten.</w:t>
      </w:r>
    </w:p>
    <w:p w:rsidR="00F1614B" w:rsidRPr="00F1614B" w:rsidRDefault="00F1614B" w:rsidP="00FA3570">
      <w:pPr>
        <w:widowControl w:val="0"/>
        <w:numPr>
          <w:ilvl w:val="0"/>
          <w:numId w:val="107"/>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 xml:space="preserve">Sie fragt, statt zu antworten. </w:t>
      </w:r>
    </w:p>
    <w:p w:rsidR="00F1614B" w:rsidRPr="00F1614B" w:rsidRDefault="00F1614B" w:rsidP="00FA3570">
      <w:pPr>
        <w:widowControl w:val="0"/>
        <w:numPr>
          <w:ilvl w:val="0"/>
          <w:numId w:val="107"/>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 xml:space="preserve">Statt ins Labor für Chemie zu gehen, ging er ins Sprachlabor für Deutsch. </w:t>
      </w:r>
    </w:p>
    <w:p w:rsidR="00F1614B" w:rsidRPr="00F1614B" w:rsidRDefault="00F1614B" w:rsidP="00FA3570">
      <w:pPr>
        <w:widowControl w:val="0"/>
        <w:numPr>
          <w:ilvl w:val="0"/>
          <w:numId w:val="107"/>
        </w:numPr>
        <w:tabs>
          <w:tab w:val="left" w:pos="264"/>
        </w:tabs>
        <w:suppressAutoHyphens/>
        <w:spacing w:after="0" w:line="240" w:lineRule="auto"/>
        <w:ind w:left="0" w:firstLine="709"/>
        <w:contextualSpacing/>
        <w:mirrorIndents/>
        <w:jc w:val="both"/>
        <w:rPr>
          <w:rFonts w:ascii="Times New Roman" w:eastAsia="SimSun" w:hAnsi="Times New Roman" w:cs="Times New Roman"/>
          <w:sz w:val="28"/>
          <w:szCs w:val="28"/>
          <w:lang w:val="de-DE" w:eastAsia="zh-CN" w:bidi="hi-IN"/>
        </w:rPr>
      </w:pPr>
      <w:r w:rsidRPr="00F1614B">
        <w:rPr>
          <w:rFonts w:ascii="Times New Roman" w:eastAsia="SimSun" w:hAnsi="Times New Roman" w:cs="Times New Roman"/>
          <w:sz w:val="28"/>
          <w:szCs w:val="28"/>
          <w:lang w:val="de-DE" w:eastAsia="ru-RU" w:bidi="hi-IN"/>
        </w:rPr>
        <w:t>Wir haben nicht nur eine Holzbearbeitungswerkstatt, sondern auch Metallbearbeitungs</w:t>
      </w:r>
      <w:r w:rsidRPr="00F1614B">
        <w:rPr>
          <w:rFonts w:ascii="Times New Roman" w:eastAsia="SimSun" w:hAnsi="Times New Roman" w:cs="Times New Roman"/>
          <w:sz w:val="28"/>
          <w:szCs w:val="28"/>
          <w:lang w:val="de-DE" w:eastAsia="ru-RU" w:bidi="hi-IN"/>
        </w:rPr>
        <w:softHyphen/>
        <w:t>werkstatt</w:t>
      </w:r>
    </w:p>
    <w:p w:rsidR="00F1614B" w:rsidRPr="00F1614B" w:rsidRDefault="00F1614B" w:rsidP="00FA3570">
      <w:pPr>
        <w:widowControl w:val="0"/>
        <w:numPr>
          <w:ilvl w:val="0"/>
          <w:numId w:val="107"/>
        </w:numPr>
        <w:tabs>
          <w:tab w:val="left" w:pos="264"/>
        </w:tabs>
        <w:suppressAutoHyphens/>
        <w:spacing w:after="0" w:line="240" w:lineRule="auto"/>
        <w:ind w:left="0" w:firstLine="709"/>
        <w:contextualSpacing/>
        <w:mirrorIndents/>
        <w:jc w:val="both"/>
        <w:rPr>
          <w:rFonts w:ascii="Times New Roman" w:eastAsia="SimSun" w:hAnsi="Times New Roman" w:cs="Times New Roman"/>
          <w:sz w:val="28"/>
          <w:szCs w:val="28"/>
          <w:lang w:val="de-DE" w:eastAsia="zh-CN" w:bidi="hi-IN"/>
        </w:rPr>
      </w:pPr>
      <w:r w:rsidRPr="00F1614B">
        <w:rPr>
          <w:rFonts w:ascii="Times New Roman" w:eastAsia="SimSun" w:hAnsi="Times New Roman" w:cs="Times New Roman"/>
          <w:sz w:val="28"/>
          <w:szCs w:val="28"/>
          <w:lang w:val="de-DE" w:eastAsia="ru-RU" w:bidi="hi-IN"/>
        </w:rPr>
        <w:t>Unser College bietet sowohl alle Voraus</w:t>
      </w:r>
      <w:r w:rsidRPr="00F1614B">
        <w:rPr>
          <w:rFonts w:ascii="Times New Roman" w:eastAsia="SimSun" w:hAnsi="Times New Roman" w:cs="Times New Roman"/>
          <w:sz w:val="28"/>
          <w:szCs w:val="28"/>
          <w:lang w:val="de-DE" w:eastAsia="ru-RU" w:bidi="hi-IN"/>
        </w:rPr>
        <w:softHyphen/>
        <w:t>setzungen optimaler Ausbildung, als auch gute Freizeit</w:t>
      </w:r>
      <w:r w:rsidRPr="00F1614B">
        <w:rPr>
          <w:rFonts w:ascii="Times New Roman" w:eastAsia="SimSun" w:hAnsi="Times New Roman" w:cs="Times New Roman"/>
          <w:sz w:val="28"/>
          <w:szCs w:val="28"/>
          <w:lang w:val="de-DE" w:eastAsia="ru-RU" w:bidi="hi-IN"/>
        </w:rPr>
        <w:softHyphen/>
        <w:t>möglichkeiten.</w:t>
      </w:r>
    </w:p>
    <w:p w:rsidR="00F1614B" w:rsidRPr="00F1614B" w:rsidRDefault="00F1614B" w:rsidP="00F1614B">
      <w:pPr>
        <w:widowControl w:val="0"/>
        <w:tabs>
          <w:tab w:val="left" w:pos="264"/>
        </w:tabs>
        <w:suppressAutoHyphens/>
        <w:spacing w:after="0" w:line="240" w:lineRule="auto"/>
        <w:ind w:firstLine="709"/>
        <w:contextualSpacing/>
        <w:mirrorIndents/>
        <w:jc w:val="both"/>
        <w:rPr>
          <w:rFonts w:ascii="Times New Roman" w:eastAsia="SimSun" w:hAnsi="Times New Roman" w:cs="Times New Roman"/>
          <w:b/>
          <w:i/>
          <w:sz w:val="28"/>
          <w:szCs w:val="28"/>
          <w:lang w:eastAsia="zh-CN" w:bidi="hi-IN"/>
        </w:rPr>
      </w:pPr>
      <w:r w:rsidRPr="00F1614B">
        <w:rPr>
          <w:rFonts w:ascii="Times New Roman" w:eastAsia="SimSun" w:hAnsi="Times New Roman" w:cs="Times New Roman"/>
          <w:b/>
          <w:i/>
          <w:sz w:val="28"/>
          <w:szCs w:val="28"/>
          <w:lang w:eastAsia="zh-CN" w:bidi="hi-IN"/>
        </w:rPr>
        <w:t>2. Выберите правильный вариант перевода:</w:t>
      </w:r>
    </w:p>
    <w:p w:rsidR="00F1614B" w:rsidRPr="00F1614B" w:rsidRDefault="00F1614B" w:rsidP="00F1614B">
      <w:pPr>
        <w:widowControl w:val="0"/>
        <w:tabs>
          <w:tab w:val="left" w:pos="475"/>
        </w:tabs>
        <w:suppressAutoHyphens/>
        <w:spacing w:after="0" w:line="240" w:lineRule="auto"/>
        <w:ind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eastAsia="ru-RU"/>
        </w:rPr>
        <w:t>1.</w:t>
      </w:r>
      <w:r w:rsidRPr="00F1614B">
        <w:rPr>
          <w:rFonts w:ascii="Times New Roman" w:eastAsia="Andale Sans UI" w:hAnsi="Times New Roman" w:cs="Times New Roman"/>
          <w:kern w:val="1"/>
          <w:sz w:val="28"/>
          <w:szCs w:val="28"/>
          <w:lang w:eastAsia="ru-RU"/>
        </w:rPr>
        <w:tab/>
        <w:t>Необходимо повторить опыт, чтобы получить точные данные.</w:t>
      </w:r>
    </w:p>
    <w:p w:rsidR="00F1614B" w:rsidRPr="00F1614B" w:rsidRDefault="00F1614B" w:rsidP="00FA3570">
      <w:pPr>
        <w:widowControl w:val="0"/>
        <w:numPr>
          <w:ilvl w:val="0"/>
          <w:numId w:val="112"/>
        </w:numPr>
        <w:tabs>
          <w:tab w:val="left" w:pos="475"/>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Man muss den Versuch wiederholen, ohne genaue Angaben zu bekommen.</w:t>
      </w:r>
    </w:p>
    <w:p w:rsidR="00F1614B" w:rsidRPr="00F1614B" w:rsidRDefault="00F1614B" w:rsidP="00FA3570">
      <w:pPr>
        <w:widowControl w:val="0"/>
        <w:numPr>
          <w:ilvl w:val="0"/>
          <w:numId w:val="112"/>
        </w:numPr>
        <w:tabs>
          <w:tab w:val="left" w:pos="28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Man muss den Versuch wiederholen, um genaue Angaben zu bekommen.</w:t>
      </w:r>
    </w:p>
    <w:p w:rsidR="00F1614B" w:rsidRPr="00F1614B" w:rsidRDefault="00F1614B" w:rsidP="00FA3570">
      <w:pPr>
        <w:widowControl w:val="0"/>
        <w:numPr>
          <w:ilvl w:val="0"/>
          <w:numId w:val="112"/>
        </w:numPr>
        <w:tabs>
          <w:tab w:val="left" w:pos="523"/>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Man muss den Versuch wiederholen, statt genaue Angaben zu bekommen.</w:t>
      </w:r>
    </w:p>
    <w:p w:rsidR="00F1614B" w:rsidRPr="00F1614B" w:rsidRDefault="00F1614B" w:rsidP="00F1614B">
      <w:pPr>
        <w:widowControl w:val="0"/>
        <w:tabs>
          <w:tab w:val="left" w:pos="475"/>
        </w:tabs>
        <w:suppressAutoHyphens/>
        <w:spacing w:after="0" w:line="240" w:lineRule="auto"/>
        <w:ind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eastAsia="ru-RU"/>
        </w:rPr>
        <w:t>2.</w:t>
      </w:r>
      <w:r w:rsidRPr="00F1614B">
        <w:rPr>
          <w:rFonts w:ascii="Times New Roman" w:eastAsia="Andale Sans UI" w:hAnsi="Times New Roman" w:cs="Times New Roman"/>
          <w:kern w:val="1"/>
          <w:sz w:val="28"/>
          <w:szCs w:val="28"/>
          <w:lang w:eastAsia="ru-RU"/>
        </w:rPr>
        <w:tab/>
        <w:t>В промышленности часто применяют искусственные материалы, вместо того чтобы использовать металлы.</w:t>
      </w:r>
    </w:p>
    <w:p w:rsidR="00F1614B" w:rsidRPr="00F1614B" w:rsidRDefault="00F1614B" w:rsidP="00FA3570">
      <w:pPr>
        <w:widowControl w:val="0"/>
        <w:numPr>
          <w:ilvl w:val="0"/>
          <w:numId w:val="113"/>
        </w:numPr>
        <w:tabs>
          <w:tab w:val="left" w:pos="475"/>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In der Industrie werden Kunststoffe oft verwendet, ohne Metalle zu verbrauchen.</w:t>
      </w:r>
    </w:p>
    <w:p w:rsidR="00F1614B" w:rsidRPr="00F1614B" w:rsidRDefault="00F1614B" w:rsidP="00FA3570">
      <w:pPr>
        <w:widowControl w:val="0"/>
        <w:numPr>
          <w:ilvl w:val="0"/>
          <w:numId w:val="113"/>
        </w:numPr>
        <w:tabs>
          <w:tab w:val="left" w:pos="533"/>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In der Industrie werden Kunststoffe oft verwendet, um Metalle zu verbrauchen.</w:t>
      </w:r>
    </w:p>
    <w:p w:rsidR="00F1614B" w:rsidRPr="00F1614B" w:rsidRDefault="00F1614B" w:rsidP="00FA3570">
      <w:pPr>
        <w:widowControl w:val="0"/>
        <w:numPr>
          <w:ilvl w:val="0"/>
          <w:numId w:val="113"/>
        </w:numPr>
        <w:tabs>
          <w:tab w:val="left" w:pos="533"/>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In der Industrie werden Kunststoffe oft verwendet, statt Metalle zu verbrauchen.</w:t>
      </w:r>
    </w:p>
    <w:p w:rsidR="00F1614B" w:rsidRPr="00F1614B" w:rsidRDefault="00F1614B" w:rsidP="00F1614B">
      <w:pPr>
        <w:widowControl w:val="0"/>
        <w:tabs>
          <w:tab w:val="left" w:pos="475"/>
        </w:tabs>
        <w:suppressAutoHyphens/>
        <w:spacing w:after="0" w:line="240" w:lineRule="auto"/>
        <w:ind w:firstLine="709"/>
        <w:contextualSpacing/>
        <w:mirrorIndents/>
        <w:jc w:val="both"/>
        <w:rPr>
          <w:rFonts w:ascii="Times New Roman" w:eastAsia="Andale Sans UI" w:hAnsi="Times New Roman" w:cs="Times New Roman"/>
          <w:kern w:val="1"/>
          <w:sz w:val="28"/>
          <w:szCs w:val="28"/>
          <w:lang w:eastAsia="ru-RU"/>
        </w:rPr>
      </w:pPr>
      <w:r w:rsidRPr="00F1614B">
        <w:rPr>
          <w:rFonts w:ascii="Times New Roman" w:eastAsia="Andale Sans UI" w:hAnsi="Times New Roman" w:cs="Times New Roman"/>
          <w:kern w:val="1"/>
          <w:sz w:val="28"/>
          <w:szCs w:val="28"/>
          <w:lang w:eastAsia="ru-RU"/>
        </w:rPr>
        <w:t>3.</w:t>
      </w:r>
      <w:r w:rsidRPr="00F1614B">
        <w:rPr>
          <w:rFonts w:ascii="Times New Roman" w:eastAsia="Andale Sans UI" w:hAnsi="Times New Roman" w:cs="Times New Roman"/>
          <w:kern w:val="1"/>
          <w:sz w:val="28"/>
          <w:szCs w:val="28"/>
          <w:lang w:eastAsia="ru-RU"/>
        </w:rPr>
        <w:tab/>
        <w:t>Нужно проверить компьютер, чтобы получить информацию.</w:t>
      </w:r>
    </w:p>
    <w:p w:rsidR="00F1614B" w:rsidRPr="00F1614B" w:rsidRDefault="00F1614B" w:rsidP="00FA3570">
      <w:pPr>
        <w:widowControl w:val="0"/>
        <w:numPr>
          <w:ilvl w:val="0"/>
          <w:numId w:val="114"/>
        </w:numPr>
        <w:tabs>
          <w:tab w:val="left" w:pos="475"/>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Man soll den Computer prüfen, ohne eine Information zu bekommen.</w:t>
      </w:r>
    </w:p>
    <w:p w:rsidR="00F1614B" w:rsidRPr="00F1614B" w:rsidRDefault="00F1614B" w:rsidP="00FA3570">
      <w:pPr>
        <w:widowControl w:val="0"/>
        <w:numPr>
          <w:ilvl w:val="0"/>
          <w:numId w:val="114"/>
        </w:numPr>
        <w:tabs>
          <w:tab w:val="left" w:pos="518"/>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Man soll den Computer prüfen, um eine Information zu bekommen.</w:t>
      </w:r>
    </w:p>
    <w:p w:rsidR="00F1614B" w:rsidRPr="00F1614B" w:rsidRDefault="00F1614B" w:rsidP="00FA3570">
      <w:pPr>
        <w:widowControl w:val="0"/>
        <w:numPr>
          <w:ilvl w:val="0"/>
          <w:numId w:val="114"/>
        </w:numPr>
        <w:tabs>
          <w:tab w:val="left" w:pos="518"/>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Man soll den Computer prüfen, statt eine Information zu bekommen.</w:t>
      </w:r>
    </w:p>
    <w:p w:rsidR="00F1614B" w:rsidRPr="00F1614B" w:rsidRDefault="00F1614B" w:rsidP="00F1614B">
      <w:pPr>
        <w:widowControl w:val="0"/>
        <w:tabs>
          <w:tab w:val="left" w:pos="264"/>
        </w:tabs>
        <w:suppressAutoHyphens/>
        <w:spacing w:after="0" w:line="240" w:lineRule="auto"/>
        <w:ind w:firstLine="709"/>
        <w:contextualSpacing/>
        <w:mirrorIndents/>
        <w:jc w:val="both"/>
        <w:rPr>
          <w:rFonts w:ascii="Times New Roman" w:eastAsia="Andale Sans UI" w:hAnsi="Times New Roman" w:cs="Times New Roman"/>
          <w:b/>
          <w:i/>
          <w:kern w:val="1"/>
          <w:sz w:val="28"/>
          <w:szCs w:val="28"/>
          <w:lang w:val="de-DE" w:eastAsia="ru-RU"/>
        </w:rPr>
      </w:pPr>
      <w:r w:rsidRPr="00F1614B">
        <w:rPr>
          <w:rFonts w:ascii="Times New Roman" w:eastAsia="Andale Sans UI" w:hAnsi="Times New Roman" w:cs="Times New Roman"/>
          <w:b/>
          <w:i/>
          <w:kern w:val="1"/>
          <w:sz w:val="28"/>
          <w:szCs w:val="28"/>
          <w:lang w:eastAsia="de-DE"/>
        </w:rPr>
        <w:t>3. Ответьте на вопросы:</w:t>
      </w:r>
    </w:p>
    <w:p w:rsidR="00F1614B" w:rsidRPr="00F1614B" w:rsidRDefault="00F1614B" w:rsidP="00FA3570">
      <w:pPr>
        <w:widowControl w:val="0"/>
        <w:numPr>
          <w:ilvl w:val="0"/>
          <w:numId w:val="115"/>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kern w:val="1"/>
          <w:sz w:val="28"/>
          <w:szCs w:val="28"/>
          <w:lang w:val="de-DE" w:eastAsia="ru-RU"/>
        </w:rPr>
        <w:t xml:space="preserve">Wie heißen Sie? </w:t>
      </w:r>
    </w:p>
    <w:p w:rsidR="00F1614B" w:rsidRPr="00F1614B" w:rsidRDefault="00F1614B" w:rsidP="00FA3570">
      <w:pPr>
        <w:widowControl w:val="0"/>
        <w:numPr>
          <w:ilvl w:val="0"/>
          <w:numId w:val="115"/>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spacing w:val="-20"/>
          <w:kern w:val="1"/>
          <w:sz w:val="28"/>
          <w:szCs w:val="28"/>
          <w:lang w:val="de-DE" w:eastAsia="ru-RU"/>
        </w:rPr>
        <w:t>Wo</w:t>
      </w:r>
      <w:r w:rsidRPr="00F1614B">
        <w:rPr>
          <w:rFonts w:ascii="Times New Roman" w:eastAsia="Andale Sans UI" w:hAnsi="Times New Roman" w:cs="Times New Roman"/>
          <w:kern w:val="1"/>
          <w:sz w:val="28"/>
          <w:szCs w:val="28"/>
          <w:lang w:val="de-DE" w:eastAsia="ru-RU"/>
        </w:rPr>
        <w:t xml:space="preserve"> studieren Sie?</w:t>
      </w:r>
    </w:p>
    <w:p w:rsidR="00F1614B" w:rsidRPr="00F1614B" w:rsidRDefault="00F1614B" w:rsidP="00FA3570">
      <w:pPr>
        <w:widowControl w:val="0"/>
        <w:numPr>
          <w:ilvl w:val="0"/>
          <w:numId w:val="115"/>
        </w:numPr>
        <w:tabs>
          <w:tab w:val="left" w:pos="264"/>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eastAsia="ru-RU"/>
        </w:rPr>
      </w:pPr>
      <w:r w:rsidRPr="00F1614B">
        <w:rPr>
          <w:rFonts w:ascii="Times New Roman" w:eastAsia="Andale Sans UI" w:hAnsi="Times New Roman" w:cs="Times New Roman"/>
          <w:spacing w:val="-20"/>
          <w:kern w:val="1"/>
          <w:sz w:val="28"/>
          <w:szCs w:val="28"/>
          <w:lang w:val="de-DE" w:eastAsia="de-DE"/>
        </w:rPr>
        <w:t>Wo</w:t>
      </w:r>
      <w:r w:rsidRPr="00F1614B">
        <w:rPr>
          <w:rFonts w:ascii="Times New Roman" w:eastAsia="Andale Sans UI" w:hAnsi="Times New Roman" w:cs="Times New Roman"/>
          <w:kern w:val="1"/>
          <w:sz w:val="28"/>
          <w:szCs w:val="28"/>
          <w:lang w:val="de-DE" w:eastAsia="de-DE"/>
        </w:rPr>
        <w:t xml:space="preserve"> liegen Ihre Unterrichtsräume?</w:t>
      </w:r>
    </w:p>
    <w:p w:rsidR="00F1614B" w:rsidRPr="00F1614B" w:rsidRDefault="00F1614B" w:rsidP="00FA3570">
      <w:pPr>
        <w:widowControl w:val="0"/>
        <w:numPr>
          <w:ilvl w:val="0"/>
          <w:numId w:val="115"/>
        </w:numPr>
        <w:tabs>
          <w:tab w:val="left" w:pos="322"/>
        </w:tabs>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eastAsia="de-DE"/>
        </w:rPr>
        <w:t xml:space="preserve">Welche Fachrichtung studieren Sie? </w:t>
      </w:r>
    </w:p>
    <w:p w:rsidR="00F1614B" w:rsidRPr="00F1614B" w:rsidRDefault="00F1614B" w:rsidP="00FA3570">
      <w:pPr>
        <w:widowControl w:val="0"/>
        <w:numPr>
          <w:ilvl w:val="0"/>
          <w:numId w:val="115"/>
        </w:numPr>
        <w:tabs>
          <w:tab w:val="left" w:pos="307"/>
        </w:tabs>
        <w:suppressAutoHyphens/>
        <w:spacing w:after="0" w:line="240" w:lineRule="auto"/>
        <w:ind w:left="0" w:firstLine="709"/>
        <w:contextualSpacing/>
        <w:mirrorIndents/>
        <w:jc w:val="both"/>
        <w:rPr>
          <w:rFonts w:ascii="Times New Roman" w:eastAsia="SimSun" w:hAnsi="Times New Roman" w:cs="Times New Roman"/>
          <w:sz w:val="28"/>
          <w:szCs w:val="28"/>
          <w:lang w:val="de-DE" w:eastAsia="zh-CN" w:bidi="hi-IN"/>
        </w:rPr>
      </w:pPr>
      <w:r w:rsidRPr="00F1614B">
        <w:rPr>
          <w:rFonts w:ascii="Times New Roman" w:eastAsia="SimSun" w:hAnsi="Times New Roman" w:cs="Times New Roman"/>
          <w:sz w:val="28"/>
          <w:szCs w:val="28"/>
          <w:lang w:val="de-DE" w:eastAsia="de-DE" w:bidi="hi-IN"/>
        </w:rPr>
        <w:t>Haben Sie Computerräume mit Zugang zum Internet?</w:t>
      </w:r>
    </w:p>
    <w:p w:rsidR="00F1614B" w:rsidRPr="00986BA6" w:rsidRDefault="00F1614B">
      <w:pPr>
        <w:rPr>
          <w:rFonts w:ascii="Times New Roman" w:eastAsia="Andale Sans UI" w:hAnsi="Times New Roman" w:cs="Times New Roman"/>
          <w:b/>
          <w:bCs/>
          <w:i/>
          <w:kern w:val="1"/>
          <w:sz w:val="28"/>
          <w:szCs w:val="28"/>
          <w:lang w:val="en-US"/>
        </w:rPr>
      </w:pPr>
      <w:r w:rsidRPr="00986BA6">
        <w:rPr>
          <w:rFonts w:ascii="Times New Roman" w:eastAsia="Andale Sans UI" w:hAnsi="Times New Roman" w:cs="Times New Roman"/>
          <w:b/>
          <w:bCs/>
          <w:i/>
          <w:kern w:val="1"/>
          <w:sz w:val="28"/>
          <w:szCs w:val="28"/>
          <w:lang w:val="en-US"/>
        </w:rPr>
        <w:br w:type="page"/>
      </w:r>
    </w:p>
    <w:p w:rsidR="00F1614B" w:rsidRPr="00F1614B" w:rsidRDefault="00F1614B" w:rsidP="00F1614B">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rPr>
      </w:pPr>
      <w:r w:rsidRPr="00F1614B">
        <w:rPr>
          <w:rFonts w:ascii="Times New Roman" w:eastAsia="Andale Sans UI" w:hAnsi="Times New Roman" w:cs="Times New Roman"/>
          <w:b/>
          <w:bCs/>
          <w:i/>
          <w:kern w:val="1"/>
          <w:sz w:val="28"/>
          <w:szCs w:val="28"/>
        </w:rPr>
        <w:lastRenderedPageBreak/>
        <w:t>4. Вставьте необходимый вспомогательный глагол haben или sein (в Perfekt), предложения переведите:</w:t>
      </w:r>
    </w:p>
    <w:p w:rsidR="00F1614B" w:rsidRPr="00F1614B" w:rsidRDefault="00F1614B" w:rsidP="00FA3570">
      <w:pPr>
        <w:widowControl w:val="0"/>
        <w:numPr>
          <w:ilvl w:val="0"/>
          <w:numId w:val="103"/>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Der Herbst … gekommen und die Blätter … von den Bäumen hingefallen. </w:t>
      </w:r>
    </w:p>
    <w:p w:rsidR="00F1614B" w:rsidRPr="00F1614B" w:rsidRDefault="00F1614B" w:rsidP="00FA3570">
      <w:pPr>
        <w:widowControl w:val="0"/>
        <w:numPr>
          <w:ilvl w:val="0"/>
          <w:numId w:val="103"/>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Ich … gestern ins Kino gegangen. </w:t>
      </w:r>
    </w:p>
    <w:p w:rsidR="00F1614B" w:rsidRPr="00F1614B" w:rsidRDefault="00F1614B" w:rsidP="00FA3570">
      <w:pPr>
        <w:widowControl w:val="0"/>
        <w:numPr>
          <w:ilvl w:val="0"/>
          <w:numId w:val="103"/>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Am Sonntag … unsere Tante zu uns gekommen, wir … sie sehr lange nicht gesehen. </w:t>
      </w:r>
    </w:p>
    <w:p w:rsidR="00F1614B" w:rsidRPr="00F1614B" w:rsidRDefault="00F1614B" w:rsidP="00FA3570">
      <w:pPr>
        <w:widowControl w:val="0"/>
        <w:numPr>
          <w:ilvl w:val="0"/>
          <w:numId w:val="103"/>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Zum Geburtstag … ich viele Gäste eingeladen. </w:t>
      </w:r>
    </w:p>
    <w:p w:rsidR="00F1614B" w:rsidRPr="00FA3570" w:rsidRDefault="00F1614B" w:rsidP="00FA3570">
      <w:pPr>
        <w:widowControl w:val="0"/>
        <w:numPr>
          <w:ilvl w:val="0"/>
          <w:numId w:val="103"/>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 xml:space="preserve">Die Sonne… aufgestanden und es … hell geworden. </w:t>
      </w:r>
    </w:p>
    <w:p w:rsidR="00FA3570" w:rsidRPr="00F1614B" w:rsidRDefault="00FA3570" w:rsidP="00FA3570">
      <w:pPr>
        <w:widowControl w:val="0"/>
        <w:suppressAutoHyphens/>
        <w:spacing w:after="0" w:line="240" w:lineRule="auto"/>
        <w:ind w:left="709"/>
        <w:contextualSpacing/>
        <w:mirrorIndents/>
        <w:jc w:val="both"/>
        <w:rPr>
          <w:rFonts w:ascii="Times New Roman" w:eastAsia="Andale Sans UI" w:hAnsi="Times New Roman" w:cs="Times New Roman"/>
          <w:kern w:val="1"/>
          <w:sz w:val="28"/>
          <w:szCs w:val="28"/>
          <w:lang w:val="de-DE"/>
        </w:rPr>
      </w:pPr>
    </w:p>
    <w:p w:rsidR="00F1614B" w:rsidRPr="00F1614B" w:rsidRDefault="00FA3570" w:rsidP="00F1614B">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rPr>
      </w:pPr>
      <w:r>
        <w:rPr>
          <w:rFonts w:ascii="Times New Roman" w:eastAsia="Andale Sans UI" w:hAnsi="Times New Roman" w:cs="Times New Roman"/>
          <w:b/>
          <w:bCs/>
          <w:i/>
          <w:kern w:val="1"/>
          <w:sz w:val="28"/>
          <w:szCs w:val="28"/>
        </w:rPr>
        <w:t>5.</w:t>
      </w:r>
      <w:r w:rsidR="00F1614B" w:rsidRPr="00F1614B">
        <w:rPr>
          <w:rFonts w:ascii="Times New Roman" w:eastAsia="Andale Sans UI" w:hAnsi="Times New Roman" w:cs="Times New Roman"/>
          <w:b/>
          <w:bCs/>
          <w:i/>
          <w:kern w:val="1"/>
          <w:sz w:val="28"/>
          <w:szCs w:val="28"/>
        </w:rPr>
        <w:t>Укажите номера предложений, в которых действие относится к будущему времени:</w:t>
      </w:r>
    </w:p>
    <w:p w:rsidR="00F1614B" w:rsidRPr="00F1614B" w:rsidRDefault="00F1614B" w:rsidP="00FA3570">
      <w:pPr>
        <w:widowControl w:val="0"/>
        <w:numPr>
          <w:ilvl w:val="0"/>
          <w:numId w:val="104"/>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Im Werk werden verschiedene Landmaschinen produziert.</w:t>
      </w:r>
    </w:p>
    <w:p w:rsidR="00F1614B" w:rsidRPr="00F1614B" w:rsidRDefault="00F1614B" w:rsidP="00FA3570">
      <w:pPr>
        <w:widowControl w:val="0"/>
        <w:numPr>
          <w:ilvl w:val="0"/>
          <w:numId w:val="104"/>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In der Werkhalle arbeitet eine Studentenbrigade.</w:t>
      </w:r>
    </w:p>
    <w:p w:rsidR="00F1614B" w:rsidRPr="00F1614B" w:rsidRDefault="00F1614B" w:rsidP="00FA3570">
      <w:pPr>
        <w:widowControl w:val="0"/>
        <w:numPr>
          <w:ilvl w:val="0"/>
          <w:numId w:val="104"/>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kern w:val="1"/>
          <w:sz w:val="28"/>
          <w:szCs w:val="28"/>
          <w:lang w:val="de-DE"/>
        </w:rPr>
        <w:t>Unser Werk wird moderner.</w:t>
      </w:r>
    </w:p>
    <w:p w:rsidR="00F1614B" w:rsidRPr="00F1614B" w:rsidRDefault="00F1614B" w:rsidP="00FA3570">
      <w:pPr>
        <w:widowControl w:val="0"/>
        <w:numPr>
          <w:ilvl w:val="0"/>
          <w:numId w:val="104"/>
        </w:numPr>
        <w:suppressAutoHyphens/>
        <w:spacing w:after="0" w:line="240" w:lineRule="auto"/>
        <w:ind w:left="0" w:firstLine="709"/>
        <w:contextualSpacing/>
        <w:mirrorIndents/>
        <w:jc w:val="both"/>
        <w:rPr>
          <w:rFonts w:ascii="Times New Roman" w:eastAsia="Andale Sans UI" w:hAnsi="Times New Roman" w:cs="Times New Roman"/>
          <w:spacing w:val="20"/>
          <w:kern w:val="1"/>
          <w:sz w:val="28"/>
          <w:szCs w:val="28"/>
          <w:lang w:val="de-DE"/>
        </w:rPr>
      </w:pPr>
      <w:r w:rsidRPr="00F1614B">
        <w:rPr>
          <w:rFonts w:ascii="Times New Roman" w:eastAsia="Andale Sans UI" w:hAnsi="Times New Roman" w:cs="Times New Roman"/>
          <w:kern w:val="1"/>
          <w:sz w:val="28"/>
          <w:szCs w:val="28"/>
          <w:lang w:val="de-DE"/>
        </w:rPr>
        <w:t>Das Werk wird neue Erzeugnisse herstellen.</w:t>
      </w:r>
    </w:p>
    <w:p w:rsidR="00F1614B" w:rsidRPr="00F1614B" w:rsidRDefault="00F1614B" w:rsidP="00FA3570">
      <w:pPr>
        <w:widowControl w:val="0"/>
        <w:numPr>
          <w:ilvl w:val="0"/>
          <w:numId w:val="104"/>
        </w:numPr>
        <w:suppressAutoHyphens/>
        <w:spacing w:after="0" w:line="240" w:lineRule="auto"/>
        <w:ind w:left="0" w:firstLine="709"/>
        <w:contextualSpacing/>
        <w:mirrorIndents/>
        <w:jc w:val="both"/>
        <w:rPr>
          <w:rFonts w:ascii="Times New Roman" w:eastAsia="Andale Sans UI" w:hAnsi="Times New Roman" w:cs="Times New Roman"/>
          <w:kern w:val="1"/>
          <w:sz w:val="28"/>
          <w:szCs w:val="28"/>
          <w:lang w:val="de-DE"/>
        </w:rPr>
      </w:pPr>
      <w:r w:rsidRPr="00F1614B">
        <w:rPr>
          <w:rFonts w:ascii="Times New Roman" w:eastAsia="Andale Sans UI" w:hAnsi="Times New Roman" w:cs="Times New Roman"/>
          <w:spacing w:val="20"/>
          <w:kern w:val="1"/>
          <w:sz w:val="28"/>
          <w:szCs w:val="28"/>
          <w:lang w:val="de-DE"/>
        </w:rPr>
        <w:t>In unserer Stadt wird man neue Häuser bauen.</w:t>
      </w:r>
    </w:p>
    <w:p w:rsidR="00F1614B" w:rsidRPr="00F1614B" w:rsidRDefault="00F1614B" w:rsidP="00F1614B">
      <w:pPr>
        <w:widowControl w:val="0"/>
        <w:suppressAutoHyphens/>
        <w:spacing w:after="0" w:line="240" w:lineRule="auto"/>
        <w:ind w:firstLine="709"/>
        <w:contextualSpacing/>
        <w:mirrorIndents/>
        <w:jc w:val="both"/>
        <w:rPr>
          <w:rFonts w:ascii="Times New Roman" w:eastAsia="Andale Sans UI" w:hAnsi="Times New Roman" w:cs="Times New Roman"/>
          <w:kern w:val="1"/>
          <w:sz w:val="28"/>
          <w:szCs w:val="28"/>
          <w:lang w:val="de-DE"/>
        </w:rPr>
      </w:pPr>
    </w:p>
    <w:p w:rsidR="00F1614B" w:rsidRPr="00986BA6" w:rsidRDefault="00F1614B">
      <w:pPr>
        <w:rPr>
          <w:rFonts w:ascii="Times New Roman" w:eastAsia="Andale Sans UI" w:hAnsi="Times New Roman" w:cs="Times New Roman"/>
          <w:b/>
          <w:kern w:val="1"/>
          <w:sz w:val="28"/>
          <w:szCs w:val="28"/>
          <w:lang w:val="en-US"/>
        </w:rPr>
      </w:pPr>
      <w:r w:rsidRPr="00986BA6">
        <w:rPr>
          <w:rFonts w:ascii="Times New Roman" w:eastAsia="Andale Sans UI" w:hAnsi="Times New Roman" w:cs="Times New Roman"/>
          <w:b/>
          <w:kern w:val="1"/>
          <w:sz w:val="28"/>
          <w:szCs w:val="28"/>
          <w:lang w:val="en-US"/>
        </w:rPr>
        <w:br w:type="page"/>
      </w:r>
    </w:p>
    <w:p w:rsidR="00F1614B" w:rsidRPr="00F1614B" w:rsidRDefault="00F1614B" w:rsidP="00F1614B">
      <w:pPr>
        <w:widowControl w:val="0"/>
        <w:pBdr>
          <w:top w:val="none" w:sz="0" w:space="0" w:color="000000"/>
          <w:left w:val="none" w:sz="0" w:space="0" w:color="000000"/>
          <w:bottom w:val="single" w:sz="4" w:space="1" w:color="000000"/>
          <w:right w:val="none" w:sz="0" w:space="0" w:color="000000"/>
        </w:pBdr>
        <w:suppressAutoHyphens/>
        <w:spacing w:after="0" w:line="240" w:lineRule="auto"/>
        <w:ind w:firstLine="709"/>
        <w:contextualSpacing/>
        <w:mirrorIndents/>
        <w:jc w:val="both"/>
        <w:rPr>
          <w:rFonts w:ascii="Times New Roman" w:eastAsia="Andale Sans UI" w:hAnsi="Times New Roman" w:cs="Times New Roman"/>
          <w:b/>
          <w:kern w:val="1"/>
          <w:sz w:val="28"/>
          <w:szCs w:val="28"/>
        </w:rPr>
      </w:pPr>
      <w:r w:rsidRPr="00F1614B">
        <w:rPr>
          <w:rFonts w:ascii="Times New Roman" w:eastAsia="Andale Sans UI" w:hAnsi="Times New Roman" w:cs="Times New Roman"/>
          <w:b/>
          <w:kern w:val="1"/>
          <w:sz w:val="28"/>
          <w:szCs w:val="28"/>
        </w:rPr>
        <w:lastRenderedPageBreak/>
        <w:t>КРИТЕРИИ ОЦЕНКИ</w:t>
      </w:r>
    </w:p>
    <w:p w:rsidR="00F1614B" w:rsidRPr="00F1614B" w:rsidRDefault="00F1614B" w:rsidP="00FA3570">
      <w:pPr>
        <w:widowControl w:val="0"/>
        <w:numPr>
          <w:ilvl w:val="0"/>
          <w:numId w:val="105"/>
        </w:numPr>
        <w:suppressAutoHyphens/>
        <w:spacing w:after="0" w:line="240" w:lineRule="auto"/>
        <w:ind w:left="0" w:firstLine="709"/>
        <w:contextualSpacing/>
        <w:mirrorIndents/>
        <w:jc w:val="both"/>
        <w:rPr>
          <w:rFonts w:ascii="Times New Roman" w:eastAsia="Andale Sans UI" w:hAnsi="Times New Roman" w:cs="Times New Roman"/>
          <w:b/>
          <w:kern w:val="1"/>
          <w:sz w:val="28"/>
          <w:szCs w:val="28"/>
        </w:rPr>
      </w:pPr>
      <w:r w:rsidRPr="00F1614B">
        <w:rPr>
          <w:rFonts w:ascii="Times New Roman" w:eastAsia="Andale Sans UI" w:hAnsi="Times New Roman" w:cs="Times New Roman"/>
          <w:b/>
          <w:kern w:val="1"/>
          <w:sz w:val="28"/>
          <w:szCs w:val="28"/>
        </w:rPr>
        <w:t>Оценка «отлично</w:t>
      </w:r>
      <w:r w:rsidRPr="00F1614B">
        <w:rPr>
          <w:rFonts w:ascii="Times New Roman" w:eastAsia="Andale Sans UI" w:hAnsi="Times New Roman" w:cs="Times New Roman"/>
          <w:kern w:val="1"/>
          <w:sz w:val="28"/>
          <w:szCs w:val="28"/>
        </w:rPr>
        <w:t>» выставляется студенту, глубоко и прочно усвоившему программный материал, исчерпывающе, последовательно, грамотно и логически стройно его излагающему, в ответе которого увязывается теория с практикой.</w:t>
      </w:r>
    </w:p>
    <w:p w:rsidR="00F1614B" w:rsidRPr="00F1614B" w:rsidRDefault="00F1614B" w:rsidP="00FA3570">
      <w:pPr>
        <w:widowControl w:val="0"/>
        <w:numPr>
          <w:ilvl w:val="0"/>
          <w:numId w:val="105"/>
        </w:numPr>
        <w:suppressAutoHyphens/>
        <w:spacing w:after="0" w:line="240" w:lineRule="auto"/>
        <w:ind w:left="0" w:firstLine="709"/>
        <w:contextualSpacing/>
        <w:mirrorIndents/>
        <w:jc w:val="both"/>
        <w:rPr>
          <w:rFonts w:ascii="Times New Roman" w:eastAsia="Andale Sans UI" w:hAnsi="Times New Roman" w:cs="Times New Roman"/>
          <w:b/>
          <w:kern w:val="1"/>
          <w:sz w:val="28"/>
          <w:szCs w:val="28"/>
        </w:rPr>
      </w:pPr>
      <w:r w:rsidRPr="00F1614B">
        <w:rPr>
          <w:rFonts w:ascii="Times New Roman" w:eastAsia="Andale Sans UI" w:hAnsi="Times New Roman" w:cs="Times New Roman"/>
          <w:b/>
          <w:kern w:val="1"/>
          <w:sz w:val="28"/>
          <w:szCs w:val="28"/>
        </w:rPr>
        <w:t>Оценка «хорошо»</w:t>
      </w:r>
      <w:r w:rsidRPr="00F1614B">
        <w:rPr>
          <w:rFonts w:ascii="Times New Roman" w:eastAsia="Andale Sans UI" w:hAnsi="Times New Roman" w:cs="Times New Roman"/>
          <w:kern w:val="1"/>
          <w:sz w:val="28"/>
          <w:szCs w:val="28"/>
        </w:rPr>
        <w:t xml:space="preserve"> выставляется студенту, твердо знающему программный материал, грамотно и по существу излагающему его, который не допускает существенных неточностей в ответе на вопрос.</w:t>
      </w:r>
    </w:p>
    <w:p w:rsidR="00F1614B" w:rsidRPr="00F1614B" w:rsidRDefault="00F1614B" w:rsidP="00FA3570">
      <w:pPr>
        <w:widowControl w:val="0"/>
        <w:numPr>
          <w:ilvl w:val="0"/>
          <w:numId w:val="105"/>
        </w:numPr>
        <w:suppressAutoHyphens/>
        <w:spacing w:after="0" w:line="240" w:lineRule="auto"/>
        <w:ind w:left="0" w:firstLine="709"/>
        <w:contextualSpacing/>
        <w:mirrorIndents/>
        <w:jc w:val="both"/>
        <w:rPr>
          <w:rFonts w:ascii="Times New Roman" w:eastAsia="Andale Sans UI" w:hAnsi="Times New Roman" w:cs="Times New Roman"/>
          <w:b/>
          <w:spacing w:val="20"/>
          <w:kern w:val="1"/>
          <w:sz w:val="28"/>
          <w:szCs w:val="28"/>
        </w:rPr>
      </w:pPr>
      <w:r w:rsidRPr="00F1614B">
        <w:rPr>
          <w:rFonts w:ascii="Times New Roman" w:eastAsia="Andale Sans UI" w:hAnsi="Times New Roman" w:cs="Times New Roman"/>
          <w:b/>
          <w:kern w:val="1"/>
          <w:sz w:val="28"/>
          <w:szCs w:val="28"/>
        </w:rPr>
        <w:t>Оценка «удовлетворительно»</w:t>
      </w:r>
      <w:r w:rsidRPr="00F1614B">
        <w:rPr>
          <w:rFonts w:ascii="Times New Roman" w:eastAsia="Andale Sans UI" w:hAnsi="Times New Roman" w:cs="Times New Roman"/>
          <w:kern w:val="1"/>
          <w:sz w:val="28"/>
          <w:szCs w:val="28"/>
        </w:rPr>
        <w:t xml:space="preserve"> выставляется студенту, который знает только основной программный материал, но не усвоил его деталей, допускает в ответе неточности, недостаточно правильно формулирует основные правила, затрудняется в выполнении практических задач.</w:t>
      </w:r>
    </w:p>
    <w:p w:rsidR="00F1614B" w:rsidRPr="00F1614B" w:rsidRDefault="00F1614B" w:rsidP="00FA3570">
      <w:pPr>
        <w:widowControl w:val="0"/>
        <w:numPr>
          <w:ilvl w:val="0"/>
          <w:numId w:val="105"/>
        </w:numPr>
        <w:suppressAutoHyphens/>
        <w:spacing w:after="0" w:line="240" w:lineRule="auto"/>
        <w:ind w:left="0" w:firstLine="709"/>
        <w:contextualSpacing/>
        <w:mirrorIndents/>
        <w:jc w:val="both"/>
        <w:rPr>
          <w:rFonts w:ascii="Times New Roman" w:eastAsia="Andale Sans UI" w:hAnsi="Times New Roman" w:cs="Times New Roman"/>
          <w:kern w:val="1"/>
          <w:sz w:val="28"/>
          <w:szCs w:val="28"/>
        </w:rPr>
      </w:pPr>
      <w:r w:rsidRPr="00F1614B">
        <w:rPr>
          <w:rFonts w:ascii="Times New Roman" w:eastAsia="Andale Sans UI" w:hAnsi="Times New Roman" w:cs="Times New Roman"/>
          <w:b/>
          <w:spacing w:val="20"/>
          <w:kern w:val="1"/>
          <w:sz w:val="28"/>
          <w:szCs w:val="28"/>
        </w:rPr>
        <w:t xml:space="preserve">Оценка «неудовлетворительно» </w:t>
      </w:r>
      <w:r w:rsidRPr="00F1614B">
        <w:rPr>
          <w:rFonts w:ascii="Times New Roman" w:eastAsia="Andale Sans UI" w:hAnsi="Times New Roman" w:cs="Times New Roman"/>
          <w:spacing w:val="20"/>
          <w:kern w:val="1"/>
          <w:sz w:val="28"/>
          <w:szCs w:val="28"/>
        </w:rPr>
        <w:t>выставляется студенту, который не знает значительной части программного материала, допускает существенные ошибки, с затруднениями выполняет практические работы.</w:t>
      </w:r>
    </w:p>
    <w:p w:rsidR="00DF5F8C" w:rsidRPr="00DF5F8C" w:rsidRDefault="00DF5F8C" w:rsidP="00DF5F8C">
      <w:pPr>
        <w:suppressLineNumbers/>
        <w:jc w:val="center"/>
        <w:rPr>
          <w:rFonts w:ascii="Times New Roman" w:eastAsia="Times New Roman" w:hAnsi="Times New Roman" w:cs="Times New Roman"/>
          <w:sz w:val="24"/>
          <w:szCs w:val="24"/>
        </w:rPr>
      </w:pPr>
    </w:p>
    <w:p w:rsidR="00DF5F8C" w:rsidRPr="00DF5F8C" w:rsidRDefault="00DF5F8C" w:rsidP="00DF5F8C">
      <w:pPr>
        <w:suppressLineNumbers/>
        <w:spacing w:after="0"/>
        <w:rPr>
          <w:rFonts w:ascii="Times New Roman" w:eastAsia="Times New Roman" w:hAnsi="Times New Roman" w:cs="Times New Roman"/>
          <w:sz w:val="24"/>
          <w:szCs w:val="24"/>
        </w:rPr>
      </w:pPr>
    </w:p>
    <w:p w:rsidR="00DF5F8C" w:rsidRPr="00DF5F8C" w:rsidRDefault="00DF5F8C" w:rsidP="00DF5F8C">
      <w:pPr>
        <w:rPr>
          <w:rFonts w:ascii="Times New Roman" w:eastAsia="Times New Roman" w:hAnsi="Times New Roman" w:cs="Times New Roman"/>
          <w:sz w:val="24"/>
          <w:szCs w:val="24"/>
          <w:lang w:val="de-DE"/>
        </w:rPr>
      </w:pPr>
    </w:p>
    <w:p w:rsidR="00DF5F8C" w:rsidRPr="00DF5F8C" w:rsidRDefault="00DF5F8C" w:rsidP="00DF5F8C">
      <w:pPr>
        <w:spacing w:after="0" w:line="240" w:lineRule="auto"/>
        <w:rPr>
          <w:rFonts w:ascii="Times New Roman" w:eastAsia="Courier New" w:hAnsi="Times New Roman" w:cs="Courier New"/>
          <w:sz w:val="24"/>
          <w:szCs w:val="24"/>
          <w:lang w:eastAsia="ru-RU"/>
        </w:rPr>
      </w:pPr>
    </w:p>
    <w:p w:rsidR="00DF5F8C" w:rsidRPr="00DF5F8C" w:rsidRDefault="00DF5F8C" w:rsidP="00DF5F8C"/>
    <w:p w:rsidR="006C4730" w:rsidRDefault="006C4730"/>
    <w:sectPr w:rsidR="006C4730" w:rsidSect="00FA3570">
      <w:pgSz w:w="11906" w:h="16838"/>
      <w:pgMar w:top="113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muller_regularregular">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harter">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9"/>
    <w:multiLevelType w:val="multilevel"/>
    <w:tmpl w:val="00000009"/>
    <w:name w:val="WW8Num9"/>
    <w:lvl w:ilvl="0">
      <w:start w:val="1"/>
      <w:numFmt w:val="decimal"/>
      <w:lvlText w:val="%1."/>
      <w:lvlJc w:val="left"/>
      <w:pPr>
        <w:tabs>
          <w:tab w:val="num" w:pos="680"/>
        </w:tabs>
        <w:ind w:left="680" w:hanging="360"/>
      </w:pPr>
    </w:lvl>
    <w:lvl w:ilvl="1">
      <w:start w:val="1"/>
      <w:numFmt w:val="decimal"/>
      <w:lvlText w:val="%2."/>
      <w:lvlJc w:val="left"/>
      <w:pPr>
        <w:tabs>
          <w:tab w:val="num" w:pos="1040"/>
        </w:tabs>
        <w:ind w:left="1040" w:hanging="360"/>
      </w:pPr>
    </w:lvl>
    <w:lvl w:ilvl="2">
      <w:start w:val="1"/>
      <w:numFmt w:val="decimal"/>
      <w:lvlText w:val="%3."/>
      <w:lvlJc w:val="left"/>
      <w:pPr>
        <w:tabs>
          <w:tab w:val="num" w:pos="1400"/>
        </w:tabs>
        <w:ind w:left="1400" w:hanging="360"/>
      </w:pPr>
    </w:lvl>
    <w:lvl w:ilvl="3">
      <w:start w:val="1"/>
      <w:numFmt w:val="decimal"/>
      <w:lvlText w:val="%4."/>
      <w:lvlJc w:val="left"/>
      <w:pPr>
        <w:tabs>
          <w:tab w:val="num" w:pos="1760"/>
        </w:tabs>
        <w:ind w:left="1760" w:hanging="360"/>
      </w:pPr>
    </w:lvl>
    <w:lvl w:ilvl="4">
      <w:start w:val="1"/>
      <w:numFmt w:val="decimal"/>
      <w:lvlText w:val="%5."/>
      <w:lvlJc w:val="left"/>
      <w:pPr>
        <w:tabs>
          <w:tab w:val="num" w:pos="2120"/>
        </w:tabs>
        <w:ind w:left="2120" w:hanging="360"/>
      </w:pPr>
    </w:lvl>
    <w:lvl w:ilvl="5">
      <w:start w:val="1"/>
      <w:numFmt w:val="decimal"/>
      <w:lvlText w:val="%6."/>
      <w:lvlJc w:val="left"/>
      <w:pPr>
        <w:tabs>
          <w:tab w:val="num" w:pos="2480"/>
        </w:tabs>
        <w:ind w:left="2480" w:hanging="360"/>
      </w:pPr>
    </w:lvl>
    <w:lvl w:ilvl="6">
      <w:start w:val="1"/>
      <w:numFmt w:val="decimal"/>
      <w:lvlText w:val="%7."/>
      <w:lvlJc w:val="left"/>
      <w:pPr>
        <w:tabs>
          <w:tab w:val="num" w:pos="2840"/>
        </w:tabs>
        <w:ind w:left="2840" w:hanging="360"/>
      </w:pPr>
    </w:lvl>
    <w:lvl w:ilvl="7">
      <w:start w:val="1"/>
      <w:numFmt w:val="decimal"/>
      <w:lvlText w:val="%8."/>
      <w:lvlJc w:val="left"/>
      <w:pPr>
        <w:tabs>
          <w:tab w:val="num" w:pos="3200"/>
        </w:tabs>
        <w:ind w:left="3200" w:hanging="360"/>
      </w:pPr>
    </w:lvl>
    <w:lvl w:ilvl="8">
      <w:start w:val="1"/>
      <w:numFmt w:val="decimal"/>
      <w:lvlText w:val="%9."/>
      <w:lvlJc w:val="left"/>
      <w:pPr>
        <w:tabs>
          <w:tab w:val="num" w:pos="3560"/>
        </w:tabs>
        <w:ind w:left="3560" w:hanging="360"/>
      </w:pPr>
    </w:lvl>
  </w:abstractNum>
  <w:abstractNum w:abstractNumId="2">
    <w:nsid w:val="0000000A"/>
    <w:multiLevelType w:val="multilevel"/>
    <w:tmpl w:val="0000000A"/>
    <w:name w:val="WW8Num10"/>
    <w:lvl w:ilvl="0">
      <w:start w:val="1"/>
      <w:numFmt w:val="decimal"/>
      <w:lvlText w:val="%1."/>
      <w:lvlJc w:val="left"/>
      <w:pPr>
        <w:tabs>
          <w:tab w:val="num" w:pos="737"/>
        </w:tabs>
        <w:ind w:left="737" w:hanging="360"/>
      </w:pPr>
    </w:lvl>
    <w:lvl w:ilvl="1">
      <w:start w:val="1"/>
      <w:numFmt w:val="decimal"/>
      <w:lvlText w:val="%2."/>
      <w:lvlJc w:val="left"/>
      <w:pPr>
        <w:tabs>
          <w:tab w:val="num" w:pos="1097"/>
        </w:tabs>
        <w:ind w:left="1097" w:hanging="360"/>
      </w:pPr>
    </w:lvl>
    <w:lvl w:ilvl="2">
      <w:start w:val="1"/>
      <w:numFmt w:val="decimal"/>
      <w:lvlText w:val="%3."/>
      <w:lvlJc w:val="left"/>
      <w:pPr>
        <w:tabs>
          <w:tab w:val="num" w:pos="1457"/>
        </w:tabs>
        <w:ind w:left="1457" w:hanging="360"/>
      </w:pPr>
    </w:lvl>
    <w:lvl w:ilvl="3">
      <w:start w:val="1"/>
      <w:numFmt w:val="decimal"/>
      <w:lvlText w:val="%4."/>
      <w:lvlJc w:val="left"/>
      <w:pPr>
        <w:tabs>
          <w:tab w:val="num" w:pos="1817"/>
        </w:tabs>
        <w:ind w:left="1817" w:hanging="360"/>
      </w:pPr>
    </w:lvl>
    <w:lvl w:ilvl="4">
      <w:start w:val="1"/>
      <w:numFmt w:val="decimal"/>
      <w:lvlText w:val="%5."/>
      <w:lvlJc w:val="left"/>
      <w:pPr>
        <w:tabs>
          <w:tab w:val="num" w:pos="2177"/>
        </w:tabs>
        <w:ind w:left="2177" w:hanging="360"/>
      </w:pPr>
    </w:lvl>
    <w:lvl w:ilvl="5">
      <w:start w:val="1"/>
      <w:numFmt w:val="decimal"/>
      <w:lvlText w:val="%6."/>
      <w:lvlJc w:val="left"/>
      <w:pPr>
        <w:tabs>
          <w:tab w:val="num" w:pos="2537"/>
        </w:tabs>
        <w:ind w:left="2537" w:hanging="360"/>
      </w:pPr>
    </w:lvl>
    <w:lvl w:ilvl="6">
      <w:start w:val="1"/>
      <w:numFmt w:val="decimal"/>
      <w:lvlText w:val="%7."/>
      <w:lvlJc w:val="left"/>
      <w:pPr>
        <w:tabs>
          <w:tab w:val="num" w:pos="2897"/>
        </w:tabs>
        <w:ind w:left="2897" w:hanging="360"/>
      </w:pPr>
    </w:lvl>
    <w:lvl w:ilvl="7">
      <w:start w:val="1"/>
      <w:numFmt w:val="decimal"/>
      <w:lvlText w:val="%8."/>
      <w:lvlJc w:val="left"/>
      <w:pPr>
        <w:tabs>
          <w:tab w:val="num" w:pos="3257"/>
        </w:tabs>
        <w:ind w:left="3257" w:hanging="360"/>
      </w:pPr>
    </w:lvl>
    <w:lvl w:ilvl="8">
      <w:start w:val="1"/>
      <w:numFmt w:val="decimal"/>
      <w:lvlText w:val="%9."/>
      <w:lvlJc w:val="left"/>
      <w:pPr>
        <w:tabs>
          <w:tab w:val="num" w:pos="3617"/>
        </w:tabs>
        <w:ind w:left="3617" w:hanging="360"/>
      </w:pPr>
    </w:lvl>
  </w:abstractNum>
  <w:abstractNum w:abstractNumId="3">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2B"/>
    <w:multiLevelType w:val="multilevel"/>
    <w:tmpl w:val="0000002B"/>
    <w:name w:val="WW8Num4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4B36B53"/>
    <w:multiLevelType w:val="singleLevel"/>
    <w:tmpl w:val="5C742E0C"/>
    <w:lvl w:ilvl="0">
      <w:start w:val="1"/>
      <w:numFmt w:val="lowerLetter"/>
      <w:lvlText w:val="%1)"/>
      <w:lvlJc w:val="left"/>
      <w:pPr>
        <w:tabs>
          <w:tab w:val="num" w:pos="786"/>
        </w:tabs>
        <w:ind w:left="786" w:hanging="360"/>
      </w:pPr>
      <w:rPr>
        <w:rFonts w:hint="default"/>
      </w:rPr>
    </w:lvl>
  </w:abstractNum>
  <w:abstractNum w:abstractNumId="6">
    <w:nsid w:val="06FC1731"/>
    <w:multiLevelType w:val="multilevel"/>
    <w:tmpl w:val="B680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0D7FB8"/>
    <w:multiLevelType w:val="multilevel"/>
    <w:tmpl w:val="F502EBE6"/>
    <w:lvl w:ilvl="0">
      <w:start w:val="1"/>
      <w:numFmt w:val="decimal"/>
      <w:lvlText w:val="%1."/>
      <w:lvlJc w:val="left"/>
      <w:pPr>
        <w:tabs>
          <w:tab w:val="num" w:pos="511"/>
        </w:tabs>
        <w:ind w:left="511" w:hanging="360"/>
      </w:pPr>
    </w:lvl>
    <w:lvl w:ilvl="1">
      <w:start w:val="1"/>
      <w:numFmt w:val="decimal"/>
      <w:lvlText w:val="%2."/>
      <w:lvlJc w:val="left"/>
      <w:pPr>
        <w:tabs>
          <w:tab w:val="num" w:pos="871"/>
        </w:tabs>
        <w:ind w:left="871" w:hanging="360"/>
      </w:pPr>
    </w:lvl>
    <w:lvl w:ilvl="2">
      <w:start w:val="1"/>
      <w:numFmt w:val="decimal"/>
      <w:lvlText w:val="%3."/>
      <w:lvlJc w:val="left"/>
      <w:pPr>
        <w:tabs>
          <w:tab w:val="num" w:pos="1231"/>
        </w:tabs>
        <w:ind w:left="1231" w:hanging="360"/>
      </w:pPr>
    </w:lvl>
    <w:lvl w:ilvl="3">
      <w:start w:val="1"/>
      <w:numFmt w:val="decimal"/>
      <w:lvlText w:val="%4."/>
      <w:lvlJc w:val="left"/>
      <w:pPr>
        <w:tabs>
          <w:tab w:val="num" w:pos="1591"/>
        </w:tabs>
        <w:ind w:left="1591" w:hanging="360"/>
      </w:pPr>
    </w:lvl>
    <w:lvl w:ilvl="4">
      <w:start w:val="1"/>
      <w:numFmt w:val="decimal"/>
      <w:lvlText w:val="%5."/>
      <w:lvlJc w:val="left"/>
      <w:pPr>
        <w:tabs>
          <w:tab w:val="num" w:pos="1951"/>
        </w:tabs>
        <w:ind w:left="1951" w:hanging="360"/>
      </w:pPr>
    </w:lvl>
    <w:lvl w:ilvl="5">
      <w:start w:val="1"/>
      <w:numFmt w:val="decimal"/>
      <w:lvlText w:val="%6."/>
      <w:lvlJc w:val="left"/>
      <w:pPr>
        <w:tabs>
          <w:tab w:val="num" w:pos="2311"/>
        </w:tabs>
        <w:ind w:left="2311" w:hanging="360"/>
      </w:pPr>
    </w:lvl>
    <w:lvl w:ilvl="6">
      <w:start w:val="1"/>
      <w:numFmt w:val="decimal"/>
      <w:lvlText w:val="%7."/>
      <w:lvlJc w:val="left"/>
      <w:pPr>
        <w:tabs>
          <w:tab w:val="num" w:pos="2671"/>
        </w:tabs>
        <w:ind w:left="2671" w:hanging="360"/>
      </w:pPr>
    </w:lvl>
    <w:lvl w:ilvl="7">
      <w:start w:val="1"/>
      <w:numFmt w:val="decimal"/>
      <w:lvlText w:val="%8."/>
      <w:lvlJc w:val="left"/>
      <w:pPr>
        <w:tabs>
          <w:tab w:val="num" w:pos="3031"/>
        </w:tabs>
        <w:ind w:left="3031" w:hanging="360"/>
      </w:pPr>
    </w:lvl>
    <w:lvl w:ilvl="8">
      <w:start w:val="1"/>
      <w:numFmt w:val="decimal"/>
      <w:lvlText w:val="%9."/>
      <w:lvlJc w:val="left"/>
      <w:pPr>
        <w:tabs>
          <w:tab w:val="num" w:pos="3391"/>
        </w:tabs>
        <w:ind w:left="3391" w:hanging="360"/>
      </w:pPr>
    </w:lvl>
  </w:abstractNum>
  <w:abstractNum w:abstractNumId="8">
    <w:nsid w:val="09577E56"/>
    <w:multiLevelType w:val="multilevel"/>
    <w:tmpl w:val="1440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A812A83"/>
    <w:multiLevelType w:val="multilevel"/>
    <w:tmpl w:val="5150F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ACD09DD"/>
    <w:multiLevelType w:val="multilevel"/>
    <w:tmpl w:val="2B9EA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BA158EF"/>
    <w:multiLevelType w:val="multilevel"/>
    <w:tmpl w:val="FE280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C2C2DE9"/>
    <w:multiLevelType w:val="singleLevel"/>
    <w:tmpl w:val="5B72B248"/>
    <w:lvl w:ilvl="0">
      <w:start w:val="1"/>
      <w:numFmt w:val="lowerLetter"/>
      <w:lvlText w:val="%1)"/>
      <w:lvlJc w:val="left"/>
      <w:pPr>
        <w:tabs>
          <w:tab w:val="num" w:pos="786"/>
        </w:tabs>
        <w:ind w:left="786" w:hanging="360"/>
      </w:pPr>
      <w:rPr>
        <w:rFonts w:hint="default"/>
      </w:rPr>
    </w:lvl>
  </w:abstractNum>
  <w:abstractNum w:abstractNumId="13">
    <w:nsid w:val="0E3244B5"/>
    <w:multiLevelType w:val="singleLevel"/>
    <w:tmpl w:val="D1566E70"/>
    <w:lvl w:ilvl="0">
      <w:start w:val="2"/>
      <w:numFmt w:val="decimal"/>
      <w:lvlText w:val="%1)"/>
      <w:lvlJc w:val="left"/>
      <w:pPr>
        <w:tabs>
          <w:tab w:val="num" w:pos="360"/>
        </w:tabs>
        <w:ind w:left="283" w:hanging="283"/>
      </w:pPr>
    </w:lvl>
  </w:abstractNum>
  <w:abstractNum w:abstractNumId="14">
    <w:nsid w:val="0EE0557E"/>
    <w:multiLevelType w:val="multilevel"/>
    <w:tmpl w:val="F0F69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F1663CF"/>
    <w:multiLevelType w:val="singleLevel"/>
    <w:tmpl w:val="99327A18"/>
    <w:lvl w:ilvl="0">
      <w:start w:val="1"/>
      <w:numFmt w:val="decimal"/>
      <w:lvlText w:val="%1)"/>
      <w:legacy w:legacy="1" w:legacySpace="0" w:legacyIndent="283"/>
      <w:lvlJc w:val="left"/>
      <w:pPr>
        <w:ind w:left="283" w:hanging="283"/>
      </w:pPr>
    </w:lvl>
  </w:abstractNum>
  <w:abstractNum w:abstractNumId="16">
    <w:nsid w:val="0FEB4FAB"/>
    <w:multiLevelType w:val="multilevel"/>
    <w:tmpl w:val="33220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0343F95"/>
    <w:multiLevelType w:val="multilevel"/>
    <w:tmpl w:val="CDC23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22C6614"/>
    <w:multiLevelType w:val="multilevel"/>
    <w:tmpl w:val="A9CC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582EA2"/>
    <w:multiLevelType w:val="singleLevel"/>
    <w:tmpl w:val="B89A7F1A"/>
    <w:lvl w:ilvl="0">
      <w:start w:val="1"/>
      <w:numFmt w:val="decimal"/>
      <w:lvlText w:val="%1)"/>
      <w:lvlJc w:val="left"/>
      <w:pPr>
        <w:tabs>
          <w:tab w:val="num" w:pos="360"/>
        </w:tabs>
        <w:ind w:left="360" w:hanging="360"/>
      </w:pPr>
      <w:rPr>
        <w:rFonts w:hint="default"/>
      </w:rPr>
    </w:lvl>
  </w:abstractNum>
  <w:abstractNum w:abstractNumId="20">
    <w:nsid w:val="148027E4"/>
    <w:multiLevelType w:val="singleLevel"/>
    <w:tmpl w:val="99327A18"/>
    <w:lvl w:ilvl="0">
      <w:start w:val="1"/>
      <w:numFmt w:val="decimal"/>
      <w:lvlText w:val="%1)"/>
      <w:legacy w:legacy="1" w:legacySpace="0" w:legacyIndent="283"/>
      <w:lvlJc w:val="left"/>
      <w:pPr>
        <w:ind w:left="283" w:hanging="283"/>
      </w:pPr>
    </w:lvl>
  </w:abstractNum>
  <w:abstractNum w:abstractNumId="21">
    <w:nsid w:val="153003D1"/>
    <w:multiLevelType w:val="multilevel"/>
    <w:tmpl w:val="1150A25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nsid w:val="16242299"/>
    <w:multiLevelType w:val="multilevel"/>
    <w:tmpl w:val="EE2A8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4166E7"/>
    <w:multiLevelType w:val="multilevel"/>
    <w:tmpl w:val="0CF80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7610FD3"/>
    <w:multiLevelType w:val="singleLevel"/>
    <w:tmpl w:val="726C00E2"/>
    <w:lvl w:ilvl="0">
      <w:start w:val="1"/>
      <w:numFmt w:val="decimal"/>
      <w:lvlText w:val="%1)"/>
      <w:lvlJc w:val="left"/>
      <w:pPr>
        <w:tabs>
          <w:tab w:val="num" w:pos="360"/>
        </w:tabs>
        <w:ind w:left="360" w:hanging="360"/>
      </w:pPr>
      <w:rPr>
        <w:rFonts w:hint="default"/>
      </w:rPr>
    </w:lvl>
  </w:abstractNum>
  <w:abstractNum w:abstractNumId="25">
    <w:nsid w:val="17833FB4"/>
    <w:multiLevelType w:val="multilevel"/>
    <w:tmpl w:val="2E4EE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8326245"/>
    <w:multiLevelType w:val="multilevel"/>
    <w:tmpl w:val="963E6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8714F24"/>
    <w:multiLevelType w:val="singleLevel"/>
    <w:tmpl w:val="99327A18"/>
    <w:lvl w:ilvl="0">
      <w:start w:val="1"/>
      <w:numFmt w:val="decimal"/>
      <w:lvlText w:val="%1)"/>
      <w:legacy w:legacy="1" w:legacySpace="0" w:legacyIndent="283"/>
      <w:lvlJc w:val="left"/>
      <w:pPr>
        <w:ind w:left="283" w:hanging="283"/>
      </w:pPr>
    </w:lvl>
  </w:abstractNum>
  <w:abstractNum w:abstractNumId="28">
    <w:nsid w:val="1A7C2BA6"/>
    <w:multiLevelType w:val="multilevel"/>
    <w:tmpl w:val="67A22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AAA2F10"/>
    <w:multiLevelType w:val="singleLevel"/>
    <w:tmpl w:val="C97AE6D6"/>
    <w:lvl w:ilvl="0">
      <w:start w:val="1"/>
      <w:numFmt w:val="lowerLetter"/>
      <w:lvlText w:val="%1)"/>
      <w:lvlJc w:val="left"/>
      <w:pPr>
        <w:tabs>
          <w:tab w:val="num" w:pos="786"/>
        </w:tabs>
        <w:ind w:left="786" w:hanging="360"/>
      </w:pPr>
      <w:rPr>
        <w:rFonts w:hint="default"/>
      </w:rPr>
    </w:lvl>
  </w:abstractNum>
  <w:abstractNum w:abstractNumId="30">
    <w:nsid w:val="1B902744"/>
    <w:multiLevelType w:val="multilevel"/>
    <w:tmpl w:val="3BC6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C617530"/>
    <w:multiLevelType w:val="multilevel"/>
    <w:tmpl w:val="ED7E8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C842829"/>
    <w:multiLevelType w:val="multilevel"/>
    <w:tmpl w:val="EA36B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CDB39C7"/>
    <w:multiLevelType w:val="singleLevel"/>
    <w:tmpl w:val="52644366"/>
    <w:lvl w:ilvl="0">
      <w:start w:val="1"/>
      <w:numFmt w:val="decimal"/>
      <w:lvlText w:val="%1)"/>
      <w:lvlJc w:val="left"/>
      <w:pPr>
        <w:tabs>
          <w:tab w:val="num" w:pos="360"/>
        </w:tabs>
        <w:ind w:left="360" w:hanging="360"/>
      </w:pPr>
      <w:rPr>
        <w:rFonts w:hint="default"/>
      </w:rPr>
    </w:lvl>
  </w:abstractNum>
  <w:abstractNum w:abstractNumId="34">
    <w:nsid w:val="1DAC16C1"/>
    <w:multiLevelType w:val="multilevel"/>
    <w:tmpl w:val="34040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F0D5F80"/>
    <w:multiLevelType w:val="singleLevel"/>
    <w:tmpl w:val="99327A18"/>
    <w:lvl w:ilvl="0">
      <w:start w:val="1"/>
      <w:numFmt w:val="decimal"/>
      <w:lvlText w:val="%1)"/>
      <w:legacy w:legacy="1" w:legacySpace="0" w:legacyIndent="283"/>
      <w:lvlJc w:val="left"/>
      <w:pPr>
        <w:ind w:left="283" w:hanging="283"/>
      </w:pPr>
    </w:lvl>
  </w:abstractNum>
  <w:abstractNum w:abstractNumId="36">
    <w:nsid w:val="264840F8"/>
    <w:multiLevelType w:val="multilevel"/>
    <w:tmpl w:val="79646EE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28F15EB1"/>
    <w:multiLevelType w:val="multilevel"/>
    <w:tmpl w:val="E85EF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8F56E6D"/>
    <w:multiLevelType w:val="multilevel"/>
    <w:tmpl w:val="531CC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9DF16F7"/>
    <w:multiLevelType w:val="multilevel"/>
    <w:tmpl w:val="56046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5378BF"/>
    <w:multiLevelType w:val="multilevel"/>
    <w:tmpl w:val="2FF06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C6F65E9"/>
    <w:multiLevelType w:val="multilevel"/>
    <w:tmpl w:val="C9C63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D280E88"/>
    <w:multiLevelType w:val="multilevel"/>
    <w:tmpl w:val="32EC1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F6D1AD7"/>
    <w:multiLevelType w:val="multilevel"/>
    <w:tmpl w:val="ABD8E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2A367BF"/>
    <w:multiLevelType w:val="multilevel"/>
    <w:tmpl w:val="CCCEB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3B614B5"/>
    <w:multiLevelType w:val="multilevel"/>
    <w:tmpl w:val="2A66CF16"/>
    <w:lvl w:ilvl="0">
      <w:start w:val="1"/>
      <w:numFmt w:val="lowerLetter"/>
      <w:lvlText w:val="%1)"/>
      <w:lvlJc w:val="left"/>
      <w:pPr>
        <w:tabs>
          <w:tab w:val="num" w:pos="629"/>
        </w:tabs>
        <w:ind w:left="629" w:hanging="360"/>
      </w:pPr>
      <w:rPr>
        <w:rFonts w:hint="default"/>
      </w:rPr>
    </w:lvl>
    <w:lvl w:ilvl="1">
      <w:start w:val="1"/>
      <w:numFmt w:val="bullet"/>
      <w:lvlText w:val="◦"/>
      <w:lvlJc w:val="left"/>
      <w:pPr>
        <w:tabs>
          <w:tab w:val="num" w:pos="989"/>
        </w:tabs>
        <w:ind w:left="989" w:hanging="360"/>
      </w:pPr>
      <w:rPr>
        <w:rFonts w:ascii="OpenSymbol" w:hAnsi="OpenSymbol" w:cs="OpenSymbol" w:hint="default"/>
      </w:rPr>
    </w:lvl>
    <w:lvl w:ilvl="2">
      <w:start w:val="1"/>
      <w:numFmt w:val="bullet"/>
      <w:lvlText w:val="▪"/>
      <w:lvlJc w:val="left"/>
      <w:pPr>
        <w:tabs>
          <w:tab w:val="num" w:pos="1349"/>
        </w:tabs>
        <w:ind w:left="1349" w:hanging="360"/>
      </w:pPr>
      <w:rPr>
        <w:rFonts w:ascii="OpenSymbol" w:hAnsi="OpenSymbol" w:cs="OpenSymbol" w:hint="default"/>
      </w:rPr>
    </w:lvl>
    <w:lvl w:ilvl="3">
      <w:start w:val="1"/>
      <w:numFmt w:val="bullet"/>
      <w:lvlText w:val=""/>
      <w:lvlJc w:val="left"/>
      <w:pPr>
        <w:tabs>
          <w:tab w:val="num" w:pos="1709"/>
        </w:tabs>
        <w:ind w:left="1709" w:hanging="360"/>
      </w:pPr>
      <w:rPr>
        <w:rFonts w:ascii="Symbol" w:hAnsi="Symbol" w:cs="Symbol" w:hint="default"/>
      </w:rPr>
    </w:lvl>
    <w:lvl w:ilvl="4">
      <w:start w:val="1"/>
      <w:numFmt w:val="bullet"/>
      <w:lvlText w:val="◦"/>
      <w:lvlJc w:val="left"/>
      <w:pPr>
        <w:tabs>
          <w:tab w:val="num" w:pos="2069"/>
        </w:tabs>
        <w:ind w:left="2069" w:hanging="360"/>
      </w:pPr>
      <w:rPr>
        <w:rFonts w:ascii="OpenSymbol" w:hAnsi="OpenSymbol" w:cs="OpenSymbol" w:hint="default"/>
      </w:rPr>
    </w:lvl>
    <w:lvl w:ilvl="5">
      <w:start w:val="1"/>
      <w:numFmt w:val="bullet"/>
      <w:lvlText w:val="▪"/>
      <w:lvlJc w:val="left"/>
      <w:pPr>
        <w:tabs>
          <w:tab w:val="num" w:pos="2429"/>
        </w:tabs>
        <w:ind w:left="2429" w:hanging="360"/>
      </w:pPr>
      <w:rPr>
        <w:rFonts w:ascii="OpenSymbol" w:hAnsi="OpenSymbol" w:cs="OpenSymbol" w:hint="default"/>
      </w:rPr>
    </w:lvl>
    <w:lvl w:ilvl="6">
      <w:start w:val="1"/>
      <w:numFmt w:val="bullet"/>
      <w:lvlText w:val=""/>
      <w:lvlJc w:val="left"/>
      <w:pPr>
        <w:tabs>
          <w:tab w:val="num" w:pos="2789"/>
        </w:tabs>
        <w:ind w:left="2789" w:hanging="360"/>
      </w:pPr>
      <w:rPr>
        <w:rFonts w:ascii="Symbol" w:hAnsi="Symbol" w:cs="Symbol" w:hint="default"/>
      </w:rPr>
    </w:lvl>
    <w:lvl w:ilvl="7">
      <w:start w:val="1"/>
      <w:numFmt w:val="bullet"/>
      <w:lvlText w:val="◦"/>
      <w:lvlJc w:val="left"/>
      <w:pPr>
        <w:tabs>
          <w:tab w:val="num" w:pos="3149"/>
        </w:tabs>
        <w:ind w:left="3149" w:hanging="360"/>
      </w:pPr>
      <w:rPr>
        <w:rFonts w:ascii="OpenSymbol" w:hAnsi="OpenSymbol" w:cs="OpenSymbol" w:hint="default"/>
      </w:rPr>
    </w:lvl>
    <w:lvl w:ilvl="8">
      <w:start w:val="1"/>
      <w:numFmt w:val="bullet"/>
      <w:lvlText w:val="▪"/>
      <w:lvlJc w:val="left"/>
      <w:pPr>
        <w:tabs>
          <w:tab w:val="num" w:pos="3509"/>
        </w:tabs>
        <w:ind w:left="3509" w:hanging="360"/>
      </w:pPr>
      <w:rPr>
        <w:rFonts w:ascii="OpenSymbol" w:hAnsi="OpenSymbol" w:cs="OpenSymbol" w:hint="default"/>
      </w:rPr>
    </w:lvl>
  </w:abstractNum>
  <w:abstractNum w:abstractNumId="46">
    <w:nsid w:val="350E29BF"/>
    <w:multiLevelType w:val="multilevel"/>
    <w:tmpl w:val="954E7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57E5C0A"/>
    <w:multiLevelType w:val="multilevel"/>
    <w:tmpl w:val="4EF6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71A2DF3"/>
    <w:multiLevelType w:val="singleLevel"/>
    <w:tmpl w:val="270A155A"/>
    <w:lvl w:ilvl="0">
      <w:start w:val="1"/>
      <w:numFmt w:val="decimal"/>
      <w:lvlText w:val="%1."/>
      <w:lvlJc w:val="left"/>
      <w:pPr>
        <w:tabs>
          <w:tab w:val="num" w:pos="360"/>
        </w:tabs>
        <w:ind w:left="360" w:hanging="360"/>
      </w:pPr>
      <w:rPr>
        <w:rFonts w:hint="default"/>
      </w:rPr>
    </w:lvl>
  </w:abstractNum>
  <w:abstractNum w:abstractNumId="49">
    <w:nsid w:val="3B462C88"/>
    <w:multiLevelType w:val="hybridMultilevel"/>
    <w:tmpl w:val="10CA918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3B515C66"/>
    <w:multiLevelType w:val="multilevel"/>
    <w:tmpl w:val="DA5E0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CCB72A3"/>
    <w:multiLevelType w:val="singleLevel"/>
    <w:tmpl w:val="52644366"/>
    <w:lvl w:ilvl="0">
      <w:start w:val="1"/>
      <w:numFmt w:val="decimal"/>
      <w:lvlText w:val="%1)"/>
      <w:lvlJc w:val="left"/>
      <w:pPr>
        <w:tabs>
          <w:tab w:val="num" w:pos="360"/>
        </w:tabs>
        <w:ind w:left="360" w:hanging="360"/>
      </w:pPr>
      <w:rPr>
        <w:rFonts w:hint="default"/>
      </w:rPr>
    </w:lvl>
  </w:abstractNum>
  <w:abstractNum w:abstractNumId="52">
    <w:nsid w:val="3CFB274B"/>
    <w:multiLevelType w:val="multilevel"/>
    <w:tmpl w:val="0000000D"/>
    <w:lvl w:ilvl="0">
      <w:start w:val="1"/>
      <w:numFmt w:val="decimal"/>
      <w:lvlText w:val="%1."/>
      <w:lvlJc w:val="left"/>
      <w:pPr>
        <w:tabs>
          <w:tab w:val="num" w:pos="-360"/>
        </w:tabs>
        <w:ind w:left="390" w:hanging="39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53">
    <w:nsid w:val="3E9A6B47"/>
    <w:multiLevelType w:val="singleLevel"/>
    <w:tmpl w:val="52644366"/>
    <w:lvl w:ilvl="0">
      <w:start w:val="1"/>
      <w:numFmt w:val="decimal"/>
      <w:lvlText w:val="%1)"/>
      <w:lvlJc w:val="left"/>
      <w:pPr>
        <w:tabs>
          <w:tab w:val="num" w:pos="360"/>
        </w:tabs>
        <w:ind w:left="360" w:hanging="360"/>
      </w:pPr>
      <w:rPr>
        <w:rFonts w:hint="default"/>
      </w:rPr>
    </w:lvl>
  </w:abstractNum>
  <w:abstractNum w:abstractNumId="54">
    <w:nsid w:val="40467118"/>
    <w:multiLevelType w:val="multilevel"/>
    <w:tmpl w:val="C9185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1797D60"/>
    <w:multiLevelType w:val="multilevel"/>
    <w:tmpl w:val="31F61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1DB388E"/>
    <w:multiLevelType w:val="hybridMultilevel"/>
    <w:tmpl w:val="CCD6E0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2740B87"/>
    <w:multiLevelType w:val="multilevel"/>
    <w:tmpl w:val="C3787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3380BAF"/>
    <w:multiLevelType w:val="multilevel"/>
    <w:tmpl w:val="E93C4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7141E1D"/>
    <w:multiLevelType w:val="singleLevel"/>
    <w:tmpl w:val="559A5B3C"/>
    <w:lvl w:ilvl="0">
      <w:start w:val="2"/>
      <w:numFmt w:val="decimal"/>
      <w:lvlText w:val="%1)"/>
      <w:lvlJc w:val="left"/>
      <w:pPr>
        <w:tabs>
          <w:tab w:val="num" w:pos="360"/>
        </w:tabs>
        <w:ind w:left="283" w:hanging="283"/>
      </w:pPr>
    </w:lvl>
  </w:abstractNum>
  <w:abstractNum w:abstractNumId="60">
    <w:nsid w:val="47321230"/>
    <w:multiLevelType w:val="multilevel"/>
    <w:tmpl w:val="F47E4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7C5046E"/>
    <w:multiLevelType w:val="multilevel"/>
    <w:tmpl w:val="46D84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AE0401A"/>
    <w:multiLevelType w:val="multilevel"/>
    <w:tmpl w:val="C41CE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C9C5318"/>
    <w:multiLevelType w:val="multilevel"/>
    <w:tmpl w:val="031A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DD94D21"/>
    <w:multiLevelType w:val="multilevel"/>
    <w:tmpl w:val="1150A25E"/>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5">
    <w:nsid w:val="4EEC7C3A"/>
    <w:multiLevelType w:val="multilevel"/>
    <w:tmpl w:val="1082A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0190525"/>
    <w:multiLevelType w:val="multilevel"/>
    <w:tmpl w:val="0DFA8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16F45E6"/>
    <w:multiLevelType w:val="multilevel"/>
    <w:tmpl w:val="AB6CB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32571E3"/>
    <w:multiLevelType w:val="singleLevel"/>
    <w:tmpl w:val="B89A7F1A"/>
    <w:lvl w:ilvl="0">
      <w:start w:val="1"/>
      <w:numFmt w:val="decimal"/>
      <w:lvlText w:val="%1)"/>
      <w:lvlJc w:val="left"/>
      <w:pPr>
        <w:tabs>
          <w:tab w:val="num" w:pos="360"/>
        </w:tabs>
        <w:ind w:left="360" w:hanging="360"/>
      </w:pPr>
      <w:rPr>
        <w:rFonts w:hint="default"/>
      </w:rPr>
    </w:lvl>
  </w:abstractNum>
  <w:abstractNum w:abstractNumId="69">
    <w:nsid w:val="554A36E3"/>
    <w:multiLevelType w:val="singleLevel"/>
    <w:tmpl w:val="52644366"/>
    <w:lvl w:ilvl="0">
      <w:start w:val="1"/>
      <w:numFmt w:val="decimal"/>
      <w:lvlText w:val="%1)"/>
      <w:lvlJc w:val="left"/>
      <w:pPr>
        <w:tabs>
          <w:tab w:val="num" w:pos="360"/>
        </w:tabs>
        <w:ind w:left="360" w:hanging="360"/>
      </w:pPr>
      <w:rPr>
        <w:rFonts w:hint="default"/>
      </w:rPr>
    </w:lvl>
  </w:abstractNum>
  <w:abstractNum w:abstractNumId="70">
    <w:nsid w:val="568021EF"/>
    <w:multiLevelType w:val="multilevel"/>
    <w:tmpl w:val="163C7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7094328"/>
    <w:multiLevelType w:val="singleLevel"/>
    <w:tmpl w:val="B89A7F1A"/>
    <w:lvl w:ilvl="0">
      <w:start w:val="1"/>
      <w:numFmt w:val="decimal"/>
      <w:lvlText w:val="%1)"/>
      <w:lvlJc w:val="left"/>
      <w:pPr>
        <w:tabs>
          <w:tab w:val="num" w:pos="360"/>
        </w:tabs>
        <w:ind w:left="360" w:hanging="360"/>
      </w:pPr>
      <w:rPr>
        <w:rFonts w:hint="default"/>
      </w:rPr>
    </w:lvl>
  </w:abstractNum>
  <w:abstractNum w:abstractNumId="72">
    <w:nsid w:val="5C7F2B19"/>
    <w:multiLevelType w:val="multilevel"/>
    <w:tmpl w:val="52FC0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5CA85D57"/>
    <w:multiLevelType w:val="multilevel"/>
    <w:tmpl w:val="4C70EF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nsid w:val="5EA47523"/>
    <w:multiLevelType w:val="multilevel"/>
    <w:tmpl w:val="47666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F0F7C7E"/>
    <w:multiLevelType w:val="multilevel"/>
    <w:tmpl w:val="7196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0846D6A"/>
    <w:multiLevelType w:val="multilevel"/>
    <w:tmpl w:val="B9CC3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2812E1A"/>
    <w:multiLevelType w:val="multilevel"/>
    <w:tmpl w:val="8FB47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2F05542"/>
    <w:multiLevelType w:val="multilevel"/>
    <w:tmpl w:val="F9F26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46D6D2D"/>
    <w:multiLevelType w:val="singleLevel"/>
    <w:tmpl w:val="99327A18"/>
    <w:lvl w:ilvl="0">
      <w:start w:val="1"/>
      <w:numFmt w:val="decimal"/>
      <w:lvlText w:val="%1)"/>
      <w:legacy w:legacy="1" w:legacySpace="0" w:legacyIndent="283"/>
      <w:lvlJc w:val="left"/>
      <w:pPr>
        <w:ind w:left="283" w:hanging="283"/>
      </w:pPr>
    </w:lvl>
  </w:abstractNum>
  <w:abstractNum w:abstractNumId="80">
    <w:nsid w:val="655E2469"/>
    <w:multiLevelType w:val="multilevel"/>
    <w:tmpl w:val="090C5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5D2056F"/>
    <w:multiLevelType w:val="multilevel"/>
    <w:tmpl w:val="3E0A5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668C67EA"/>
    <w:multiLevelType w:val="singleLevel"/>
    <w:tmpl w:val="FB92B04C"/>
    <w:lvl w:ilvl="0">
      <w:start w:val="1"/>
      <w:numFmt w:val="lowerLetter"/>
      <w:lvlText w:val="%1)"/>
      <w:lvlJc w:val="left"/>
      <w:pPr>
        <w:tabs>
          <w:tab w:val="num" w:pos="786"/>
        </w:tabs>
        <w:ind w:left="786" w:hanging="360"/>
      </w:pPr>
      <w:rPr>
        <w:rFonts w:hint="default"/>
      </w:rPr>
    </w:lvl>
  </w:abstractNum>
  <w:abstractNum w:abstractNumId="83">
    <w:nsid w:val="676D1B90"/>
    <w:multiLevelType w:val="singleLevel"/>
    <w:tmpl w:val="52644366"/>
    <w:lvl w:ilvl="0">
      <w:start w:val="1"/>
      <w:numFmt w:val="decimal"/>
      <w:lvlText w:val="%1)"/>
      <w:lvlJc w:val="left"/>
      <w:pPr>
        <w:tabs>
          <w:tab w:val="num" w:pos="360"/>
        </w:tabs>
        <w:ind w:left="360" w:hanging="360"/>
      </w:pPr>
      <w:rPr>
        <w:rFonts w:hint="default"/>
      </w:rPr>
    </w:lvl>
  </w:abstractNum>
  <w:abstractNum w:abstractNumId="84">
    <w:nsid w:val="67B0170C"/>
    <w:multiLevelType w:val="multilevel"/>
    <w:tmpl w:val="B0C28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830563C"/>
    <w:multiLevelType w:val="singleLevel"/>
    <w:tmpl w:val="24DC569A"/>
    <w:lvl w:ilvl="0">
      <w:start w:val="1"/>
      <w:numFmt w:val="lowerLetter"/>
      <w:lvlText w:val="%1)"/>
      <w:lvlJc w:val="left"/>
      <w:pPr>
        <w:tabs>
          <w:tab w:val="num" w:pos="786"/>
        </w:tabs>
        <w:ind w:left="786" w:hanging="360"/>
      </w:pPr>
      <w:rPr>
        <w:rFonts w:hint="default"/>
      </w:rPr>
    </w:lvl>
  </w:abstractNum>
  <w:abstractNum w:abstractNumId="86">
    <w:nsid w:val="69361504"/>
    <w:multiLevelType w:val="singleLevel"/>
    <w:tmpl w:val="554A7430"/>
    <w:lvl w:ilvl="0">
      <w:start w:val="1"/>
      <w:numFmt w:val="decimal"/>
      <w:lvlText w:val="%1."/>
      <w:lvlJc w:val="left"/>
      <w:pPr>
        <w:tabs>
          <w:tab w:val="num" w:pos="360"/>
        </w:tabs>
        <w:ind w:left="360" w:hanging="360"/>
      </w:pPr>
      <w:rPr>
        <w:rFonts w:hint="default"/>
      </w:rPr>
    </w:lvl>
  </w:abstractNum>
  <w:abstractNum w:abstractNumId="87">
    <w:nsid w:val="69CB6D6C"/>
    <w:multiLevelType w:val="multilevel"/>
    <w:tmpl w:val="1E980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A726C12"/>
    <w:multiLevelType w:val="multilevel"/>
    <w:tmpl w:val="67D83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A7E3AEF"/>
    <w:multiLevelType w:val="singleLevel"/>
    <w:tmpl w:val="99327A18"/>
    <w:lvl w:ilvl="0">
      <w:start w:val="1"/>
      <w:numFmt w:val="decimal"/>
      <w:lvlText w:val="%1)"/>
      <w:legacy w:legacy="1" w:legacySpace="0" w:legacyIndent="283"/>
      <w:lvlJc w:val="left"/>
      <w:pPr>
        <w:ind w:left="283" w:hanging="283"/>
      </w:pPr>
    </w:lvl>
  </w:abstractNum>
  <w:abstractNum w:abstractNumId="90">
    <w:nsid w:val="6A813167"/>
    <w:multiLevelType w:val="multilevel"/>
    <w:tmpl w:val="F8F22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C9F5A09"/>
    <w:multiLevelType w:val="multilevel"/>
    <w:tmpl w:val="ABD47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F1F5987"/>
    <w:multiLevelType w:val="multilevel"/>
    <w:tmpl w:val="AC221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F753310"/>
    <w:multiLevelType w:val="multilevel"/>
    <w:tmpl w:val="634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FB07478"/>
    <w:multiLevelType w:val="singleLevel"/>
    <w:tmpl w:val="52644366"/>
    <w:lvl w:ilvl="0">
      <w:start w:val="1"/>
      <w:numFmt w:val="decimal"/>
      <w:lvlText w:val="%1)"/>
      <w:lvlJc w:val="left"/>
      <w:pPr>
        <w:tabs>
          <w:tab w:val="num" w:pos="360"/>
        </w:tabs>
        <w:ind w:left="360" w:hanging="360"/>
      </w:pPr>
      <w:rPr>
        <w:rFonts w:hint="default"/>
      </w:rPr>
    </w:lvl>
  </w:abstractNum>
  <w:abstractNum w:abstractNumId="95">
    <w:nsid w:val="6FBB287B"/>
    <w:multiLevelType w:val="multilevel"/>
    <w:tmpl w:val="3E628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188448A"/>
    <w:multiLevelType w:val="multilevel"/>
    <w:tmpl w:val="563EF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1E1184F"/>
    <w:multiLevelType w:val="singleLevel"/>
    <w:tmpl w:val="52644366"/>
    <w:lvl w:ilvl="0">
      <w:start w:val="1"/>
      <w:numFmt w:val="decimal"/>
      <w:lvlText w:val="%1)"/>
      <w:lvlJc w:val="left"/>
      <w:pPr>
        <w:tabs>
          <w:tab w:val="num" w:pos="360"/>
        </w:tabs>
        <w:ind w:left="360" w:hanging="360"/>
      </w:pPr>
      <w:rPr>
        <w:rFonts w:hint="default"/>
      </w:rPr>
    </w:lvl>
  </w:abstractNum>
  <w:abstractNum w:abstractNumId="98">
    <w:nsid w:val="72700A6B"/>
    <w:multiLevelType w:val="singleLevel"/>
    <w:tmpl w:val="99327A18"/>
    <w:lvl w:ilvl="0">
      <w:start w:val="1"/>
      <w:numFmt w:val="decimal"/>
      <w:lvlText w:val="%1)"/>
      <w:legacy w:legacy="1" w:legacySpace="0" w:legacyIndent="283"/>
      <w:lvlJc w:val="left"/>
      <w:pPr>
        <w:ind w:left="283" w:hanging="283"/>
      </w:pPr>
    </w:lvl>
  </w:abstractNum>
  <w:abstractNum w:abstractNumId="99">
    <w:nsid w:val="73445553"/>
    <w:multiLevelType w:val="singleLevel"/>
    <w:tmpl w:val="52644366"/>
    <w:lvl w:ilvl="0">
      <w:start w:val="1"/>
      <w:numFmt w:val="decimal"/>
      <w:lvlText w:val="%1)"/>
      <w:lvlJc w:val="left"/>
      <w:pPr>
        <w:tabs>
          <w:tab w:val="num" w:pos="360"/>
        </w:tabs>
        <w:ind w:left="360" w:hanging="360"/>
      </w:pPr>
      <w:rPr>
        <w:rFonts w:hint="default"/>
      </w:rPr>
    </w:lvl>
  </w:abstractNum>
  <w:abstractNum w:abstractNumId="100">
    <w:nsid w:val="73560576"/>
    <w:multiLevelType w:val="singleLevel"/>
    <w:tmpl w:val="99327A18"/>
    <w:lvl w:ilvl="0">
      <w:start w:val="1"/>
      <w:numFmt w:val="decimal"/>
      <w:lvlText w:val="%1)"/>
      <w:legacy w:legacy="1" w:legacySpace="0" w:legacyIndent="283"/>
      <w:lvlJc w:val="left"/>
      <w:pPr>
        <w:ind w:left="283" w:hanging="283"/>
      </w:pPr>
    </w:lvl>
  </w:abstractNum>
  <w:abstractNum w:abstractNumId="101">
    <w:nsid w:val="74A077CD"/>
    <w:multiLevelType w:val="multilevel"/>
    <w:tmpl w:val="A0F20C4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75580530"/>
    <w:multiLevelType w:val="multilevel"/>
    <w:tmpl w:val="67DA9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5E52B9C"/>
    <w:multiLevelType w:val="multilevel"/>
    <w:tmpl w:val="87FA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786351FF"/>
    <w:multiLevelType w:val="multilevel"/>
    <w:tmpl w:val="C1DEF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786F192A"/>
    <w:multiLevelType w:val="hybridMultilevel"/>
    <w:tmpl w:val="488470B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A252E57"/>
    <w:multiLevelType w:val="hybridMultilevel"/>
    <w:tmpl w:val="DF4608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A4D26BA"/>
    <w:multiLevelType w:val="singleLevel"/>
    <w:tmpl w:val="99327A18"/>
    <w:lvl w:ilvl="0">
      <w:start w:val="1"/>
      <w:numFmt w:val="decimal"/>
      <w:lvlText w:val="%1)"/>
      <w:legacy w:legacy="1" w:legacySpace="0" w:legacyIndent="283"/>
      <w:lvlJc w:val="left"/>
      <w:pPr>
        <w:ind w:left="283" w:hanging="283"/>
      </w:pPr>
    </w:lvl>
  </w:abstractNum>
  <w:abstractNum w:abstractNumId="108">
    <w:nsid w:val="7A53217F"/>
    <w:multiLevelType w:val="multilevel"/>
    <w:tmpl w:val="8096A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AD8013F"/>
    <w:multiLevelType w:val="singleLevel"/>
    <w:tmpl w:val="D2A46A72"/>
    <w:lvl w:ilvl="0">
      <w:start w:val="1"/>
      <w:numFmt w:val="lowerLetter"/>
      <w:lvlText w:val="%1)"/>
      <w:legacy w:legacy="1" w:legacySpace="0" w:legacyIndent="283"/>
      <w:lvlJc w:val="left"/>
      <w:pPr>
        <w:ind w:left="283" w:hanging="283"/>
      </w:pPr>
    </w:lvl>
  </w:abstractNum>
  <w:abstractNum w:abstractNumId="110">
    <w:nsid w:val="7C8D7279"/>
    <w:multiLevelType w:val="singleLevel"/>
    <w:tmpl w:val="52644366"/>
    <w:lvl w:ilvl="0">
      <w:start w:val="1"/>
      <w:numFmt w:val="decimal"/>
      <w:lvlText w:val="%1)"/>
      <w:lvlJc w:val="left"/>
      <w:pPr>
        <w:tabs>
          <w:tab w:val="num" w:pos="360"/>
        </w:tabs>
        <w:ind w:left="360" w:hanging="360"/>
      </w:pPr>
      <w:rPr>
        <w:rFonts w:hint="default"/>
      </w:rPr>
    </w:lvl>
  </w:abstractNum>
  <w:abstractNum w:abstractNumId="111">
    <w:nsid w:val="7CBA4581"/>
    <w:multiLevelType w:val="multilevel"/>
    <w:tmpl w:val="49F0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DFE4632"/>
    <w:multiLevelType w:val="singleLevel"/>
    <w:tmpl w:val="99327A18"/>
    <w:lvl w:ilvl="0">
      <w:start w:val="1"/>
      <w:numFmt w:val="decimal"/>
      <w:lvlText w:val="%1)"/>
      <w:legacy w:legacy="1" w:legacySpace="0" w:legacyIndent="283"/>
      <w:lvlJc w:val="left"/>
      <w:pPr>
        <w:ind w:left="283" w:hanging="283"/>
      </w:pPr>
    </w:lvl>
  </w:abstractNum>
  <w:abstractNum w:abstractNumId="113">
    <w:nsid w:val="7E2D593F"/>
    <w:multiLevelType w:val="multilevel"/>
    <w:tmpl w:val="37F4E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FAF303A"/>
    <w:multiLevelType w:val="singleLevel"/>
    <w:tmpl w:val="A0600E28"/>
    <w:lvl w:ilvl="0">
      <w:start w:val="1"/>
      <w:numFmt w:val="decimal"/>
      <w:lvlText w:val="%1)"/>
      <w:lvlJc w:val="left"/>
      <w:pPr>
        <w:tabs>
          <w:tab w:val="num" w:pos="360"/>
        </w:tabs>
        <w:ind w:left="360" w:hanging="360"/>
      </w:pPr>
      <w:rPr>
        <w:rFonts w:hint="default"/>
      </w:r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7"/>
  </w:num>
  <w:num w:numId="3">
    <w:abstractNumId w:val="72"/>
  </w:num>
  <w:num w:numId="4">
    <w:abstractNumId w:val="9"/>
  </w:num>
  <w:num w:numId="5">
    <w:abstractNumId w:val="30"/>
  </w:num>
  <w:num w:numId="6">
    <w:abstractNumId w:val="63"/>
  </w:num>
  <w:num w:numId="7">
    <w:abstractNumId w:val="47"/>
  </w:num>
  <w:num w:numId="8">
    <w:abstractNumId w:val="44"/>
  </w:num>
  <w:num w:numId="9">
    <w:abstractNumId w:val="54"/>
  </w:num>
  <w:num w:numId="10">
    <w:abstractNumId w:val="102"/>
  </w:num>
  <w:num w:numId="11">
    <w:abstractNumId w:val="88"/>
  </w:num>
  <w:num w:numId="12">
    <w:abstractNumId w:val="90"/>
  </w:num>
  <w:num w:numId="13">
    <w:abstractNumId w:val="23"/>
  </w:num>
  <w:num w:numId="14">
    <w:abstractNumId w:val="10"/>
  </w:num>
  <w:num w:numId="15">
    <w:abstractNumId w:val="11"/>
  </w:num>
  <w:num w:numId="16">
    <w:abstractNumId w:val="113"/>
  </w:num>
  <w:num w:numId="17">
    <w:abstractNumId w:val="67"/>
  </w:num>
  <w:num w:numId="18">
    <w:abstractNumId w:val="34"/>
  </w:num>
  <w:num w:numId="19">
    <w:abstractNumId w:val="66"/>
  </w:num>
  <w:num w:numId="20">
    <w:abstractNumId w:val="28"/>
  </w:num>
  <w:num w:numId="21">
    <w:abstractNumId w:val="92"/>
  </w:num>
  <w:num w:numId="22">
    <w:abstractNumId w:val="48"/>
  </w:num>
  <w:num w:numId="23">
    <w:abstractNumId w:val="109"/>
  </w:num>
  <w:num w:numId="24">
    <w:abstractNumId w:val="24"/>
  </w:num>
  <w:num w:numId="25">
    <w:abstractNumId w:val="114"/>
  </w:num>
  <w:num w:numId="26">
    <w:abstractNumId w:val="61"/>
  </w:num>
  <w:num w:numId="27">
    <w:abstractNumId w:val="62"/>
  </w:num>
  <w:num w:numId="28">
    <w:abstractNumId w:val="112"/>
  </w:num>
  <w:num w:numId="29">
    <w:abstractNumId w:val="107"/>
  </w:num>
  <w:num w:numId="30">
    <w:abstractNumId w:val="89"/>
  </w:num>
  <w:num w:numId="31">
    <w:abstractNumId w:val="100"/>
  </w:num>
  <w:num w:numId="32">
    <w:abstractNumId w:val="20"/>
  </w:num>
  <w:num w:numId="33">
    <w:abstractNumId w:val="15"/>
  </w:num>
  <w:num w:numId="34">
    <w:abstractNumId w:val="98"/>
  </w:num>
  <w:num w:numId="35">
    <w:abstractNumId w:val="68"/>
  </w:num>
  <w:num w:numId="36">
    <w:abstractNumId w:val="71"/>
  </w:num>
  <w:num w:numId="37">
    <w:abstractNumId w:val="19"/>
  </w:num>
  <w:num w:numId="38">
    <w:abstractNumId w:val="110"/>
  </w:num>
  <w:num w:numId="39">
    <w:abstractNumId w:val="13"/>
  </w:num>
  <w:num w:numId="40">
    <w:abstractNumId w:val="33"/>
  </w:num>
  <w:num w:numId="41">
    <w:abstractNumId w:val="53"/>
  </w:num>
  <w:num w:numId="42">
    <w:abstractNumId w:val="69"/>
  </w:num>
  <w:num w:numId="43">
    <w:abstractNumId w:val="83"/>
  </w:num>
  <w:num w:numId="44">
    <w:abstractNumId w:val="59"/>
  </w:num>
  <w:num w:numId="45">
    <w:abstractNumId w:val="99"/>
  </w:num>
  <w:num w:numId="46">
    <w:abstractNumId w:val="86"/>
  </w:num>
  <w:num w:numId="47">
    <w:abstractNumId w:val="29"/>
  </w:num>
  <w:num w:numId="48">
    <w:abstractNumId w:val="5"/>
  </w:num>
  <w:num w:numId="49">
    <w:abstractNumId w:val="12"/>
  </w:num>
  <w:num w:numId="50">
    <w:abstractNumId w:val="85"/>
  </w:num>
  <w:num w:numId="51">
    <w:abstractNumId w:val="82"/>
  </w:num>
  <w:num w:numId="52">
    <w:abstractNumId w:val="58"/>
  </w:num>
  <w:num w:numId="53">
    <w:abstractNumId w:val="50"/>
  </w:num>
  <w:num w:numId="54">
    <w:abstractNumId w:val="17"/>
  </w:num>
  <w:num w:numId="55">
    <w:abstractNumId w:val="14"/>
  </w:num>
  <w:num w:numId="56">
    <w:abstractNumId w:val="37"/>
  </w:num>
  <w:num w:numId="57">
    <w:abstractNumId w:val="76"/>
  </w:num>
  <w:num w:numId="58">
    <w:abstractNumId w:val="101"/>
  </w:num>
  <w:num w:numId="59">
    <w:abstractNumId w:val="40"/>
  </w:num>
  <w:num w:numId="60">
    <w:abstractNumId w:val="91"/>
  </w:num>
  <w:num w:numId="61">
    <w:abstractNumId w:val="38"/>
  </w:num>
  <w:num w:numId="62">
    <w:abstractNumId w:val="41"/>
  </w:num>
  <w:num w:numId="63">
    <w:abstractNumId w:val="78"/>
  </w:num>
  <w:num w:numId="64">
    <w:abstractNumId w:val="93"/>
  </w:num>
  <w:num w:numId="65">
    <w:abstractNumId w:val="80"/>
  </w:num>
  <w:num w:numId="66">
    <w:abstractNumId w:val="108"/>
  </w:num>
  <w:num w:numId="67">
    <w:abstractNumId w:val="75"/>
  </w:num>
  <w:num w:numId="68">
    <w:abstractNumId w:val="26"/>
  </w:num>
  <w:num w:numId="69">
    <w:abstractNumId w:val="81"/>
  </w:num>
  <w:num w:numId="70">
    <w:abstractNumId w:val="96"/>
  </w:num>
  <w:num w:numId="71">
    <w:abstractNumId w:val="84"/>
  </w:num>
  <w:num w:numId="72">
    <w:abstractNumId w:val="25"/>
  </w:num>
  <w:num w:numId="73">
    <w:abstractNumId w:val="6"/>
  </w:num>
  <w:num w:numId="74">
    <w:abstractNumId w:val="27"/>
  </w:num>
  <w:num w:numId="75">
    <w:abstractNumId w:val="79"/>
  </w:num>
  <w:num w:numId="76">
    <w:abstractNumId w:val="35"/>
  </w:num>
  <w:num w:numId="77">
    <w:abstractNumId w:val="94"/>
  </w:num>
  <w:num w:numId="78">
    <w:abstractNumId w:val="97"/>
  </w:num>
  <w:num w:numId="79">
    <w:abstractNumId w:val="51"/>
  </w:num>
  <w:num w:numId="80">
    <w:abstractNumId w:val="18"/>
  </w:num>
  <w:num w:numId="81">
    <w:abstractNumId w:val="60"/>
  </w:num>
  <w:num w:numId="82">
    <w:abstractNumId w:val="77"/>
  </w:num>
  <w:num w:numId="83">
    <w:abstractNumId w:val="43"/>
  </w:num>
  <w:num w:numId="84">
    <w:abstractNumId w:val="55"/>
  </w:num>
  <w:num w:numId="85">
    <w:abstractNumId w:val="65"/>
  </w:num>
  <w:num w:numId="86">
    <w:abstractNumId w:val="103"/>
  </w:num>
  <w:num w:numId="87">
    <w:abstractNumId w:val="8"/>
  </w:num>
  <w:num w:numId="88">
    <w:abstractNumId w:val="104"/>
  </w:num>
  <w:num w:numId="89">
    <w:abstractNumId w:val="46"/>
  </w:num>
  <w:num w:numId="90">
    <w:abstractNumId w:val="22"/>
  </w:num>
  <w:num w:numId="91">
    <w:abstractNumId w:val="111"/>
  </w:num>
  <w:num w:numId="92">
    <w:abstractNumId w:val="32"/>
  </w:num>
  <w:num w:numId="93">
    <w:abstractNumId w:val="31"/>
  </w:num>
  <w:num w:numId="94">
    <w:abstractNumId w:val="57"/>
  </w:num>
  <w:num w:numId="95">
    <w:abstractNumId w:val="42"/>
  </w:num>
  <w:num w:numId="96">
    <w:abstractNumId w:val="74"/>
  </w:num>
  <w:num w:numId="97">
    <w:abstractNumId w:val="70"/>
  </w:num>
  <w:num w:numId="98">
    <w:abstractNumId w:val="16"/>
  </w:num>
  <w:num w:numId="99">
    <w:abstractNumId w:val="95"/>
  </w:num>
  <w:num w:numId="100">
    <w:abstractNumId w:val="39"/>
  </w:num>
  <w:num w:numId="101">
    <w:abstractNumId w:val="0"/>
  </w:num>
  <w:num w:numId="102">
    <w:abstractNumId w:val="1"/>
  </w:num>
  <w:num w:numId="103">
    <w:abstractNumId w:val="2"/>
  </w:num>
  <w:num w:numId="104">
    <w:abstractNumId w:val="3"/>
  </w:num>
  <w:num w:numId="105">
    <w:abstractNumId w:val="4"/>
  </w:num>
  <w:num w:numId="106">
    <w:abstractNumId w:val="36"/>
  </w:num>
  <w:num w:numId="107">
    <w:abstractNumId w:val="7"/>
  </w:num>
  <w:num w:numId="108">
    <w:abstractNumId w:val="64"/>
  </w:num>
  <w:num w:numId="109">
    <w:abstractNumId w:val="73"/>
  </w:num>
  <w:num w:numId="110">
    <w:abstractNumId w:val="45"/>
  </w:num>
  <w:num w:numId="111">
    <w:abstractNumId w:val="21"/>
  </w:num>
  <w:num w:numId="112">
    <w:abstractNumId w:val="56"/>
  </w:num>
  <w:num w:numId="113">
    <w:abstractNumId w:val="106"/>
  </w:num>
  <w:num w:numId="114">
    <w:abstractNumId w:val="105"/>
  </w:num>
  <w:num w:numId="115">
    <w:abstractNumId w:val="52"/>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DF5F8C"/>
    <w:rsid w:val="0005082E"/>
    <w:rsid w:val="001202A5"/>
    <w:rsid w:val="001F5D21"/>
    <w:rsid w:val="00212104"/>
    <w:rsid w:val="00234480"/>
    <w:rsid w:val="00367126"/>
    <w:rsid w:val="004E572F"/>
    <w:rsid w:val="00514A60"/>
    <w:rsid w:val="005D0005"/>
    <w:rsid w:val="00604084"/>
    <w:rsid w:val="006737AD"/>
    <w:rsid w:val="006B712B"/>
    <w:rsid w:val="006C4730"/>
    <w:rsid w:val="00707D06"/>
    <w:rsid w:val="0071595C"/>
    <w:rsid w:val="00833105"/>
    <w:rsid w:val="008A3377"/>
    <w:rsid w:val="008E639C"/>
    <w:rsid w:val="009258B3"/>
    <w:rsid w:val="00986BA6"/>
    <w:rsid w:val="00BD4134"/>
    <w:rsid w:val="00CE16BD"/>
    <w:rsid w:val="00D2363B"/>
    <w:rsid w:val="00D52E8F"/>
    <w:rsid w:val="00D91D71"/>
    <w:rsid w:val="00DD65A8"/>
    <w:rsid w:val="00DF5F8C"/>
    <w:rsid w:val="00E30092"/>
    <w:rsid w:val="00E31721"/>
    <w:rsid w:val="00E346E0"/>
    <w:rsid w:val="00F1614B"/>
    <w:rsid w:val="00FA3570"/>
    <w:rsid w:val="00FE58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105"/>
  </w:style>
  <w:style w:type="paragraph" w:styleId="1">
    <w:name w:val="heading 1"/>
    <w:basedOn w:val="a"/>
    <w:next w:val="a"/>
    <w:link w:val="10"/>
    <w:uiPriority w:val="9"/>
    <w:qFormat/>
    <w:rsid w:val="00DF5F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F5F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DF5F8C"/>
    <w:pPr>
      <w:keepNext/>
      <w:spacing w:before="240" w:after="60" w:line="240" w:lineRule="auto"/>
      <w:outlineLvl w:val="2"/>
    </w:pPr>
    <w:rPr>
      <w:rFonts w:ascii="Cambria" w:eastAsia="Calibri" w:hAnsi="Cambria" w:cs="Times New Roman"/>
      <w:b/>
      <w:bCs/>
      <w:sz w:val="26"/>
      <w:szCs w:val="26"/>
      <w:lang w:eastAsia="ru-RU"/>
    </w:rPr>
  </w:style>
  <w:style w:type="paragraph" w:styleId="4">
    <w:name w:val="heading 4"/>
    <w:basedOn w:val="a"/>
    <w:next w:val="a"/>
    <w:link w:val="40"/>
    <w:uiPriority w:val="9"/>
    <w:semiHidden/>
    <w:unhideWhenUsed/>
    <w:qFormat/>
    <w:rsid w:val="00E3172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52E8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52E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5F8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F5F8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DF5F8C"/>
    <w:rPr>
      <w:rFonts w:ascii="Cambria" w:eastAsia="Calibri" w:hAnsi="Cambria" w:cs="Times New Roman"/>
      <w:b/>
      <w:bCs/>
      <w:sz w:val="26"/>
      <w:szCs w:val="26"/>
      <w:lang w:eastAsia="ru-RU"/>
    </w:rPr>
  </w:style>
  <w:style w:type="numbering" w:customStyle="1" w:styleId="11">
    <w:name w:val="Нет списка1"/>
    <w:next w:val="a2"/>
    <w:uiPriority w:val="99"/>
    <w:semiHidden/>
    <w:unhideWhenUsed/>
    <w:rsid w:val="00DF5F8C"/>
  </w:style>
  <w:style w:type="numbering" w:customStyle="1" w:styleId="110">
    <w:name w:val="Нет списка11"/>
    <w:next w:val="a2"/>
    <w:semiHidden/>
    <w:rsid w:val="00DF5F8C"/>
  </w:style>
  <w:style w:type="paragraph" w:customStyle="1" w:styleId="12">
    <w:name w:val="Абзац списка1"/>
    <w:basedOn w:val="a"/>
    <w:rsid w:val="00DF5F8C"/>
    <w:pPr>
      <w:ind w:left="720"/>
    </w:pPr>
    <w:rPr>
      <w:rFonts w:ascii="Calibri" w:eastAsia="Times New Roman" w:hAnsi="Calibri" w:cs="Times New Roman"/>
    </w:rPr>
  </w:style>
  <w:style w:type="paragraph" w:customStyle="1" w:styleId="13">
    <w:name w:val="Без интервала1"/>
    <w:rsid w:val="00DF5F8C"/>
    <w:pPr>
      <w:spacing w:after="0" w:line="240" w:lineRule="auto"/>
    </w:pPr>
    <w:rPr>
      <w:rFonts w:ascii="Calibri" w:eastAsia="Times New Roman" w:hAnsi="Calibri" w:cs="Times New Roman"/>
    </w:rPr>
  </w:style>
  <w:style w:type="character" w:styleId="a3">
    <w:name w:val="Hyperlink"/>
    <w:basedOn w:val="a0"/>
    <w:rsid w:val="00DF5F8C"/>
    <w:rPr>
      <w:rFonts w:cs="Times New Roman"/>
      <w:color w:val="0000FF"/>
      <w:u w:val="single"/>
    </w:rPr>
  </w:style>
  <w:style w:type="paragraph" w:styleId="a4">
    <w:name w:val="Balloon Text"/>
    <w:basedOn w:val="a"/>
    <w:link w:val="a5"/>
    <w:semiHidden/>
    <w:rsid w:val="00DF5F8C"/>
    <w:pPr>
      <w:spacing w:after="0" w:line="240" w:lineRule="auto"/>
    </w:pPr>
    <w:rPr>
      <w:rFonts w:ascii="Tahoma" w:eastAsia="Times New Roman" w:hAnsi="Tahoma" w:cs="Tahoma"/>
      <w:sz w:val="16"/>
      <w:szCs w:val="16"/>
    </w:rPr>
  </w:style>
  <w:style w:type="character" w:customStyle="1" w:styleId="a5">
    <w:name w:val="Текст выноски Знак"/>
    <w:basedOn w:val="a0"/>
    <w:link w:val="a4"/>
    <w:semiHidden/>
    <w:rsid w:val="00DF5F8C"/>
    <w:rPr>
      <w:rFonts w:ascii="Tahoma" w:eastAsia="Times New Roman" w:hAnsi="Tahoma" w:cs="Tahoma"/>
      <w:sz w:val="16"/>
      <w:szCs w:val="16"/>
    </w:rPr>
  </w:style>
  <w:style w:type="paragraph" w:styleId="a6">
    <w:name w:val="header"/>
    <w:basedOn w:val="a"/>
    <w:link w:val="a7"/>
    <w:semiHidden/>
    <w:rsid w:val="00DF5F8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semiHidden/>
    <w:rsid w:val="00DF5F8C"/>
    <w:rPr>
      <w:rFonts w:ascii="Times New Roman" w:eastAsia="Times New Roman" w:hAnsi="Times New Roman" w:cs="Times New Roman"/>
      <w:sz w:val="24"/>
      <w:szCs w:val="24"/>
      <w:lang w:eastAsia="ru-RU"/>
    </w:rPr>
  </w:style>
  <w:style w:type="paragraph" w:styleId="a8">
    <w:name w:val="Body Text Indent"/>
    <w:basedOn w:val="a"/>
    <w:link w:val="a9"/>
    <w:semiHidden/>
    <w:rsid w:val="00DF5F8C"/>
    <w:pPr>
      <w:spacing w:after="0" w:line="360" w:lineRule="auto"/>
      <w:ind w:firstLine="570"/>
    </w:pPr>
    <w:rPr>
      <w:rFonts w:ascii="Times New Roman" w:eastAsia="Times New Roman" w:hAnsi="Times New Roman" w:cs="Times New Roman"/>
      <w:b/>
      <w:sz w:val="28"/>
      <w:szCs w:val="24"/>
      <w:lang w:val="de-DE" w:eastAsia="ru-RU"/>
    </w:rPr>
  </w:style>
  <w:style w:type="character" w:customStyle="1" w:styleId="a9">
    <w:name w:val="Основной текст с отступом Знак"/>
    <w:basedOn w:val="a0"/>
    <w:link w:val="a8"/>
    <w:semiHidden/>
    <w:rsid w:val="00DF5F8C"/>
    <w:rPr>
      <w:rFonts w:ascii="Times New Roman" w:eastAsia="Times New Roman" w:hAnsi="Times New Roman" w:cs="Times New Roman"/>
      <w:b/>
      <w:sz w:val="28"/>
      <w:szCs w:val="24"/>
      <w:lang w:val="de-DE" w:eastAsia="ru-RU"/>
    </w:rPr>
  </w:style>
  <w:style w:type="table" w:styleId="aa">
    <w:name w:val="Table Grid"/>
    <w:basedOn w:val="a1"/>
    <w:rsid w:val="00DF5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rsid w:val="00DF5F8C"/>
    <w:rPr>
      <w:color w:val="800080"/>
      <w:u w:val="single"/>
    </w:rPr>
  </w:style>
  <w:style w:type="character" w:customStyle="1" w:styleId="ac">
    <w:name w:val="Нижний колонтитул Знак"/>
    <w:basedOn w:val="a0"/>
    <w:link w:val="ad"/>
    <w:locked/>
    <w:rsid w:val="00DF5F8C"/>
    <w:rPr>
      <w:rFonts w:ascii="Calibri" w:hAnsi="Calibri"/>
    </w:rPr>
  </w:style>
  <w:style w:type="paragraph" w:styleId="ad">
    <w:name w:val="footer"/>
    <w:basedOn w:val="a"/>
    <w:link w:val="ac"/>
    <w:rsid w:val="00DF5F8C"/>
    <w:pPr>
      <w:tabs>
        <w:tab w:val="center" w:pos="4677"/>
        <w:tab w:val="right" w:pos="9355"/>
      </w:tabs>
      <w:spacing w:after="0" w:line="240" w:lineRule="auto"/>
    </w:pPr>
    <w:rPr>
      <w:rFonts w:ascii="Calibri" w:hAnsi="Calibri"/>
    </w:rPr>
  </w:style>
  <w:style w:type="character" w:customStyle="1" w:styleId="14">
    <w:name w:val="Нижний колонтитул Знак1"/>
    <w:basedOn w:val="a0"/>
    <w:uiPriority w:val="99"/>
    <w:semiHidden/>
    <w:rsid w:val="00DF5F8C"/>
  </w:style>
  <w:style w:type="paragraph" w:styleId="ae">
    <w:name w:val="Normal (Web)"/>
    <w:basedOn w:val="a"/>
    <w:uiPriority w:val="99"/>
    <w:unhideWhenUsed/>
    <w:rsid w:val="00DF5F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DF5F8C"/>
    <w:rPr>
      <w:b/>
      <w:bCs/>
    </w:rPr>
  </w:style>
  <w:style w:type="paragraph" w:customStyle="1" w:styleId="listparagraph">
    <w:name w:val="listparagraph"/>
    <w:basedOn w:val="a"/>
    <w:rsid w:val="00DF5F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DF5F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F5F8C"/>
  </w:style>
  <w:style w:type="character" w:customStyle="1" w:styleId="c1">
    <w:name w:val="c1"/>
    <w:basedOn w:val="a0"/>
    <w:rsid w:val="00DF5F8C"/>
  </w:style>
  <w:style w:type="character" w:styleId="af0">
    <w:name w:val="Emphasis"/>
    <w:basedOn w:val="a0"/>
    <w:uiPriority w:val="20"/>
    <w:qFormat/>
    <w:rsid w:val="00DF5F8C"/>
    <w:rPr>
      <w:i/>
      <w:iCs/>
    </w:rPr>
  </w:style>
  <w:style w:type="table" w:customStyle="1" w:styleId="15">
    <w:name w:val="Сетка таблицы1"/>
    <w:basedOn w:val="a1"/>
    <w:next w:val="aa"/>
    <w:uiPriority w:val="59"/>
    <w:rsid w:val="00DF5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E3172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52E8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52E8F"/>
    <w:rPr>
      <w:rFonts w:asciiTheme="majorHAnsi" w:eastAsiaTheme="majorEastAsia" w:hAnsiTheme="majorHAnsi" w:cstheme="majorBidi"/>
      <w:i/>
      <w:iCs/>
      <w:color w:val="243F60" w:themeColor="accent1" w:themeShade="7F"/>
    </w:rPr>
  </w:style>
  <w:style w:type="table" w:customStyle="1" w:styleId="21">
    <w:name w:val="Сетка таблицы2"/>
    <w:basedOn w:val="a1"/>
    <w:next w:val="aa"/>
    <w:uiPriority w:val="59"/>
    <w:rsid w:val="008E63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4">
    <w:name w:val="c24"/>
    <w:basedOn w:val="a"/>
    <w:rsid w:val="001F5D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F5D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F5F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F5F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DF5F8C"/>
    <w:pPr>
      <w:keepNext/>
      <w:spacing w:before="240" w:after="60" w:line="240" w:lineRule="auto"/>
      <w:outlineLvl w:val="2"/>
    </w:pPr>
    <w:rPr>
      <w:rFonts w:ascii="Cambria" w:eastAsia="Calibri" w:hAnsi="Cambria" w:cs="Times New Roman"/>
      <w:b/>
      <w:bCs/>
      <w:sz w:val="26"/>
      <w:szCs w:val="26"/>
      <w:lang w:eastAsia="ru-RU"/>
    </w:rPr>
  </w:style>
  <w:style w:type="paragraph" w:styleId="4">
    <w:name w:val="heading 4"/>
    <w:basedOn w:val="a"/>
    <w:next w:val="a"/>
    <w:link w:val="40"/>
    <w:uiPriority w:val="9"/>
    <w:semiHidden/>
    <w:unhideWhenUsed/>
    <w:qFormat/>
    <w:rsid w:val="00E3172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52E8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52E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5F8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F5F8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DF5F8C"/>
    <w:rPr>
      <w:rFonts w:ascii="Cambria" w:eastAsia="Calibri" w:hAnsi="Cambria" w:cs="Times New Roman"/>
      <w:b/>
      <w:bCs/>
      <w:sz w:val="26"/>
      <w:szCs w:val="26"/>
      <w:lang w:eastAsia="ru-RU"/>
    </w:rPr>
  </w:style>
  <w:style w:type="numbering" w:customStyle="1" w:styleId="11">
    <w:name w:val="Нет списка1"/>
    <w:next w:val="a2"/>
    <w:uiPriority w:val="99"/>
    <w:semiHidden/>
    <w:unhideWhenUsed/>
    <w:rsid w:val="00DF5F8C"/>
  </w:style>
  <w:style w:type="numbering" w:customStyle="1" w:styleId="110">
    <w:name w:val="Нет списка11"/>
    <w:next w:val="a2"/>
    <w:semiHidden/>
    <w:rsid w:val="00DF5F8C"/>
  </w:style>
  <w:style w:type="paragraph" w:customStyle="1" w:styleId="12">
    <w:name w:val="Абзац списка1"/>
    <w:basedOn w:val="a"/>
    <w:rsid w:val="00DF5F8C"/>
    <w:pPr>
      <w:ind w:left="720"/>
    </w:pPr>
    <w:rPr>
      <w:rFonts w:ascii="Calibri" w:eastAsia="Times New Roman" w:hAnsi="Calibri" w:cs="Times New Roman"/>
    </w:rPr>
  </w:style>
  <w:style w:type="paragraph" w:customStyle="1" w:styleId="13">
    <w:name w:val="Без интервала1"/>
    <w:rsid w:val="00DF5F8C"/>
    <w:pPr>
      <w:spacing w:after="0" w:line="240" w:lineRule="auto"/>
    </w:pPr>
    <w:rPr>
      <w:rFonts w:ascii="Calibri" w:eastAsia="Times New Roman" w:hAnsi="Calibri" w:cs="Times New Roman"/>
    </w:rPr>
  </w:style>
  <w:style w:type="character" w:styleId="a3">
    <w:name w:val="Hyperlink"/>
    <w:basedOn w:val="a0"/>
    <w:rsid w:val="00DF5F8C"/>
    <w:rPr>
      <w:rFonts w:cs="Times New Roman"/>
      <w:color w:val="0000FF"/>
      <w:u w:val="single"/>
    </w:rPr>
  </w:style>
  <w:style w:type="paragraph" w:styleId="a4">
    <w:name w:val="Balloon Text"/>
    <w:basedOn w:val="a"/>
    <w:link w:val="a5"/>
    <w:semiHidden/>
    <w:rsid w:val="00DF5F8C"/>
    <w:pPr>
      <w:spacing w:after="0" w:line="240" w:lineRule="auto"/>
    </w:pPr>
    <w:rPr>
      <w:rFonts w:ascii="Tahoma" w:eastAsia="Times New Roman" w:hAnsi="Tahoma" w:cs="Tahoma"/>
      <w:sz w:val="16"/>
      <w:szCs w:val="16"/>
    </w:rPr>
  </w:style>
  <w:style w:type="character" w:customStyle="1" w:styleId="a5">
    <w:name w:val="Текст выноски Знак"/>
    <w:basedOn w:val="a0"/>
    <w:link w:val="a4"/>
    <w:semiHidden/>
    <w:rsid w:val="00DF5F8C"/>
    <w:rPr>
      <w:rFonts w:ascii="Tahoma" w:eastAsia="Times New Roman" w:hAnsi="Tahoma" w:cs="Tahoma"/>
      <w:sz w:val="16"/>
      <w:szCs w:val="16"/>
    </w:rPr>
  </w:style>
  <w:style w:type="paragraph" w:styleId="a6">
    <w:name w:val="header"/>
    <w:basedOn w:val="a"/>
    <w:link w:val="a7"/>
    <w:semiHidden/>
    <w:rsid w:val="00DF5F8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semiHidden/>
    <w:rsid w:val="00DF5F8C"/>
    <w:rPr>
      <w:rFonts w:ascii="Times New Roman" w:eastAsia="Times New Roman" w:hAnsi="Times New Roman" w:cs="Times New Roman"/>
      <w:sz w:val="24"/>
      <w:szCs w:val="24"/>
      <w:lang w:eastAsia="ru-RU"/>
    </w:rPr>
  </w:style>
  <w:style w:type="paragraph" w:styleId="a8">
    <w:name w:val="Body Text Indent"/>
    <w:basedOn w:val="a"/>
    <w:link w:val="a9"/>
    <w:semiHidden/>
    <w:rsid w:val="00DF5F8C"/>
    <w:pPr>
      <w:spacing w:after="0" w:line="360" w:lineRule="auto"/>
      <w:ind w:firstLine="570"/>
    </w:pPr>
    <w:rPr>
      <w:rFonts w:ascii="Times New Roman" w:eastAsia="Times New Roman" w:hAnsi="Times New Roman" w:cs="Times New Roman"/>
      <w:b/>
      <w:sz w:val="28"/>
      <w:szCs w:val="24"/>
      <w:lang w:val="de-DE" w:eastAsia="ru-RU"/>
    </w:rPr>
  </w:style>
  <w:style w:type="character" w:customStyle="1" w:styleId="a9">
    <w:name w:val="Основной текст с отступом Знак"/>
    <w:basedOn w:val="a0"/>
    <w:link w:val="a8"/>
    <w:semiHidden/>
    <w:rsid w:val="00DF5F8C"/>
    <w:rPr>
      <w:rFonts w:ascii="Times New Roman" w:eastAsia="Times New Roman" w:hAnsi="Times New Roman" w:cs="Times New Roman"/>
      <w:b/>
      <w:sz w:val="28"/>
      <w:szCs w:val="24"/>
      <w:lang w:val="de-DE" w:eastAsia="ru-RU"/>
    </w:rPr>
  </w:style>
  <w:style w:type="table" w:styleId="aa">
    <w:name w:val="Table Grid"/>
    <w:basedOn w:val="a1"/>
    <w:rsid w:val="00DF5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rsid w:val="00DF5F8C"/>
    <w:rPr>
      <w:color w:val="800080"/>
      <w:u w:val="single"/>
    </w:rPr>
  </w:style>
  <w:style w:type="character" w:customStyle="1" w:styleId="ac">
    <w:name w:val="Нижний колонтитул Знак"/>
    <w:basedOn w:val="a0"/>
    <w:link w:val="ad"/>
    <w:locked/>
    <w:rsid w:val="00DF5F8C"/>
    <w:rPr>
      <w:rFonts w:ascii="Calibri" w:hAnsi="Calibri"/>
    </w:rPr>
  </w:style>
  <w:style w:type="paragraph" w:styleId="ad">
    <w:name w:val="footer"/>
    <w:basedOn w:val="a"/>
    <w:link w:val="ac"/>
    <w:rsid w:val="00DF5F8C"/>
    <w:pPr>
      <w:tabs>
        <w:tab w:val="center" w:pos="4677"/>
        <w:tab w:val="right" w:pos="9355"/>
      </w:tabs>
      <w:spacing w:after="0" w:line="240" w:lineRule="auto"/>
    </w:pPr>
    <w:rPr>
      <w:rFonts w:ascii="Calibri" w:hAnsi="Calibri"/>
    </w:rPr>
  </w:style>
  <w:style w:type="character" w:customStyle="1" w:styleId="14">
    <w:name w:val="Нижний колонтитул Знак1"/>
    <w:basedOn w:val="a0"/>
    <w:uiPriority w:val="99"/>
    <w:semiHidden/>
    <w:rsid w:val="00DF5F8C"/>
  </w:style>
  <w:style w:type="paragraph" w:styleId="ae">
    <w:name w:val="Normal (Web)"/>
    <w:basedOn w:val="a"/>
    <w:uiPriority w:val="99"/>
    <w:unhideWhenUsed/>
    <w:rsid w:val="00DF5F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DF5F8C"/>
    <w:rPr>
      <w:b/>
      <w:bCs/>
    </w:rPr>
  </w:style>
  <w:style w:type="paragraph" w:customStyle="1" w:styleId="listparagraph">
    <w:name w:val="listparagraph"/>
    <w:basedOn w:val="a"/>
    <w:rsid w:val="00DF5F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DF5F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F5F8C"/>
  </w:style>
  <w:style w:type="character" w:customStyle="1" w:styleId="c1">
    <w:name w:val="c1"/>
    <w:basedOn w:val="a0"/>
    <w:rsid w:val="00DF5F8C"/>
  </w:style>
  <w:style w:type="character" w:styleId="af0">
    <w:name w:val="Emphasis"/>
    <w:basedOn w:val="a0"/>
    <w:uiPriority w:val="20"/>
    <w:qFormat/>
    <w:rsid w:val="00DF5F8C"/>
    <w:rPr>
      <w:i/>
      <w:iCs/>
    </w:rPr>
  </w:style>
  <w:style w:type="table" w:customStyle="1" w:styleId="15">
    <w:name w:val="Сетка таблицы1"/>
    <w:basedOn w:val="a1"/>
    <w:next w:val="aa"/>
    <w:uiPriority w:val="59"/>
    <w:rsid w:val="00DF5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E3172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52E8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52E8F"/>
    <w:rPr>
      <w:rFonts w:asciiTheme="majorHAnsi" w:eastAsiaTheme="majorEastAsia" w:hAnsiTheme="majorHAnsi" w:cstheme="majorBidi"/>
      <w:i/>
      <w:iCs/>
      <w:color w:val="243F60" w:themeColor="accent1" w:themeShade="7F"/>
    </w:rPr>
  </w:style>
  <w:style w:type="table" w:customStyle="1" w:styleId="21">
    <w:name w:val="Сетка таблицы2"/>
    <w:basedOn w:val="a1"/>
    <w:next w:val="aa"/>
    <w:uiPriority w:val="59"/>
    <w:rsid w:val="008E63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4">
    <w:name w:val="c24"/>
    <w:basedOn w:val="a"/>
    <w:rsid w:val="001F5D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F5D21"/>
  </w:style>
</w:styles>
</file>

<file path=word/webSettings.xml><?xml version="1.0" encoding="utf-8"?>
<w:webSettings xmlns:r="http://schemas.openxmlformats.org/officeDocument/2006/relationships" xmlns:w="http://schemas.openxmlformats.org/wordprocessingml/2006/main">
  <w:divs>
    <w:div w:id="32654201">
      <w:bodyDiv w:val="1"/>
      <w:marLeft w:val="0"/>
      <w:marRight w:val="0"/>
      <w:marTop w:val="0"/>
      <w:marBottom w:val="0"/>
      <w:divBdr>
        <w:top w:val="none" w:sz="0" w:space="0" w:color="auto"/>
        <w:left w:val="none" w:sz="0" w:space="0" w:color="auto"/>
        <w:bottom w:val="none" w:sz="0" w:space="0" w:color="auto"/>
        <w:right w:val="none" w:sz="0" w:space="0" w:color="auto"/>
      </w:divBdr>
    </w:div>
    <w:div w:id="56634435">
      <w:bodyDiv w:val="1"/>
      <w:marLeft w:val="0"/>
      <w:marRight w:val="0"/>
      <w:marTop w:val="0"/>
      <w:marBottom w:val="0"/>
      <w:divBdr>
        <w:top w:val="none" w:sz="0" w:space="0" w:color="auto"/>
        <w:left w:val="none" w:sz="0" w:space="0" w:color="auto"/>
        <w:bottom w:val="none" w:sz="0" w:space="0" w:color="auto"/>
        <w:right w:val="none" w:sz="0" w:space="0" w:color="auto"/>
      </w:divBdr>
    </w:div>
    <w:div w:id="57097489">
      <w:bodyDiv w:val="1"/>
      <w:marLeft w:val="0"/>
      <w:marRight w:val="0"/>
      <w:marTop w:val="0"/>
      <w:marBottom w:val="0"/>
      <w:divBdr>
        <w:top w:val="none" w:sz="0" w:space="0" w:color="auto"/>
        <w:left w:val="none" w:sz="0" w:space="0" w:color="auto"/>
        <w:bottom w:val="none" w:sz="0" w:space="0" w:color="auto"/>
        <w:right w:val="none" w:sz="0" w:space="0" w:color="auto"/>
      </w:divBdr>
    </w:div>
    <w:div w:id="139542499">
      <w:bodyDiv w:val="1"/>
      <w:marLeft w:val="0"/>
      <w:marRight w:val="0"/>
      <w:marTop w:val="0"/>
      <w:marBottom w:val="0"/>
      <w:divBdr>
        <w:top w:val="none" w:sz="0" w:space="0" w:color="auto"/>
        <w:left w:val="none" w:sz="0" w:space="0" w:color="auto"/>
        <w:bottom w:val="none" w:sz="0" w:space="0" w:color="auto"/>
        <w:right w:val="none" w:sz="0" w:space="0" w:color="auto"/>
      </w:divBdr>
    </w:div>
    <w:div w:id="168640987">
      <w:bodyDiv w:val="1"/>
      <w:marLeft w:val="0"/>
      <w:marRight w:val="0"/>
      <w:marTop w:val="0"/>
      <w:marBottom w:val="0"/>
      <w:divBdr>
        <w:top w:val="none" w:sz="0" w:space="0" w:color="auto"/>
        <w:left w:val="none" w:sz="0" w:space="0" w:color="auto"/>
        <w:bottom w:val="none" w:sz="0" w:space="0" w:color="auto"/>
        <w:right w:val="none" w:sz="0" w:space="0" w:color="auto"/>
      </w:divBdr>
    </w:div>
    <w:div w:id="196241063">
      <w:bodyDiv w:val="1"/>
      <w:marLeft w:val="0"/>
      <w:marRight w:val="0"/>
      <w:marTop w:val="0"/>
      <w:marBottom w:val="0"/>
      <w:divBdr>
        <w:top w:val="none" w:sz="0" w:space="0" w:color="auto"/>
        <w:left w:val="none" w:sz="0" w:space="0" w:color="auto"/>
        <w:bottom w:val="none" w:sz="0" w:space="0" w:color="auto"/>
        <w:right w:val="none" w:sz="0" w:space="0" w:color="auto"/>
      </w:divBdr>
    </w:div>
    <w:div w:id="290718166">
      <w:bodyDiv w:val="1"/>
      <w:marLeft w:val="0"/>
      <w:marRight w:val="0"/>
      <w:marTop w:val="0"/>
      <w:marBottom w:val="0"/>
      <w:divBdr>
        <w:top w:val="none" w:sz="0" w:space="0" w:color="auto"/>
        <w:left w:val="none" w:sz="0" w:space="0" w:color="auto"/>
        <w:bottom w:val="none" w:sz="0" w:space="0" w:color="auto"/>
        <w:right w:val="none" w:sz="0" w:space="0" w:color="auto"/>
      </w:divBdr>
    </w:div>
    <w:div w:id="304353793">
      <w:bodyDiv w:val="1"/>
      <w:marLeft w:val="0"/>
      <w:marRight w:val="0"/>
      <w:marTop w:val="0"/>
      <w:marBottom w:val="0"/>
      <w:divBdr>
        <w:top w:val="none" w:sz="0" w:space="0" w:color="auto"/>
        <w:left w:val="none" w:sz="0" w:space="0" w:color="auto"/>
        <w:bottom w:val="none" w:sz="0" w:space="0" w:color="auto"/>
        <w:right w:val="none" w:sz="0" w:space="0" w:color="auto"/>
      </w:divBdr>
    </w:div>
    <w:div w:id="341396098">
      <w:bodyDiv w:val="1"/>
      <w:marLeft w:val="0"/>
      <w:marRight w:val="0"/>
      <w:marTop w:val="0"/>
      <w:marBottom w:val="0"/>
      <w:divBdr>
        <w:top w:val="none" w:sz="0" w:space="0" w:color="auto"/>
        <w:left w:val="none" w:sz="0" w:space="0" w:color="auto"/>
        <w:bottom w:val="none" w:sz="0" w:space="0" w:color="auto"/>
        <w:right w:val="none" w:sz="0" w:space="0" w:color="auto"/>
      </w:divBdr>
    </w:div>
    <w:div w:id="357202116">
      <w:bodyDiv w:val="1"/>
      <w:marLeft w:val="0"/>
      <w:marRight w:val="0"/>
      <w:marTop w:val="0"/>
      <w:marBottom w:val="0"/>
      <w:divBdr>
        <w:top w:val="none" w:sz="0" w:space="0" w:color="auto"/>
        <w:left w:val="none" w:sz="0" w:space="0" w:color="auto"/>
        <w:bottom w:val="none" w:sz="0" w:space="0" w:color="auto"/>
        <w:right w:val="none" w:sz="0" w:space="0" w:color="auto"/>
      </w:divBdr>
    </w:div>
    <w:div w:id="376202377">
      <w:bodyDiv w:val="1"/>
      <w:marLeft w:val="0"/>
      <w:marRight w:val="0"/>
      <w:marTop w:val="0"/>
      <w:marBottom w:val="0"/>
      <w:divBdr>
        <w:top w:val="none" w:sz="0" w:space="0" w:color="auto"/>
        <w:left w:val="none" w:sz="0" w:space="0" w:color="auto"/>
        <w:bottom w:val="none" w:sz="0" w:space="0" w:color="auto"/>
        <w:right w:val="none" w:sz="0" w:space="0" w:color="auto"/>
      </w:divBdr>
    </w:div>
    <w:div w:id="468283497">
      <w:bodyDiv w:val="1"/>
      <w:marLeft w:val="0"/>
      <w:marRight w:val="0"/>
      <w:marTop w:val="0"/>
      <w:marBottom w:val="0"/>
      <w:divBdr>
        <w:top w:val="none" w:sz="0" w:space="0" w:color="auto"/>
        <w:left w:val="none" w:sz="0" w:space="0" w:color="auto"/>
        <w:bottom w:val="none" w:sz="0" w:space="0" w:color="auto"/>
        <w:right w:val="none" w:sz="0" w:space="0" w:color="auto"/>
      </w:divBdr>
    </w:div>
    <w:div w:id="477653772">
      <w:bodyDiv w:val="1"/>
      <w:marLeft w:val="0"/>
      <w:marRight w:val="0"/>
      <w:marTop w:val="0"/>
      <w:marBottom w:val="0"/>
      <w:divBdr>
        <w:top w:val="none" w:sz="0" w:space="0" w:color="auto"/>
        <w:left w:val="none" w:sz="0" w:space="0" w:color="auto"/>
        <w:bottom w:val="none" w:sz="0" w:space="0" w:color="auto"/>
        <w:right w:val="none" w:sz="0" w:space="0" w:color="auto"/>
      </w:divBdr>
    </w:div>
    <w:div w:id="516886707">
      <w:bodyDiv w:val="1"/>
      <w:marLeft w:val="0"/>
      <w:marRight w:val="0"/>
      <w:marTop w:val="0"/>
      <w:marBottom w:val="0"/>
      <w:divBdr>
        <w:top w:val="none" w:sz="0" w:space="0" w:color="auto"/>
        <w:left w:val="none" w:sz="0" w:space="0" w:color="auto"/>
        <w:bottom w:val="none" w:sz="0" w:space="0" w:color="auto"/>
        <w:right w:val="none" w:sz="0" w:space="0" w:color="auto"/>
      </w:divBdr>
    </w:div>
    <w:div w:id="618032926">
      <w:bodyDiv w:val="1"/>
      <w:marLeft w:val="0"/>
      <w:marRight w:val="0"/>
      <w:marTop w:val="0"/>
      <w:marBottom w:val="0"/>
      <w:divBdr>
        <w:top w:val="none" w:sz="0" w:space="0" w:color="auto"/>
        <w:left w:val="none" w:sz="0" w:space="0" w:color="auto"/>
        <w:bottom w:val="none" w:sz="0" w:space="0" w:color="auto"/>
        <w:right w:val="none" w:sz="0" w:space="0" w:color="auto"/>
      </w:divBdr>
    </w:div>
    <w:div w:id="659894140">
      <w:bodyDiv w:val="1"/>
      <w:marLeft w:val="0"/>
      <w:marRight w:val="0"/>
      <w:marTop w:val="0"/>
      <w:marBottom w:val="0"/>
      <w:divBdr>
        <w:top w:val="none" w:sz="0" w:space="0" w:color="auto"/>
        <w:left w:val="none" w:sz="0" w:space="0" w:color="auto"/>
        <w:bottom w:val="none" w:sz="0" w:space="0" w:color="auto"/>
        <w:right w:val="none" w:sz="0" w:space="0" w:color="auto"/>
      </w:divBdr>
    </w:div>
    <w:div w:id="795413184">
      <w:bodyDiv w:val="1"/>
      <w:marLeft w:val="0"/>
      <w:marRight w:val="0"/>
      <w:marTop w:val="0"/>
      <w:marBottom w:val="0"/>
      <w:divBdr>
        <w:top w:val="none" w:sz="0" w:space="0" w:color="auto"/>
        <w:left w:val="none" w:sz="0" w:space="0" w:color="auto"/>
        <w:bottom w:val="none" w:sz="0" w:space="0" w:color="auto"/>
        <w:right w:val="none" w:sz="0" w:space="0" w:color="auto"/>
      </w:divBdr>
    </w:div>
    <w:div w:id="840773840">
      <w:bodyDiv w:val="1"/>
      <w:marLeft w:val="0"/>
      <w:marRight w:val="0"/>
      <w:marTop w:val="0"/>
      <w:marBottom w:val="0"/>
      <w:divBdr>
        <w:top w:val="none" w:sz="0" w:space="0" w:color="auto"/>
        <w:left w:val="none" w:sz="0" w:space="0" w:color="auto"/>
        <w:bottom w:val="none" w:sz="0" w:space="0" w:color="auto"/>
        <w:right w:val="none" w:sz="0" w:space="0" w:color="auto"/>
      </w:divBdr>
    </w:div>
    <w:div w:id="877739368">
      <w:bodyDiv w:val="1"/>
      <w:marLeft w:val="0"/>
      <w:marRight w:val="0"/>
      <w:marTop w:val="0"/>
      <w:marBottom w:val="0"/>
      <w:divBdr>
        <w:top w:val="none" w:sz="0" w:space="0" w:color="auto"/>
        <w:left w:val="none" w:sz="0" w:space="0" w:color="auto"/>
        <w:bottom w:val="none" w:sz="0" w:space="0" w:color="auto"/>
        <w:right w:val="none" w:sz="0" w:space="0" w:color="auto"/>
      </w:divBdr>
    </w:div>
    <w:div w:id="880829006">
      <w:bodyDiv w:val="1"/>
      <w:marLeft w:val="0"/>
      <w:marRight w:val="0"/>
      <w:marTop w:val="0"/>
      <w:marBottom w:val="0"/>
      <w:divBdr>
        <w:top w:val="none" w:sz="0" w:space="0" w:color="auto"/>
        <w:left w:val="none" w:sz="0" w:space="0" w:color="auto"/>
        <w:bottom w:val="none" w:sz="0" w:space="0" w:color="auto"/>
        <w:right w:val="none" w:sz="0" w:space="0" w:color="auto"/>
      </w:divBdr>
    </w:div>
    <w:div w:id="891884989">
      <w:bodyDiv w:val="1"/>
      <w:marLeft w:val="0"/>
      <w:marRight w:val="0"/>
      <w:marTop w:val="0"/>
      <w:marBottom w:val="0"/>
      <w:divBdr>
        <w:top w:val="none" w:sz="0" w:space="0" w:color="auto"/>
        <w:left w:val="none" w:sz="0" w:space="0" w:color="auto"/>
        <w:bottom w:val="none" w:sz="0" w:space="0" w:color="auto"/>
        <w:right w:val="none" w:sz="0" w:space="0" w:color="auto"/>
      </w:divBdr>
    </w:div>
    <w:div w:id="918104114">
      <w:bodyDiv w:val="1"/>
      <w:marLeft w:val="0"/>
      <w:marRight w:val="0"/>
      <w:marTop w:val="0"/>
      <w:marBottom w:val="0"/>
      <w:divBdr>
        <w:top w:val="none" w:sz="0" w:space="0" w:color="auto"/>
        <w:left w:val="none" w:sz="0" w:space="0" w:color="auto"/>
        <w:bottom w:val="none" w:sz="0" w:space="0" w:color="auto"/>
        <w:right w:val="none" w:sz="0" w:space="0" w:color="auto"/>
      </w:divBdr>
    </w:div>
    <w:div w:id="948782977">
      <w:bodyDiv w:val="1"/>
      <w:marLeft w:val="0"/>
      <w:marRight w:val="0"/>
      <w:marTop w:val="0"/>
      <w:marBottom w:val="0"/>
      <w:divBdr>
        <w:top w:val="none" w:sz="0" w:space="0" w:color="auto"/>
        <w:left w:val="none" w:sz="0" w:space="0" w:color="auto"/>
        <w:bottom w:val="none" w:sz="0" w:space="0" w:color="auto"/>
        <w:right w:val="none" w:sz="0" w:space="0" w:color="auto"/>
      </w:divBdr>
    </w:div>
    <w:div w:id="978847386">
      <w:bodyDiv w:val="1"/>
      <w:marLeft w:val="0"/>
      <w:marRight w:val="0"/>
      <w:marTop w:val="0"/>
      <w:marBottom w:val="0"/>
      <w:divBdr>
        <w:top w:val="none" w:sz="0" w:space="0" w:color="auto"/>
        <w:left w:val="none" w:sz="0" w:space="0" w:color="auto"/>
        <w:bottom w:val="none" w:sz="0" w:space="0" w:color="auto"/>
        <w:right w:val="none" w:sz="0" w:space="0" w:color="auto"/>
      </w:divBdr>
    </w:div>
    <w:div w:id="1029375151">
      <w:bodyDiv w:val="1"/>
      <w:marLeft w:val="0"/>
      <w:marRight w:val="0"/>
      <w:marTop w:val="0"/>
      <w:marBottom w:val="0"/>
      <w:divBdr>
        <w:top w:val="none" w:sz="0" w:space="0" w:color="auto"/>
        <w:left w:val="none" w:sz="0" w:space="0" w:color="auto"/>
        <w:bottom w:val="none" w:sz="0" w:space="0" w:color="auto"/>
        <w:right w:val="none" w:sz="0" w:space="0" w:color="auto"/>
      </w:divBdr>
    </w:div>
    <w:div w:id="1040983294">
      <w:bodyDiv w:val="1"/>
      <w:marLeft w:val="0"/>
      <w:marRight w:val="0"/>
      <w:marTop w:val="0"/>
      <w:marBottom w:val="0"/>
      <w:divBdr>
        <w:top w:val="none" w:sz="0" w:space="0" w:color="auto"/>
        <w:left w:val="none" w:sz="0" w:space="0" w:color="auto"/>
        <w:bottom w:val="none" w:sz="0" w:space="0" w:color="auto"/>
        <w:right w:val="none" w:sz="0" w:space="0" w:color="auto"/>
      </w:divBdr>
    </w:div>
    <w:div w:id="1053235146">
      <w:bodyDiv w:val="1"/>
      <w:marLeft w:val="0"/>
      <w:marRight w:val="0"/>
      <w:marTop w:val="0"/>
      <w:marBottom w:val="0"/>
      <w:divBdr>
        <w:top w:val="none" w:sz="0" w:space="0" w:color="auto"/>
        <w:left w:val="none" w:sz="0" w:space="0" w:color="auto"/>
        <w:bottom w:val="none" w:sz="0" w:space="0" w:color="auto"/>
        <w:right w:val="none" w:sz="0" w:space="0" w:color="auto"/>
      </w:divBdr>
    </w:div>
    <w:div w:id="1056317609">
      <w:bodyDiv w:val="1"/>
      <w:marLeft w:val="0"/>
      <w:marRight w:val="0"/>
      <w:marTop w:val="0"/>
      <w:marBottom w:val="0"/>
      <w:divBdr>
        <w:top w:val="none" w:sz="0" w:space="0" w:color="auto"/>
        <w:left w:val="none" w:sz="0" w:space="0" w:color="auto"/>
        <w:bottom w:val="none" w:sz="0" w:space="0" w:color="auto"/>
        <w:right w:val="none" w:sz="0" w:space="0" w:color="auto"/>
      </w:divBdr>
    </w:div>
    <w:div w:id="1074744828">
      <w:bodyDiv w:val="1"/>
      <w:marLeft w:val="0"/>
      <w:marRight w:val="0"/>
      <w:marTop w:val="0"/>
      <w:marBottom w:val="0"/>
      <w:divBdr>
        <w:top w:val="none" w:sz="0" w:space="0" w:color="auto"/>
        <w:left w:val="none" w:sz="0" w:space="0" w:color="auto"/>
        <w:bottom w:val="none" w:sz="0" w:space="0" w:color="auto"/>
        <w:right w:val="none" w:sz="0" w:space="0" w:color="auto"/>
      </w:divBdr>
    </w:div>
    <w:div w:id="1093430944">
      <w:bodyDiv w:val="1"/>
      <w:marLeft w:val="0"/>
      <w:marRight w:val="0"/>
      <w:marTop w:val="0"/>
      <w:marBottom w:val="0"/>
      <w:divBdr>
        <w:top w:val="none" w:sz="0" w:space="0" w:color="auto"/>
        <w:left w:val="none" w:sz="0" w:space="0" w:color="auto"/>
        <w:bottom w:val="none" w:sz="0" w:space="0" w:color="auto"/>
        <w:right w:val="none" w:sz="0" w:space="0" w:color="auto"/>
      </w:divBdr>
    </w:div>
    <w:div w:id="1112211784">
      <w:bodyDiv w:val="1"/>
      <w:marLeft w:val="0"/>
      <w:marRight w:val="0"/>
      <w:marTop w:val="0"/>
      <w:marBottom w:val="0"/>
      <w:divBdr>
        <w:top w:val="none" w:sz="0" w:space="0" w:color="auto"/>
        <w:left w:val="none" w:sz="0" w:space="0" w:color="auto"/>
        <w:bottom w:val="none" w:sz="0" w:space="0" w:color="auto"/>
        <w:right w:val="none" w:sz="0" w:space="0" w:color="auto"/>
      </w:divBdr>
    </w:div>
    <w:div w:id="1119028280">
      <w:bodyDiv w:val="1"/>
      <w:marLeft w:val="0"/>
      <w:marRight w:val="0"/>
      <w:marTop w:val="0"/>
      <w:marBottom w:val="0"/>
      <w:divBdr>
        <w:top w:val="none" w:sz="0" w:space="0" w:color="auto"/>
        <w:left w:val="none" w:sz="0" w:space="0" w:color="auto"/>
        <w:bottom w:val="none" w:sz="0" w:space="0" w:color="auto"/>
        <w:right w:val="none" w:sz="0" w:space="0" w:color="auto"/>
      </w:divBdr>
      <w:divsChild>
        <w:div w:id="1709721706">
          <w:marLeft w:val="0"/>
          <w:marRight w:val="0"/>
          <w:marTop w:val="0"/>
          <w:marBottom w:val="150"/>
          <w:divBdr>
            <w:top w:val="none" w:sz="0" w:space="0" w:color="auto"/>
            <w:left w:val="none" w:sz="0" w:space="0" w:color="auto"/>
            <w:bottom w:val="none" w:sz="0" w:space="0" w:color="auto"/>
            <w:right w:val="none" w:sz="0" w:space="0" w:color="auto"/>
          </w:divBdr>
          <w:divsChild>
            <w:div w:id="1776752184">
              <w:marLeft w:val="0"/>
              <w:marRight w:val="0"/>
              <w:marTop w:val="0"/>
              <w:marBottom w:val="60"/>
              <w:divBdr>
                <w:top w:val="none" w:sz="0" w:space="0" w:color="auto"/>
                <w:left w:val="none" w:sz="0" w:space="0" w:color="auto"/>
                <w:bottom w:val="none" w:sz="0" w:space="0" w:color="auto"/>
                <w:right w:val="none" w:sz="0" w:space="0" w:color="auto"/>
              </w:divBdr>
            </w:div>
          </w:divsChild>
        </w:div>
        <w:div w:id="468939577">
          <w:marLeft w:val="0"/>
          <w:marRight w:val="0"/>
          <w:marTop w:val="0"/>
          <w:marBottom w:val="0"/>
          <w:divBdr>
            <w:top w:val="none" w:sz="0" w:space="0" w:color="auto"/>
            <w:left w:val="none" w:sz="0" w:space="0" w:color="auto"/>
            <w:bottom w:val="none" w:sz="0" w:space="0" w:color="auto"/>
            <w:right w:val="none" w:sz="0" w:space="0" w:color="auto"/>
          </w:divBdr>
        </w:div>
      </w:divsChild>
    </w:div>
    <w:div w:id="1130048938">
      <w:bodyDiv w:val="1"/>
      <w:marLeft w:val="0"/>
      <w:marRight w:val="0"/>
      <w:marTop w:val="0"/>
      <w:marBottom w:val="0"/>
      <w:divBdr>
        <w:top w:val="none" w:sz="0" w:space="0" w:color="auto"/>
        <w:left w:val="none" w:sz="0" w:space="0" w:color="auto"/>
        <w:bottom w:val="none" w:sz="0" w:space="0" w:color="auto"/>
        <w:right w:val="none" w:sz="0" w:space="0" w:color="auto"/>
      </w:divBdr>
    </w:div>
    <w:div w:id="1147404777">
      <w:bodyDiv w:val="1"/>
      <w:marLeft w:val="0"/>
      <w:marRight w:val="0"/>
      <w:marTop w:val="0"/>
      <w:marBottom w:val="0"/>
      <w:divBdr>
        <w:top w:val="none" w:sz="0" w:space="0" w:color="auto"/>
        <w:left w:val="none" w:sz="0" w:space="0" w:color="auto"/>
        <w:bottom w:val="none" w:sz="0" w:space="0" w:color="auto"/>
        <w:right w:val="none" w:sz="0" w:space="0" w:color="auto"/>
      </w:divBdr>
      <w:divsChild>
        <w:div w:id="2122264026">
          <w:marLeft w:val="0"/>
          <w:marRight w:val="0"/>
          <w:marTop w:val="0"/>
          <w:marBottom w:val="0"/>
          <w:divBdr>
            <w:top w:val="none" w:sz="0" w:space="0" w:color="auto"/>
            <w:left w:val="none" w:sz="0" w:space="0" w:color="auto"/>
            <w:bottom w:val="none" w:sz="0" w:space="0" w:color="auto"/>
            <w:right w:val="none" w:sz="0" w:space="0" w:color="auto"/>
          </w:divBdr>
        </w:div>
        <w:div w:id="325210702">
          <w:marLeft w:val="0"/>
          <w:marRight w:val="0"/>
          <w:marTop w:val="0"/>
          <w:marBottom w:val="0"/>
          <w:divBdr>
            <w:top w:val="none" w:sz="0" w:space="0" w:color="auto"/>
            <w:left w:val="none" w:sz="0" w:space="0" w:color="auto"/>
            <w:bottom w:val="none" w:sz="0" w:space="0" w:color="auto"/>
            <w:right w:val="none" w:sz="0" w:space="0" w:color="auto"/>
          </w:divBdr>
        </w:div>
        <w:div w:id="192502833">
          <w:marLeft w:val="0"/>
          <w:marRight w:val="0"/>
          <w:marTop w:val="0"/>
          <w:marBottom w:val="0"/>
          <w:divBdr>
            <w:top w:val="none" w:sz="0" w:space="0" w:color="auto"/>
            <w:left w:val="none" w:sz="0" w:space="0" w:color="auto"/>
            <w:bottom w:val="none" w:sz="0" w:space="0" w:color="auto"/>
            <w:right w:val="none" w:sz="0" w:space="0" w:color="auto"/>
          </w:divBdr>
        </w:div>
        <w:div w:id="1746410559">
          <w:marLeft w:val="0"/>
          <w:marRight w:val="0"/>
          <w:marTop w:val="0"/>
          <w:marBottom w:val="0"/>
          <w:divBdr>
            <w:top w:val="none" w:sz="0" w:space="0" w:color="auto"/>
            <w:left w:val="none" w:sz="0" w:space="0" w:color="auto"/>
            <w:bottom w:val="none" w:sz="0" w:space="0" w:color="auto"/>
            <w:right w:val="none" w:sz="0" w:space="0" w:color="auto"/>
          </w:divBdr>
        </w:div>
        <w:div w:id="743338252">
          <w:marLeft w:val="0"/>
          <w:marRight w:val="0"/>
          <w:marTop w:val="0"/>
          <w:marBottom w:val="0"/>
          <w:divBdr>
            <w:top w:val="none" w:sz="0" w:space="0" w:color="auto"/>
            <w:left w:val="none" w:sz="0" w:space="0" w:color="auto"/>
            <w:bottom w:val="none" w:sz="0" w:space="0" w:color="auto"/>
            <w:right w:val="none" w:sz="0" w:space="0" w:color="auto"/>
          </w:divBdr>
        </w:div>
        <w:div w:id="289895291">
          <w:marLeft w:val="0"/>
          <w:marRight w:val="0"/>
          <w:marTop w:val="0"/>
          <w:marBottom w:val="0"/>
          <w:divBdr>
            <w:top w:val="none" w:sz="0" w:space="0" w:color="auto"/>
            <w:left w:val="none" w:sz="0" w:space="0" w:color="auto"/>
            <w:bottom w:val="none" w:sz="0" w:space="0" w:color="auto"/>
            <w:right w:val="none" w:sz="0" w:space="0" w:color="auto"/>
          </w:divBdr>
        </w:div>
        <w:div w:id="1299258772">
          <w:marLeft w:val="0"/>
          <w:marRight w:val="0"/>
          <w:marTop w:val="0"/>
          <w:marBottom w:val="0"/>
          <w:divBdr>
            <w:top w:val="none" w:sz="0" w:space="0" w:color="auto"/>
            <w:left w:val="none" w:sz="0" w:space="0" w:color="auto"/>
            <w:bottom w:val="none" w:sz="0" w:space="0" w:color="auto"/>
            <w:right w:val="none" w:sz="0" w:space="0" w:color="auto"/>
          </w:divBdr>
        </w:div>
        <w:div w:id="929046406">
          <w:marLeft w:val="0"/>
          <w:marRight w:val="0"/>
          <w:marTop w:val="0"/>
          <w:marBottom w:val="0"/>
          <w:divBdr>
            <w:top w:val="none" w:sz="0" w:space="0" w:color="auto"/>
            <w:left w:val="none" w:sz="0" w:space="0" w:color="auto"/>
            <w:bottom w:val="none" w:sz="0" w:space="0" w:color="auto"/>
            <w:right w:val="none" w:sz="0" w:space="0" w:color="auto"/>
          </w:divBdr>
        </w:div>
        <w:div w:id="1772700136">
          <w:marLeft w:val="0"/>
          <w:marRight w:val="0"/>
          <w:marTop w:val="0"/>
          <w:marBottom w:val="0"/>
          <w:divBdr>
            <w:top w:val="none" w:sz="0" w:space="0" w:color="auto"/>
            <w:left w:val="none" w:sz="0" w:space="0" w:color="auto"/>
            <w:bottom w:val="none" w:sz="0" w:space="0" w:color="auto"/>
            <w:right w:val="none" w:sz="0" w:space="0" w:color="auto"/>
          </w:divBdr>
        </w:div>
        <w:div w:id="1866214806">
          <w:marLeft w:val="0"/>
          <w:marRight w:val="0"/>
          <w:marTop w:val="0"/>
          <w:marBottom w:val="0"/>
          <w:divBdr>
            <w:top w:val="none" w:sz="0" w:space="0" w:color="auto"/>
            <w:left w:val="none" w:sz="0" w:space="0" w:color="auto"/>
            <w:bottom w:val="none" w:sz="0" w:space="0" w:color="auto"/>
            <w:right w:val="none" w:sz="0" w:space="0" w:color="auto"/>
          </w:divBdr>
        </w:div>
        <w:div w:id="1881934325">
          <w:marLeft w:val="0"/>
          <w:marRight w:val="0"/>
          <w:marTop w:val="0"/>
          <w:marBottom w:val="0"/>
          <w:divBdr>
            <w:top w:val="none" w:sz="0" w:space="0" w:color="auto"/>
            <w:left w:val="none" w:sz="0" w:space="0" w:color="auto"/>
            <w:bottom w:val="none" w:sz="0" w:space="0" w:color="auto"/>
            <w:right w:val="none" w:sz="0" w:space="0" w:color="auto"/>
          </w:divBdr>
        </w:div>
        <w:div w:id="304237680">
          <w:marLeft w:val="0"/>
          <w:marRight w:val="0"/>
          <w:marTop w:val="0"/>
          <w:marBottom w:val="0"/>
          <w:divBdr>
            <w:top w:val="none" w:sz="0" w:space="0" w:color="auto"/>
            <w:left w:val="none" w:sz="0" w:space="0" w:color="auto"/>
            <w:bottom w:val="none" w:sz="0" w:space="0" w:color="auto"/>
            <w:right w:val="none" w:sz="0" w:space="0" w:color="auto"/>
          </w:divBdr>
        </w:div>
        <w:div w:id="118191218">
          <w:marLeft w:val="0"/>
          <w:marRight w:val="0"/>
          <w:marTop w:val="0"/>
          <w:marBottom w:val="0"/>
          <w:divBdr>
            <w:top w:val="none" w:sz="0" w:space="0" w:color="auto"/>
            <w:left w:val="none" w:sz="0" w:space="0" w:color="auto"/>
            <w:bottom w:val="none" w:sz="0" w:space="0" w:color="auto"/>
            <w:right w:val="none" w:sz="0" w:space="0" w:color="auto"/>
          </w:divBdr>
        </w:div>
        <w:div w:id="1696348054">
          <w:marLeft w:val="0"/>
          <w:marRight w:val="0"/>
          <w:marTop w:val="0"/>
          <w:marBottom w:val="0"/>
          <w:divBdr>
            <w:top w:val="none" w:sz="0" w:space="0" w:color="auto"/>
            <w:left w:val="none" w:sz="0" w:space="0" w:color="auto"/>
            <w:bottom w:val="none" w:sz="0" w:space="0" w:color="auto"/>
            <w:right w:val="none" w:sz="0" w:space="0" w:color="auto"/>
          </w:divBdr>
        </w:div>
        <w:div w:id="2145851935">
          <w:marLeft w:val="0"/>
          <w:marRight w:val="0"/>
          <w:marTop w:val="0"/>
          <w:marBottom w:val="0"/>
          <w:divBdr>
            <w:top w:val="none" w:sz="0" w:space="0" w:color="auto"/>
            <w:left w:val="none" w:sz="0" w:space="0" w:color="auto"/>
            <w:bottom w:val="none" w:sz="0" w:space="0" w:color="auto"/>
            <w:right w:val="none" w:sz="0" w:space="0" w:color="auto"/>
          </w:divBdr>
        </w:div>
        <w:div w:id="639193696">
          <w:marLeft w:val="0"/>
          <w:marRight w:val="0"/>
          <w:marTop w:val="0"/>
          <w:marBottom w:val="0"/>
          <w:divBdr>
            <w:top w:val="none" w:sz="0" w:space="0" w:color="auto"/>
            <w:left w:val="none" w:sz="0" w:space="0" w:color="auto"/>
            <w:bottom w:val="none" w:sz="0" w:space="0" w:color="auto"/>
            <w:right w:val="none" w:sz="0" w:space="0" w:color="auto"/>
          </w:divBdr>
        </w:div>
        <w:div w:id="981271171">
          <w:marLeft w:val="0"/>
          <w:marRight w:val="0"/>
          <w:marTop w:val="0"/>
          <w:marBottom w:val="0"/>
          <w:divBdr>
            <w:top w:val="none" w:sz="0" w:space="0" w:color="auto"/>
            <w:left w:val="none" w:sz="0" w:space="0" w:color="auto"/>
            <w:bottom w:val="none" w:sz="0" w:space="0" w:color="auto"/>
            <w:right w:val="none" w:sz="0" w:space="0" w:color="auto"/>
          </w:divBdr>
        </w:div>
        <w:div w:id="1581597966">
          <w:marLeft w:val="0"/>
          <w:marRight w:val="0"/>
          <w:marTop w:val="0"/>
          <w:marBottom w:val="0"/>
          <w:divBdr>
            <w:top w:val="none" w:sz="0" w:space="0" w:color="auto"/>
            <w:left w:val="none" w:sz="0" w:space="0" w:color="auto"/>
            <w:bottom w:val="none" w:sz="0" w:space="0" w:color="auto"/>
            <w:right w:val="none" w:sz="0" w:space="0" w:color="auto"/>
          </w:divBdr>
        </w:div>
        <w:div w:id="1369602970">
          <w:marLeft w:val="0"/>
          <w:marRight w:val="0"/>
          <w:marTop w:val="0"/>
          <w:marBottom w:val="0"/>
          <w:divBdr>
            <w:top w:val="none" w:sz="0" w:space="0" w:color="auto"/>
            <w:left w:val="none" w:sz="0" w:space="0" w:color="auto"/>
            <w:bottom w:val="none" w:sz="0" w:space="0" w:color="auto"/>
            <w:right w:val="none" w:sz="0" w:space="0" w:color="auto"/>
          </w:divBdr>
        </w:div>
        <w:div w:id="2071032225">
          <w:marLeft w:val="0"/>
          <w:marRight w:val="0"/>
          <w:marTop w:val="0"/>
          <w:marBottom w:val="0"/>
          <w:divBdr>
            <w:top w:val="none" w:sz="0" w:space="0" w:color="auto"/>
            <w:left w:val="none" w:sz="0" w:space="0" w:color="auto"/>
            <w:bottom w:val="none" w:sz="0" w:space="0" w:color="auto"/>
            <w:right w:val="none" w:sz="0" w:space="0" w:color="auto"/>
          </w:divBdr>
        </w:div>
      </w:divsChild>
    </w:div>
    <w:div w:id="1167483198">
      <w:bodyDiv w:val="1"/>
      <w:marLeft w:val="0"/>
      <w:marRight w:val="0"/>
      <w:marTop w:val="0"/>
      <w:marBottom w:val="0"/>
      <w:divBdr>
        <w:top w:val="none" w:sz="0" w:space="0" w:color="auto"/>
        <w:left w:val="none" w:sz="0" w:space="0" w:color="auto"/>
        <w:bottom w:val="none" w:sz="0" w:space="0" w:color="auto"/>
        <w:right w:val="none" w:sz="0" w:space="0" w:color="auto"/>
      </w:divBdr>
    </w:div>
    <w:div w:id="1258641045">
      <w:bodyDiv w:val="1"/>
      <w:marLeft w:val="0"/>
      <w:marRight w:val="0"/>
      <w:marTop w:val="0"/>
      <w:marBottom w:val="0"/>
      <w:divBdr>
        <w:top w:val="none" w:sz="0" w:space="0" w:color="auto"/>
        <w:left w:val="none" w:sz="0" w:space="0" w:color="auto"/>
        <w:bottom w:val="none" w:sz="0" w:space="0" w:color="auto"/>
        <w:right w:val="none" w:sz="0" w:space="0" w:color="auto"/>
      </w:divBdr>
    </w:div>
    <w:div w:id="1287348040">
      <w:bodyDiv w:val="1"/>
      <w:marLeft w:val="0"/>
      <w:marRight w:val="0"/>
      <w:marTop w:val="0"/>
      <w:marBottom w:val="0"/>
      <w:divBdr>
        <w:top w:val="none" w:sz="0" w:space="0" w:color="auto"/>
        <w:left w:val="none" w:sz="0" w:space="0" w:color="auto"/>
        <w:bottom w:val="none" w:sz="0" w:space="0" w:color="auto"/>
        <w:right w:val="none" w:sz="0" w:space="0" w:color="auto"/>
      </w:divBdr>
    </w:div>
    <w:div w:id="1305158490">
      <w:bodyDiv w:val="1"/>
      <w:marLeft w:val="0"/>
      <w:marRight w:val="0"/>
      <w:marTop w:val="0"/>
      <w:marBottom w:val="0"/>
      <w:divBdr>
        <w:top w:val="none" w:sz="0" w:space="0" w:color="auto"/>
        <w:left w:val="none" w:sz="0" w:space="0" w:color="auto"/>
        <w:bottom w:val="none" w:sz="0" w:space="0" w:color="auto"/>
        <w:right w:val="none" w:sz="0" w:space="0" w:color="auto"/>
      </w:divBdr>
    </w:div>
    <w:div w:id="1324896304">
      <w:bodyDiv w:val="1"/>
      <w:marLeft w:val="0"/>
      <w:marRight w:val="0"/>
      <w:marTop w:val="0"/>
      <w:marBottom w:val="0"/>
      <w:divBdr>
        <w:top w:val="none" w:sz="0" w:space="0" w:color="auto"/>
        <w:left w:val="none" w:sz="0" w:space="0" w:color="auto"/>
        <w:bottom w:val="none" w:sz="0" w:space="0" w:color="auto"/>
        <w:right w:val="none" w:sz="0" w:space="0" w:color="auto"/>
      </w:divBdr>
    </w:div>
    <w:div w:id="1354963311">
      <w:bodyDiv w:val="1"/>
      <w:marLeft w:val="0"/>
      <w:marRight w:val="0"/>
      <w:marTop w:val="0"/>
      <w:marBottom w:val="0"/>
      <w:divBdr>
        <w:top w:val="none" w:sz="0" w:space="0" w:color="auto"/>
        <w:left w:val="none" w:sz="0" w:space="0" w:color="auto"/>
        <w:bottom w:val="none" w:sz="0" w:space="0" w:color="auto"/>
        <w:right w:val="none" w:sz="0" w:space="0" w:color="auto"/>
      </w:divBdr>
    </w:div>
    <w:div w:id="1387752768">
      <w:bodyDiv w:val="1"/>
      <w:marLeft w:val="0"/>
      <w:marRight w:val="0"/>
      <w:marTop w:val="0"/>
      <w:marBottom w:val="0"/>
      <w:divBdr>
        <w:top w:val="none" w:sz="0" w:space="0" w:color="auto"/>
        <w:left w:val="none" w:sz="0" w:space="0" w:color="auto"/>
        <w:bottom w:val="none" w:sz="0" w:space="0" w:color="auto"/>
        <w:right w:val="none" w:sz="0" w:space="0" w:color="auto"/>
      </w:divBdr>
    </w:div>
    <w:div w:id="1437286793">
      <w:bodyDiv w:val="1"/>
      <w:marLeft w:val="0"/>
      <w:marRight w:val="0"/>
      <w:marTop w:val="0"/>
      <w:marBottom w:val="0"/>
      <w:divBdr>
        <w:top w:val="none" w:sz="0" w:space="0" w:color="auto"/>
        <w:left w:val="none" w:sz="0" w:space="0" w:color="auto"/>
        <w:bottom w:val="none" w:sz="0" w:space="0" w:color="auto"/>
        <w:right w:val="none" w:sz="0" w:space="0" w:color="auto"/>
      </w:divBdr>
    </w:div>
    <w:div w:id="1465804443">
      <w:bodyDiv w:val="1"/>
      <w:marLeft w:val="0"/>
      <w:marRight w:val="0"/>
      <w:marTop w:val="0"/>
      <w:marBottom w:val="0"/>
      <w:divBdr>
        <w:top w:val="none" w:sz="0" w:space="0" w:color="auto"/>
        <w:left w:val="none" w:sz="0" w:space="0" w:color="auto"/>
        <w:bottom w:val="none" w:sz="0" w:space="0" w:color="auto"/>
        <w:right w:val="none" w:sz="0" w:space="0" w:color="auto"/>
      </w:divBdr>
    </w:div>
    <w:div w:id="1483428168">
      <w:bodyDiv w:val="1"/>
      <w:marLeft w:val="0"/>
      <w:marRight w:val="0"/>
      <w:marTop w:val="0"/>
      <w:marBottom w:val="0"/>
      <w:divBdr>
        <w:top w:val="none" w:sz="0" w:space="0" w:color="auto"/>
        <w:left w:val="none" w:sz="0" w:space="0" w:color="auto"/>
        <w:bottom w:val="none" w:sz="0" w:space="0" w:color="auto"/>
        <w:right w:val="none" w:sz="0" w:space="0" w:color="auto"/>
      </w:divBdr>
    </w:div>
    <w:div w:id="1500273794">
      <w:bodyDiv w:val="1"/>
      <w:marLeft w:val="0"/>
      <w:marRight w:val="0"/>
      <w:marTop w:val="0"/>
      <w:marBottom w:val="0"/>
      <w:divBdr>
        <w:top w:val="none" w:sz="0" w:space="0" w:color="auto"/>
        <w:left w:val="none" w:sz="0" w:space="0" w:color="auto"/>
        <w:bottom w:val="none" w:sz="0" w:space="0" w:color="auto"/>
        <w:right w:val="none" w:sz="0" w:space="0" w:color="auto"/>
      </w:divBdr>
    </w:div>
    <w:div w:id="1570648898">
      <w:bodyDiv w:val="1"/>
      <w:marLeft w:val="0"/>
      <w:marRight w:val="0"/>
      <w:marTop w:val="0"/>
      <w:marBottom w:val="0"/>
      <w:divBdr>
        <w:top w:val="none" w:sz="0" w:space="0" w:color="auto"/>
        <w:left w:val="none" w:sz="0" w:space="0" w:color="auto"/>
        <w:bottom w:val="none" w:sz="0" w:space="0" w:color="auto"/>
        <w:right w:val="none" w:sz="0" w:space="0" w:color="auto"/>
      </w:divBdr>
    </w:div>
    <w:div w:id="1681658613">
      <w:bodyDiv w:val="1"/>
      <w:marLeft w:val="0"/>
      <w:marRight w:val="0"/>
      <w:marTop w:val="0"/>
      <w:marBottom w:val="0"/>
      <w:divBdr>
        <w:top w:val="none" w:sz="0" w:space="0" w:color="auto"/>
        <w:left w:val="none" w:sz="0" w:space="0" w:color="auto"/>
        <w:bottom w:val="none" w:sz="0" w:space="0" w:color="auto"/>
        <w:right w:val="none" w:sz="0" w:space="0" w:color="auto"/>
      </w:divBdr>
    </w:div>
    <w:div w:id="1685552957">
      <w:bodyDiv w:val="1"/>
      <w:marLeft w:val="0"/>
      <w:marRight w:val="0"/>
      <w:marTop w:val="0"/>
      <w:marBottom w:val="0"/>
      <w:divBdr>
        <w:top w:val="none" w:sz="0" w:space="0" w:color="auto"/>
        <w:left w:val="none" w:sz="0" w:space="0" w:color="auto"/>
        <w:bottom w:val="none" w:sz="0" w:space="0" w:color="auto"/>
        <w:right w:val="none" w:sz="0" w:space="0" w:color="auto"/>
      </w:divBdr>
    </w:div>
    <w:div w:id="1726249562">
      <w:bodyDiv w:val="1"/>
      <w:marLeft w:val="0"/>
      <w:marRight w:val="0"/>
      <w:marTop w:val="0"/>
      <w:marBottom w:val="0"/>
      <w:divBdr>
        <w:top w:val="none" w:sz="0" w:space="0" w:color="auto"/>
        <w:left w:val="none" w:sz="0" w:space="0" w:color="auto"/>
        <w:bottom w:val="none" w:sz="0" w:space="0" w:color="auto"/>
        <w:right w:val="none" w:sz="0" w:space="0" w:color="auto"/>
      </w:divBdr>
    </w:div>
    <w:div w:id="1738359204">
      <w:bodyDiv w:val="1"/>
      <w:marLeft w:val="0"/>
      <w:marRight w:val="0"/>
      <w:marTop w:val="0"/>
      <w:marBottom w:val="0"/>
      <w:divBdr>
        <w:top w:val="none" w:sz="0" w:space="0" w:color="auto"/>
        <w:left w:val="none" w:sz="0" w:space="0" w:color="auto"/>
        <w:bottom w:val="none" w:sz="0" w:space="0" w:color="auto"/>
        <w:right w:val="none" w:sz="0" w:space="0" w:color="auto"/>
      </w:divBdr>
      <w:divsChild>
        <w:div w:id="1927767173">
          <w:marLeft w:val="0"/>
          <w:marRight w:val="0"/>
          <w:marTop w:val="0"/>
          <w:marBottom w:val="0"/>
          <w:divBdr>
            <w:top w:val="none" w:sz="0" w:space="0" w:color="auto"/>
            <w:left w:val="none" w:sz="0" w:space="0" w:color="auto"/>
            <w:bottom w:val="none" w:sz="0" w:space="0" w:color="auto"/>
            <w:right w:val="none" w:sz="0" w:space="0" w:color="auto"/>
          </w:divBdr>
        </w:div>
        <w:div w:id="1765884358">
          <w:marLeft w:val="0"/>
          <w:marRight w:val="0"/>
          <w:marTop w:val="0"/>
          <w:marBottom w:val="0"/>
          <w:divBdr>
            <w:top w:val="none" w:sz="0" w:space="0" w:color="auto"/>
            <w:left w:val="none" w:sz="0" w:space="0" w:color="auto"/>
            <w:bottom w:val="none" w:sz="0" w:space="0" w:color="auto"/>
            <w:right w:val="none" w:sz="0" w:space="0" w:color="auto"/>
          </w:divBdr>
        </w:div>
      </w:divsChild>
    </w:div>
    <w:div w:id="1761363520">
      <w:bodyDiv w:val="1"/>
      <w:marLeft w:val="0"/>
      <w:marRight w:val="0"/>
      <w:marTop w:val="0"/>
      <w:marBottom w:val="0"/>
      <w:divBdr>
        <w:top w:val="none" w:sz="0" w:space="0" w:color="auto"/>
        <w:left w:val="none" w:sz="0" w:space="0" w:color="auto"/>
        <w:bottom w:val="none" w:sz="0" w:space="0" w:color="auto"/>
        <w:right w:val="none" w:sz="0" w:space="0" w:color="auto"/>
      </w:divBdr>
    </w:div>
    <w:div w:id="1770810428">
      <w:bodyDiv w:val="1"/>
      <w:marLeft w:val="0"/>
      <w:marRight w:val="0"/>
      <w:marTop w:val="0"/>
      <w:marBottom w:val="0"/>
      <w:divBdr>
        <w:top w:val="none" w:sz="0" w:space="0" w:color="auto"/>
        <w:left w:val="none" w:sz="0" w:space="0" w:color="auto"/>
        <w:bottom w:val="none" w:sz="0" w:space="0" w:color="auto"/>
        <w:right w:val="none" w:sz="0" w:space="0" w:color="auto"/>
      </w:divBdr>
    </w:div>
    <w:div w:id="1775395238">
      <w:bodyDiv w:val="1"/>
      <w:marLeft w:val="0"/>
      <w:marRight w:val="0"/>
      <w:marTop w:val="0"/>
      <w:marBottom w:val="0"/>
      <w:divBdr>
        <w:top w:val="none" w:sz="0" w:space="0" w:color="auto"/>
        <w:left w:val="none" w:sz="0" w:space="0" w:color="auto"/>
        <w:bottom w:val="none" w:sz="0" w:space="0" w:color="auto"/>
        <w:right w:val="none" w:sz="0" w:space="0" w:color="auto"/>
      </w:divBdr>
    </w:div>
    <w:div w:id="1807964398">
      <w:bodyDiv w:val="1"/>
      <w:marLeft w:val="0"/>
      <w:marRight w:val="0"/>
      <w:marTop w:val="0"/>
      <w:marBottom w:val="0"/>
      <w:divBdr>
        <w:top w:val="none" w:sz="0" w:space="0" w:color="auto"/>
        <w:left w:val="none" w:sz="0" w:space="0" w:color="auto"/>
        <w:bottom w:val="none" w:sz="0" w:space="0" w:color="auto"/>
        <w:right w:val="none" w:sz="0" w:space="0" w:color="auto"/>
      </w:divBdr>
    </w:div>
    <w:div w:id="1811629915">
      <w:bodyDiv w:val="1"/>
      <w:marLeft w:val="0"/>
      <w:marRight w:val="0"/>
      <w:marTop w:val="0"/>
      <w:marBottom w:val="0"/>
      <w:divBdr>
        <w:top w:val="none" w:sz="0" w:space="0" w:color="auto"/>
        <w:left w:val="none" w:sz="0" w:space="0" w:color="auto"/>
        <w:bottom w:val="none" w:sz="0" w:space="0" w:color="auto"/>
        <w:right w:val="none" w:sz="0" w:space="0" w:color="auto"/>
      </w:divBdr>
      <w:divsChild>
        <w:div w:id="1021397330">
          <w:marLeft w:val="0"/>
          <w:marRight w:val="0"/>
          <w:marTop w:val="0"/>
          <w:marBottom w:val="0"/>
          <w:divBdr>
            <w:top w:val="none" w:sz="0" w:space="0" w:color="auto"/>
            <w:left w:val="none" w:sz="0" w:space="0" w:color="auto"/>
            <w:bottom w:val="none" w:sz="0" w:space="0" w:color="auto"/>
            <w:right w:val="none" w:sz="0" w:space="0" w:color="auto"/>
          </w:divBdr>
        </w:div>
      </w:divsChild>
    </w:div>
    <w:div w:id="1813714572">
      <w:bodyDiv w:val="1"/>
      <w:marLeft w:val="0"/>
      <w:marRight w:val="0"/>
      <w:marTop w:val="0"/>
      <w:marBottom w:val="0"/>
      <w:divBdr>
        <w:top w:val="none" w:sz="0" w:space="0" w:color="auto"/>
        <w:left w:val="none" w:sz="0" w:space="0" w:color="auto"/>
        <w:bottom w:val="none" w:sz="0" w:space="0" w:color="auto"/>
        <w:right w:val="none" w:sz="0" w:space="0" w:color="auto"/>
      </w:divBdr>
    </w:div>
    <w:div w:id="1853450110">
      <w:bodyDiv w:val="1"/>
      <w:marLeft w:val="0"/>
      <w:marRight w:val="0"/>
      <w:marTop w:val="0"/>
      <w:marBottom w:val="0"/>
      <w:divBdr>
        <w:top w:val="none" w:sz="0" w:space="0" w:color="auto"/>
        <w:left w:val="none" w:sz="0" w:space="0" w:color="auto"/>
        <w:bottom w:val="none" w:sz="0" w:space="0" w:color="auto"/>
        <w:right w:val="none" w:sz="0" w:space="0" w:color="auto"/>
      </w:divBdr>
    </w:div>
    <w:div w:id="1884170211">
      <w:bodyDiv w:val="1"/>
      <w:marLeft w:val="0"/>
      <w:marRight w:val="0"/>
      <w:marTop w:val="0"/>
      <w:marBottom w:val="0"/>
      <w:divBdr>
        <w:top w:val="none" w:sz="0" w:space="0" w:color="auto"/>
        <w:left w:val="none" w:sz="0" w:space="0" w:color="auto"/>
        <w:bottom w:val="none" w:sz="0" w:space="0" w:color="auto"/>
        <w:right w:val="none" w:sz="0" w:space="0" w:color="auto"/>
      </w:divBdr>
    </w:div>
    <w:div w:id="1906187497">
      <w:bodyDiv w:val="1"/>
      <w:marLeft w:val="0"/>
      <w:marRight w:val="0"/>
      <w:marTop w:val="0"/>
      <w:marBottom w:val="0"/>
      <w:divBdr>
        <w:top w:val="none" w:sz="0" w:space="0" w:color="auto"/>
        <w:left w:val="none" w:sz="0" w:space="0" w:color="auto"/>
        <w:bottom w:val="none" w:sz="0" w:space="0" w:color="auto"/>
        <w:right w:val="none" w:sz="0" w:space="0" w:color="auto"/>
      </w:divBdr>
    </w:div>
    <w:div w:id="1910384491">
      <w:bodyDiv w:val="1"/>
      <w:marLeft w:val="0"/>
      <w:marRight w:val="0"/>
      <w:marTop w:val="0"/>
      <w:marBottom w:val="0"/>
      <w:divBdr>
        <w:top w:val="none" w:sz="0" w:space="0" w:color="auto"/>
        <w:left w:val="none" w:sz="0" w:space="0" w:color="auto"/>
        <w:bottom w:val="none" w:sz="0" w:space="0" w:color="auto"/>
        <w:right w:val="none" w:sz="0" w:space="0" w:color="auto"/>
      </w:divBdr>
    </w:div>
    <w:div w:id="1935092355">
      <w:bodyDiv w:val="1"/>
      <w:marLeft w:val="0"/>
      <w:marRight w:val="0"/>
      <w:marTop w:val="0"/>
      <w:marBottom w:val="0"/>
      <w:divBdr>
        <w:top w:val="none" w:sz="0" w:space="0" w:color="auto"/>
        <w:left w:val="none" w:sz="0" w:space="0" w:color="auto"/>
        <w:bottom w:val="none" w:sz="0" w:space="0" w:color="auto"/>
        <w:right w:val="none" w:sz="0" w:space="0" w:color="auto"/>
      </w:divBdr>
    </w:div>
    <w:div w:id="1979845273">
      <w:bodyDiv w:val="1"/>
      <w:marLeft w:val="0"/>
      <w:marRight w:val="0"/>
      <w:marTop w:val="0"/>
      <w:marBottom w:val="0"/>
      <w:divBdr>
        <w:top w:val="none" w:sz="0" w:space="0" w:color="auto"/>
        <w:left w:val="none" w:sz="0" w:space="0" w:color="auto"/>
        <w:bottom w:val="none" w:sz="0" w:space="0" w:color="auto"/>
        <w:right w:val="none" w:sz="0" w:space="0" w:color="auto"/>
      </w:divBdr>
    </w:div>
    <w:div w:id="2059351961">
      <w:bodyDiv w:val="1"/>
      <w:marLeft w:val="0"/>
      <w:marRight w:val="0"/>
      <w:marTop w:val="0"/>
      <w:marBottom w:val="0"/>
      <w:divBdr>
        <w:top w:val="none" w:sz="0" w:space="0" w:color="auto"/>
        <w:left w:val="none" w:sz="0" w:space="0" w:color="auto"/>
        <w:bottom w:val="none" w:sz="0" w:space="0" w:color="auto"/>
        <w:right w:val="none" w:sz="0" w:space="0" w:color="auto"/>
      </w:divBdr>
    </w:div>
    <w:div w:id="2099599100">
      <w:bodyDiv w:val="1"/>
      <w:marLeft w:val="0"/>
      <w:marRight w:val="0"/>
      <w:marTop w:val="0"/>
      <w:marBottom w:val="0"/>
      <w:divBdr>
        <w:top w:val="none" w:sz="0" w:space="0" w:color="auto"/>
        <w:left w:val="none" w:sz="0" w:space="0" w:color="auto"/>
        <w:bottom w:val="none" w:sz="0" w:space="0" w:color="auto"/>
        <w:right w:val="none" w:sz="0" w:space="0" w:color="auto"/>
      </w:divBdr>
    </w:div>
    <w:div w:id="2101028701">
      <w:bodyDiv w:val="1"/>
      <w:marLeft w:val="0"/>
      <w:marRight w:val="0"/>
      <w:marTop w:val="0"/>
      <w:marBottom w:val="0"/>
      <w:divBdr>
        <w:top w:val="none" w:sz="0" w:space="0" w:color="auto"/>
        <w:left w:val="none" w:sz="0" w:space="0" w:color="auto"/>
        <w:bottom w:val="none" w:sz="0" w:space="0" w:color="auto"/>
        <w:right w:val="none" w:sz="0" w:space="0" w:color="auto"/>
      </w:divBdr>
    </w:div>
    <w:div w:id="2102489346">
      <w:bodyDiv w:val="1"/>
      <w:marLeft w:val="0"/>
      <w:marRight w:val="0"/>
      <w:marTop w:val="0"/>
      <w:marBottom w:val="0"/>
      <w:divBdr>
        <w:top w:val="none" w:sz="0" w:space="0" w:color="auto"/>
        <w:left w:val="none" w:sz="0" w:space="0" w:color="auto"/>
        <w:bottom w:val="none" w:sz="0" w:space="0" w:color="auto"/>
        <w:right w:val="none" w:sz="0" w:space="0" w:color="auto"/>
      </w:divBdr>
    </w:div>
    <w:div w:id="2114399950">
      <w:bodyDiv w:val="1"/>
      <w:marLeft w:val="0"/>
      <w:marRight w:val="0"/>
      <w:marTop w:val="0"/>
      <w:marBottom w:val="0"/>
      <w:divBdr>
        <w:top w:val="none" w:sz="0" w:space="0" w:color="auto"/>
        <w:left w:val="none" w:sz="0" w:space="0" w:color="auto"/>
        <w:bottom w:val="none" w:sz="0" w:space="0" w:color="auto"/>
        <w:right w:val="none" w:sz="0" w:space="0" w:color="auto"/>
      </w:divBdr>
    </w:div>
    <w:div w:id="212175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hyperlink" Target="https://planz.org/ru/theory/german/fruchte-frukty/" TargetMode="Externa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https://planz.org/ru/theory/german/der-kaffee-kof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planz.org/ru/theory/german/gemuse-ovos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aussiedlerbote.de/2020/07/lyubekskij-marcipan/" TargetMode="External"/><Relationship Id="rId23" Type="http://schemas.openxmlformats.org/officeDocument/2006/relationships/image" Target="media/image12.png"/><Relationship Id="rId10" Type="http://schemas.openxmlformats.org/officeDocument/2006/relationships/image" Target="media/image5.jpeg"/><Relationship Id="rId19" Type="http://schemas.openxmlformats.org/officeDocument/2006/relationships/hyperlink" Target="https://planz.org/ru/theory/german/fruchte-beeren-und-gemuse-frukty-agody-i-ovosi/" TargetMode="External"/><Relationship Id="rId4" Type="http://schemas.openxmlformats.org/officeDocument/2006/relationships/webSettings" Target="webSettings.xml"/><Relationship Id="rId9" Type="http://schemas.openxmlformats.org/officeDocument/2006/relationships/hyperlink" Target="http://img.chefkoch-cdn.de/community/wm_jpbxhgb5iMji_65NCqY4hGoE=/800x0/07d71b3094cd42a88ee19c686ed25e99/image.jpg" TargetMode="External"/><Relationship Id="rId14" Type="http://schemas.openxmlformats.org/officeDocument/2006/relationships/hyperlink" Target="https://aussiedlerbote.de/2020/06/shvarcvaldskij-tort/" TargetMode="External"/><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1</Pages>
  <Words>41944</Words>
  <Characters>239087</Characters>
  <Application>Microsoft Office Word</Application>
  <DocSecurity>0</DocSecurity>
  <Lines>1992</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цветковантонина</cp:lastModifiedBy>
  <cp:revision>5</cp:revision>
  <cp:lastPrinted>2021-04-11T07:40:00Z</cp:lastPrinted>
  <dcterms:created xsi:type="dcterms:W3CDTF">2021-04-09T10:17:00Z</dcterms:created>
  <dcterms:modified xsi:type="dcterms:W3CDTF">2021-04-26T05:01:00Z</dcterms:modified>
</cp:coreProperties>
</file>