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B7D" w:rsidRPr="00560413" w:rsidRDefault="00893B7D" w:rsidP="004F255F">
      <w:pPr>
        <w:kinsoku w:val="0"/>
        <w:overflowPunct w:val="0"/>
        <w:spacing w:line="360" w:lineRule="auto"/>
        <w:jc w:val="center"/>
        <w:rPr>
          <w:b/>
          <w:sz w:val="28"/>
          <w:szCs w:val="28"/>
        </w:rPr>
      </w:pPr>
    </w:p>
    <w:p w:rsidR="00581FC4" w:rsidRPr="00560413" w:rsidRDefault="00581FC4" w:rsidP="00581FC4">
      <w:pPr>
        <w:ind w:left="-284" w:right="-327"/>
        <w:jc w:val="center"/>
        <w:rPr>
          <w:b/>
          <w:sz w:val="28"/>
          <w:szCs w:val="28"/>
        </w:rPr>
      </w:pPr>
      <w:r w:rsidRPr="00560413">
        <w:rPr>
          <w:b/>
          <w:sz w:val="28"/>
          <w:szCs w:val="28"/>
        </w:rPr>
        <w:t xml:space="preserve">Муниципальное  бюджетное учреждение дополнительного образования «Детская школа искусств №2 г. Ельца» </w:t>
      </w:r>
    </w:p>
    <w:p w:rsidR="00581FC4" w:rsidRPr="00560413" w:rsidRDefault="00581FC4" w:rsidP="00581FC4">
      <w:pPr>
        <w:ind w:left="-284" w:right="-327"/>
        <w:jc w:val="center"/>
        <w:rPr>
          <w:b/>
          <w:sz w:val="28"/>
          <w:szCs w:val="28"/>
        </w:rPr>
      </w:pPr>
    </w:p>
    <w:p w:rsidR="00581FC4" w:rsidRPr="00560413" w:rsidRDefault="00581FC4" w:rsidP="00581FC4">
      <w:pPr>
        <w:ind w:left="-284" w:right="-327"/>
        <w:jc w:val="center"/>
        <w:rPr>
          <w:b/>
          <w:sz w:val="28"/>
          <w:szCs w:val="28"/>
        </w:rPr>
      </w:pPr>
    </w:p>
    <w:p w:rsidR="00581FC4" w:rsidRPr="00560413" w:rsidRDefault="00581FC4" w:rsidP="00581FC4">
      <w:pPr>
        <w:ind w:left="-284" w:right="-327"/>
        <w:jc w:val="center"/>
        <w:rPr>
          <w:b/>
          <w:sz w:val="28"/>
          <w:szCs w:val="28"/>
        </w:rPr>
      </w:pPr>
    </w:p>
    <w:p w:rsidR="00D806D7" w:rsidRPr="00D806D7" w:rsidRDefault="00C40500" w:rsidP="00D806D7">
      <w:pPr>
        <w:ind w:left="-284" w:right="-327"/>
        <w:rPr>
          <w:rFonts w:eastAsia="Times New Roman"/>
          <w:sz w:val="22"/>
          <w:szCs w:val="22"/>
        </w:rPr>
      </w:pPr>
      <w:r>
        <w:t xml:space="preserve">«Согласовано»                                                                                                                «Утверждаю»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Педагогический совет                                                                                               Директор МБУДО МБУДО «ДШИ №2 г.Ельца»                                                                                «ДШИ №2 г.Ельца» </w:t>
      </w:r>
      <w:r>
        <w:rPr>
          <w:sz w:val="22"/>
          <w:szCs w:val="22"/>
        </w:rPr>
        <w:t xml:space="preserve">Протокол № 5                                                                                                             ____________Попов А.А.                                                                                                                                                                                              </w:t>
      </w:r>
      <w:r w:rsidRPr="00146567">
        <w:rPr>
          <w:sz w:val="22"/>
          <w:szCs w:val="22"/>
        </w:rPr>
        <w:t>От 3</w:t>
      </w:r>
      <w:r w:rsidR="00A149D2">
        <w:rPr>
          <w:sz w:val="22"/>
          <w:szCs w:val="22"/>
        </w:rPr>
        <w:t>0</w:t>
      </w:r>
      <w:r w:rsidRPr="00146567">
        <w:rPr>
          <w:sz w:val="22"/>
          <w:szCs w:val="22"/>
        </w:rPr>
        <w:t xml:space="preserve"> мая  202</w:t>
      </w:r>
      <w:r w:rsidR="00A149D2">
        <w:rPr>
          <w:sz w:val="22"/>
          <w:szCs w:val="22"/>
        </w:rPr>
        <w:t>5</w:t>
      </w:r>
      <w:r w:rsidRPr="00146567">
        <w:rPr>
          <w:sz w:val="22"/>
          <w:szCs w:val="22"/>
        </w:rPr>
        <w:t xml:space="preserve"> г .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</w:t>
      </w:r>
      <w:r w:rsidRPr="00146567">
        <w:rPr>
          <w:sz w:val="22"/>
          <w:szCs w:val="22"/>
        </w:rPr>
        <w:t xml:space="preserve"> 3</w:t>
      </w:r>
      <w:r w:rsidR="00A149D2">
        <w:rPr>
          <w:sz w:val="22"/>
          <w:szCs w:val="22"/>
        </w:rPr>
        <w:t>0</w:t>
      </w:r>
      <w:r w:rsidRPr="00146567">
        <w:rPr>
          <w:sz w:val="22"/>
          <w:szCs w:val="22"/>
        </w:rPr>
        <w:t xml:space="preserve"> мая  202</w:t>
      </w:r>
      <w:r w:rsidR="00A149D2">
        <w:rPr>
          <w:sz w:val="22"/>
          <w:szCs w:val="22"/>
        </w:rPr>
        <w:t>5</w:t>
      </w:r>
      <w:r w:rsidRPr="00146567">
        <w:rPr>
          <w:sz w:val="22"/>
          <w:szCs w:val="22"/>
        </w:rPr>
        <w:t xml:space="preserve"> г .</w:t>
      </w:r>
    </w:p>
    <w:p w:rsidR="00581FC4" w:rsidRPr="00D806D7" w:rsidRDefault="00581FC4" w:rsidP="00581FC4">
      <w:pPr>
        <w:pStyle w:val="a8"/>
        <w:rPr>
          <w:rFonts w:ascii="Times New Roman" w:hAnsi="Times New Roman" w:cs="Times New Roman"/>
        </w:rPr>
      </w:pPr>
    </w:p>
    <w:p w:rsidR="00581FC4" w:rsidRPr="00560413" w:rsidRDefault="00581FC4" w:rsidP="00581FC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581FC4" w:rsidRPr="00560413" w:rsidRDefault="00581FC4" w:rsidP="00581FC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581FC4" w:rsidRPr="00560413" w:rsidRDefault="00581FC4" w:rsidP="00581FC4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5173E8" w:rsidRPr="00560413" w:rsidRDefault="00581FC4" w:rsidP="005173E8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z w:val="28"/>
          <w:szCs w:val="28"/>
        </w:rPr>
        <w:t>ДОПОЛНИТЕЛЬНАЯ ПРЕДПРОФЕССИОНАЛЬНАЯПРОГРАММА</w:t>
      </w:r>
    </w:p>
    <w:p w:rsidR="005173E8" w:rsidRPr="00560413" w:rsidRDefault="00581FC4" w:rsidP="005173E8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z w:val="28"/>
          <w:szCs w:val="28"/>
        </w:rPr>
        <w:t xml:space="preserve"> В ОБЛАСТИ</w:t>
      </w:r>
      <w:r w:rsidR="005173E8" w:rsidRPr="00560413">
        <w:rPr>
          <w:rFonts w:ascii="Times New Roman" w:hAnsi="Times New Roman" w:cs="Times New Roman"/>
          <w:sz w:val="28"/>
          <w:szCs w:val="28"/>
        </w:rPr>
        <w:t xml:space="preserve"> </w:t>
      </w:r>
      <w:r w:rsidRPr="00560413">
        <w:rPr>
          <w:rFonts w:ascii="Times New Roman" w:hAnsi="Times New Roman" w:cs="Times New Roman"/>
          <w:sz w:val="28"/>
          <w:szCs w:val="28"/>
        </w:rPr>
        <w:t xml:space="preserve">МУЗЫКАЛЬНОГО ИСКУССТВА </w:t>
      </w:r>
    </w:p>
    <w:p w:rsidR="00581FC4" w:rsidRPr="00560413" w:rsidRDefault="008F0EC6" w:rsidP="005173E8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color w:val="000000"/>
          <w:spacing w:val="-3"/>
          <w:sz w:val="28"/>
          <w:szCs w:val="28"/>
        </w:rPr>
        <w:t>«</w:t>
      </w:r>
      <w:r w:rsidR="00EA6368" w:rsidRPr="00560413">
        <w:rPr>
          <w:rFonts w:ascii="Times New Roman" w:hAnsi="Times New Roman" w:cs="Times New Roman"/>
          <w:sz w:val="28"/>
          <w:szCs w:val="28"/>
        </w:rPr>
        <w:t>Струнные</w:t>
      </w:r>
      <w:r w:rsidRPr="00560413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инструменты»</w:t>
      </w:r>
    </w:p>
    <w:p w:rsidR="00581FC4" w:rsidRPr="00560413" w:rsidRDefault="00581FC4" w:rsidP="00581FC4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z w:val="28"/>
          <w:szCs w:val="28"/>
        </w:rPr>
        <w:t>Для учащихся 1 – 8 (9) классов</w:t>
      </w:r>
    </w:p>
    <w:p w:rsidR="00581FC4" w:rsidRPr="00560413" w:rsidRDefault="00581FC4" w:rsidP="00581FC4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581FC4" w:rsidRPr="00560413" w:rsidRDefault="00581FC4" w:rsidP="00581FC4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581FC4" w:rsidRPr="00560413" w:rsidRDefault="00581FC4" w:rsidP="00581FC4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581FC4" w:rsidRPr="00560413" w:rsidRDefault="00581FC4" w:rsidP="00581FC4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581FC4" w:rsidRPr="00560413" w:rsidRDefault="00581FC4" w:rsidP="00581FC4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z w:val="28"/>
          <w:szCs w:val="28"/>
        </w:rPr>
        <w:t>Предметная область ПО.02.</w:t>
      </w:r>
    </w:p>
    <w:p w:rsidR="00581FC4" w:rsidRPr="00560413" w:rsidRDefault="00581FC4" w:rsidP="00581FC4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z w:val="28"/>
          <w:szCs w:val="28"/>
        </w:rPr>
        <w:t>ТЕОРИЯ И ИСТОРИЯ МУЗЫКИ</w:t>
      </w:r>
    </w:p>
    <w:p w:rsidR="00581FC4" w:rsidRPr="00560413" w:rsidRDefault="00581FC4" w:rsidP="00581FC4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581FC4" w:rsidRPr="00560413" w:rsidRDefault="00581FC4" w:rsidP="00581FC4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581FC4" w:rsidRPr="00560413" w:rsidRDefault="00581FC4" w:rsidP="00581FC4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581FC4" w:rsidRPr="00560413" w:rsidRDefault="00581FC4" w:rsidP="00581FC4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581FC4" w:rsidRPr="00560413" w:rsidRDefault="00581FC4" w:rsidP="00581FC4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581FC4" w:rsidRPr="00560413" w:rsidRDefault="00581FC4" w:rsidP="00581FC4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581FC4" w:rsidRPr="00560413" w:rsidRDefault="00581FC4" w:rsidP="00581FC4">
      <w:pPr>
        <w:jc w:val="center"/>
        <w:rPr>
          <w:sz w:val="28"/>
          <w:szCs w:val="28"/>
        </w:rPr>
      </w:pPr>
      <w:r w:rsidRPr="00560413">
        <w:rPr>
          <w:sz w:val="28"/>
          <w:szCs w:val="28"/>
        </w:rPr>
        <w:t xml:space="preserve">Программа по учебному предмету </w:t>
      </w:r>
    </w:p>
    <w:p w:rsidR="00581FC4" w:rsidRPr="00560413" w:rsidRDefault="00581FC4" w:rsidP="00581FC4">
      <w:pPr>
        <w:jc w:val="center"/>
        <w:rPr>
          <w:sz w:val="28"/>
          <w:szCs w:val="28"/>
        </w:rPr>
      </w:pPr>
      <w:r w:rsidRPr="00560413">
        <w:rPr>
          <w:sz w:val="28"/>
          <w:szCs w:val="28"/>
        </w:rPr>
        <w:t>ПО.02.УП.01.СОЛЬФЕДЖИО</w:t>
      </w:r>
    </w:p>
    <w:p w:rsidR="00581FC4" w:rsidRPr="00560413" w:rsidRDefault="00581FC4" w:rsidP="00581FC4">
      <w:pPr>
        <w:pStyle w:val="a3"/>
        <w:ind w:right="120"/>
        <w:jc w:val="center"/>
        <w:rPr>
          <w:rFonts w:ascii="Times New Roman" w:hAnsi="Times New Roman" w:cs="Times New Roman"/>
        </w:rPr>
      </w:pPr>
    </w:p>
    <w:p w:rsidR="00581FC4" w:rsidRPr="00560413" w:rsidRDefault="00581FC4" w:rsidP="00581FC4">
      <w:pPr>
        <w:pStyle w:val="a3"/>
        <w:ind w:right="120"/>
        <w:jc w:val="center"/>
        <w:rPr>
          <w:rFonts w:ascii="Times New Roman" w:hAnsi="Times New Roman" w:cs="Times New Roman"/>
        </w:rPr>
      </w:pPr>
    </w:p>
    <w:p w:rsidR="00581FC4" w:rsidRPr="00560413" w:rsidRDefault="00581FC4" w:rsidP="00581FC4">
      <w:pPr>
        <w:pStyle w:val="a3"/>
        <w:ind w:right="120"/>
        <w:jc w:val="center"/>
        <w:rPr>
          <w:rFonts w:ascii="Times New Roman" w:hAnsi="Times New Roman" w:cs="Times New Roman"/>
        </w:rPr>
      </w:pPr>
    </w:p>
    <w:p w:rsidR="00581FC4" w:rsidRPr="00560413" w:rsidRDefault="00581FC4" w:rsidP="00581FC4">
      <w:pPr>
        <w:pStyle w:val="a3"/>
        <w:ind w:right="120"/>
        <w:jc w:val="center"/>
        <w:rPr>
          <w:rFonts w:ascii="Times New Roman" w:hAnsi="Times New Roman" w:cs="Times New Roman"/>
        </w:rPr>
      </w:pPr>
    </w:p>
    <w:p w:rsidR="00581FC4" w:rsidRPr="00560413" w:rsidRDefault="00581FC4" w:rsidP="00581FC4">
      <w:pPr>
        <w:pStyle w:val="a3"/>
        <w:ind w:right="120"/>
        <w:jc w:val="center"/>
        <w:rPr>
          <w:rFonts w:ascii="Times New Roman" w:hAnsi="Times New Roman" w:cs="Times New Roman"/>
        </w:rPr>
      </w:pPr>
    </w:p>
    <w:p w:rsidR="00581FC4" w:rsidRPr="00560413" w:rsidRDefault="00581FC4" w:rsidP="00581FC4">
      <w:pPr>
        <w:pStyle w:val="a3"/>
        <w:ind w:right="120"/>
        <w:jc w:val="center"/>
        <w:rPr>
          <w:rFonts w:ascii="Times New Roman" w:hAnsi="Times New Roman" w:cs="Times New Roman"/>
        </w:rPr>
      </w:pPr>
    </w:p>
    <w:p w:rsidR="00581FC4" w:rsidRPr="00560413" w:rsidRDefault="00581FC4" w:rsidP="00581FC4">
      <w:pPr>
        <w:pStyle w:val="a3"/>
        <w:ind w:right="120"/>
        <w:jc w:val="center"/>
        <w:rPr>
          <w:rFonts w:ascii="Times New Roman" w:hAnsi="Times New Roman" w:cs="Times New Roman"/>
        </w:rPr>
      </w:pPr>
    </w:p>
    <w:p w:rsidR="00581FC4" w:rsidRPr="00560413" w:rsidRDefault="00581FC4" w:rsidP="00581FC4">
      <w:pPr>
        <w:pStyle w:val="a3"/>
        <w:ind w:right="120"/>
        <w:jc w:val="center"/>
        <w:rPr>
          <w:rFonts w:ascii="Times New Roman" w:hAnsi="Times New Roman" w:cs="Times New Roman"/>
        </w:rPr>
      </w:pPr>
    </w:p>
    <w:p w:rsidR="00581FC4" w:rsidRDefault="00581FC4" w:rsidP="00581FC4">
      <w:pPr>
        <w:pStyle w:val="a3"/>
        <w:ind w:right="120"/>
        <w:jc w:val="center"/>
        <w:rPr>
          <w:rFonts w:ascii="Times New Roman" w:hAnsi="Times New Roman" w:cs="Times New Roman"/>
        </w:rPr>
      </w:pPr>
    </w:p>
    <w:p w:rsidR="00C40500" w:rsidRPr="00560413" w:rsidRDefault="00C40500" w:rsidP="00581FC4">
      <w:pPr>
        <w:pStyle w:val="a3"/>
        <w:ind w:right="120"/>
        <w:jc w:val="center"/>
        <w:rPr>
          <w:rFonts w:ascii="Times New Roman" w:hAnsi="Times New Roman" w:cs="Times New Roman"/>
        </w:rPr>
      </w:pPr>
    </w:p>
    <w:p w:rsidR="00581FC4" w:rsidRPr="00560413" w:rsidRDefault="00581FC4" w:rsidP="00243D08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581FC4" w:rsidRPr="00560413" w:rsidRDefault="00581FC4" w:rsidP="00581FC4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581FC4" w:rsidRPr="00560413" w:rsidRDefault="00581FC4" w:rsidP="00581FC4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z w:val="28"/>
          <w:szCs w:val="28"/>
        </w:rPr>
        <w:t>Елец</w:t>
      </w:r>
    </w:p>
    <w:p w:rsidR="00581FC4" w:rsidRPr="00560413" w:rsidRDefault="00581FC4" w:rsidP="00581FC4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z w:val="28"/>
          <w:szCs w:val="28"/>
        </w:rPr>
        <w:t>20</w:t>
      </w:r>
      <w:r w:rsidR="00A40180">
        <w:rPr>
          <w:rFonts w:ascii="Times New Roman" w:hAnsi="Times New Roman" w:cs="Times New Roman"/>
          <w:sz w:val="28"/>
          <w:szCs w:val="28"/>
        </w:rPr>
        <w:t>2</w:t>
      </w:r>
      <w:r w:rsidR="00A149D2">
        <w:rPr>
          <w:rFonts w:ascii="Times New Roman" w:hAnsi="Times New Roman" w:cs="Times New Roman"/>
          <w:sz w:val="28"/>
          <w:szCs w:val="28"/>
        </w:rPr>
        <w:t>5</w:t>
      </w:r>
    </w:p>
    <w:p w:rsidR="00581FC4" w:rsidRPr="00560413" w:rsidRDefault="00581FC4" w:rsidP="00581FC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581FC4" w:rsidRPr="00560413" w:rsidRDefault="00581FC4" w:rsidP="00581FC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A54529" w:rsidRPr="00A54529" w:rsidRDefault="00A54529" w:rsidP="00A54529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A54529">
        <w:rPr>
          <w:rFonts w:ascii="Times New Roman" w:hAnsi="Times New Roman" w:cs="Times New Roman"/>
          <w:sz w:val="28"/>
          <w:szCs w:val="28"/>
        </w:rPr>
        <w:lastRenderedPageBreak/>
        <w:t>Разработчик:</w:t>
      </w:r>
    </w:p>
    <w:p w:rsidR="00A54529" w:rsidRPr="00A54529" w:rsidRDefault="00A149D2" w:rsidP="00A54529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149D2">
        <w:rPr>
          <w:rFonts w:ascii="Times New Roman" w:hAnsi="Times New Roman" w:cs="Times New Roman"/>
          <w:sz w:val="28"/>
          <w:szCs w:val="28"/>
        </w:rPr>
        <w:t>Первушина Е.В.</w:t>
      </w:r>
      <w:bookmarkEnd w:id="0"/>
      <w:r w:rsidR="00A54529" w:rsidRPr="00A54529">
        <w:rPr>
          <w:rFonts w:ascii="Times New Roman" w:hAnsi="Times New Roman" w:cs="Times New Roman"/>
          <w:sz w:val="28"/>
          <w:szCs w:val="28"/>
        </w:rPr>
        <w:t>, преподаватель теоретических и хоровых дисциплин МБУДО «ДШИ №2 г.Ельца»</w:t>
      </w:r>
    </w:p>
    <w:p w:rsidR="00A54529" w:rsidRPr="00A54529" w:rsidRDefault="00A54529" w:rsidP="00A54529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A54529" w:rsidRPr="00A54529" w:rsidRDefault="00A54529" w:rsidP="00A54529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A54529" w:rsidRPr="00A54529" w:rsidRDefault="00A54529" w:rsidP="00A54529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A54529" w:rsidRPr="00A54529" w:rsidRDefault="00A54529" w:rsidP="00A54529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A54529" w:rsidRPr="00A54529" w:rsidRDefault="00A54529" w:rsidP="00A54529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A54529">
        <w:rPr>
          <w:rFonts w:ascii="Times New Roman" w:hAnsi="Times New Roman" w:cs="Times New Roman"/>
          <w:sz w:val="28"/>
          <w:szCs w:val="28"/>
        </w:rPr>
        <w:t>Рецензент:</w:t>
      </w:r>
    </w:p>
    <w:p w:rsidR="00A54529" w:rsidRPr="00A54529" w:rsidRDefault="00A54529" w:rsidP="00A54529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A54529">
        <w:rPr>
          <w:rFonts w:ascii="Times New Roman" w:hAnsi="Times New Roman" w:cs="Times New Roman"/>
          <w:sz w:val="28"/>
          <w:szCs w:val="28"/>
        </w:rPr>
        <w:t>Емельянова Н.Р., преподаватель музыкально – теоретических дисциплин ЕГУ им. И.А.Бунина</w:t>
      </w:r>
    </w:p>
    <w:p w:rsidR="00A54529" w:rsidRPr="00A54529" w:rsidRDefault="00A54529" w:rsidP="00A54529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A54529" w:rsidRPr="00A54529" w:rsidRDefault="00A54529" w:rsidP="00A54529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A54529" w:rsidRPr="00A54529" w:rsidRDefault="00A54529" w:rsidP="00A54529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A54529">
        <w:rPr>
          <w:rFonts w:ascii="Times New Roman" w:hAnsi="Times New Roman" w:cs="Times New Roman"/>
          <w:sz w:val="28"/>
          <w:szCs w:val="28"/>
        </w:rPr>
        <w:t>Рецензент:</w:t>
      </w:r>
    </w:p>
    <w:p w:rsidR="00A54529" w:rsidRPr="00A54529" w:rsidRDefault="00A54529" w:rsidP="00A54529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A54529" w:rsidRPr="00A54529" w:rsidRDefault="00A54529" w:rsidP="00A54529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A54529">
        <w:rPr>
          <w:rFonts w:ascii="Times New Roman" w:hAnsi="Times New Roman" w:cs="Times New Roman"/>
          <w:sz w:val="28"/>
          <w:szCs w:val="28"/>
        </w:rPr>
        <w:t xml:space="preserve">Кошелева Л.А.,  преподаватель теоретических дисциплин МБУДО «ДШИ №2 г. Ельца» </w:t>
      </w:r>
    </w:p>
    <w:p w:rsidR="00A54529" w:rsidRPr="00A54529" w:rsidRDefault="00A54529" w:rsidP="00A54529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F6418B" w:rsidRPr="00A54529" w:rsidRDefault="00F6418B" w:rsidP="00C33B5B">
      <w:pPr>
        <w:kinsoku w:val="0"/>
        <w:overflowPunct w:val="0"/>
        <w:spacing w:before="9" w:line="200" w:lineRule="exact"/>
        <w:rPr>
          <w:b/>
          <w:sz w:val="28"/>
          <w:szCs w:val="28"/>
        </w:rPr>
      </w:pPr>
    </w:p>
    <w:p w:rsidR="00F6418B" w:rsidRPr="00560413" w:rsidRDefault="00F6418B" w:rsidP="00C33B5B">
      <w:pPr>
        <w:kinsoku w:val="0"/>
        <w:overflowPunct w:val="0"/>
        <w:spacing w:before="9" w:line="200" w:lineRule="exact"/>
        <w:rPr>
          <w:b/>
          <w:sz w:val="28"/>
          <w:szCs w:val="28"/>
        </w:rPr>
      </w:pPr>
    </w:p>
    <w:p w:rsidR="00F6418B" w:rsidRPr="00560413" w:rsidRDefault="00F6418B" w:rsidP="00C33B5B">
      <w:pPr>
        <w:kinsoku w:val="0"/>
        <w:overflowPunct w:val="0"/>
        <w:spacing w:before="9" w:line="200" w:lineRule="exact"/>
        <w:rPr>
          <w:b/>
          <w:sz w:val="28"/>
          <w:szCs w:val="28"/>
        </w:rPr>
      </w:pPr>
    </w:p>
    <w:p w:rsidR="00F6418B" w:rsidRPr="00560413" w:rsidRDefault="00F6418B" w:rsidP="00C33B5B">
      <w:pPr>
        <w:kinsoku w:val="0"/>
        <w:overflowPunct w:val="0"/>
        <w:spacing w:before="9" w:line="200" w:lineRule="exact"/>
        <w:rPr>
          <w:b/>
          <w:sz w:val="28"/>
          <w:szCs w:val="28"/>
        </w:rPr>
      </w:pPr>
    </w:p>
    <w:p w:rsidR="00F6418B" w:rsidRPr="00560413" w:rsidRDefault="00F6418B" w:rsidP="00C33B5B">
      <w:pPr>
        <w:kinsoku w:val="0"/>
        <w:overflowPunct w:val="0"/>
        <w:spacing w:before="9" w:line="200" w:lineRule="exact"/>
        <w:rPr>
          <w:b/>
          <w:sz w:val="28"/>
          <w:szCs w:val="28"/>
        </w:rPr>
      </w:pPr>
    </w:p>
    <w:p w:rsidR="00F6418B" w:rsidRPr="00560413" w:rsidRDefault="00F6418B" w:rsidP="00C33B5B">
      <w:pPr>
        <w:kinsoku w:val="0"/>
        <w:overflowPunct w:val="0"/>
        <w:spacing w:before="9" w:line="200" w:lineRule="exact"/>
        <w:rPr>
          <w:b/>
          <w:sz w:val="28"/>
          <w:szCs w:val="28"/>
        </w:rPr>
      </w:pPr>
    </w:p>
    <w:p w:rsidR="00F6418B" w:rsidRPr="00560413" w:rsidRDefault="00F6418B" w:rsidP="00C33B5B">
      <w:pPr>
        <w:kinsoku w:val="0"/>
        <w:overflowPunct w:val="0"/>
        <w:spacing w:before="9" w:line="200" w:lineRule="exact"/>
        <w:rPr>
          <w:b/>
          <w:sz w:val="28"/>
          <w:szCs w:val="28"/>
        </w:rPr>
      </w:pPr>
    </w:p>
    <w:p w:rsidR="00F6418B" w:rsidRPr="00560413" w:rsidRDefault="00F6418B" w:rsidP="00C33B5B">
      <w:pPr>
        <w:kinsoku w:val="0"/>
        <w:overflowPunct w:val="0"/>
        <w:spacing w:before="9" w:line="200" w:lineRule="exact"/>
        <w:rPr>
          <w:b/>
          <w:sz w:val="28"/>
          <w:szCs w:val="28"/>
        </w:rPr>
      </w:pPr>
    </w:p>
    <w:p w:rsidR="00F6418B" w:rsidRPr="00560413" w:rsidRDefault="00F6418B" w:rsidP="00C33B5B">
      <w:pPr>
        <w:kinsoku w:val="0"/>
        <w:overflowPunct w:val="0"/>
        <w:spacing w:before="9" w:line="200" w:lineRule="exact"/>
        <w:rPr>
          <w:b/>
          <w:sz w:val="28"/>
          <w:szCs w:val="28"/>
        </w:rPr>
      </w:pPr>
    </w:p>
    <w:p w:rsidR="00F6418B" w:rsidRPr="00560413" w:rsidRDefault="00F6418B" w:rsidP="00C33B5B">
      <w:pPr>
        <w:kinsoku w:val="0"/>
        <w:overflowPunct w:val="0"/>
        <w:spacing w:before="9" w:line="200" w:lineRule="exact"/>
        <w:rPr>
          <w:b/>
          <w:sz w:val="28"/>
          <w:szCs w:val="28"/>
        </w:rPr>
      </w:pPr>
    </w:p>
    <w:p w:rsidR="00F6418B" w:rsidRPr="00560413" w:rsidRDefault="00F6418B" w:rsidP="00C33B5B">
      <w:pPr>
        <w:kinsoku w:val="0"/>
        <w:overflowPunct w:val="0"/>
        <w:spacing w:before="9" w:line="200" w:lineRule="exact"/>
        <w:rPr>
          <w:b/>
          <w:sz w:val="28"/>
          <w:szCs w:val="28"/>
        </w:rPr>
      </w:pPr>
    </w:p>
    <w:p w:rsidR="00F6418B" w:rsidRPr="00560413" w:rsidRDefault="00F6418B" w:rsidP="00C33B5B">
      <w:pPr>
        <w:kinsoku w:val="0"/>
        <w:overflowPunct w:val="0"/>
        <w:spacing w:before="9" w:line="200" w:lineRule="exact"/>
        <w:rPr>
          <w:b/>
          <w:sz w:val="28"/>
          <w:szCs w:val="28"/>
        </w:rPr>
      </w:pPr>
    </w:p>
    <w:p w:rsidR="00F6418B" w:rsidRPr="00560413" w:rsidRDefault="00F6418B" w:rsidP="00C33B5B">
      <w:pPr>
        <w:kinsoku w:val="0"/>
        <w:overflowPunct w:val="0"/>
        <w:spacing w:before="9" w:line="200" w:lineRule="exact"/>
        <w:rPr>
          <w:b/>
          <w:sz w:val="28"/>
          <w:szCs w:val="28"/>
        </w:rPr>
      </w:pPr>
    </w:p>
    <w:p w:rsidR="00F6418B" w:rsidRPr="00560413" w:rsidRDefault="00F6418B" w:rsidP="00C33B5B">
      <w:pPr>
        <w:kinsoku w:val="0"/>
        <w:overflowPunct w:val="0"/>
        <w:spacing w:before="9" w:line="200" w:lineRule="exact"/>
        <w:rPr>
          <w:b/>
          <w:sz w:val="28"/>
          <w:szCs w:val="28"/>
        </w:rPr>
      </w:pPr>
    </w:p>
    <w:p w:rsidR="00F6418B" w:rsidRPr="00560413" w:rsidRDefault="00F6418B" w:rsidP="00C33B5B">
      <w:pPr>
        <w:kinsoku w:val="0"/>
        <w:overflowPunct w:val="0"/>
        <w:spacing w:before="9" w:line="200" w:lineRule="exact"/>
        <w:rPr>
          <w:b/>
          <w:sz w:val="28"/>
          <w:szCs w:val="28"/>
        </w:rPr>
      </w:pPr>
    </w:p>
    <w:p w:rsidR="00F6418B" w:rsidRPr="00560413" w:rsidRDefault="00F6418B" w:rsidP="00C33B5B">
      <w:pPr>
        <w:kinsoku w:val="0"/>
        <w:overflowPunct w:val="0"/>
        <w:spacing w:before="9" w:line="200" w:lineRule="exact"/>
        <w:rPr>
          <w:b/>
          <w:sz w:val="28"/>
          <w:szCs w:val="28"/>
        </w:rPr>
      </w:pPr>
    </w:p>
    <w:p w:rsidR="00F6418B" w:rsidRPr="00560413" w:rsidRDefault="00F6418B" w:rsidP="00C33B5B">
      <w:pPr>
        <w:kinsoku w:val="0"/>
        <w:overflowPunct w:val="0"/>
        <w:spacing w:before="9" w:line="200" w:lineRule="exact"/>
        <w:rPr>
          <w:b/>
          <w:sz w:val="28"/>
          <w:szCs w:val="28"/>
        </w:rPr>
      </w:pPr>
    </w:p>
    <w:p w:rsidR="00F6418B" w:rsidRPr="00560413" w:rsidRDefault="00F6418B" w:rsidP="00C33B5B">
      <w:pPr>
        <w:kinsoku w:val="0"/>
        <w:overflowPunct w:val="0"/>
        <w:spacing w:before="9" w:line="200" w:lineRule="exact"/>
        <w:rPr>
          <w:b/>
          <w:sz w:val="28"/>
          <w:szCs w:val="28"/>
        </w:rPr>
      </w:pPr>
    </w:p>
    <w:p w:rsidR="00F6418B" w:rsidRPr="00560413" w:rsidRDefault="00F6418B" w:rsidP="00C33B5B">
      <w:pPr>
        <w:kinsoku w:val="0"/>
        <w:overflowPunct w:val="0"/>
        <w:spacing w:before="9" w:line="200" w:lineRule="exact"/>
        <w:rPr>
          <w:b/>
          <w:sz w:val="28"/>
          <w:szCs w:val="28"/>
        </w:rPr>
      </w:pPr>
    </w:p>
    <w:p w:rsidR="00F6418B" w:rsidRPr="00560413" w:rsidRDefault="00F6418B" w:rsidP="00C33B5B">
      <w:pPr>
        <w:kinsoku w:val="0"/>
        <w:overflowPunct w:val="0"/>
        <w:spacing w:before="9" w:line="200" w:lineRule="exact"/>
        <w:rPr>
          <w:b/>
          <w:sz w:val="28"/>
          <w:szCs w:val="28"/>
        </w:rPr>
      </w:pPr>
    </w:p>
    <w:p w:rsidR="00F6418B" w:rsidRPr="00560413" w:rsidRDefault="00F6418B" w:rsidP="00C33B5B">
      <w:pPr>
        <w:kinsoku w:val="0"/>
        <w:overflowPunct w:val="0"/>
        <w:spacing w:before="9" w:line="200" w:lineRule="exact"/>
        <w:rPr>
          <w:b/>
          <w:sz w:val="28"/>
          <w:szCs w:val="28"/>
        </w:rPr>
      </w:pPr>
    </w:p>
    <w:p w:rsidR="00F6418B" w:rsidRPr="00560413" w:rsidRDefault="00F6418B" w:rsidP="00C33B5B">
      <w:pPr>
        <w:kinsoku w:val="0"/>
        <w:overflowPunct w:val="0"/>
        <w:spacing w:before="9" w:line="200" w:lineRule="exact"/>
        <w:rPr>
          <w:b/>
          <w:sz w:val="28"/>
          <w:szCs w:val="28"/>
        </w:rPr>
      </w:pPr>
    </w:p>
    <w:p w:rsidR="00F6418B" w:rsidRPr="00560413" w:rsidRDefault="00F6418B" w:rsidP="00C33B5B">
      <w:pPr>
        <w:kinsoku w:val="0"/>
        <w:overflowPunct w:val="0"/>
        <w:spacing w:before="9" w:line="200" w:lineRule="exact"/>
        <w:rPr>
          <w:b/>
          <w:sz w:val="28"/>
          <w:szCs w:val="28"/>
        </w:rPr>
      </w:pPr>
    </w:p>
    <w:p w:rsidR="00F6418B" w:rsidRPr="00560413" w:rsidRDefault="00F6418B" w:rsidP="00C33B5B">
      <w:pPr>
        <w:kinsoku w:val="0"/>
        <w:overflowPunct w:val="0"/>
        <w:spacing w:before="9" w:line="200" w:lineRule="exact"/>
        <w:rPr>
          <w:b/>
          <w:sz w:val="28"/>
          <w:szCs w:val="28"/>
        </w:rPr>
      </w:pPr>
    </w:p>
    <w:p w:rsidR="00F6418B" w:rsidRPr="00560413" w:rsidRDefault="00F6418B" w:rsidP="00C33B5B">
      <w:pPr>
        <w:kinsoku w:val="0"/>
        <w:overflowPunct w:val="0"/>
        <w:spacing w:before="9" w:line="200" w:lineRule="exact"/>
        <w:rPr>
          <w:b/>
          <w:sz w:val="28"/>
          <w:szCs w:val="28"/>
        </w:rPr>
      </w:pPr>
    </w:p>
    <w:p w:rsidR="00F6418B" w:rsidRPr="00560413" w:rsidRDefault="00F6418B" w:rsidP="00C33B5B">
      <w:pPr>
        <w:kinsoku w:val="0"/>
        <w:overflowPunct w:val="0"/>
        <w:spacing w:before="9" w:line="200" w:lineRule="exact"/>
        <w:rPr>
          <w:b/>
          <w:sz w:val="28"/>
          <w:szCs w:val="28"/>
        </w:rPr>
      </w:pPr>
    </w:p>
    <w:p w:rsidR="00F6418B" w:rsidRPr="00560413" w:rsidRDefault="00F6418B" w:rsidP="00C33B5B">
      <w:pPr>
        <w:kinsoku w:val="0"/>
        <w:overflowPunct w:val="0"/>
        <w:spacing w:before="9" w:line="200" w:lineRule="exact"/>
        <w:rPr>
          <w:b/>
          <w:sz w:val="28"/>
          <w:szCs w:val="28"/>
        </w:rPr>
      </w:pPr>
    </w:p>
    <w:p w:rsidR="00F6418B" w:rsidRPr="00560413" w:rsidRDefault="00F6418B" w:rsidP="00C33B5B">
      <w:pPr>
        <w:kinsoku w:val="0"/>
        <w:overflowPunct w:val="0"/>
        <w:spacing w:before="9" w:line="200" w:lineRule="exact"/>
        <w:rPr>
          <w:b/>
          <w:sz w:val="28"/>
          <w:szCs w:val="28"/>
        </w:rPr>
      </w:pPr>
    </w:p>
    <w:p w:rsidR="00CB38D6" w:rsidRPr="00560413" w:rsidRDefault="00CB38D6" w:rsidP="00C33B5B">
      <w:pPr>
        <w:kinsoku w:val="0"/>
        <w:overflowPunct w:val="0"/>
        <w:spacing w:before="9" w:line="200" w:lineRule="exact"/>
        <w:rPr>
          <w:sz w:val="28"/>
          <w:szCs w:val="28"/>
        </w:rPr>
      </w:pPr>
    </w:p>
    <w:p w:rsidR="00CB38D6" w:rsidRPr="00560413" w:rsidRDefault="00CB38D6" w:rsidP="00C33B5B">
      <w:pPr>
        <w:kinsoku w:val="0"/>
        <w:overflowPunct w:val="0"/>
        <w:spacing w:before="9" w:line="200" w:lineRule="exact"/>
        <w:rPr>
          <w:sz w:val="28"/>
          <w:szCs w:val="28"/>
        </w:rPr>
      </w:pPr>
    </w:p>
    <w:p w:rsidR="00581FC4" w:rsidRPr="00560413" w:rsidRDefault="00581FC4" w:rsidP="00C33B5B">
      <w:pPr>
        <w:kinsoku w:val="0"/>
        <w:overflowPunct w:val="0"/>
        <w:spacing w:before="9" w:line="200" w:lineRule="exact"/>
        <w:rPr>
          <w:sz w:val="28"/>
          <w:szCs w:val="28"/>
        </w:rPr>
      </w:pPr>
    </w:p>
    <w:p w:rsidR="00581FC4" w:rsidRPr="00560413" w:rsidRDefault="00581FC4" w:rsidP="00C33B5B">
      <w:pPr>
        <w:kinsoku w:val="0"/>
        <w:overflowPunct w:val="0"/>
        <w:spacing w:before="9" w:line="200" w:lineRule="exact"/>
        <w:rPr>
          <w:sz w:val="28"/>
          <w:szCs w:val="28"/>
        </w:rPr>
      </w:pPr>
    </w:p>
    <w:p w:rsidR="00581FC4" w:rsidRPr="00560413" w:rsidRDefault="00581FC4" w:rsidP="00C33B5B">
      <w:pPr>
        <w:kinsoku w:val="0"/>
        <w:overflowPunct w:val="0"/>
        <w:spacing w:before="9" w:line="200" w:lineRule="exact"/>
        <w:rPr>
          <w:sz w:val="28"/>
          <w:szCs w:val="28"/>
        </w:rPr>
      </w:pPr>
    </w:p>
    <w:p w:rsidR="00581FC4" w:rsidRPr="00560413" w:rsidRDefault="00581FC4" w:rsidP="00C33B5B">
      <w:pPr>
        <w:kinsoku w:val="0"/>
        <w:overflowPunct w:val="0"/>
        <w:spacing w:before="9" w:line="200" w:lineRule="exact"/>
        <w:rPr>
          <w:sz w:val="28"/>
          <w:szCs w:val="28"/>
        </w:rPr>
      </w:pPr>
    </w:p>
    <w:p w:rsidR="00581FC4" w:rsidRPr="00560413" w:rsidRDefault="00581FC4" w:rsidP="00C33B5B">
      <w:pPr>
        <w:kinsoku w:val="0"/>
        <w:overflowPunct w:val="0"/>
        <w:spacing w:before="9" w:line="200" w:lineRule="exact"/>
        <w:rPr>
          <w:sz w:val="28"/>
          <w:szCs w:val="28"/>
        </w:rPr>
      </w:pPr>
    </w:p>
    <w:p w:rsidR="00581FC4" w:rsidRPr="00560413" w:rsidRDefault="00581FC4" w:rsidP="00C33B5B">
      <w:pPr>
        <w:kinsoku w:val="0"/>
        <w:overflowPunct w:val="0"/>
        <w:spacing w:before="9" w:line="200" w:lineRule="exact"/>
        <w:rPr>
          <w:sz w:val="28"/>
          <w:szCs w:val="28"/>
        </w:rPr>
      </w:pPr>
    </w:p>
    <w:p w:rsidR="00581FC4" w:rsidRDefault="00581FC4" w:rsidP="00C33B5B">
      <w:pPr>
        <w:kinsoku w:val="0"/>
        <w:overflowPunct w:val="0"/>
        <w:spacing w:before="9" w:line="200" w:lineRule="exact"/>
        <w:rPr>
          <w:sz w:val="28"/>
          <w:szCs w:val="28"/>
        </w:rPr>
      </w:pPr>
    </w:p>
    <w:p w:rsidR="00AA351A" w:rsidRDefault="00AA351A" w:rsidP="00C33B5B">
      <w:pPr>
        <w:kinsoku w:val="0"/>
        <w:overflowPunct w:val="0"/>
        <w:spacing w:before="9" w:line="200" w:lineRule="exact"/>
        <w:rPr>
          <w:sz w:val="28"/>
          <w:szCs w:val="28"/>
        </w:rPr>
      </w:pPr>
    </w:p>
    <w:p w:rsidR="00AA351A" w:rsidRDefault="00AA351A" w:rsidP="00C33B5B">
      <w:pPr>
        <w:kinsoku w:val="0"/>
        <w:overflowPunct w:val="0"/>
        <w:spacing w:before="9" w:line="200" w:lineRule="exact"/>
        <w:rPr>
          <w:sz w:val="28"/>
          <w:szCs w:val="28"/>
        </w:rPr>
      </w:pPr>
    </w:p>
    <w:p w:rsidR="00AA351A" w:rsidRDefault="00AA351A" w:rsidP="00C33B5B">
      <w:pPr>
        <w:kinsoku w:val="0"/>
        <w:overflowPunct w:val="0"/>
        <w:spacing w:before="9" w:line="200" w:lineRule="exact"/>
        <w:rPr>
          <w:sz w:val="28"/>
          <w:szCs w:val="28"/>
        </w:rPr>
      </w:pPr>
    </w:p>
    <w:p w:rsidR="00AA351A" w:rsidRPr="00560413" w:rsidRDefault="00AA351A" w:rsidP="00C33B5B">
      <w:pPr>
        <w:kinsoku w:val="0"/>
        <w:overflowPunct w:val="0"/>
        <w:spacing w:before="9" w:line="200" w:lineRule="exact"/>
        <w:rPr>
          <w:sz w:val="28"/>
          <w:szCs w:val="28"/>
        </w:rPr>
      </w:pPr>
    </w:p>
    <w:p w:rsidR="00581FC4" w:rsidRPr="00560413" w:rsidRDefault="00581FC4" w:rsidP="00C33B5B">
      <w:pPr>
        <w:kinsoku w:val="0"/>
        <w:overflowPunct w:val="0"/>
        <w:spacing w:before="9" w:line="200" w:lineRule="exact"/>
        <w:rPr>
          <w:sz w:val="28"/>
          <w:szCs w:val="28"/>
        </w:rPr>
      </w:pPr>
    </w:p>
    <w:p w:rsidR="00581FC4" w:rsidRPr="00560413" w:rsidRDefault="00581FC4" w:rsidP="00C33B5B">
      <w:pPr>
        <w:kinsoku w:val="0"/>
        <w:overflowPunct w:val="0"/>
        <w:spacing w:before="9" w:line="200" w:lineRule="exact"/>
        <w:rPr>
          <w:sz w:val="28"/>
          <w:szCs w:val="28"/>
        </w:rPr>
      </w:pPr>
    </w:p>
    <w:p w:rsidR="00581FC4" w:rsidRPr="00560413" w:rsidRDefault="00581FC4" w:rsidP="00C33B5B">
      <w:pPr>
        <w:kinsoku w:val="0"/>
        <w:overflowPunct w:val="0"/>
        <w:spacing w:before="9" w:line="200" w:lineRule="exact"/>
        <w:rPr>
          <w:sz w:val="28"/>
          <w:szCs w:val="28"/>
        </w:rPr>
      </w:pPr>
    </w:p>
    <w:p w:rsidR="00581FC4" w:rsidRPr="00560413" w:rsidRDefault="00581FC4" w:rsidP="00C33B5B">
      <w:pPr>
        <w:kinsoku w:val="0"/>
        <w:overflowPunct w:val="0"/>
        <w:spacing w:before="9" w:line="200" w:lineRule="exact"/>
        <w:rPr>
          <w:sz w:val="28"/>
          <w:szCs w:val="28"/>
        </w:rPr>
      </w:pPr>
    </w:p>
    <w:p w:rsidR="00581FC4" w:rsidRPr="00560413" w:rsidRDefault="00581FC4" w:rsidP="00C33B5B">
      <w:pPr>
        <w:kinsoku w:val="0"/>
        <w:overflowPunct w:val="0"/>
        <w:spacing w:before="9" w:line="200" w:lineRule="exact"/>
        <w:rPr>
          <w:sz w:val="28"/>
          <w:szCs w:val="28"/>
        </w:rPr>
      </w:pPr>
    </w:p>
    <w:p w:rsidR="00581FC4" w:rsidRPr="00560413" w:rsidRDefault="00581FC4" w:rsidP="00C33B5B">
      <w:pPr>
        <w:kinsoku w:val="0"/>
        <w:overflowPunct w:val="0"/>
        <w:spacing w:before="9" w:line="200" w:lineRule="exact"/>
        <w:rPr>
          <w:sz w:val="28"/>
          <w:szCs w:val="28"/>
        </w:rPr>
      </w:pPr>
    </w:p>
    <w:p w:rsidR="00581FC4" w:rsidRPr="00560413" w:rsidRDefault="00581FC4" w:rsidP="00C33B5B">
      <w:pPr>
        <w:kinsoku w:val="0"/>
        <w:overflowPunct w:val="0"/>
        <w:spacing w:before="9" w:line="200" w:lineRule="exact"/>
        <w:rPr>
          <w:sz w:val="28"/>
          <w:szCs w:val="28"/>
        </w:rPr>
      </w:pPr>
    </w:p>
    <w:p w:rsidR="00581FC4" w:rsidRPr="00560413" w:rsidRDefault="00581FC4" w:rsidP="00C33B5B">
      <w:pPr>
        <w:kinsoku w:val="0"/>
        <w:overflowPunct w:val="0"/>
        <w:spacing w:before="9" w:line="200" w:lineRule="exact"/>
        <w:rPr>
          <w:sz w:val="28"/>
          <w:szCs w:val="28"/>
        </w:rPr>
      </w:pPr>
    </w:p>
    <w:p w:rsidR="00CB38D6" w:rsidRPr="00560413" w:rsidRDefault="00CB38D6" w:rsidP="00C33B5B">
      <w:pPr>
        <w:kinsoku w:val="0"/>
        <w:overflowPunct w:val="0"/>
        <w:spacing w:before="9" w:line="200" w:lineRule="exact"/>
        <w:rPr>
          <w:sz w:val="28"/>
          <w:szCs w:val="28"/>
        </w:rPr>
      </w:pPr>
    </w:p>
    <w:p w:rsidR="00C33B5B" w:rsidRPr="00560413" w:rsidRDefault="00C33B5B" w:rsidP="00C33B5B">
      <w:pPr>
        <w:pStyle w:val="a3"/>
        <w:kinsoku w:val="0"/>
        <w:overflowPunct w:val="0"/>
        <w:spacing w:before="63"/>
        <w:ind w:left="0" w:right="5"/>
        <w:jc w:val="center"/>
        <w:rPr>
          <w:rFonts w:ascii="Times New Roman" w:hAnsi="Times New Roman" w:cs="Times New Roman"/>
          <w:b/>
        </w:rPr>
      </w:pPr>
      <w:r w:rsidRPr="00560413">
        <w:rPr>
          <w:rFonts w:ascii="Times New Roman" w:hAnsi="Times New Roman" w:cs="Times New Roman"/>
          <w:b/>
          <w:spacing w:val="-2"/>
        </w:rPr>
        <w:t>С</w:t>
      </w:r>
      <w:r w:rsidRPr="00560413">
        <w:rPr>
          <w:rFonts w:ascii="Times New Roman" w:hAnsi="Times New Roman" w:cs="Times New Roman"/>
          <w:b/>
        </w:rPr>
        <w:t>т</w:t>
      </w:r>
      <w:r w:rsidRPr="00560413">
        <w:rPr>
          <w:rFonts w:ascii="Times New Roman" w:hAnsi="Times New Roman" w:cs="Times New Roman"/>
          <w:b/>
          <w:spacing w:val="-1"/>
        </w:rPr>
        <w:t>р</w:t>
      </w:r>
      <w:r w:rsidRPr="00560413">
        <w:rPr>
          <w:rFonts w:ascii="Times New Roman" w:hAnsi="Times New Roman" w:cs="Times New Roman"/>
          <w:b/>
          <w:spacing w:val="1"/>
        </w:rPr>
        <w:t>у</w:t>
      </w:r>
      <w:r w:rsidRPr="00560413">
        <w:rPr>
          <w:rFonts w:ascii="Times New Roman" w:hAnsi="Times New Roman" w:cs="Times New Roman"/>
          <w:b/>
          <w:spacing w:val="-4"/>
        </w:rPr>
        <w:t>к</w:t>
      </w:r>
      <w:r w:rsidRPr="00560413">
        <w:rPr>
          <w:rFonts w:ascii="Times New Roman" w:hAnsi="Times New Roman" w:cs="Times New Roman"/>
          <w:b/>
        </w:rPr>
        <w:t>т</w:t>
      </w:r>
      <w:r w:rsidRPr="00560413">
        <w:rPr>
          <w:rFonts w:ascii="Times New Roman" w:hAnsi="Times New Roman" w:cs="Times New Roman"/>
          <w:b/>
          <w:spacing w:val="1"/>
        </w:rPr>
        <w:t>у</w:t>
      </w:r>
      <w:r w:rsidRPr="00560413">
        <w:rPr>
          <w:rFonts w:ascii="Times New Roman" w:hAnsi="Times New Roman" w:cs="Times New Roman"/>
          <w:b/>
          <w:spacing w:val="-3"/>
        </w:rPr>
        <w:t>р</w:t>
      </w:r>
      <w:r w:rsidRPr="00560413">
        <w:rPr>
          <w:rFonts w:ascii="Times New Roman" w:hAnsi="Times New Roman" w:cs="Times New Roman"/>
          <w:b/>
        </w:rPr>
        <w:t>а</w:t>
      </w:r>
      <w:r w:rsidR="00581FC4" w:rsidRPr="00560413">
        <w:rPr>
          <w:rFonts w:ascii="Times New Roman" w:hAnsi="Times New Roman" w:cs="Times New Roman"/>
          <w:b/>
        </w:rPr>
        <w:t xml:space="preserve"> </w:t>
      </w:r>
      <w:r w:rsidRPr="00560413">
        <w:rPr>
          <w:rFonts w:ascii="Times New Roman" w:hAnsi="Times New Roman" w:cs="Times New Roman"/>
          <w:b/>
          <w:spacing w:val="-1"/>
        </w:rPr>
        <w:t>пр</w:t>
      </w:r>
      <w:r w:rsidRPr="00560413">
        <w:rPr>
          <w:rFonts w:ascii="Times New Roman" w:hAnsi="Times New Roman" w:cs="Times New Roman"/>
          <w:b/>
          <w:spacing w:val="1"/>
        </w:rPr>
        <w:t>о</w:t>
      </w:r>
      <w:r w:rsidRPr="00560413">
        <w:rPr>
          <w:rFonts w:ascii="Times New Roman" w:hAnsi="Times New Roman" w:cs="Times New Roman"/>
          <w:b/>
          <w:spacing w:val="-3"/>
        </w:rPr>
        <w:t>г</w:t>
      </w:r>
      <w:r w:rsidRPr="00560413">
        <w:rPr>
          <w:rFonts w:ascii="Times New Roman" w:hAnsi="Times New Roman" w:cs="Times New Roman"/>
          <w:b/>
          <w:spacing w:val="-1"/>
        </w:rPr>
        <w:t>р</w:t>
      </w:r>
      <w:r w:rsidRPr="00560413">
        <w:rPr>
          <w:rFonts w:ascii="Times New Roman" w:hAnsi="Times New Roman" w:cs="Times New Roman"/>
          <w:b/>
          <w:spacing w:val="-3"/>
        </w:rPr>
        <w:t>а</w:t>
      </w:r>
      <w:r w:rsidRPr="00560413">
        <w:rPr>
          <w:rFonts w:ascii="Times New Roman" w:hAnsi="Times New Roman" w:cs="Times New Roman"/>
          <w:b/>
        </w:rPr>
        <w:t>ммы</w:t>
      </w:r>
      <w:r w:rsidR="00581FC4" w:rsidRPr="00560413">
        <w:rPr>
          <w:rFonts w:ascii="Times New Roman" w:hAnsi="Times New Roman" w:cs="Times New Roman"/>
          <w:b/>
        </w:rPr>
        <w:t xml:space="preserve"> </w:t>
      </w:r>
      <w:r w:rsidRPr="00560413">
        <w:rPr>
          <w:rFonts w:ascii="Times New Roman" w:hAnsi="Times New Roman" w:cs="Times New Roman"/>
          <w:b/>
          <w:spacing w:val="-2"/>
        </w:rPr>
        <w:t>у</w:t>
      </w:r>
      <w:r w:rsidRPr="00560413">
        <w:rPr>
          <w:rFonts w:ascii="Times New Roman" w:hAnsi="Times New Roman" w:cs="Times New Roman"/>
          <w:b/>
        </w:rPr>
        <w:t>ч</w:t>
      </w:r>
      <w:r w:rsidRPr="00560413">
        <w:rPr>
          <w:rFonts w:ascii="Times New Roman" w:hAnsi="Times New Roman" w:cs="Times New Roman"/>
          <w:b/>
          <w:spacing w:val="-4"/>
        </w:rPr>
        <w:t>е</w:t>
      </w:r>
      <w:r w:rsidRPr="00560413">
        <w:rPr>
          <w:rFonts w:ascii="Times New Roman" w:hAnsi="Times New Roman" w:cs="Times New Roman"/>
          <w:b/>
          <w:spacing w:val="1"/>
        </w:rPr>
        <w:t>б</w:t>
      </w:r>
      <w:r w:rsidRPr="00560413">
        <w:rPr>
          <w:rFonts w:ascii="Times New Roman" w:hAnsi="Times New Roman" w:cs="Times New Roman"/>
          <w:b/>
          <w:spacing w:val="-1"/>
        </w:rPr>
        <w:t>н</w:t>
      </w:r>
      <w:r w:rsidRPr="00560413">
        <w:rPr>
          <w:rFonts w:ascii="Times New Roman" w:hAnsi="Times New Roman" w:cs="Times New Roman"/>
          <w:b/>
          <w:spacing w:val="1"/>
        </w:rPr>
        <w:t>о</w:t>
      </w:r>
      <w:r w:rsidRPr="00560413">
        <w:rPr>
          <w:rFonts w:ascii="Times New Roman" w:hAnsi="Times New Roman" w:cs="Times New Roman"/>
          <w:b/>
          <w:spacing w:val="-3"/>
        </w:rPr>
        <w:t>г</w:t>
      </w:r>
      <w:r w:rsidRPr="00560413">
        <w:rPr>
          <w:rFonts w:ascii="Times New Roman" w:hAnsi="Times New Roman" w:cs="Times New Roman"/>
          <w:b/>
        </w:rPr>
        <w:t>о</w:t>
      </w:r>
      <w:r w:rsidR="00581FC4" w:rsidRPr="00560413">
        <w:rPr>
          <w:rFonts w:ascii="Times New Roman" w:hAnsi="Times New Roman" w:cs="Times New Roman"/>
          <w:b/>
        </w:rPr>
        <w:t xml:space="preserve"> </w:t>
      </w:r>
      <w:r w:rsidRPr="00560413">
        <w:rPr>
          <w:rFonts w:ascii="Times New Roman" w:hAnsi="Times New Roman" w:cs="Times New Roman"/>
          <w:b/>
          <w:spacing w:val="-1"/>
        </w:rPr>
        <w:t>пр</w:t>
      </w:r>
      <w:r w:rsidRPr="00560413">
        <w:rPr>
          <w:rFonts w:ascii="Times New Roman" w:hAnsi="Times New Roman" w:cs="Times New Roman"/>
          <w:b/>
        </w:rPr>
        <w:t>е</w:t>
      </w:r>
      <w:r w:rsidRPr="00560413">
        <w:rPr>
          <w:rFonts w:ascii="Times New Roman" w:hAnsi="Times New Roman" w:cs="Times New Roman"/>
          <w:b/>
          <w:spacing w:val="-4"/>
        </w:rPr>
        <w:t>д</w:t>
      </w:r>
      <w:r w:rsidRPr="00560413">
        <w:rPr>
          <w:rFonts w:ascii="Times New Roman" w:hAnsi="Times New Roman" w:cs="Times New Roman"/>
          <w:b/>
        </w:rPr>
        <w:t>ме</w:t>
      </w:r>
      <w:r w:rsidRPr="00560413">
        <w:rPr>
          <w:rFonts w:ascii="Times New Roman" w:hAnsi="Times New Roman" w:cs="Times New Roman"/>
          <w:b/>
          <w:spacing w:val="-2"/>
        </w:rPr>
        <w:t>т</w:t>
      </w:r>
      <w:r w:rsidRPr="00560413">
        <w:rPr>
          <w:rFonts w:ascii="Times New Roman" w:hAnsi="Times New Roman" w:cs="Times New Roman"/>
          <w:b/>
        </w:rPr>
        <w:t>а</w:t>
      </w:r>
    </w:p>
    <w:p w:rsidR="00C33B5B" w:rsidRPr="00560413" w:rsidRDefault="00C33B5B" w:rsidP="00C33B5B">
      <w:pPr>
        <w:kinsoku w:val="0"/>
        <w:overflowPunct w:val="0"/>
        <w:spacing w:before="10" w:line="15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line="200" w:lineRule="exact"/>
        <w:rPr>
          <w:b/>
          <w:sz w:val="28"/>
          <w:szCs w:val="28"/>
        </w:rPr>
      </w:pPr>
    </w:p>
    <w:p w:rsidR="00C33B5B" w:rsidRPr="00560413" w:rsidRDefault="00C33B5B" w:rsidP="00C33B5B">
      <w:pPr>
        <w:pStyle w:val="a3"/>
        <w:numPr>
          <w:ilvl w:val="0"/>
          <w:numId w:val="19"/>
        </w:numPr>
        <w:tabs>
          <w:tab w:val="left" w:pos="838"/>
        </w:tabs>
        <w:kinsoku w:val="0"/>
        <w:overflowPunct w:val="0"/>
        <w:ind w:left="838"/>
        <w:rPr>
          <w:rFonts w:ascii="Times New Roman" w:hAnsi="Times New Roman" w:cs="Times New Roman"/>
          <w:b/>
        </w:rPr>
      </w:pPr>
      <w:r w:rsidRPr="00560413">
        <w:rPr>
          <w:rFonts w:ascii="Times New Roman" w:hAnsi="Times New Roman" w:cs="Times New Roman"/>
          <w:b/>
          <w:w w:val="95"/>
        </w:rPr>
        <w:t>П</w:t>
      </w:r>
      <w:r w:rsidRPr="00560413">
        <w:rPr>
          <w:rFonts w:ascii="Times New Roman" w:hAnsi="Times New Roman" w:cs="Times New Roman"/>
          <w:b/>
          <w:spacing w:val="1"/>
          <w:w w:val="95"/>
        </w:rPr>
        <w:t>о</w:t>
      </w:r>
      <w:r w:rsidRPr="00560413">
        <w:rPr>
          <w:rFonts w:ascii="Times New Roman" w:hAnsi="Times New Roman" w:cs="Times New Roman"/>
          <w:b/>
          <w:spacing w:val="-1"/>
          <w:w w:val="95"/>
        </w:rPr>
        <w:t>я</w:t>
      </w:r>
      <w:r w:rsidRPr="00560413">
        <w:rPr>
          <w:rFonts w:ascii="Times New Roman" w:hAnsi="Times New Roman" w:cs="Times New Roman"/>
          <w:b/>
          <w:w w:val="95"/>
        </w:rPr>
        <w:t>с</w:t>
      </w:r>
      <w:r w:rsidRPr="00560413">
        <w:rPr>
          <w:rFonts w:ascii="Times New Roman" w:hAnsi="Times New Roman" w:cs="Times New Roman"/>
          <w:b/>
          <w:spacing w:val="-1"/>
          <w:w w:val="95"/>
        </w:rPr>
        <w:t>ни</w:t>
      </w:r>
      <w:r w:rsidRPr="00560413">
        <w:rPr>
          <w:rFonts w:ascii="Times New Roman" w:hAnsi="Times New Roman" w:cs="Times New Roman"/>
          <w:b/>
          <w:w w:val="95"/>
        </w:rPr>
        <w:t>т</w:t>
      </w:r>
      <w:r w:rsidRPr="00560413">
        <w:rPr>
          <w:rFonts w:ascii="Times New Roman" w:hAnsi="Times New Roman" w:cs="Times New Roman"/>
          <w:b/>
          <w:spacing w:val="-4"/>
          <w:w w:val="95"/>
        </w:rPr>
        <w:t>е</w:t>
      </w:r>
      <w:r w:rsidRPr="00560413">
        <w:rPr>
          <w:rFonts w:ascii="Times New Roman" w:hAnsi="Times New Roman" w:cs="Times New Roman"/>
          <w:b/>
          <w:w w:val="95"/>
        </w:rPr>
        <w:t>ль</w:t>
      </w:r>
      <w:r w:rsidRPr="00560413">
        <w:rPr>
          <w:rFonts w:ascii="Times New Roman" w:hAnsi="Times New Roman" w:cs="Times New Roman"/>
          <w:b/>
          <w:spacing w:val="-4"/>
          <w:w w:val="95"/>
        </w:rPr>
        <w:t>н</w:t>
      </w:r>
      <w:r w:rsidRPr="00560413">
        <w:rPr>
          <w:rFonts w:ascii="Times New Roman" w:hAnsi="Times New Roman" w:cs="Times New Roman"/>
          <w:b/>
          <w:spacing w:val="1"/>
          <w:w w:val="95"/>
        </w:rPr>
        <w:t>а</w:t>
      </w:r>
      <w:r w:rsidRPr="00560413">
        <w:rPr>
          <w:rFonts w:ascii="Times New Roman" w:hAnsi="Times New Roman" w:cs="Times New Roman"/>
          <w:b/>
          <w:w w:val="95"/>
        </w:rPr>
        <w:t>я з</w:t>
      </w:r>
      <w:r w:rsidRPr="00560413">
        <w:rPr>
          <w:rFonts w:ascii="Times New Roman" w:hAnsi="Times New Roman" w:cs="Times New Roman"/>
          <w:b/>
          <w:spacing w:val="-3"/>
          <w:w w:val="95"/>
        </w:rPr>
        <w:t>а</w:t>
      </w:r>
      <w:r w:rsidRPr="00560413">
        <w:rPr>
          <w:rFonts w:ascii="Times New Roman" w:hAnsi="Times New Roman" w:cs="Times New Roman"/>
          <w:b/>
          <w:spacing w:val="-1"/>
          <w:w w:val="95"/>
        </w:rPr>
        <w:t>пи</w:t>
      </w:r>
      <w:r w:rsidRPr="00560413">
        <w:rPr>
          <w:rFonts w:ascii="Times New Roman" w:hAnsi="Times New Roman" w:cs="Times New Roman"/>
          <w:b/>
          <w:w w:val="95"/>
        </w:rPr>
        <w:t>с</w:t>
      </w:r>
      <w:r w:rsidRPr="00560413">
        <w:rPr>
          <w:rFonts w:ascii="Times New Roman" w:hAnsi="Times New Roman" w:cs="Times New Roman"/>
          <w:b/>
          <w:spacing w:val="-1"/>
          <w:w w:val="95"/>
        </w:rPr>
        <w:t>к</w:t>
      </w:r>
      <w:r w:rsidRPr="00560413">
        <w:rPr>
          <w:rFonts w:ascii="Times New Roman" w:hAnsi="Times New Roman" w:cs="Times New Roman"/>
          <w:b/>
          <w:w w:val="95"/>
        </w:rPr>
        <w:t>а</w:t>
      </w:r>
    </w:p>
    <w:p w:rsidR="00C33B5B" w:rsidRPr="00560413" w:rsidRDefault="00C33B5B" w:rsidP="00C33B5B">
      <w:pPr>
        <w:numPr>
          <w:ilvl w:val="1"/>
          <w:numId w:val="19"/>
        </w:numPr>
        <w:tabs>
          <w:tab w:val="left" w:pos="977"/>
        </w:tabs>
        <w:kinsoku w:val="0"/>
        <w:overflowPunct w:val="0"/>
        <w:spacing w:line="272" w:lineRule="exact"/>
        <w:ind w:left="281" w:firstLine="556"/>
        <w:rPr>
          <w:sz w:val="28"/>
          <w:szCs w:val="28"/>
        </w:rPr>
      </w:pPr>
      <w:r w:rsidRPr="00560413">
        <w:rPr>
          <w:spacing w:val="-1"/>
          <w:w w:val="90"/>
          <w:sz w:val="28"/>
          <w:szCs w:val="28"/>
        </w:rPr>
        <w:t>Х</w:t>
      </w:r>
      <w:r w:rsidRPr="00560413">
        <w:rPr>
          <w:w w:val="90"/>
          <w:sz w:val="28"/>
          <w:szCs w:val="28"/>
        </w:rPr>
        <w:t>а</w:t>
      </w:r>
      <w:r w:rsidRPr="00560413">
        <w:rPr>
          <w:spacing w:val="-1"/>
          <w:w w:val="90"/>
          <w:sz w:val="28"/>
          <w:szCs w:val="28"/>
        </w:rPr>
        <w:t>р</w:t>
      </w:r>
      <w:r w:rsidRPr="00560413">
        <w:rPr>
          <w:w w:val="90"/>
          <w:sz w:val="28"/>
          <w:szCs w:val="28"/>
        </w:rPr>
        <w:t>ак</w:t>
      </w:r>
      <w:r w:rsidRPr="00560413">
        <w:rPr>
          <w:spacing w:val="-1"/>
          <w:w w:val="90"/>
          <w:sz w:val="28"/>
          <w:szCs w:val="28"/>
        </w:rPr>
        <w:t>т</w:t>
      </w:r>
      <w:r w:rsidRPr="00560413">
        <w:rPr>
          <w:spacing w:val="-2"/>
          <w:w w:val="90"/>
          <w:sz w:val="28"/>
          <w:szCs w:val="28"/>
        </w:rPr>
        <w:t>е</w:t>
      </w:r>
      <w:r w:rsidRPr="00560413">
        <w:rPr>
          <w:spacing w:val="-1"/>
          <w:w w:val="90"/>
          <w:sz w:val="28"/>
          <w:szCs w:val="28"/>
        </w:rPr>
        <w:t>р</w:t>
      </w:r>
      <w:r w:rsidRPr="00560413">
        <w:rPr>
          <w:w w:val="90"/>
          <w:sz w:val="28"/>
          <w:szCs w:val="28"/>
        </w:rPr>
        <w:t>и</w:t>
      </w:r>
      <w:r w:rsidRPr="00560413">
        <w:rPr>
          <w:spacing w:val="-1"/>
          <w:w w:val="90"/>
          <w:sz w:val="28"/>
          <w:szCs w:val="28"/>
        </w:rPr>
        <w:t>ст</w:t>
      </w:r>
      <w:r w:rsidRPr="00560413">
        <w:rPr>
          <w:w w:val="90"/>
          <w:sz w:val="28"/>
          <w:szCs w:val="28"/>
        </w:rPr>
        <w:t>ика</w:t>
      </w:r>
      <w:r w:rsidR="00EA6368" w:rsidRPr="00560413">
        <w:rPr>
          <w:w w:val="90"/>
          <w:sz w:val="28"/>
          <w:szCs w:val="28"/>
        </w:rPr>
        <w:t xml:space="preserve"> </w:t>
      </w:r>
      <w:r w:rsidRPr="00560413">
        <w:rPr>
          <w:spacing w:val="-1"/>
          <w:w w:val="90"/>
          <w:sz w:val="28"/>
          <w:szCs w:val="28"/>
        </w:rPr>
        <w:t>у</w:t>
      </w:r>
      <w:r w:rsidRPr="00560413">
        <w:rPr>
          <w:w w:val="90"/>
          <w:sz w:val="28"/>
          <w:szCs w:val="28"/>
        </w:rPr>
        <w:t>ч</w:t>
      </w:r>
      <w:r w:rsidRPr="00560413">
        <w:rPr>
          <w:spacing w:val="-2"/>
          <w:w w:val="90"/>
          <w:sz w:val="28"/>
          <w:szCs w:val="28"/>
        </w:rPr>
        <w:t>е</w:t>
      </w:r>
      <w:r w:rsidRPr="00560413">
        <w:rPr>
          <w:spacing w:val="1"/>
          <w:w w:val="90"/>
          <w:sz w:val="28"/>
          <w:szCs w:val="28"/>
        </w:rPr>
        <w:t>бн</w:t>
      </w:r>
      <w:r w:rsidRPr="00560413">
        <w:rPr>
          <w:w w:val="90"/>
          <w:sz w:val="28"/>
          <w:szCs w:val="28"/>
        </w:rPr>
        <w:t>ого</w:t>
      </w:r>
      <w:r w:rsidR="00EA6368" w:rsidRPr="00560413">
        <w:rPr>
          <w:w w:val="90"/>
          <w:sz w:val="28"/>
          <w:szCs w:val="28"/>
        </w:rPr>
        <w:t xml:space="preserve"> </w:t>
      </w:r>
      <w:r w:rsidRPr="00560413">
        <w:rPr>
          <w:w w:val="90"/>
          <w:sz w:val="28"/>
          <w:szCs w:val="28"/>
        </w:rPr>
        <w:t>п</w:t>
      </w:r>
      <w:r w:rsidRPr="00560413">
        <w:rPr>
          <w:spacing w:val="-1"/>
          <w:w w:val="90"/>
          <w:sz w:val="28"/>
          <w:szCs w:val="28"/>
        </w:rPr>
        <w:t>р</w:t>
      </w:r>
      <w:r w:rsidRPr="00560413">
        <w:rPr>
          <w:spacing w:val="-2"/>
          <w:w w:val="90"/>
          <w:sz w:val="28"/>
          <w:szCs w:val="28"/>
        </w:rPr>
        <w:t>е</w:t>
      </w:r>
      <w:r w:rsidRPr="00560413">
        <w:rPr>
          <w:spacing w:val="1"/>
          <w:w w:val="90"/>
          <w:sz w:val="28"/>
          <w:szCs w:val="28"/>
        </w:rPr>
        <w:t>д</w:t>
      </w:r>
      <w:r w:rsidRPr="00560413">
        <w:rPr>
          <w:w w:val="90"/>
          <w:sz w:val="28"/>
          <w:szCs w:val="28"/>
        </w:rPr>
        <w:t>м</w:t>
      </w:r>
      <w:r w:rsidRPr="00560413">
        <w:rPr>
          <w:spacing w:val="-2"/>
          <w:w w:val="90"/>
          <w:sz w:val="28"/>
          <w:szCs w:val="28"/>
        </w:rPr>
        <w:t>е</w:t>
      </w:r>
      <w:r w:rsidRPr="00560413">
        <w:rPr>
          <w:spacing w:val="-1"/>
          <w:w w:val="90"/>
          <w:sz w:val="28"/>
          <w:szCs w:val="28"/>
        </w:rPr>
        <w:t>т</w:t>
      </w:r>
      <w:r w:rsidRPr="00560413">
        <w:rPr>
          <w:w w:val="90"/>
          <w:sz w:val="28"/>
          <w:szCs w:val="28"/>
        </w:rPr>
        <w:t>а</w:t>
      </w:r>
      <w:r w:rsidRPr="00560413">
        <w:rPr>
          <w:i/>
          <w:iCs/>
          <w:w w:val="90"/>
          <w:sz w:val="28"/>
          <w:szCs w:val="28"/>
        </w:rPr>
        <w:t>,</w:t>
      </w:r>
      <w:r w:rsidR="00EA6368" w:rsidRPr="00560413">
        <w:rPr>
          <w:i/>
          <w:iCs/>
          <w:w w:val="90"/>
          <w:sz w:val="28"/>
          <w:szCs w:val="28"/>
        </w:rPr>
        <w:t xml:space="preserve"> </w:t>
      </w:r>
      <w:r w:rsidRPr="00560413">
        <w:rPr>
          <w:spacing w:val="-2"/>
          <w:w w:val="90"/>
          <w:sz w:val="28"/>
          <w:szCs w:val="28"/>
        </w:rPr>
        <w:t>е</w:t>
      </w:r>
      <w:r w:rsidRPr="00560413">
        <w:rPr>
          <w:w w:val="90"/>
          <w:sz w:val="28"/>
          <w:szCs w:val="28"/>
        </w:rPr>
        <w:t>го</w:t>
      </w:r>
      <w:r w:rsidR="00EA6368" w:rsidRPr="00560413">
        <w:rPr>
          <w:w w:val="90"/>
          <w:sz w:val="28"/>
          <w:szCs w:val="28"/>
        </w:rPr>
        <w:t xml:space="preserve"> </w:t>
      </w:r>
      <w:r w:rsidRPr="00560413">
        <w:rPr>
          <w:w w:val="90"/>
          <w:sz w:val="28"/>
          <w:szCs w:val="28"/>
        </w:rPr>
        <w:t>м</w:t>
      </w:r>
      <w:r w:rsidRPr="00560413">
        <w:rPr>
          <w:spacing w:val="-2"/>
          <w:w w:val="90"/>
          <w:sz w:val="28"/>
          <w:szCs w:val="28"/>
        </w:rPr>
        <w:t>е</w:t>
      </w:r>
      <w:r w:rsidRPr="00560413">
        <w:rPr>
          <w:spacing w:val="1"/>
          <w:w w:val="90"/>
          <w:sz w:val="28"/>
          <w:szCs w:val="28"/>
        </w:rPr>
        <w:t>с</w:t>
      </w:r>
      <w:r w:rsidRPr="00560413">
        <w:rPr>
          <w:spacing w:val="-1"/>
          <w:w w:val="90"/>
          <w:sz w:val="28"/>
          <w:szCs w:val="28"/>
        </w:rPr>
        <w:t>т</w:t>
      </w:r>
      <w:r w:rsidRPr="00560413">
        <w:rPr>
          <w:w w:val="90"/>
          <w:sz w:val="28"/>
          <w:szCs w:val="28"/>
        </w:rPr>
        <w:t>о</w:t>
      </w:r>
      <w:r w:rsidR="00EA6368" w:rsidRPr="00560413">
        <w:rPr>
          <w:w w:val="90"/>
          <w:sz w:val="28"/>
          <w:szCs w:val="28"/>
        </w:rPr>
        <w:t xml:space="preserve"> </w:t>
      </w:r>
      <w:r w:rsidRPr="00560413">
        <w:rPr>
          <w:w w:val="90"/>
          <w:sz w:val="28"/>
          <w:szCs w:val="28"/>
        </w:rPr>
        <w:t>и</w:t>
      </w:r>
      <w:r w:rsidR="00EA6368" w:rsidRPr="00560413">
        <w:rPr>
          <w:w w:val="90"/>
          <w:sz w:val="28"/>
          <w:szCs w:val="28"/>
        </w:rPr>
        <w:t xml:space="preserve"> </w:t>
      </w:r>
      <w:r w:rsidRPr="00560413">
        <w:rPr>
          <w:spacing w:val="-1"/>
          <w:w w:val="90"/>
          <w:sz w:val="28"/>
          <w:szCs w:val="28"/>
        </w:rPr>
        <w:t>р</w:t>
      </w:r>
      <w:r w:rsidRPr="00560413">
        <w:rPr>
          <w:w w:val="90"/>
          <w:sz w:val="28"/>
          <w:szCs w:val="28"/>
        </w:rPr>
        <w:t>оль</w:t>
      </w:r>
      <w:r w:rsidR="00EA6368" w:rsidRPr="00560413">
        <w:rPr>
          <w:w w:val="90"/>
          <w:sz w:val="28"/>
          <w:szCs w:val="28"/>
        </w:rPr>
        <w:t xml:space="preserve"> </w:t>
      </w:r>
      <w:r w:rsidRPr="00560413">
        <w:rPr>
          <w:w w:val="90"/>
          <w:sz w:val="28"/>
          <w:szCs w:val="28"/>
        </w:rPr>
        <w:t>в</w:t>
      </w:r>
      <w:r w:rsidR="00EA6368" w:rsidRPr="00560413">
        <w:rPr>
          <w:w w:val="90"/>
          <w:sz w:val="28"/>
          <w:szCs w:val="28"/>
        </w:rPr>
        <w:t xml:space="preserve"> </w:t>
      </w:r>
      <w:r w:rsidRPr="00560413">
        <w:rPr>
          <w:w w:val="90"/>
          <w:sz w:val="28"/>
          <w:szCs w:val="28"/>
        </w:rPr>
        <w:t>о</w:t>
      </w:r>
      <w:r w:rsidRPr="00560413">
        <w:rPr>
          <w:spacing w:val="-2"/>
          <w:w w:val="90"/>
          <w:sz w:val="28"/>
          <w:szCs w:val="28"/>
        </w:rPr>
        <w:t>б</w:t>
      </w:r>
      <w:r w:rsidRPr="00560413">
        <w:rPr>
          <w:spacing w:val="-1"/>
          <w:w w:val="90"/>
          <w:sz w:val="28"/>
          <w:szCs w:val="28"/>
        </w:rPr>
        <w:t>р</w:t>
      </w:r>
      <w:r w:rsidRPr="00560413">
        <w:rPr>
          <w:w w:val="90"/>
          <w:sz w:val="28"/>
          <w:szCs w:val="28"/>
        </w:rPr>
        <w:t>а</w:t>
      </w:r>
      <w:r w:rsidRPr="00560413">
        <w:rPr>
          <w:spacing w:val="-2"/>
          <w:w w:val="90"/>
          <w:sz w:val="28"/>
          <w:szCs w:val="28"/>
        </w:rPr>
        <w:t>з</w:t>
      </w:r>
      <w:r w:rsidRPr="00560413">
        <w:rPr>
          <w:w w:val="90"/>
          <w:sz w:val="28"/>
          <w:szCs w:val="28"/>
        </w:rPr>
        <w:t>о</w:t>
      </w:r>
      <w:r w:rsidRPr="00560413">
        <w:rPr>
          <w:spacing w:val="-2"/>
          <w:w w:val="90"/>
          <w:sz w:val="28"/>
          <w:szCs w:val="28"/>
        </w:rPr>
        <w:t>в</w:t>
      </w:r>
      <w:r w:rsidRPr="00560413">
        <w:rPr>
          <w:w w:val="90"/>
          <w:sz w:val="28"/>
          <w:szCs w:val="28"/>
        </w:rPr>
        <w:t>а</w:t>
      </w:r>
      <w:r w:rsidRPr="00560413">
        <w:rPr>
          <w:spacing w:val="-1"/>
          <w:w w:val="90"/>
          <w:sz w:val="28"/>
          <w:szCs w:val="28"/>
        </w:rPr>
        <w:t>т</w:t>
      </w:r>
      <w:r w:rsidRPr="00560413">
        <w:rPr>
          <w:spacing w:val="1"/>
          <w:w w:val="90"/>
          <w:sz w:val="28"/>
          <w:szCs w:val="28"/>
        </w:rPr>
        <w:t>е</w:t>
      </w:r>
      <w:r w:rsidRPr="00560413">
        <w:rPr>
          <w:w w:val="90"/>
          <w:sz w:val="28"/>
          <w:szCs w:val="28"/>
        </w:rPr>
        <w:t>л</w:t>
      </w:r>
      <w:r w:rsidRPr="00560413">
        <w:rPr>
          <w:spacing w:val="1"/>
          <w:w w:val="90"/>
          <w:sz w:val="28"/>
          <w:szCs w:val="28"/>
        </w:rPr>
        <w:t>ьн</w:t>
      </w:r>
      <w:r w:rsidRPr="00560413">
        <w:rPr>
          <w:w w:val="90"/>
          <w:sz w:val="28"/>
          <w:szCs w:val="28"/>
        </w:rPr>
        <w:t>ом</w:t>
      </w:r>
    </w:p>
    <w:p w:rsidR="00C33B5B" w:rsidRPr="00560413" w:rsidRDefault="00C33B5B" w:rsidP="00C33B5B">
      <w:pPr>
        <w:kinsoku w:val="0"/>
        <w:overflowPunct w:val="0"/>
        <w:spacing w:line="276" w:lineRule="exact"/>
        <w:ind w:left="101"/>
        <w:rPr>
          <w:sz w:val="28"/>
          <w:szCs w:val="28"/>
        </w:rPr>
      </w:pPr>
      <w:r w:rsidRPr="00560413">
        <w:rPr>
          <w:w w:val="85"/>
          <w:sz w:val="28"/>
          <w:szCs w:val="28"/>
        </w:rPr>
        <w:t>п</w:t>
      </w:r>
      <w:r w:rsidRPr="00560413">
        <w:rPr>
          <w:spacing w:val="-1"/>
          <w:w w:val="85"/>
          <w:sz w:val="28"/>
          <w:szCs w:val="28"/>
        </w:rPr>
        <w:t>р</w:t>
      </w:r>
      <w:r w:rsidRPr="00560413">
        <w:rPr>
          <w:w w:val="85"/>
          <w:sz w:val="28"/>
          <w:szCs w:val="28"/>
        </w:rPr>
        <w:t>оц</w:t>
      </w:r>
      <w:r w:rsidRPr="00560413">
        <w:rPr>
          <w:spacing w:val="-2"/>
          <w:w w:val="85"/>
          <w:sz w:val="28"/>
          <w:szCs w:val="28"/>
        </w:rPr>
        <w:t>е</w:t>
      </w:r>
      <w:r w:rsidRPr="00560413">
        <w:rPr>
          <w:spacing w:val="-1"/>
          <w:w w:val="85"/>
          <w:sz w:val="28"/>
          <w:szCs w:val="28"/>
        </w:rPr>
        <w:t>с</w:t>
      </w:r>
      <w:r w:rsidRPr="00560413">
        <w:rPr>
          <w:w w:val="85"/>
          <w:sz w:val="28"/>
          <w:szCs w:val="28"/>
        </w:rPr>
        <w:t>с</w:t>
      </w:r>
      <w:r w:rsidRPr="00560413">
        <w:rPr>
          <w:spacing w:val="-2"/>
          <w:w w:val="85"/>
          <w:sz w:val="28"/>
          <w:szCs w:val="28"/>
        </w:rPr>
        <w:t>е</w:t>
      </w:r>
      <w:r w:rsidRPr="00560413">
        <w:rPr>
          <w:i/>
          <w:iCs/>
          <w:w w:val="85"/>
          <w:sz w:val="28"/>
          <w:szCs w:val="28"/>
        </w:rPr>
        <w:t>;</w:t>
      </w:r>
    </w:p>
    <w:p w:rsidR="00C33B5B" w:rsidRPr="00560413" w:rsidRDefault="00C33B5B" w:rsidP="00C33B5B">
      <w:pPr>
        <w:numPr>
          <w:ilvl w:val="1"/>
          <w:numId w:val="19"/>
        </w:numPr>
        <w:tabs>
          <w:tab w:val="left" w:pos="977"/>
        </w:tabs>
        <w:kinsoku w:val="0"/>
        <w:overflowPunct w:val="0"/>
        <w:spacing w:line="274" w:lineRule="exact"/>
        <w:ind w:left="977"/>
        <w:rPr>
          <w:sz w:val="28"/>
          <w:szCs w:val="28"/>
        </w:rPr>
      </w:pPr>
      <w:r w:rsidRPr="00560413">
        <w:rPr>
          <w:w w:val="90"/>
          <w:sz w:val="28"/>
          <w:szCs w:val="28"/>
        </w:rPr>
        <w:t>С</w:t>
      </w:r>
      <w:r w:rsidRPr="00560413">
        <w:rPr>
          <w:spacing w:val="-1"/>
          <w:w w:val="90"/>
          <w:sz w:val="28"/>
          <w:szCs w:val="28"/>
        </w:rPr>
        <w:t>р</w:t>
      </w:r>
      <w:r w:rsidRPr="00560413">
        <w:rPr>
          <w:w w:val="90"/>
          <w:sz w:val="28"/>
          <w:szCs w:val="28"/>
        </w:rPr>
        <w:t>ок</w:t>
      </w:r>
      <w:r w:rsidR="00EA6368" w:rsidRPr="00560413">
        <w:rPr>
          <w:w w:val="90"/>
          <w:sz w:val="28"/>
          <w:szCs w:val="28"/>
        </w:rPr>
        <w:t xml:space="preserve"> </w:t>
      </w:r>
      <w:r w:rsidRPr="00560413">
        <w:rPr>
          <w:spacing w:val="-1"/>
          <w:w w:val="90"/>
          <w:sz w:val="28"/>
          <w:szCs w:val="28"/>
        </w:rPr>
        <w:t>р</w:t>
      </w:r>
      <w:r w:rsidRPr="00560413">
        <w:rPr>
          <w:spacing w:val="-2"/>
          <w:w w:val="90"/>
          <w:sz w:val="28"/>
          <w:szCs w:val="28"/>
        </w:rPr>
        <w:t>е</w:t>
      </w:r>
      <w:r w:rsidRPr="00560413">
        <w:rPr>
          <w:w w:val="90"/>
          <w:sz w:val="28"/>
          <w:szCs w:val="28"/>
        </w:rPr>
        <w:t>али</w:t>
      </w:r>
      <w:r w:rsidRPr="00560413">
        <w:rPr>
          <w:spacing w:val="-2"/>
          <w:w w:val="90"/>
          <w:sz w:val="28"/>
          <w:szCs w:val="28"/>
        </w:rPr>
        <w:t>з</w:t>
      </w:r>
      <w:r w:rsidRPr="00560413">
        <w:rPr>
          <w:w w:val="90"/>
          <w:sz w:val="28"/>
          <w:szCs w:val="28"/>
        </w:rPr>
        <w:t>ации</w:t>
      </w:r>
      <w:r w:rsidR="00EA6368" w:rsidRPr="00560413">
        <w:rPr>
          <w:w w:val="90"/>
          <w:sz w:val="28"/>
          <w:szCs w:val="28"/>
        </w:rPr>
        <w:t xml:space="preserve"> </w:t>
      </w:r>
      <w:r w:rsidRPr="00560413">
        <w:rPr>
          <w:spacing w:val="-1"/>
          <w:w w:val="90"/>
          <w:sz w:val="28"/>
          <w:szCs w:val="28"/>
        </w:rPr>
        <w:t>у</w:t>
      </w:r>
      <w:r w:rsidRPr="00560413">
        <w:rPr>
          <w:w w:val="90"/>
          <w:sz w:val="28"/>
          <w:szCs w:val="28"/>
        </w:rPr>
        <w:t>ч</w:t>
      </w:r>
      <w:r w:rsidRPr="00560413">
        <w:rPr>
          <w:spacing w:val="-2"/>
          <w:w w:val="90"/>
          <w:sz w:val="28"/>
          <w:szCs w:val="28"/>
        </w:rPr>
        <w:t>е</w:t>
      </w:r>
      <w:r w:rsidRPr="00560413">
        <w:rPr>
          <w:spacing w:val="1"/>
          <w:w w:val="90"/>
          <w:sz w:val="28"/>
          <w:szCs w:val="28"/>
        </w:rPr>
        <w:t>бн</w:t>
      </w:r>
      <w:r w:rsidRPr="00560413">
        <w:rPr>
          <w:w w:val="90"/>
          <w:sz w:val="28"/>
          <w:szCs w:val="28"/>
        </w:rPr>
        <w:t>ого</w:t>
      </w:r>
      <w:r w:rsidR="00EA6368" w:rsidRPr="00560413">
        <w:rPr>
          <w:w w:val="90"/>
          <w:sz w:val="28"/>
          <w:szCs w:val="28"/>
        </w:rPr>
        <w:t xml:space="preserve"> </w:t>
      </w:r>
      <w:r w:rsidRPr="00560413">
        <w:rPr>
          <w:w w:val="90"/>
          <w:sz w:val="28"/>
          <w:szCs w:val="28"/>
        </w:rPr>
        <w:t>п</w:t>
      </w:r>
      <w:r w:rsidRPr="00560413">
        <w:rPr>
          <w:spacing w:val="-1"/>
          <w:w w:val="90"/>
          <w:sz w:val="28"/>
          <w:szCs w:val="28"/>
        </w:rPr>
        <w:t>р</w:t>
      </w:r>
      <w:r w:rsidRPr="00560413">
        <w:rPr>
          <w:spacing w:val="-2"/>
          <w:w w:val="90"/>
          <w:sz w:val="28"/>
          <w:szCs w:val="28"/>
        </w:rPr>
        <w:t>е</w:t>
      </w:r>
      <w:r w:rsidRPr="00560413">
        <w:rPr>
          <w:spacing w:val="1"/>
          <w:w w:val="90"/>
          <w:sz w:val="28"/>
          <w:szCs w:val="28"/>
        </w:rPr>
        <w:t>д</w:t>
      </w:r>
      <w:r w:rsidRPr="00560413">
        <w:rPr>
          <w:w w:val="90"/>
          <w:sz w:val="28"/>
          <w:szCs w:val="28"/>
        </w:rPr>
        <w:t>м</w:t>
      </w:r>
      <w:r w:rsidRPr="00560413">
        <w:rPr>
          <w:spacing w:val="-2"/>
          <w:w w:val="90"/>
          <w:sz w:val="28"/>
          <w:szCs w:val="28"/>
        </w:rPr>
        <w:t>е</w:t>
      </w:r>
      <w:r w:rsidRPr="00560413">
        <w:rPr>
          <w:spacing w:val="-1"/>
          <w:w w:val="90"/>
          <w:sz w:val="28"/>
          <w:szCs w:val="28"/>
        </w:rPr>
        <w:t>т</w:t>
      </w:r>
      <w:r w:rsidRPr="00560413">
        <w:rPr>
          <w:w w:val="90"/>
          <w:sz w:val="28"/>
          <w:szCs w:val="28"/>
        </w:rPr>
        <w:t>а</w:t>
      </w:r>
      <w:r w:rsidRPr="00560413">
        <w:rPr>
          <w:i/>
          <w:iCs/>
          <w:w w:val="90"/>
          <w:sz w:val="28"/>
          <w:szCs w:val="28"/>
        </w:rPr>
        <w:t>;</w:t>
      </w:r>
    </w:p>
    <w:p w:rsidR="00C33B5B" w:rsidRPr="00560413" w:rsidRDefault="00C33B5B" w:rsidP="00C33B5B">
      <w:pPr>
        <w:numPr>
          <w:ilvl w:val="1"/>
          <w:numId w:val="19"/>
        </w:numPr>
        <w:tabs>
          <w:tab w:val="left" w:pos="977"/>
        </w:tabs>
        <w:kinsoku w:val="0"/>
        <w:overflowPunct w:val="0"/>
        <w:spacing w:before="3" w:line="276" w:lineRule="exact"/>
        <w:ind w:left="281" w:right="393" w:firstLine="556"/>
        <w:rPr>
          <w:sz w:val="28"/>
          <w:szCs w:val="28"/>
        </w:rPr>
      </w:pPr>
      <w:r w:rsidRPr="00560413">
        <w:rPr>
          <w:spacing w:val="-1"/>
          <w:w w:val="90"/>
          <w:sz w:val="28"/>
          <w:szCs w:val="28"/>
        </w:rPr>
        <w:t>О</w:t>
      </w:r>
      <w:r w:rsidRPr="00560413">
        <w:rPr>
          <w:spacing w:val="-2"/>
          <w:w w:val="90"/>
          <w:sz w:val="28"/>
          <w:szCs w:val="28"/>
        </w:rPr>
        <w:t>б</w:t>
      </w:r>
      <w:r w:rsidRPr="00560413">
        <w:rPr>
          <w:w w:val="90"/>
          <w:sz w:val="28"/>
          <w:szCs w:val="28"/>
        </w:rPr>
        <w:t>ъ</w:t>
      </w:r>
      <w:r w:rsidRPr="00560413">
        <w:rPr>
          <w:spacing w:val="-2"/>
          <w:w w:val="90"/>
          <w:sz w:val="28"/>
          <w:szCs w:val="28"/>
        </w:rPr>
        <w:t>е</w:t>
      </w:r>
      <w:r w:rsidRPr="00560413">
        <w:rPr>
          <w:w w:val="90"/>
          <w:sz w:val="28"/>
          <w:szCs w:val="28"/>
        </w:rPr>
        <w:t>м</w:t>
      </w:r>
      <w:r w:rsidR="00EA6368" w:rsidRPr="00560413">
        <w:rPr>
          <w:w w:val="90"/>
          <w:sz w:val="28"/>
          <w:szCs w:val="28"/>
        </w:rPr>
        <w:t xml:space="preserve"> </w:t>
      </w:r>
      <w:r w:rsidRPr="00560413">
        <w:rPr>
          <w:spacing w:val="-1"/>
          <w:w w:val="90"/>
          <w:sz w:val="28"/>
          <w:szCs w:val="28"/>
        </w:rPr>
        <w:t>у</w:t>
      </w:r>
      <w:r w:rsidRPr="00560413">
        <w:rPr>
          <w:w w:val="90"/>
          <w:sz w:val="28"/>
          <w:szCs w:val="28"/>
        </w:rPr>
        <w:t>ч</w:t>
      </w:r>
      <w:r w:rsidRPr="00560413">
        <w:rPr>
          <w:spacing w:val="1"/>
          <w:w w:val="90"/>
          <w:sz w:val="28"/>
          <w:szCs w:val="28"/>
        </w:rPr>
        <w:t>е</w:t>
      </w:r>
      <w:r w:rsidRPr="00560413">
        <w:rPr>
          <w:spacing w:val="-2"/>
          <w:w w:val="90"/>
          <w:sz w:val="28"/>
          <w:szCs w:val="28"/>
        </w:rPr>
        <w:t>б</w:t>
      </w:r>
      <w:r w:rsidRPr="00560413">
        <w:rPr>
          <w:spacing w:val="1"/>
          <w:w w:val="90"/>
          <w:sz w:val="28"/>
          <w:szCs w:val="28"/>
        </w:rPr>
        <w:t>н</w:t>
      </w:r>
      <w:r w:rsidRPr="00560413">
        <w:rPr>
          <w:w w:val="90"/>
          <w:sz w:val="28"/>
          <w:szCs w:val="28"/>
        </w:rPr>
        <w:t>ого</w:t>
      </w:r>
      <w:r w:rsidR="00EA6368" w:rsidRPr="00560413">
        <w:rPr>
          <w:w w:val="90"/>
          <w:sz w:val="28"/>
          <w:szCs w:val="28"/>
        </w:rPr>
        <w:t xml:space="preserve"> </w:t>
      </w:r>
      <w:r w:rsidRPr="00560413">
        <w:rPr>
          <w:spacing w:val="-2"/>
          <w:w w:val="90"/>
          <w:sz w:val="28"/>
          <w:szCs w:val="28"/>
        </w:rPr>
        <w:t>в</w:t>
      </w:r>
      <w:r w:rsidRPr="00560413">
        <w:rPr>
          <w:spacing w:val="-1"/>
          <w:w w:val="90"/>
          <w:sz w:val="28"/>
          <w:szCs w:val="28"/>
        </w:rPr>
        <w:t>р</w:t>
      </w:r>
      <w:r w:rsidRPr="00560413">
        <w:rPr>
          <w:spacing w:val="-2"/>
          <w:w w:val="90"/>
          <w:sz w:val="28"/>
          <w:szCs w:val="28"/>
        </w:rPr>
        <w:t>е</w:t>
      </w:r>
      <w:r w:rsidRPr="00560413">
        <w:rPr>
          <w:w w:val="90"/>
          <w:sz w:val="28"/>
          <w:szCs w:val="28"/>
        </w:rPr>
        <w:t>м</w:t>
      </w:r>
      <w:r w:rsidRPr="00560413">
        <w:rPr>
          <w:spacing w:val="1"/>
          <w:w w:val="90"/>
          <w:sz w:val="28"/>
          <w:szCs w:val="28"/>
        </w:rPr>
        <w:t>ен</w:t>
      </w:r>
      <w:r w:rsidRPr="00560413">
        <w:rPr>
          <w:w w:val="90"/>
          <w:sz w:val="28"/>
          <w:szCs w:val="28"/>
        </w:rPr>
        <w:t>и</w:t>
      </w:r>
      <w:r w:rsidRPr="00560413">
        <w:rPr>
          <w:i/>
          <w:iCs/>
          <w:w w:val="90"/>
          <w:sz w:val="28"/>
          <w:szCs w:val="28"/>
        </w:rPr>
        <w:t>,</w:t>
      </w:r>
      <w:r w:rsidR="00EA6368" w:rsidRPr="00560413">
        <w:rPr>
          <w:i/>
          <w:iCs/>
          <w:w w:val="90"/>
          <w:sz w:val="28"/>
          <w:szCs w:val="28"/>
        </w:rPr>
        <w:t xml:space="preserve"> </w:t>
      </w:r>
      <w:r w:rsidRPr="00560413">
        <w:rPr>
          <w:w w:val="90"/>
          <w:sz w:val="28"/>
          <w:szCs w:val="28"/>
        </w:rPr>
        <w:t>п</w:t>
      </w:r>
      <w:r w:rsidRPr="00560413">
        <w:rPr>
          <w:spacing w:val="-1"/>
          <w:w w:val="90"/>
          <w:sz w:val="28"/>
          <w:szCs w:val="28"/>
        </w:rPr>
        <w:t>р</w:t>
      </w:r>
      <w:r w:rsidRPr="00560413">
        <w:rPr>
          <w:spacing w:val="-2"/>
          <w:w w:val="90"/>
          <w:sz w:val="28"/>
          <w:szCs w:val="28"/>
        </w:rPr>
        <w:t>е</w:t>
      </w:r>
      <w:r w:rsidRPr="00560413">
        <w:rPr>
          <w:spacing w:val="1"/>
          <w:w w:val="90"/>
          <w:sz w:val="28"/>
          <w:szCs w:val="28"/>
        </w:rPr>
        <w:t>д</w:t>
      </w:r>
      <w:r w:rsidRPr="00560413">
        <w:rPr>
          <w:spacing w:val="-1"/>
          <w:w w:val="90"/>
          <w:sz w:val="28"/>
          <w:szCs w:val="28"/>
        </w:rPr>
        <w:t>ус</w:t>
      </w:r>
      <w:r w:rsidRPr="00560413">
        <w:rPr>
          <w:w w:val="90"/>
          <w:sz w:val="28"/>
          <w:szCs w:val="28"/>
        </w:rPr>
        <w:t>мо</w:t>
      </w:r>
      <w:r w:rsidRPr="00560413">
        <w:rPr>
          <w:spacing w:val="-1"/>
          <w:w w:val="90"/>
          <w:sz w:val="28"/>
          <w:szCs w:val="28"/>
        </w:rPr>
        <w:t>тр</w:t>
      </w:r>
      <w:r w:rsidRPr="00560413">
        <w:rPr>
          <w:spacing w:val="-2"/>
          <w:w w:val="90"/>
          <w:sz w:val="28"/>
          <w:szCs w:val="28"/>
        </w:rPr>
        <w:t>е</w:t>
      </w:r>
      <w:r w:rsidRPr="00560413">
        <w:rPr>
          <w:spacing w:val="1"/>
          <w:w w:val="90"/>
          <w:sz w:val="28"/>
          <w:szCs w:val="28"/>
        </w:rPr>
        <w:t>нн</w:t>
      </w:r>
      <w:r w:rsidRPr="00560413">
        <w:rPr>
          <w:w w:val="90"/>
          <w:sz w:val="28"/>
          <w:szCs w:val="28"/>
        </w:rPr>
        <w:t>ый</w:t>
      </w:r>
      <w:r w:rsidR="00EA6368" w:rsidRPr="00560413">
        <w:rPr>
          <w:w w:val="90"/>
          <w:sz w:val="28"/>
          <w:szCs w:val="28"/>
        </w:rPr>
        <w:t xml:space="preserve"> </w:t>
      </w:r>
      <w:r w:rsidRPr="00560413">
        <w:rPr>
          <w:spacing w:val="-1"/>
          <w:w w:val="90"/>
          <w:sz w:val="28"/>
          <w:szCs w:val="28"/>
        </w:rPr>
        <w:t>у</w:t>
      </w:r>
      <w:r w:rsidRPr="00560413">
        <w:rPr>
          <w:w w:val="90"/>
          <w:sz w:val="28"/>
          <w:szCs w:val="28"/>
        </w:rPr>
        <w:t>ч</w:t>
      </w:r>
      <w:r w:rsidRPr="00560413">
        <w:rPr>
          <w:spacing w:val="-2"/>
          <w:w w:val="90"/>
          <w:sz w:val="28"/>
          <w:szCs w:val="28"/>
        </w:rPr>
        <w:t>еб</w:t>
      </w:r>
      <w:r w:rsidRPr="00560413">
        <w:rPr>
          <w:spacing w:val="1"/>
          <w:w w:val="90"/>
          <w:sz w:val="28"/>
          <w:szCs w:val="28"/>
        </w:rPr>
        <w:t>н</w:t>
      </w:r>
      <w:r w:rsidRPr="00560413">
        <w:rPr>
          <w:w w:val="90"/>
          <w:sz w:val="28"/>
          <w:szCs w:val="28"/>
        </w:rPr>
        <w:t>ым</w:t>
      </w:r>
      <w:r w:rsidR="00EA6368" w:rsidRPr="00560413">
        <w:rPr>
          <w:w w:val="90"/>
          <w:sz w:val="28"/>
          <w:szCs w:val="28"/>
        </w:rPr>
        <w:t xml:space="preserve"> </w:t>
      </w:r>
      <w:r w:rsidRPr="00560413">
        <w:rPr>
          <w:w w:val="90"/>
          <w:sz w:val="28"/>
          <w:szCs w:val="28"/>
        </w:rPr>
        <w:t>пла</w:t>
      </w:r>
      <w:r w:rsidRPr="00560413">
        <w:rPr>
          <w:spacing w:val="1"/>
          <w:w w:val="90"/>
          <w:sz w:val="28"/>
          <w:szCs w:val="28"/>
        </w:rPr>
        <w:t>н</w:t>
      </w:r>
      <w:r w:rsidRPr="00560413">
        <w:rPr>
          <w:w w:val="90"/>
          <w:sz w:val="28"/>
          <w:szCs w:val="28"/>
        </w:rPr>
        <w:t>ом</w:t>
      </w:r>
      <w:r w:rsidR="00EA6368" w:rsidRPr="00560413">
        <w:rPr>
          <w:w w:val="90"/>
          <w:sz w:val="28"/>
          <w:szCs w:val="28"/>
        </w:rPr>
        <w:t xml:space="preserve"> </w:t>
      </w:r>
      <w:r w:rsidRPr="00560413">
        <w:rPr>
          <w:w w:val="90"/>
          <w:sz w:val="28"/>
          <w:szCs w:val="28"/>
        </w:rPr>
        <w:t>о</w:t>
      </w:r>
      <w:r w:rsidRPr="00560413">
        <w:rPr>
          <w:spacing w:val="-2"/>
          <w:w w:val="90"/>
          <w:sz w:val="28"/>
          <w:szCs w:val="28"/>
        </w:rPr>
        <w:t>б</w:t>
      </w:r>
      <w:r w:rsidRPr="00560413">
        <w:rPr>
          <w:spacing w:val="-1"/>
          <w:w w:val="90"/>
          <w:sz w:val="28"/>
          <w:szCs w:val="28"/>
        </w:rPr>
        <w:t>р</w:t>
      </w:r>
      <w:r w:rsidRPr="00560413">
        <w:rPr>
          <w:w w:val="90"/>
          <w:sz w:val="28"/>
          <w:szCs w:val="28"/>
        </w:rPr>
        <w:t>а</w:t>
      </w:r>
      <w:r w:rsidRPr="00560413">
        <w:rPr>
          <w:spacing w:val="-2"/>
          <w:w w:val="90"/>
          <w:sz w:val="28"/>
          <w:szCs w:val="28"/>
        </w:rPr>
        <w:t>з</w:t>
      </w:r>
      <w:r w:rsidRPr="00560413">
        <w:rPr>
          <w:w w:val="90"/>
          <w:sz w:val="28"/>
          <w:szCs w:val="28"/>
        </w:rPr>
        <w:t>о</w:t>
      </w:r>
      <w:r w:rsidRPr="00560413">
        <w:rPr>
          <w:spacing w:val="-5"/>
          <w:w w:val="90"/>
          <w:sz w:val="28"/>
          <w:szCs w:val="28"/>
        </w:rPr>
        <w:t>в</w:t>
      </w:r>
      <w:r w:rsidRPr="00560413">
        <w:rPr>
          <w:w w:val="90"/>
          <w:sz w:val="28"/>
          <w:szCs w:val="28"/>
        </w:rPr>
        <w:t>а</w:t>
      </w:r>
      <w:r w:rsidRPr="00560413">
        <w:rPr>
          <w:spacing w:val="-1"/>
          <w:w w:val="90"/>
          <w:sz w:val="28"/>
          <w:szCs w:val="28"/>
        </w:rPr>
        <w:t>т</w:t>
      </w:r>
      <w:r w:rsidRPr="00560413">
        <w:rPr>
          <w:spacing w:val="-2"/>
          <w:w w:val="90"/>
          <w:sz w:val="28"/>
          <w:szCs w:val="28"/>
        </w:rPr>
        <w:t>е</w:t>
      </w:r>
      <w:r w:rsidRPr="00560413">
        <w:rPr>
          <w:w w:val="90"/>
          <w:sz w:val="28"/>
          <w:szCs w:val="28"/>
        </w:rPr>
        <w:t>л</w:t>
      </w:r>
      <w:r w:rsidRPr="00560413">
        <w:rPr>
          <w:spacing w:val="1"/>
          <w:w w:val="90"/>
          <w:sz w:val="28"/>
          <w:szCs w:val="28"/>
        </w:rPr>
        <w:t>ьн</w:t>
      </w:r>
      <w:r w:rsidR="00EA6368" w:rsidRPr="00560413">
        <w:rPr>
          <w:w w:val="90"/>
          <w:sz w:val="28"/>
          <w:szCs w:val="28"/>
        </w:rPr>
        <w:t>ог</w:t>
      </w:r>
      <w:r w:rsidRPr="00560413">
        <w:rPr>
          <w:w w:val="90"/>
          <w:sz w:val="28"/>
          <w:szCs w:val="28"/>
        </w:rPr>
        <w:t>о</w:t>
      </w:r>
      <w:r w:rsidR="00EA6368" w:rsidRPr="00560413">
        <w:rPr>
          <w:w w:val="90"/>
          <w:sz w:val="28"/>
          <w:szCs w:val="28"/>
        </w:rPr>
        <w:t xml:space="preserve"> </w:t>
      </w:r>
      <w:r w:rsidRPr="00560413">
        <w:rPr>
          <w:spacing w:val="-1"/>
          <w:w w:val="90"/>
          <w:sz w:val="28"/>
          <w:szCs w:val="28"/>
        </w:rPr>
        <w:t>у</w:t>
      </w:r>
      <w:r w:rsidRPr="00560413">
        <w:rPr>
          <w:w w:val="90"/>
          <w:sz w:val="28"/>
          <w:szCs w:val="28"/>
        </w:rPr>
        <w:t>ч</w:t>
      </w:r>
      <w:r w:rsidRPr="00560413">
        <w:rPr>
          <w:spacing w:val="-1"/>
          <w:w w:val="90"/>
          <w:sz w:val="28"/>
          <w:szCs w:val="28"/>
        </w:rPr>
        <w:t>р</w:t>
      </w:r>
      <w:r w:rsidRPr="00560413">
        <w:rPr>
          <w:spacing w:val="-2"/>
          <w:w w:val="90"/>
          <w:sz w:val="28"/>
          <w:szCs w:val="28"/>
        </w:rPr>
        <w:t>е</w:t>
      </w:r>
      <w:r w:rsidRPr="00560413">
        <w:rPr>
          <w:spacing w:val="-1"/>
          <w:w w:val="90"/>
          <w:sz w:val="28"/>
          <w:szCs w:val="28"/>
        </w:rPr>
        <w:t>ж</w:t>
      </w:r>
      <w:r w:rsidRPr="00560413">
        <w:rPr>
          <w:spacing w:val="1"/>
          <w:w w:val="90"/>
          <w:sz w:val="28"/>
          <w:szCs w:val="28"/>
        </w:rPr>
        <w:t>д</w:t>
      </w:r>
      <w:r w:rsidRPr="00560413">
        <w:rPr>
          <w:spacing w:val="-2"/>
          <w:w w:val="90"/>
          <w:sz w:val="28"/>
          <w:szCs w:val="28"/>
        </w:rPr>
        <w:t>е</w:t>
      </w:r>
      <w:r w:rsidRPr="00560413">
        <w:rPr>
          <w:spacing w:val="1"/>
          <w:w w:val="90"/>
          <w:sz w:val="28"/>
          <w:szCs w:val="28"/>
        </w:rPr>
        <w:t>н</w:t>
      </w:r>
      <w:r w:rsidRPr="00560413">
        <w:rPr>
          <w:w w:val="90"/>
          <w:sz w:val="28"/>
          <w:szCs w:val="28"/>
        </w:rPr>
        <w:t>ия</w:t>
      </w:r>
      <w:r w:rsidR="00EA6368" w:rsidRPr="00560413">
        <w:rPr>
          <w:w w:val="90"/>
          <w:sz w:val="28"/>
          <w:szCs w:val="28"/>
        </w:rPr>
        <w:t xml:space="preserve"> </w:t>
      </w:r>
      <w:r w:rsidRPr="00560413">
        <w:rPr>
          <w:spacing w:val="1"/>
          <w:w w:val="90"/>
          <w:sz w:val="28"/>
          <w:szCs w:val="28"/>
        </w:rPr>
        <w:t>н</w:t>
      </w:r>
      <w:r w:rsidRPr="00560413">
        <w:rPr>
          <w:w w:val="90"/>
          <w:sz w:val="28"/>
          <w:szCs w:val="28"/>
        </w:rPr>
        <w:t>а</w:t>
      </w:r>
      <w:r w:rsidR="00EA6368" w:rsidRPr="00560413">
        <w:rPr>
          <w:w w:val="90"/>
          <w:sz w:val="28"/>
          <w:szCs w:val="28"/>
        </w:rPr>
        <w:t xml:space="preserve"> </w:t>
      </w:r>
      <w:r w:rsidRPr="00560413">
        <w:rPr>
          <w:spacing w:val="-1"/>
          <w:w w:val="90"/>
          <w:sz w:val="28"/>
          <w:szCs w:val="28"/>
        </w:rPr>
        <w:t>р</w:t>
      </w:r>
      <w:r w:rsidRPr="00560413">
        <w:rPr>
          <w:spacing w:val="-2"/>
          <w:w w:val="90"/>
          <w:sz w:val="28"/>
          <w:szCs w:val="28"/>
        </w:rPr>
        <w:t>е</w:t>
      </w:r>
      <w:r w:rsidRPr="00560413">
        <w:rPr>
          <w:w w:val="90"/>
          <w:sz w:val="28"/>
          <w:szCs w:val="28"/>
        </w:rPr>
        <w:t>али</w:t>
      </w:r>
      <w:r w:rsidRPr="00560413">
        <w:rPr>
          <w:spacing w:val="-2"/>
          <w:w w:val="90"/>
          <w:sz w:val="28"/>
          <w:szCs w:val="28"/>
        </w:rPr>
        <w:t>з</w:t>
      </w:r>
      <w:r w:rsidRPr="00560413">
        <w:rPr>
          <w:w w:val="90"/>
          <w:sz w:val="28"/>
          <w:szCs w:val="28"/>
        </w:rPr>
        <w:t>ацию</w:t>
      </w:r>
      <w:r w:rsidR="00EA6368" w:rsidRPr="00560413">
        <w:rPr>
          <w:w w:val="90"/>
          <w:sz w:val="28"/>
          <w:szCs w:val="28"/>
        </w:rPr>
        <w:t xml:space="preserve"> </w:t>
      </w:r>
      <w:r w:rsidRPr="00560413">
        <w:rPr>
          <w:spacing w:val="-1"/>
          <w:w w:val="90"/>
          <w:sz w:val="28"/>
          <w:szCs w:val="28"/>
        </w:rPr>
        <w:t>у</w:t>
      </w:r>
      <w:r w:rsidRPr="00560413">
        <w:rPr>
          <w:w w:val="90"/>
          <w:sz w:val="28"/>
          <w:szCs w:val="28"/>
        </w:rPr>
        <w:t>ч</w:t>
      </w:r>
      <w:r w:rsidRPr="00560413">
        <w:rPr>
          <w:spacing w:val="-2"/>
          <w:w w:val="90"/>
          <w:sz w:val="28"/>
          <w:szCs w:val="28"/>
        </w:rPr>
        <w:t>еб</w:t>
      </w:r>
      <w:r w:rsidRPr="00560413">
        <w:rPr>
          <w:spacing w:val="1"/>
          <w:w w:val="90"/>
          <w:sz w:val="28"/>
          <w:szCs w:val="28"/>
        </w:rPr>
        <w:t>н</w:t>
      </w:r>
      <w:r w:rsidRPr="00560413">
        <w:rPr>
          <w:w w:val="90"/>
          <w:sz w:val="28"/>
          <w:szCs w:val="28"/>
        </w:rPr>
        <w:t>ого</w:t>
      </w:r>
      <w:r w:rsidR="00EA6368" w:rsidRPr="00560413">
        <w:rPr>
          <w:w w:val="90"/>
          <w:sz w:val="28"/>
          <w:szCs w:val="28"/>
        </w:rPr>
        <w:t xml:space="preserve"> </w:t>
      </w:r>
      <w:r w:rsidRPr="00560413">
        <w:rPr>
          <w:w w:val="90"/>
          <w:sz w:val="28"/>
          <w:szCs w:val="28"/>
        </w:rPr>
        <w:t>п</w:t>
      </w:r>
      <w:r w:rsidRPr="00560413">
        <w:rPr>
          <w:spacing w:val="-1"/>
          <w:w w:val="90"/>
          <w:sz w:val="28"/>
          <w:szCs w:val="28"/>
        </w:rPr>
        <w:t>р</w:t>
      </w:r>
      <w:r w:rsidRPr="00560413">
        <w:rPr>
          <w:spacing w:val="-2"/>
          <w:w w:val="90"/>
          <w:sz w:val="28"/>
          <w:szCs w:val="28"/>
        </w:rPr>
        <w:t>е</w:t>
      </w:r>
      <w:r w:rsidRPr="00560413">
        <w:rPr>
          <w:spacing w:val="1"/>
          <w:w w:val="90"/>
          <w:sz w:val="28"/>
          <w:szCs w:val="28"/>
        </w:rPr>
        <w:t>д</w:t>
      </w:r>
      <w:r w:rsidRPr="00560413">
        <w:rPr>
          <w:w w:val="90"/>
          <w:sz w:val="28"/>
          <w:szCs w:val="28"/>
        </w:rPr>
        <w:t>м</w:t>
      </w:r>
      <w:r w:rsidRPr="00560413">
        <w:rPr>
          <w:spacing w:val="-2"/>
          <w:w w:val="90"/>
          <w:sz w:val="28"/>
          <w:szCs w:val="28"/>
        </w:rPr>
        <w:t>е</w:t>
      </w:r>
      <w:r w:rsidRPr="00560413">
        <w:rPr>
          <w:spacing w:val="-1"/>
          <w:w w:val="90"/>
          <w:sz w:val="28"/>
          <w:szCs w:val="28"/>
        </w:rPr>
        <w:t>т</w:t>
      </w:r>
      <w:r w:rsidRPr="00560413">
        <w:rPr>
          <w:w w:val="90"/>
          <w:sz w:val="28"/>
          <w:szCs w:val="28"/>
        </w:rPr>
        <w:t>а</w:t>
      </w:r>
      <w:r w:rsidRPr="00560413">
        <w:rPr>
          <w:i/>
          <w:iCs/>
          <w:w w:val="90"/>
          <w:sz w:val="28"/>
          <w:szCs w:val="28"/>
        </w:rPr>
        <w:t>;</w:t>
      </w:r>
    </w:p>
    <w:p w:rsidR="00C33B5B" w:rsidRPr="00560413" w:rsidRDefault="00C33B5B" w:rsidP="00C33B5B">
      <w:pPr>
        <w:numPr>
          <w:ilvl w:val="1"/>
          <w:numId w:val="19"/>
        </w:numPr>
        <w:tabs>
          <w:tab w:val="left" w:pos="977"/>
        </w:tabs>
        <w:kinsoku w:val="0"/>
        <w:overflowPunct w:val="0"/>
        <w:spacing w:line="273" w:lineRule="exact"/>
        <w:ind w:left="977"/>
        <w:rPr>
          <w:sz w:val="28"/>
          <w:szCs w:val="28"/>
        </w:rPr>
      </w:pPr>
      <w:r w:rsidRPr="00560413">
        <w:rPr>
          <w:spacing w:val="-1"/>
          <w:w w:val="90"/>
          <w:sz w:val="28"/>
          <w:szCs w:val="28"/>
        </w:rPr>
        <w:t>Ф</w:t>
      </w:r>
      <w:r w:rsidRPr="00560413">
        <w:rPr>
          <w:w w:val="90"/>
          <w:sz w:val="28"/>
          <w:szCs w:val="28"/>
        </w:rPr>
        <w:t>орма</w:t>
      </w:r>
      <w:r w:rsidR="00EA6368" w:rsidRPr="00560413">
        <w:rPr>
          <w:w w:val="90"/>
          <w:sz w:val="28"/>
          <w:szCs w:val="28"/>
        </w:rPr>
        <w:t xml:space="preserve"> </w:t>
      </w:r>
      <w:r w:rsidRPr="00560413">
        <w:rPr>
          <w:w w:val="90"/>
          <w:sz w:val="28"/>
          <w:szCs w:val="28"/>
        </w:rPr>
        <w:t>п</w:t>
      </w:r>
      <w:r w:rsidRPr="00560413">
        <w:rPr>
          <w:spacing w:val="-1"/>
          <w:w w:val="90"/>
          <w:sz w:val="28"/>
          <w:szCs w:val="28"/>
        </w:rPr>
        <w:t>р</w:t>
      </w:r>
      <w:r w:rsidRPr="00560413">
        <w:rPr>
          <w:w w:val="90"/>
          <w:sz w:val="28"/>
          <w:szCs w:val="28"/>
        </w:rPr>
        <w:t>о</w:t>
      </w:r>
      <w:r w:rsidRPr="00560413">
        <w:rPr>
          <w:spacing w:val="-2"/>
          <w:w w:val="90"/>
          <w:sz w:val="28"/>
          <w:szCs w:val="28"/>
        </w:rPr>
        <w:t>ве</w:t>
      </w:r>
      <w:r w:rsidRPr="00560413">
        <w:rPr>
          <w:spacing w:val="1"/>
          <w:w w:val="90"/>
          <w:sz w:val="28"/>
          <w:szCs w:val="28"/>
        </w:rPr>
        <w:t>д</w:t>
      </w:r>
      <w:r w:rsidRPr="00560413">
        <w:rPr>
          <w:spacing w:val="-2"/>
          <w:w w:val="90"/>
          <w:sz w:val="28"/>
          <w:szCs w:val="28"/>
        </w:rPr>
        <w:t>е</w:t>
      </w:r>
      <w:r w:rsidRPr="00560413">
        <w:rPr>
          <w:spacing w:val="1"/>
          <w:w w:val="90"/>
          <w:sz w:val="28"/>
          <w:szCs w:val="28"/>
        </w:rPr>
        <w:t>н</w:t>
      </w:r>
      <w:r w:rsidRPr="00560413">
        <w:rPr>
          <w:w w:val="90"/>
          <w:sz w:val="28"/>
          <w:szCs w:val="28"/>
        </w:rPr>
        <w:t>ия</w:t>
      </w:r>
      <w:r w:rsidR="00EA6368" w:rsidRPr="00560413">
        <w:rPr>
          <w:w w:val="90"/>
          <w:sz w:val="28"/>
          <w:szCs w:val="28"/>
        </w:rPr>
        <w:t xml:space="preserve"> </w:t>
      </w:r>
      <w:r w:rsidRPr="00560413">
        <w:rPr>
          <w:spacing w:val="-1"/>
          <w:w w:val="90"/>
          <w:sz w:val="28"/>
          <w:szCs w:val="28"/>
        </w:rPr>
        <w:t>у</w:t>
      </w:r>
      <w:r w:rsidRPr="00560413">
        <w:rPr>
          <w:w w:val="90"/>
          <w:sz w:val="28"/>
          <w:szCs w:val="28"/>
        </w:rPr>
        <w:t>ч</w:t>
      </w:r>
      <w:r w:rsidRPr="00560413">
        <w:rPr>
          <w:spacing w:val="1"/>
          <w:w w:val="90"/>
          <w:sz w:val="28"/>
          <w:szCs w:val="28"/>
        </w:rPr>
        <w:t>е</w:t>
      </w:r>
      <w:r w:rsidRPr="00560413">
        <w:rPr>
          <w:spacing w:val="-2"/>
          <w:w w:val="90"/>
          <w:sz w:val="28"/>
          <w:szCs w:val="28"/>
        </w:rPr>
        <w:t>б</w:t>
      </w:r>
      <w:r w:rsidRPr="00560413">
        <w:rPr>
          <w:spacing w:val="1"/>
          <w:w w:val="90"/>
          <w:sz w:val="28"/>
          <w:szCs w:val="28"/>
        </w:rPr>
        <w:t>н</w:t>
      </w:r>
      <w:r w:rsidRPr="00560413">
        <w:rPr>
          <w:w w:val="90"/>
          <w:sz w:val="28"/>
          <w:szCs w:val="28"/>
        </w:rPr>
        <w:t>ых</w:t>
      </w:r>
      <w:r w:rsidR="00EA6368" w:rsidRPr="00560413">
        <w:rPr>
          <w:w w:val="90"/>
          <w:sz w:val="28"/>
          <w:szCs w:val="28"/>
        </w:rPr>
        <w:t xml:space="preserve"> </w:t>
      </w:r>
      <w:r w:rsidRPr="00560413">
        <w:rPr>
          <w:w w:val="90"/>
          <w:sz w:val="28"/>
          <w:szCs w:val="28"/>
        </w:rPr>
        <w:t>а</w:t>
      </w:r>
      <w:r w:rsidRPr="00560413">
        <w:rPr>
          <w:spacing w:val="-1"/>
          <w:w w:val="90"/>
          <w:sz w:val="28"/>
          <w:szCs w:val="28"/>
        </w:rPr>
        <w:t>у</w:t>
      </w:r>
      <w:r w:rsidRPr="00560413">
        <w:rPr>
          <w:spacing w:val="1"/>
          <w:w w:val="90"/>
          <w:sz w:val="28"/>
          <w:szCs w:val="28"/>
        </w:rPr>
        <w:t>д</w:t>
      </w:r>
      <w:r w:rsidRPr="00560413">
        <w:rPr>
          <w:w w:val="90"/>
          <w:sz w:val="28"/>
          <w:szCs w:val="28"/>
        </w:rPr>
        <w:t>и</w:t>
      </w:r>
      <w:r w:rsidRPr="00560413">
        <w:rPr>
          <w:spacing w:val="-1"/>
          <w:w w:val="90"/>
          <w:sz w:val="28"/>
          <w:szCs w:val="28"/>
        </w:rPr>
        <w:t>т</w:t>
      </w:r>
      <w:r w:rsidRPr="00560413">
        <w:rPr>
          <w:w w:val="90"/>
          <w:sz w:val="28"/>
          <w:szCs w:val="28"/>
        </w:rPr>
        <w:t>о</w:t>
      </w:r>
      <w:r w:rsidRPr="00560413">
        <w:rPr>
          <w:spacing w:val="-1"/>
          <w:w w:val="90"/>
          <w:sz w:val="28"/>
          <w:szCs w:val="28"/>
        </w:rPr>
        <w:t>р</w:t>
      </w:r>
      <w:r w:rsidRPr="00560413">
        <w:rPr>
          <w:spacing w:val="1"/>
          <w:w w:val="90"/>
          <w:sz w:val="28"/>
          <w:szCs w:val="28"/>
        </w:rPr>
        <w:t>н</w:t>
      </w:r>
      <w:r w:rsidRPr="00560413">
        <w:rPr>
          <w:w w:val="90"/>
          <w:sz w:val="28"/>
          <w:szCs w:val="28"/>
        </w:rPr>
        <w:t>ых</w:t>
      </w:r>
      <w:r w:rsidR="00EA6368" w:rsidRPr="00560413">
        <w:rPr>
          <w:w w:val="90"/>
          <w:sz w:val="28"/>
          <w:szCs w:val="28"/>
        </w:rPr>
        <w:t xml:space="preserve"> </w:t>
      </w:r>
      <w:r w:rsidRPr="00560413">
        <w:rPr>
          <w:spacing w:val="-2"/>
          <w:w w:val="90"/>
          <w:sz w:val="28"/>
          <w:szCs w:val="28"/>
        </w:rPr>
        <w:t>з</w:t>
      </w:r>
      <w:r w:rsidRPr="00560413">
        <w:rPr>
          <w:w w:val="90"/>
          <w:sz w:val="28"/>
          <w:szCs w:val="28"/>
        </w:rPr>
        <w:t>а</w:t>
      </w:r>
      <w:r w:rsidRPr="00560413">
        <w:rPr>
          <w:spacing w:val="1"/>
          <w:w w:val="90"/>
          <w:sz w:val="28"/>
          <w:szCs w:val="28"/>
        </w:rPr>
        <w:t>н</w:t>
      </w:r>
      <w:r w:rsidRPr="00560413">
        <w:rPr>
          <w:spacing w:val="-3"/>
          <w:w w:val="90"/>
          <w:sz w:val="28"/>
          <w:szCs w:val="28"/>
        </w:rPr>
        <w:t>я</w:t>
      </w:r>
      <w:r w:rsidRPr="00560413">
        <w:rPr>
          <w:spacing w:val="-1"/>
          <w:w w:val="90"/>
          <w:sz w:val="28"/>
          <w:szCs w:val="28"/>
        </w:rPr>
        <w:t>т</w:t>
      </w:r>
      <w:r w:rsidRPr="00560413">
        <w:rPr>
          <w:w w:val="90"/>
          <w:sz w:val="28"/>
          <w:szCs w:val="28"/>
        </w:rPr>
        <w:t>ий</w:t>
      </w:r>
      <w:r w:rsidRPr="00560413">
        <w:rPr>
          <w:i/>
          <w:iCs/>
          <w:w w:val="90"/>
          <w:sz w:val="28"/>
          <w:szCs w:val="28"/>
        </w:rPr>
        <w:t>;</w:t>
      </w:r>
    </w:p>
    <w:p w:rsidR="00C33B5B" w:rsidRPr="00560413" w:rsidRDefault="00C33B5B" w:rsidP="00C33B5B">
      <w:pPr>
        <w:numPr>
          <w:ilvl w:val="1"/>
          <w:numId w:val="19"/>
        </w:numPr>
        <w:tabs>
          <w:tab w:val="left" w:pos="977"/>
        </w:tabs>
        <w:kinsoku w:val="0"/>
        <w:overflowPunct w:val="0"/>
        <w:spacing w:line="276" w:lineRule="exact"/>
        <w:ind w:left="977"/>
        <w:rPr>
          <w:sz w:val="28"/>
          <w:szCs w:val="28"/>
        </w:rPr>
      </w:pPr>
      <w:r w:rsidRPr="00560413">
        <w:rPr>
          <w:spacing w:val="-1"/>
          <w:w w:val="90"/>
          <w:sz w:val="28"/>
          <w:szCs w:val="28"/>
        </w:rPr>
        <w:t>Ц</w:t>
      </w:r>
      <w:r w:rsidRPr="00560413">
        <w:rPr>
          <w:spacing w:val="-2"/>
          <w:w w:val="90"/>
          <w:sz w:val="28"/>
          <w:szCs w:val="28"/>
        </w:rPr>
        <w:t>е</w:t>
      </w:r>
      <w:r w:rsidRPr="00560413">
        <w:rPr>
          <w:w w:val="90"/>
          <w:sz w:val="28"/>
          <w:szCs w:val="28"/>
        </w:rPr>
        <w:t xml:space="preserve">льи </w:t>
      </w:r>
      <w:r w:rsidRPr="00560413">
        <w:rPr>
          <w:spacing w:val="-2"/>
          <w:w w:val="90"/>
          <w:sz w:val="28"/>
          <w:szCs w:val="28"/>
        </w:rPr>
        <w:t>з</w:t>
      </w:r>
      <w:r w:rsidRPr="00560413">
        <w:rPr>
          <w:w w:val="90"/>
          <w:sz w:val="28"/>
          <w:szCs w:val="28"/>
        </w:rPr>
        <w:t>а</w:t>
      </w:r>
      <w:r w:rsidRPr="00560413">
        <w:rPr>
          <w:spacing w:val="1"/>
          <w:w w:val="90"/>
          <w:sz w:val="28"/>
          <w:szCs w:val="28"/>
        </w:rPr>
        <w:t>д</w:t>
      </w:r>
      <w:r w:rsidRPr="00560413">
        <w:rPr>
          <w:w w:val="90"/>
          <w:sz w:val="28"/>
          <w:szCs w:val="28"/>
        </w:rPr>
        <w:t xml:space="preserve">ачи </w:t>
      </w:r>
      <w:r w:rsidRPr="00560413">
        <w:rPr>
          <w:spacing w:val="-1"/>
          <w:w w:val="90"/>
          <w:sz w:val="28"/>
          <w:szCs w:val="28"/>
        </w:rPr>
        <w:t>у</w:t>
      </w:r>
      <w:r w:rsidRPr="00560413">
        <w:rPr>
          <w:w w:val="90"/>
          <w:sz w:val="28"/>
          <w:szCs w:val="28"/>
        </w:rPr>
        <w:t>ч</w:t>
      </w:r>
      <w:r w:rsidRPr="00560413">
        <w:rPr>
          <w:spacing w:val="-2"/>
          <w:w w:val="90"/>
          <w:sz w:val="28"/>
          <w:szCs w:val="28"/>
        </w:rPr>
        <w:t>еб</w:t>
      </w:r>
      <w:r w:rsidRPr="00560413">
        <w:rPr>
          <w:spacing w:val="1"/>
          <w:w w:val="90"/>
          <w:sz w:val="28"/>
          <w:szCs w:val="28"/>
        </w:rPr>
        <w:t>н</w:t>
      </w:r>
      <w:r w:rsidRPr="00560413">
        <w:rPr>
          <w:w w:val="90"/>
          <w:sz w:val="28"/>
          <w:szCs w:val="28"/>
        </w:rPr>
        <w:t>ого п</w:t>
      </w:r>
      <w:r w:rsidRPr="00560413">
        <w:rPr>
          <w:spacing w:val="-1"/>
          <w:w w:val="90"/>
          <w:sz w:val="28"/>
          <w:szCs w:val="28"/>
        </w:rPr>
        <w:t>р</w:t>
      </w:r>
      <w:r w:rsidRPr="00560413">
        <w:rPr>
          <w:spacing w:val="-2"/>
          <w:w w:val="90"/>
          <w:sz w:val="28"/>
          <w:szCs w:val="28"/>
        </w:rPr>
        <w:t>е</w:t>
      </w:r>
      <w:r w:rsidRPr="00560413">
        <w:rPr>
          <w:spacing w:val="1"/>
          <w:w w:val="90"/>
          <w:sz w:val="28"/>
          <w:szCs w:val="28"/>
        </w:rPr>
        <w:t>д</w:t>
      </w:r>
      <w:r w:rsidRPr="00560413">
        <w:rPr>
          <w:w w:val="90"/>
          <w:sz w:val="28"/>
          <w:szCs w:val="28"/>
        </w:rPr>
        <w:t>м</w:t>
      </w:r>
      <w:r w:rsidRPr="00560413">
        <w:rPr>
          <w:spacing w:val="-2"/>
          <w:w w:val="90"/>
          <w:sz w:val="28"/>
          <w:szCs w:val="28"/>
        </w:rPr>
        <w:t>е</w:t>
      </w:r>
      <w:r w:rsidRPr="00560413">
        <w:rPr>
          <w:spacing w:val="-1"/>
          <w:w w:val="90"/>
          <w:sz w:val="28"/>
          <w:szCs w:val="28"/>
        </w:rPr>
        <w:t>т</w:t>
      </w:r>
      <w:r w:rsidRPr="00560413">
        <w:rPr>
          <w:w w:val="90"/>
          <w:sz w:val="28"/>
          <w:szCs w:val="28"/>
        </w:rPr>
        <w:t>а</w:t>
      </w:r>
      <w:r w:rsidRPr="00560413">
        <w:rPr>
          <w:i/>
          <w:iCs/>
          <w:w w:val="90"/>
          <w:sz w:val="28"/>
          <w:szCs w:val="28"/>
        </w:rPr>
        <w:t>;</w:t>
      </w:r>
    </w:p>
    <w:p w:rsidR="00C33B5B" w:rsidRPr="00560413" w:rsidRDefault="00C33B5B" w:rsidP="00C33B5B">
      <w:pPr>
        <w:numPr>
          <w:ilvl w:val="1"/>
          <w:numId w:val="19"/>
        </w:numPr>
        <w:tabs>
          <w:tab w:val="left" w:pos="977"/>
        </w:tabs>
        <w:kinsoku w:val="0"/>
        <w:overflowPunct w:val="0"/>
        <w:spacing w:line="276" w:lineRule="exact"/>
        <w:ind w:left="977"/>
        <w:rPr>
          <w:sz w:val="28"/>
          <w:szCs w:val="28"/>
        </w:rPr>
      </w:pPr>
      <w:r w:rsidRPr="00560413">
        <w:rPr>
          <w:spacing w:val="-2"/>
          <w:w w:val="95"/>
          <w:sz w:val="28"/>
          <w:szCs w:val="28"/>
        </w:rPr>
        <w:t>Об</w:t>
      </w:r>
      <w:r w:rsidRPr="00560413">
        <w:rPr>
          <w:w w:val="95"/>
          <w:sz w:val="28"/>
          <w:szCs w:val="28"/>
        </w:rPr>
        <w:t>о</w:t>
      </w:r>
      <w:r w:rsidRPr="00560413">
        <w:rPr>
          <w:spacing w:val="-2"/>
          <w:w w:val="95"/>
          <w:sz w:val="28"/>
          <w:szCs w:val="28"/>
        </w:rPr>
        <w:t>с</w:t>
      </w:r>
      <w:r w:rsidRPr="00560413">
        <w:rPr>
          <w:spacing w:val="1"/>
          <w:w w:val="95"/>
          <w:sz w:val="28"/>
          <w:szCs w:val="28"/>
        </w:rPr>
        <w:t>н</w:t>
      </w:r>
      <w:r w:rsidRPr="00560413">
        <w:rPr>
          <w:w w:val="95"/>
          <w:sz w:val="28"/>
          <w:szCs w:val="28"/>
        </w:rPr>
        <w:t>о</w:t>
      </w:r>
      <w:r w:rsidRPr="00560413">
        <w:rPr>
          <w:spacing w:val="-2"/>
          <w:w w:val="95"/>
          <w:sz w:val="28"/>
          <w:szCs w:val="28"/>
        </w:rPr>
        <w:t>в</w:t>
      </w:r>
      <w:r w:rsidRPr="00560413">
        <w:rPr>
          <w:w w:val="95"/>
          <w:sz w:val="28"/>
          <w:szCs w:val="28"/>
        </w:rPr>
        <w:t>а</w:t>
      </w:r>
      <w:r w:rsidRPr="00560413">
        <w:rPr>
          <w:spacing w:val="1"/>
          <w:w w:val="95"/>
          <w:sz w:val="28"/>
          <w:szCs w:val="28"/>
        </w:rPr>
        <w:t>н</w:t>
      </w:r>
      <w:r w:rsidRPr="00560413">
        <w:rPr>
          <w:w w:val="95"/>
          <w:sz w:val="28"/>
          <w:szCs w:val="28"/>
        </w:rPr>
        <w:t>ие</w:t>
      </w:r>
      <w:r w:rsidR="00EA6368" w:rsidRPr="00560413">
        <w:rPr>
          <w:w w:val="95"/>
          <w:sz w:val="28"/>
          <w:szCs w:val="28"/>
        </w:rPr>
        <w:t xml:space="preserve"> </w:t>
      </w:r>
      <w:r w:rsidRPr="00560413">
        <w:rPr>
          <w:spacing w:val="-2"/>
          <w:w w:val="95"/>
          <w:sz w:val="28"/>
          <w:szCs w:val="28"/>
        </w:rPr>
        <w:t>с</w:t>
      </w:r>
      <w:r w:rsidRPr="00560413">
        <w:rPr>
          <w:spacing w:val="-1"/>
          <w:w w:val="95"/>
          <w:sz w:val="28"/>
          <w:szCs w:val="28"/>
        </w:rPr>
        <w:t>т</w:t>
      </w:r>
      <w:r w:rsidRPr="00560413">
        <w:rPr>
          <w:w w:val="95"/>
          <w:sz w:val="28"/>
          <w:szCs w:val="28"/>
        </w:rPr>
        <w:t>р</w:t>
      </w:r>
      <w:r w:rsidRPr="00560413">
        <w:rPr>
          <w:spacing w:val="-2"/>
          <w:w w:val="95"/>
          <w:sz w:val="28"/>
          <w:szCs w:val="28"/>
        </w:rPr>
        <w:t>у</w:t>
      </w:r>
      <w:r w:rsidRPr="00560413">
        <w:rPr>
          <w:w w:val="95"/>
          <w:sz w:val="28"/>
          <w:szCs w:val="28"/>
        </w:rPr>
        <w:t>к</w:t>
      </w:r>
      <w:r w:rsidRPr="00560413">
        <w:rPr>
          <w:spacing w:val="1"/>
          <w:w w:val="95"/>
          <w:sz w:val="28"/>
          <w:szCs w:val="28"/>
        </w:rPr>
        <w:t>ту</w:t>
      </w:r>
      <w:r w:rsidRPr="00560413">
        <w:rPr>
          <w:spacing w:val="-2"/>
          <w:w w:val="95"/>
          <w:sz w:val="28"/>
          <w:szCs w:val="28"/>
        </w:rPr>
        <w:t>р</w:t>
      </w:r>
      <w:r w:rsidRPr="00560413">
        <w:rPr>
          <w:w w:val="95"/>
          <w:sz w:val="28"/>
          <w:szCs w:val="28"/>
        </w:rPr>
        <w:t>ы</w:t>
      </w:r>
      <w:r w:rsidR="00EA6368" w:rsidRPr="00560413">
        <w:rPr>
          <w:w w:val="95"/>
          <w:sz w:val="28"/>
          <w:szCs w:val="28"/>
        </w:rPr>
        <w:t xml:space="preserve"> </w:t>
      </w:r>
      <w:r w:rsidRPr="00560413">
        <w:rPr>
          <w:w w:val="95"/>
          <w:sz w:val="28"/>
          <w:szCs w:val="28"/>
        </w:rPr>
        <w:t>п</w:t>
      </w:r>
      <w:r w:rsidRPr="00560413">
        <w:rPr>
          <w:spacing w:val="-2"/>
          <w:w w:val="95"/>
          <w:sz w:val="28"/>
          <w:szCs w:val="28"/>
        </w:rPr>
        <w:t>р</w:t>
      </w:r>
      <w:r w:rsidRPr="00560413">
        <w:rPr>
          <w:w w:val="95"/>
          <w:sz w:val="28"/>
          <w:szCs w:val="28"/>
        </w:rPr>
        <w:t>ог</w:t>
      </w:r>
      <w:r w:rsidRPr="00560413">
        <w:rPr>
          <w:spacing w:val="-2"/>
          <w:w w:val="95"/>
          <w:sz w:val="28"/>
          <w:szCs w:val="28"/>
        </w:rPr>
        <w:t>р</w:t>
      </w:r>
      <w:r w:rsidRPr="00560413">
        <w:rPr>
          <w:w w:val="95"/>
          <w:sz w:val="28"/>
          <w:szCs w:val="28"/>
        </w:rPr>
        <w:t>аммы</w:t>
      </w:r>
      <w:r w:rsidR="00EA6368" w:rsidRPr="00560413">
        <w:rPr>
          <w:w w:val="95"/>
          <w:sz w:val="28"/>
          <w:szCs w:val="28"/>
        </w:rPr>
        <w:t xml:space="preserve"> </w:t>
      </w:r>
      <w:r w:rsidRPr="00560413">
        <w:rPr>
          <w:spacing w:val="-2"/>
          <w:w w:val="95"/>
          <w:sz w:val="28"/>
          <w:szCs w:val="28"/>
        </w:rPr>
        <w:t>у</w:t>
      </w:r>
      <w:r w:rsidRPr="00560413">
        <w:rPr>
          <w:w w:val="95"/>
          <w:sz w:val="28"/>
          <w:szCs w:val="28"/>
        </w:rPr>
        <w:t>ч</w:t>
      </w:r>
      <w:r w:rsidRPr="00560413">
        <w:rPr>
          <w:spacing w:val="-2"/>
          <w:w w:val="95"/>
          <w:sz w:val="28"/>
          <w:szCs w:val="28"/>
        </w:rPr>
        <w:t>еб</w:t>
      </w:r>
      <w:r w:rsidRPr="00560413">
        <w:rPr>
          <w:spacing w:val="1"/>
          <w:w w:val="95"/>
          <w:sz w:val="28"/>
          <w:szCs w:val="28"/>
        </w:rPr>
        <w:t>н</w:t>
      </w:r>
      <w:r w:rsidRPr="00560413">
        <w:rPr>
          <w:w w:val="95"/>
          <w:sz w:val="28"/>
          <w:szCs w:val="28"/>
        </w:rPr>
        <w:t>ого</w:t>
      </w:r>
      <w:r w:rsidR="00EA6368" w:rsidRPr="00560413">
        <w:rPr>
          <w:w w:val="95"/>
          <w:sz w:val="28"/>
          <w:szCs w:val="28"/>
        </w:rPr>
        <w:t xml:space="preserve"> </w:t>
      </w:r>
      <w:r w:rsidRPr="00560413">
        <w:rPr>
          <w:w w:val="95"/>
          <w:sz w:val="28"/>
          <w:szCs w:val="28"/>
        </w:rPr>
        <w:t>п</w:t>
      </w:r>
      <w:r w:rsidRPr="00560413">
        <w:rPr>
          <w:spacing w:val="-2"/>
          <w:w w:val="95"/>
          <w:sz w:val="28"/>
          <w:szCs w:val="28"/>
        </w:rPr>
        <w:t>ре</w:t>
      </w:r>
      <w:r w:rsidRPr="00560413">
        <w:rPr>
          <w:spacing w:val="1"/>
          <w:w w:val="95"/>
          <w:sz w:val="28"/>
          <w:szCs w:val="28"/>
        </w:rPr>
        <w:t>д</w:t>
      </w:r>
      <w:r w:rsidRPr="00560413">
        <w:rPr>
          <w:w w:val="95"/>
          <w:sz w:val="28"/>
          <w:szCs w:val="28"/>
        </w:rPr>
        <w:t>м</w:t>
      </w:r>
      <w:r w:rsidRPr="00560413">
        <w:rPr>
          <w:spacing w:val="-2"/>
          <w:w w:val="95"/>
          <w:sz w:val="28"/>
          <w:szCs w:val="28"/>
        </w:rPr>
        <w:t>е</w:t>
      </w:r>
      <w:r w:rsidRPr="00560413">
        <w:rPr>
          <w:spacing w:val="-1"/>
          <w:w w:val="95"/>
          <w:sz w:val="28"/>
          <w:szCs w:val="28"/>
        </w:rPr>
        <w:t>т</w:t>
      </w:r>
      <w:r w:rsidRPr="00560413">
        <w:rPr>
          <w:w w:val="95"/>
          <w:sz w:val="28"/>
          <w:szCs w:val="28"/>
        </w:rPr>
        <w:t>а</w:t>
      </w:r>
      <w:r w:rsidRPr="00560413">
        <w:rPr>
          <w:i/>
          <w:iCs/>
          <w:w w:val="95"/>
          <w:sz w:val="28"/>
          <w:szCs w:val="28"/>
        </w:rPr>
        <w:t>;</w:t>
      </w:r>
    </w:p>
    <w:p w:rsidR="00C33B5B" w:rsidRPr="00560413" w:rsidRDefault="00C33B5B" w:rsidP="00C33B5B">
      <w:pPr>
        <w:numPr>
          <w:ilvl w:val="1"/>
          <w:numId w:val="19"/>
        </w:numPr>
        <w:tabs>
          <w:tab w:val="left" w:pos="977"/>
        </w:tabs>
        <w:kinsoku w:val="0"/>
        <w:overflowPunct w:val="0"/>
        <w:spacing w:line="276" w:lineRule="exact"/>
        <w:ind w:left="977"/>
        <w:rPr>
          <w:sz w:val="28"/>
          <w:szCs w:val="28"/>
        </w:rPr>
      </w:pPr>
      <w:r w:rsidRPr="00560413">
        <w:rPr>
          <w:spacing w:val="-1"/>
          <w:w w:val="90"/>
          <w:sz w:val="28"/>
          <w:szCs w:val="28"/>
        </w:rPr>
        <w:t>О</w:t>
      </w:r>
      <w:r w:rsidRPr="00560413">
        <w:rPr>
          <w:w w:val="90"/>
          <w:sz w:val="28"/>
          <w:szCs w:val="28"/>
        </w:rPr>
        <w:t>пи</w:t>
      </w:r>
      <w:r w:rsidRPr="00560413">
        <w:rPr>
          <w:spacing w:val="-10"/>
          <w:w w:val="90"/>
          <w:sz w:val="28"/>
          <w:szCs w:val="28"/>
        </w:rPr>
        <w:t>с</w:t>
      </w:r>
      <w:r w:rsidRPr="00560413">
        <w:rPr>
          <w:w w:val="90"/>
          <w:sz w:val="28"/>
          <w:szCs w:val="28"/>
        </w:rPr>
        <w:t>а</w:t>
      </w:r>
      <w:r w:rsidRPr="00560413">
        <w:rPr>
          <w:spacing w:val="1"/>
          <w:w w:val="90"/>
          <w:sz w:val="28"/>
          <w:szCs w:val="28"/>
        </w:rPr>
        <w:t>н</w:t>
      </w:r>
      <w:r w:rsidRPr="00560413">
        <w:rPr>
          <w:w w:val="90"/>
          <w:sz w:val="28"/>
          <w:szCs w:val="28"/>
        </w:rPr>
        <w:t>ие</w:t>
      </w:r>
      <w:r w:rsidR="00EA6368" w:rsidRPr="00560413">
        <w:rPr>
          <w:w w:val="90"/>
          <w:sz w:val="28"/>
          <w:szCs w:val="28"/>
        </w:rPr>
        <w:t xml:space="preserve"> </w:t>
      </w:r>
      <w:r w:rsidRPr="00560413">
        <w:rPr>
          <w:w w:val="90"/>
          <w:sz w:val="28"/>
          <w:szCs w:val="28"/>
        </w:rPr>
        <w:t>мат</w:t>
      </w:r>
      <w:r w:rsidRPr="00560413">
        <w:rPr>
          <w:spacing w:val="-2"/>
          <w:w w:val="90"/>
          <w:sz w:val="28"/>
          <w:szCs w:val="28"/>
        </w:rPr>
        <w:t>е</w:t>
      </w:r>
      <w:r w:rsidRPr="00560413">
        <w:rPr>
          <w:spacing w:val="-1"/>
          <w:w w:val="90"/>
          <w:sz w:val="28"/>
          <w:szCs w:val="28"/>
        </w:rPr>
        <w:t>р</w:t>
      </w:r>
      <w:r w:rsidRPr="00560413">
        <w:rPr>
          <w:w w:val="90"/>
          <w:sz w:val="28"/>
          <w:szCs w:val="28"/>
        </w:rPr>
        <w:t>иал</w:t>
      </w:r>
      <w:r w:rsidRPr="00560413">
        <w:rPr>
          <w:spacing w:val="1"/>
          <w:w w:val="90"/>
          <w:sz w:val="28"/>
          <w:szCs w:val="28"/>
        </w:rPr>
        <w:t>ьн</w:t>
      </w:r>
      <w:r w:rsidRPr="00560413">
        <w:rPr>
          <w:w w:val="90"/>
          <w:sz w:val="28"/>
          <w:szCs w:val="28"/>
        </w:rPr>
        <w:t>о</w:t>
      </w:r>
      <w:r w:rsidRPr="00560413">
        <w:rPr>
          <w:i/>
          <w:iCs/>
          <w:spacing w:val="-1"/>
          <w:w w:val="90"/>
          <w:sz w:val="28"/>
          <w:szCs w:val="28"/>
        </w:rPr>
        <w:t>-</w:t>
      </w:r>
      <w:r w:rsidRPr="00560413">
        <w:rPr>
          <w:spacing w:val="-1"/>
          <w:w w:val="90"/>
          <w:sz w:val="28"/>
          <w:szCs w:val="28"/>
        </w:rPr>
        <w:t>т</w:t>
      </w:r>
      <w:r w:rsidRPr="00560413">
        <w:rPr>
          <w:spacing w:val="-5"/>
          <w:w w:val="90"/>
          <w:sz w:val="28"/>
          <w:szCs w:val="28"/>
        </w:rPr>
        <w:t>е</w:t>
      </w:r>
      <w:r w:rsidRPr="00560413">
        <w:rPr>
          <w:spacing w:val="-1"/>
          <w:w w:val="90"/>
          <w:sz w:val="28"/>
          <w:szCs w:val="28"/>
        </w:rPr>
        <w:t>х</w:t>
      </w:r>
      <w:r w:rsidRPr="00560413">
        <w:rPr>
          <w:spacing w:val="1"/>
          <w:w w:val="90"/>
          <w:sz w:val="28"/>
          <w:szCs w:val="28"/>
        </w:rPr>
        <w:t>н</w:t>
      </w:r>
      <w:r w:rsidRPr="00560413">
        <w:rPr>
          <w:w w:val="90"/>
          <w:sz w:val="28"/>
          <w:szCs w:val="28"/>
        </w:rPr>
        <w:t>ич</w:t>
      </w:r>
      <w:r w:rsidRPr="00560413">
        <w:rPr>
          <w:spacing w:val="-5"/>
          <w:w w:val="90"/>
          <w:sz w:val="28"/>
          <w:szCs w:val="28"/>
        </w:rPr>
        <w:t>е</w:t>
      </w:r>
      <w:r w:rsidRPr="00560413">
        <w:rPr>
          <w:spacing w:val="-1"/>
          <w:w w:val="90"/>
          <w:sz w:val="28"/>
          <w:szCs w:val="28"/>
        </w:rPr>
        <w:t>с</w:t>
      </w:r>
      <w:r w:rsidRPr="00560413">
        <w:rPr>
          <w:w w:val="90"/>
          <w:sz w:val="28"/>
          <w:szCs w:val="28"/>
        </w:rPr>
        <w:t>ких</w:t>
      </w:r>
      <w:r w:rsidR="00EA6368" w:rsidRPr="00560413">
        <w:rPr>
          <w:w w:val="90"/>
          <w:sz w:val="28"/>
          <w:szCs w:val="28"/>
        </w:rPr>
        <w:t xml:space="preserve"> </w:t>
      </w:r>
      <w:r w:rsidRPr="00560413">
        <w:rPr>
          <w:spacing w:val="1"/>
          <w:w w:val="90"/>
          <w:sz w:val="28"/>
          <w:szCs w:val="28"/>
        </w:rPr>
        <w:t>у</w:t>
      </w:r>
      <w:r w:rsidRPr="00560413">
        <w:rPr>
          <w:spacing w:val="-1"/>
          <w:w w:val="90"/>
          <w:sz w:val="28"/>
          <w:szCs w:val="28"/>
        </w:rPr>
        <w:t>с</w:t>
      </w:r>
      <w:r w:rsidRPr="00560413">
        <w:rPr>
          <w:spacing w:val="3"/>
          <w:w w:val="90"/>
          <w:sz w:val="28"/>
          <w:szCs w:val="28"/>
        </w:rPr>
        <w:t>л</w:t>
      </w:r>
      <w:r w:rsidRPr="00560413">
        <w:rPr>
          <w:w w:val="90"/>
          <w:sz w:val="28"/>
          <w:szCs w:val="28"/>
        </w:rPr>
        <w:t>о</w:t>
      </w:r>
      <w:r w:rsidRPr="00560413">
        <w:rPr>
          <w:spacing w:val="-2"/>
          <w:w w:val="90"/>
          <w:sz w:val="28"/>
          <w:szCs w:val="28"/>
        </w:rPr>
        <w:t>в</w:t>
      </w:r>
      <w:r w:rsidRPr="00560413">
        <w:rPr>
          <w:w w:val="90"/>
          <w:sz w:val="28"/>
          <w:szCs w:val="28"/>
        </w:rPr>
        <w:t>ий</w:t>
      </w:r>
      <w:r w:rsidR="00EA6368" w:rsidRPr="00560413">
        <w:rPr>
          <w:w w:val="90"/>
          <w:sz w:val="28"/>
          <w:szCs w:val="28"/>
        </w:rPr>
        <w:t xml:space="preserve"> </w:t>
      </w:r>
      <w:r w:rsidRPr="00560413">
        <w:rPr>
          <w:spacing w:val="-1"/>
          <w:w w:val="90"/>
          <w:sz w:val="28"/>
          <w:szCs w:val="28"/>
        </w:rPr>
        <w:t>р</w:t>
      </w:r>
      <w:r w:rsidRPr="00560413">
        <w:rPr>
          <w:spacing w:val="-5"/>
          <w:w w:val="90"/>
          <w:sz w:val="28"/>
          <w:szCs w:val="28"/>
        </w:rPr>
        <w:t>е</w:t>
      </w:r>
      <w:r w:rsidRPr="00560413">
        <w:rPr>
          <w:w w:val="90"/>
          <w:sz w:val="28"/>
          <w:szCs w:val="28"/>
        </w:rPr>
        <w:t>али</w:t>
      </w:r>
      <w:r w:rsidRPr="00560413">
        <w:rPr>
          <w:spacing w:val="-2"/>
          <w:w w:val="90"/>
          <w:sz w:val="28"/>
          <w:szCs w:val="28"/>
        </w:rPr>
        <w:t>з</w:t>
      </w:r>
      <w:r w:rsidRPr="00560413">
        <w:rPr>
          <w:w w:val="90"/>
          <w:sz w:val="28"/>
          <w:szCs w:val="28"/>
        </w:rPr>
        <w:t>ации</w:t>
      </w:r>
      <w:r w:rsidR="00EA6368" w:rsidRPr="00560413">
        <w:rPr>
          <w:w w:val="90"/>
          <w:sz w:val="28"/>
          <w:szCs w:val="28"/>
        </w:rPr>
        <w:t xml:space="preserve"> </w:t>
      </w:r>
      <w:r w:rsidRPr="00560413">
        <w:rPr>
          <w:spacing w:val="-1"/>
          <w:w w:val="90"/>
          <w:sz w:val="28"/>
          <w:szCs w:val="28"/>
        </w:rPr>
        <w:t>у</w:t>
      </w:r>
      <w:r w:rsidRPr="00560413">
        <w:rPr>
          <w:w w:val="90"/>
          <w:sz w:val="28"/>
          <w:szCs w:val="28"/>
        </w:rPr>
        <w:t>ч</w:t>
      </w:r>
      <w:r w:rsidRPr="00560413">
        <w:rPr>
          <w:spacing w:val="-5"/>
          <w:w w:val="90"/>
          <w:sz w:val="28"/>
          <w:szCs w:val="28"/>
        </w:rPr>
        <w:t>е</w:t>
      </w:r>
      <w:r w:rsidRPr="00560413">
        <w:rPr>
          <w:spacing w:val="-2"/>
          <w:w w:val="90"/>
          <w:sz w:val="28"/>
          <w:szCs w:val="28"/>
        </w:rPr>
        <w:t>б</w:t>
      </w:r>
      <w:r w:rsidRPr="00560413">
        <w:rPr>
          <w:spacing w:val="1"/>
          <w:w w:val="90"/>
          <w:sz w:val="28"/>
          <w:szCs w:val="28"/>
        </w:rPr>
        <w:t>н</w:t>
      </w:r>
      <w:r w:rsidRPr="00560413">
        <w:rPr>
          <w:w w:val="90"/>
          <w:sz w:val="28"/>
          <w:szCs w:val="28"/>
        </w:rPr>
        <w:t>ого</w:t>
      </w:r>
      <w:r w:rsidR="00EA6368" w:rsidRPr="00560413">
        <w:rPr>
          <w:w w:val="90"/>
          <w:sz w:val="28"/>
          <w:szCs w:val="28"/>
        </w:rPr>
        <w:t xml:space="preserve"> </w:t>
      </w:r>
      <w:r w:rsidRPr="00560413">
        <w:rPr>
          <w:w w:val="90"/>
          <w:sz w:val="28"/>
          <w:szCs w:val="28"/>
        </w:rPr>
        <w:t>п</w:t>
      </w:r>
      <w:r w:rsidRPr="00560413">
        <w:rPr>
          <w:spacing w:val="-1"/>
          <w:w w:val="90"/>
          <w:sz w:val="28"/>
          <w:szCs w:val="28"/>
        </w:rPr>
        <w:t>р</w:t>
      </w:r>
      <w:r w:rsidRPr="00560413">
        <w:rPr>
          <w:spacing w:val="-7"/>
          <w:w w:val="90"/>
          <w:sz w:val="28"/>
          <w:szCs w:val="28"/>
        </w:rPr>
        <w:t>е</w:t>
      </w:r>
      <w:r w:rsidRPr="00560413">
        <w:rPr>
          <w:spacing w:val="1"/>
          <w:w w:val="90"/>
          <w:sz w:val="28"/>
          <w:szCs w:val="28"/>
        </w:rPr>
        <w:t>д</w:t>
      </w:r>
      <w:r w:rsidRPr="00560413">
        <w:rPr>
          <w:w w:val="90"/>
          <w:sz w:val="28"/>
          <w:szCs w:val="28"/>
        </w:rPr>
        <w:t>м</w:t>
      </w:r>
      <w:r w:rsidRPr="00560413">
        <w:rPr>
          <w:spacing w:val="-5"/>
          <w:w w:val="90"/>
          <w:sz w:val="28"/>
          <w:szCs w:val="28"/>
        </w:rPr>
        <w:t>е</w:t>
      </w:r>
      <w:r w:rsidRPr="00560413">
        <w:rPr>
          <w:w w:val="90"/>
          <w:sz w:val="28"/>
          <w:szCs w:val="28"/>
        </w:rPr>
        <w:t>та</w:t>
      </w:r>
      <w:r w:rsidRPr="00560413">
        <w:rPr>
          <w:i/>
          <w:iCs/>
          <w:w w:val="90"/>
          <w:sz w:val="28"/>
          <w:szCs w:val="28"/>
        </w:rPr>
        <w:t>;</w:t>
      </w:r>
    </w:p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before="9" w:line="280" w:lineRule="exact"/>
        <w:rPr>
          <w:sz w:val="28"/>
          <w:szCs w:val="28"/>
        </w:rPr>
      </w:pPr>
    </w:p>
    <w:p w:rsidR="00C33B5B" w:rsidRPr="00560413" w:rsidRDefault="00C33B5B" w:rsidP="00C33B5B">
      <w:pPr>
        <w:pStyle w:val="a3"/>
        <w:numPr>
          <w:ilvl w:val="0"/>
          <w:numId w:val="19"/>
        </w:numPr>
        <w:tabs>
          <w:tab w:val="left" w:pos="838"/>
        </w:tabs>
        <w:kinsoku w:val="0"/>
        <w:overflowPunct w:val="0"/>
        <w:ind w:left="838"/>
        <w:rPr>
          <w:rFonts w:ascii="Times New Roman" w:hAnsi="Times New Roman" w:cs="Times New Roman"/>
          <w:b/>
        </w:rPr>
      </w:pPr>
      <w:r w:rsidRPr="00560413">
        <w:rPr>
          <w:rFonts w:ascii="Times New Roman" w:hAnsi="Times New Roman" w:cs="Times New Roman"/>
          <w:b/>
          <w:spacing w:val="-2"/>
          <w:w w:val="95"/>
        </w:rPr>
        <w:t>С</w:t>
      </w:r>
      <w:r w:rsidRPr="00560413">
        <w:rPr>
          <w:rFonts w:ascii="Times New Roman" w:hAnsi="Times New Roman" w:cs="Times New Roman"/>
          <w:b/>
          <w:spacing w:val="1"/>
          <w:w w:val="95"/>
        </w:rPr>
        <w:t>о</w:t>
      </w:r>
      <w:r w:rsidRPr="00560413">
        <w:rPr>
          <w:rFonts w:ascii="Times New Roman" w:hAnsi="Times New Roman" w:cs="Times New Roman"/>
          <w:b/>
          <w:spacing w:val="-2"/>
          <w:w w:val="95"/>
        </w:rPr>
        <w:t>д</w:t>
      </w:r>
      <w:r w:rsidRPr="00560413">
        <w:rPr>
          <w:rFonts w:ascii="Times New Roman" w:hAnsi="Times New Roman" w:cs="Times New Roman"/>
          <w:b/>
          <w:w w:val="95"/>
        </w:rPr>
        <w:t>е</w:t>
      </w:r>
      <w:r w:rsidRPr="00560413">
        <w:rPr>
          <w:rFonts w:ascii="Times New Roman" w:hAnsi="Times New Roman" w:cs="Times New Roman"/>
          <w:b/>
          <w:spacing w:val="-1"/>
          <w:w w:val="95"/>
        </w:rPr>
        <w:t>р</w:t>
      </w:r>
      <w:r w:rsidRPr="00560413">
        <w:rPr>
          <w:rFonts w:ascii="Times New Roman" w:hAnsi="Times New Roman" w:cs="Times New Roman"/>
          <w:b/>
          <w:spacing w:val="-2"/>
          <w:w w:val="95"/>
        </w:rPr>
        <w:t>ж</w:t>
      </w:r>
      <w:r w:rsidRPr="00560413">
        <w:rPr>
          <w:rFonts w:ascii="Times New Roman" w:hAnsi="Times New Roman" w:cs="Times New Roman"/>
          <w:b/>
          <w:spacing w:val="1"/>
          <w:w w:val="95"/>
        </w:rPr>
        <w:t>а</w:t>
      </w:r>
      <w:r w:rsidRPr="00560413">
        <w:rPr>
          <w:rFonts w:ascii="Times New Roman" w:hAnsi="Times New Roman" w:cs="Times New Roman"/>
          <w:b/>
          <w:spacing w:val="-1"/>
          <w:w w:val="95"/>
        </w:rPr>
        <w:t>ни</w:t>
      </w:r>
      <w:r w:rsidRPr="00560413">
        <w:rPr>
          <w:rFonts w:ascii="Times New Roman" w:hAnsi="Times New Roman" w:cs="Times New Roman"/>
          <w:b/>
          <w:w w:val="95"/>
        </w:rPr>
        <w:t>е</w:t>
      </w:r>
      <w:r w:rsidR="00EA6368" w:rsidRPr="00560413">
        <w:rPr>
          <w:rFonts w:ascii="Times New Roman" w:hAnsi="Times New Roman" w:cs="Times New Roman"/>
          <w:b/>
          <w:w w:val="95"/>
        </w:rPr>
        <w:t xml:space="preserve"> </w:t>
      </w:r>
      <w:r w:rsidRPr="00560413">
        <w:rPr>
          <w:rFonts w:ascii="Times New Roman" w:hAnsi="Times New Roman" w:cs="Times New Roman"/>
          <w:b/>
          <w:w w:val="95"/>
        </w:rPr>
        <w:t>уч</w:t>
      </w:r>
      <w:r w:rsidRPr="00560413">
        <w:rPr>
          <w:rFonts w:ascii="Times New Roman" w:hAnsi="Times New Roman" w:cs="Times New Roman"/>
          <w:b/>
          <w:spacing w:val="-4"/>
          <w:w w:val="95"/>
        </w:rPr>
        <w:t>е</w:t>
      </w:r>
      <w:r w:rsidRPr="00560413">
        <w:rPr>
          <w:rFonts w:ascii="Times New Roman" w:hAnsi="Times New Roman" w:cs="Times New Roman"/>
          <w:b/>
          <w:spacing w:val="1"/>
          <w:w w:val="95"/>
        </w:rPr>
        <w:t>б</w:t>
      </w:r>
      <w:r w:rsidRPr="00560413">
        <w:rPr>
          <w:rFonts w:ascii="Times New Roman" w:hAnsi="Times New Roman" w:cs="Times New Roman"/>
          <w:b/>
          <w:spacing w:val="-4"/>
          <w:w w:val="95"/>
        </w:rPr>
        <w:t>н</w:t>
      </w:r>
      <w:r w:rsidRPr="00560413">
        <w:rPr>
          <w:rFonts w:ascii="Times New Roman" w:hAnsi="Times New Roman" w:cs="Times New Roman"/>
          <w:b/>
          <w:spacing w:val="1"/>
          <w:w w:val="95"/>
        </w:rPr>
        <w:t>о</w:t>
      </w:r>
      <w:r w:rsidRPr="00560413">
        <w:rPr>
          <w:rFonts w:ascii="Times New Roman" w:hAnsi="Times New Roman" w:cs="Times New Roman"/>
          <w:b/>
          <w:spacing w:val="-1"/>
          <w:w w:val="95"/>
        </w:rPr>
        <w:t>г</w:t>
      </w:r>
      <w:r w:rsidRPr="00560413">
        <w:rPr>
          <w:rFonts w:ascii="Times New Roman" w:hAnsi="Times New Roman" w:cs="Times New Roman"/>
          <w:b/>
          <w:w w:val="95"/>
        </w:rPr>
        <w:t>о</w:t>
      </w:r>
      <w:r w:rsidR="00EA6368" w:rsidRPr="00560413">
        <w:rPr>
          <w:rFonts w:ascii="Times New Roman" w:hAnsi="Times New Roman" w:cs="Times New Roman"/>
          <w:b/>
          <w:w w:val="95"/>
        </w:rPr>
        <w:t xml:space="preserve"> </w:t>
      </w:r>
      <w:r w:rsidRPr="00560413">
        <w:rPr>
          <w:rFonts w:ascii="Times New Roman" w:hAnsi="Times New Roman" w:cs="Times New Roman"/>
          <w:b/>
          <w:spacing w:val="-1"/>
          <w:w w:val="95"/>
        </w:rPr>
        <w:t>пр</w:t>
      </w:r>
      <w:r w:rsidRPr="00560413">
        <w:rPr>
          <w:rFonts w:ascii="Times New Roman" w:hAnsi="Times New Roman" w:cs="Times New Roman"/>
          <w:b/>
          <w:w w:val="95"/>
        </w:rPr>
        <w:t>е</w:t>
      </w:r>
      <w:r w:rsidRPr="00560413">
        <w:rPr>
          <w:rFonts w:ascii="Times New Roman" w:hAnsi="Times New Roman" w:cs="Times New Roman"/>
          <w:b/>
          <w:spacing w:val="-4"/>
          <w:w w:val="95"/>
        </w:rPr>
        <w:t>д</w:t>
      </w:r>
      <w:r w:rsidRPr="00560413">
        <w:rPr>
          <w:rFonts w:ascii="Times New Roman" w:hAnsi="Times New Roman" w:cs="Times New Roman"/>
          <w:b/>
          <w:w w:val="95"/>
        </w:rPr>
        <w:t>м</w:t>
      </w:r>
      <w:r w:rsidRPr="00560413">
        <w:rPr>
          <w:rFonts w:ascii="Times New Roman" w:hAnsi="Times New Roman" w:cs="Times New Roman"/>
          <w:b/>
          <w:spacing w:val="-4"/>
          <w:w w:val="95"/>
        </w:rPr>
        <w:t>е</w:t>
      </w:r>
      <w:r w:rsidRPr="00560413">
        <w:rPr>
          <w:rFonts w:ascii="Times New Roman" w:hAnsi="Times New Roman" w:cs="Times New Roman"/>
          <w:b/>
          <w:w w:val="95"/>
        </w:rPr>
        <w:t>та</w:t>
      </w:r>
    </w:p>
    <w:p w:rsidR="00C33B5B" w:rsidRPr="00560413" w:rsidRDefault="00C33B5B" w:rsidP="00C33B5B">
      <w:pPr>
        <w:numPr>
          <w:ilvl w:val="1"/>
          <w:numId w:val="19"/>
        </w:numPr>
        <w:tabs>
          <w:tab w:val="left" w:pos="977"/>
        </w:tabs>
        <w:kinsoku w:val="0"/>
        <w:overflowPunct w:val="0"/>
        <w:spacing w:line="270" w:lineRule="exact"/>
        <w:ind w:left="977"/>
        <w:rPr>
          <w:sz w:val="28"/>
          <w:szCs w:val="28"/>
        </w:rPr>
      </w:pPr>
      <w:r w:rsidRPr="00560413">
        <w:rPr>
          <w:w w:val="95"/>
          <w:sz w:val="28"/>
          <w:szCs w:val="28"/>
        </w:rPr>
        <w:t>Уч</w:t>
      </w:r>
      <w:r w:rsidRPr="00560413">
        <w:rPr>
          <w:spacing w:val="-2"/>
          <w:w w:val="95"/>
          <w:sz w:val="28"/>
          <w:szCs w:val="28"/>
        </w:rPr>
        <w:t>еб</w:t>
      </w:r>
      <w:r w:rsidRPr="00560413">
        <w:rPr>
          <w:spacing w:val="1"/>
          <w:w w:val="95"/>
          <w:sz w:val="28"/>
          <w:szCs w:val="28"/>
        </w:rPr>
        <w:t>н</w:t>
      </w:r>
      <w:r w:rsidRPr="00560413">
        <w:rPr>
          <w:w w:val="95"/>
          <w:sz w:val="28"/>
          <w:szCs w:val="28"/>
        </w:rPr>
        <w:t>о</w:t>
      </w:r>
      <w:r w:rsidRPr="00560413">
        <w:rPr>
          <w:i/>
          <w:iCs/>
          <w:spacing w:val="-1"/>
          <w:w w:val="95"/>
          <w:sz w:val="28"/>
          <w:szCs w:val="28"/>
        </w:rPr>
        <w:t>-</w:t>
      </w:r>
      <w:r w:rsidRPr="00560413">
        <w:rPr>
          <w:spacing w:val="-1"/>
          <w:w w:val="95"/>
          <w:sz w:val="28"/>
          <w:szCs w:val="28"/>
        </w:rPr>
        <w:t>т</w:t>
      </w:r>
      <w:r w:rsidRPr="00560413">
        <w:rPr>
          <w:spacing w:val="-2"/>
          <w:w w:val="95"/>
          <w:sz w:val="28"/>
          <w:szCs w:val="28"/>
        </w:rPr>
        <w:t>е</w:t>
      </w:r>
      <w:r w:rsidRPr="00560413">
        <w:rPr>
          <w:w w:val="95"/>
          <w:sz w:val="28"/>
          <w:szCs w:val="28"/>
        </w:rPr>
        <w:t>ма</w:t>
      </w:r>
      <w:r w:rsidRPr="00560413">
        <w:rPr>
          <w:spacing w:val="-1"/>
          <w:w w:val="95"/>
          <w:sz w:val="28"/>
          <w:szCs w:val="28"/>
        </w:rPr>
        <w:t>т</w:t>
      </w:r>
      <w:r w:rsidRPr="00560413">
        <w:rPr>
          <w:w w:val="95"/>
          <w:sz w:val="28"/>
          <w:szCs w:val="28"/>
        </w:rPr>
        <w:t>ич</w:t>
      </w:r>
      <w:r w:rsidRPr="00560413">
        <w:rPr>
          <w:spacing w:val="1"/>
          <w:w w:val="95"/>
          <w:sz w:val="28"/>
          <w:szCs w:val="28"/>
        </w:rPr>
        <w:t>е</w:t>
      </w:r>
      <w:r w:rsidRPr="00560413">
        <w:rPr>
          <w:spacing w:val="-2"/>
          <w:w w:val="95"/>
          <w:sz w:val="28"/>
          <w:szCs w:val="28"/>
        </w:rPr>
        <w:t>с</w:t>
      </w:r>
      <w:r w:rsidRPr="00560413">
        <w:rPr>
          <w:w w:val="95"/>
          <w:sz w:val="28"/>
          <w:szCs w:val="28"/>
        </w:rPr>
        <w:t>кий</w:t>
      </w:r>
      <w:r w:rsidR="00EA6368" w:rsidRPr="00560413">
        <w:rPr>
          <w:w w:val="95"/>
          <w:sz w:val="28"/>
          <w:szCs w:val="28"/>
        </w:rPr>
        <w:t xml:space="preserve"> </w:t>
      </w:r>
      <w:r w:rsidRPr="00560413">
        <w:rPr>
          <w:w w:val="95"/>
          <w:sz w:val="28"/>
          <w:szCs w:val="28"/>
        </w:rPr>
        <w:t>пла</w:t>
      </w:r>
      <w:r w:rsidRPr="00560413">
        <w:rPr>
          <w:spacing w:val="1"/>
          <w:w w:val="95"/>
          <w:sz w:val="28"/>
          <w:szCs w:val="28"/>
        </w:rPr>
        <w:t>н</w:t>
      </w:r>
      <w:r w:rsidRPr="00560413">
        <w:rPr>
          <w:i/>
          <w:iCs/>
          <w:w w:val="95"/>
          <w:sz w:val="28"/>
          <w:szCs w:val="28"/>
        </w:rPr>
        <w:t>;</w:t>
      </w:r>
    </w:p>
    <w:p w:rsidR="00C33B5B" w:rsidRPr="00560413" w:rsidRDefault="00C33B5B" w:rsidP="00C33B5B">
      <w:pPr>
        <w:kinsoku w:val="0"/>
        <w:overflowPunct w:val="0"/>
        <w:spacing w:line="276" w:lineRule="exact"/>
        <w:ind w:left="809"/>
        <w:rPr>
          <w:sz w:val="28"/>
          <w:szCs w:val="28"/>
        </w:rPr>
      </w:pPr>
      <w:r w:rsidRPr="00560413">
        <w:rPr>
          <w:i/>
          <w:iCs/>
          <w:spacing w:val="-1"/>
          <w:w w:val="90"/>
          <w:sz w:val="28"/>
          <w:szCs w:val="28"/>
        </w:rPr>
        <w:t>-</w:t>
      </w:r>
      <w:r w:rsidRPr="00560413">
        <w:rPr>
          <w:spacing w:val="-1"/>
          <w:w w:val="90"/>
          <w:sz w:val="28"/>
          <w:szCs w:val="28"/>
        </w:rPr>
        <w:t>Р</w:t>
      </w:r>
      <w:r w:rsidRPr="00560413">
        <w:rPr>
          <w:w w:val="90"/>
          <w:sz w:val="28"/>
          <w:szCs w:val="28"/>
        </w:rPr>
        <w:t>а</w:t>
      </w:r>
      <w:r w:rsidRPr="00560413">
        <w:rPr>
          <w:spacing w:val="-1"/>
          <w:w w:val="90"/>
          <w:sz w:val="28"/>
          <w:szCs w:val="28"/>
        </w:rPr>
        <w:t>с</w:t>
      </w:r>
      <w:r w:rsidRPr="00560413">
        <w:rPr>
          <w:w w:val="90"/>
          <w:sz w:val="28"/>
          <w:szCs w:val="28"/>
        </w:rPr>
        <w:t>п</w:t>
      </w:r>
      <w:r w:rsidRPr="00560413">
        <w:rPr>
          <w:spacing w:val="-1"/>
          <w:w w:val="90"/>
          <w:sz w:val="28"/>
          <w:szCs w:val="28"/>
        </w:rPr>
        <w:t>р</w:t>
      </w:r>
      <w:r w:rsidRPr="00560413">
        <w:rPr>
          <w:spacing w:val="-2"/>
          <w:w w:val="90"/>
          <w:sz w:val="28"/>
          <w:szCs w:val="28"/>
        </w:rPr>
        <w:t>е</w:t>
      </w:r>
      <w:r w:rsidRPr="00560413">
        <w:rPr>
          <w:spacing w:val="1"/>
          <w:w w:val="90"/>
          <w:sz w:val="28"/>
          <w:szCs w:val="28"/>
        </w:rPr>
        <w:t>д</w:t>
      </w:r>
      <w:r w:rsidRPr="00560413">
        <w:rPr>
          <w:spacing w:val="-2"/>
          <w:w w:val="90"/>
          <w:sz w:val="28"/>
          <w:szCs w:val="28"/>
        </w:rPr>
        <w:t>е</w:t>
      </w:r>
      <w:r w:rsidRPr="00560413">
        <w:rPr>
          <w:w w:val="90"/>
          <w:sz w:val="28"/>
          <w:szCs w:val="28"/>
        </w:rPr>
        <w:t>л</w:t>
      </w:r>
      <w:r w:rsidRPr="00560413">
        <w:rPr>
          <w:spacing w:val="-2"/>
          <w:w w:val="90"/>
          <w:sz w:val="28"/>
          <w:szCs w:val="28"/>
        </w:rPr>
        <w:t>е</w:t>
      </w:r>
      <w:r w:rsidRPr="00560413">
        <w:rPr>
          <w:spacing w:val="1"/>
          <w:w w:val="90"/>
          <w:sz w:val="28"/>
          <w:szCs w:val="28"/>
        </w:rPr>
        <w:t>н</w:t>
      </w:r>
      <w:r w:rsidRPr="00560413">
        <w:rPr>
          <w:w w:val="90"/>
          <w:sz w:val="28"/>
          <w:szCs w:val="28"/>
        </w:rPr>
        <w:t>ие</w:t>
      </w:r>
      <w:r w:rsidR="00EA6368" w:rsidRPr="00560413">
        <w:rPr>
          <w:w w:val="90"/>
          <w:sz w:val="28"/>
          <w:szCs w:val="28"/>
        </w:rPr>
        <w:t xml:space="preserve"> </w:t>
      </w:r>
      <w:r w:rsidRPr="00560413">
        <w:rPr>
          <w:spacing w:val="-1"/>
          <w:w w:val="90"/>
          <w:sz w:val="28"/>
          <w:szCs w:val="28"/>
        </w:rPr>
        <w:t>у</w:t>
      </w:r>
      <w:r w:rsidRPr="00560413">
        <w:rPr>
          <w:w w:val="90"/>
          <w:sz w:val="28"/>
          <w:szCs w:val="28"/>
        </w:rPr>
        <w:t>ч</w:t>
      </w:r>
      <w:r w:rsidRPr="00560413">
        <w:rPr>
          <w:spacing w:val="-2"/>
          <w:w w:val="90"/>
          <w:sz w:val="28"/>
          <w:szCs w:val="28"/>
        </w:rPr>
        <w:t>еб</w:t>
      </w:r>
      <w:r w:rsidRPr="00560413">
        <w:rPr>
          <w:spacing w:val="1"/>
          <w:w w:val="90"/>
          <w:sz w:val="28"/>
          <w:szCs w:val="28"/>
        </w:rPr>
        <w:t>н</w:t>
      </w:r>
      <w:r w:rsidRPr="00560413">
        <w:rPr>
          <w:w w:val="90"/>
          <w:sz w:val="28"/>
          <w:szCs w:val="28"/>
        </w:rPr>
        <w:t>о</w:t>
      </w:r>
      <w:r w:rsidRPr="00560413">
        <w:rPr>
          <w:spacing w:val="1"/>
          <w:w w:val="90"/>
          <w:sz w:val="28"/>
          <w:szCs w:val="28"/>
        </w:rPr>
        <w:t>г</w:t>
      </w:r>
      <w:r w:rsidRPr="00560413">
        <w:rPr>
          <w:w w:val="90"/>
          <w:sz w:val="28"/>
          <w:szCs w:val="28"/>
        </w:rPr>
        <w:t>о</w:t>
      </w:r>
      <w:r w:rsidR="00EA6368" w:rsidRPr="00560413">
        <w:rPr>
          <w:w w:val="90"/>
          <w:sz w:val="28"/>
          <w:szCs w:val="28"/>
        </w:rPr>
        <w:t xml:space="preserve"> </w:t>
      </w:r>
      <w:r w:rsidRPr="00560413">
        <w:rPr>
          <w:w w:val="90"/>
          <w:sz w:val="28"/>
          <w:szCs w:val="28"/>
        </w:rPr>
        <w:t>ма</w:t>
      </w:r>
      <w:r w:rsidRPr="00560413">
        <w:rPr>
          <w:spacing w:val="-1"/>
          <w:w w:val="90"/>
          <w:sz w:val="28"/>
          <w:szCs w:val="28"/>
        </w:rPr>
        <w:t>т</w:t>
      </w:r>
      <w:r w:rsidRPr="00560413">
        <w:rPr>
          <w:spacing w:val="-2"/>
          <w:w w:val="90"/>
          <w:sz w:val="28"/>
          <w:szCs w:val="28"/>
        </w:rPr>
        <w:t>е</w:t>
      </w:r>
      <w:r w:rsidRPr="00560413">
        <w:rPr>
          <w:spacing w:val="-1"/>
          <w:w w:val="90"/>
          <w:sz w:val="28"/>
          <w:szCs w:val="28"/>
        </w:rPr>
        <w:t>р</w:t>
      </w:r>
      <w:r w:rsidRPr="00560413">
        <w:rPr>
          <w:w w:val="90"/>
          <w:sz w:val="28"/>
          <w:szCs w:val="28"/>
        </w:rPr>
        <w:t>иала</w:t>
      </w:r>
      <w:r w:rsidR="00EA6368" w:rsidRPr="00560413">
        <w:rPr>
          <w:w w:val="90"/>
          <w:sz w:val="28"/>
          <w:szCs w:val="28"/>
        </w:rPr>
        <w:t xml:space="preserve"> </w:t>
      </w:r>
      <w:r w:rsidRPr="00560413">
        <w:rPr>
          <w:w w:val="90"/>
          <w:sz w:val="28"/>
          <w:szCs w:val="28"/>
        </w:rPr>
        <w:t>по</w:t>
      </w:r>
      <w:r w:rsidR="00EA6368" w:rsidRPr="00560413">
        <w:rPr>
          <w:w w:val="90"/>
          <w:sz w:val="28"/>
          <w:szCs w:val="28"/>
        </w:rPr>
        <w:t xml:space="preserve"> </w:t>
      </w:r>
      <w:r w:rsidRPr="00560413">
        <w:rPr>
          <w:w w:val="90"/>
          <w:sz w:val="28"/>
          <w:szCs w:val="28"/>
        </w:rPr>
        <w:t>го</w:t>
      </w:r>
      <w:r w:rsidRPr="00560413">
        <w:rPr>
          <w:spacing w:val="1"/>
          <w:w w:val="90"/>
          <w:sz w:val="28"/>
          <w:szCs w:val="28"/>
        </w:rPr>
        <w:t>д</w:t>
      </w:r>
      <w:r w:rsidRPr="00560413">
        <w:rPr>
          <w:w w:val="90"/>
          <w:sz w:val="28"/>
          <w:szCs w:val="28"/>
        </w:rPr>
        <w:t>ам</w:t>
      </w:r>
      <w:r w:rsidR="00EA6368" w:rsidRPr="00560413">
        <w:rPr>
          <w:w w:val="90"/>
          <w:sz w:val="28"/>
          <w:szCs w:val="28"/>
        </w:rPr>
        <w:t xml:space="preserve"> </w:t>
      </w:r>
      <w:r w:rsidRPr="00560413">
        <w:rPr>
          <w:w w:val="90"/>
          <w:sz w:val="28"/>
          <w:szCs w:val="28"/>
        </w:rPr>
        <w:t>о</w:t>
      </w:r>
      <w:r w:rsidRPr="00560413">
        <w:rPr>
          <w:spacing w:val="-2"/>
          <w:w w:val="90"/>
          <w:sz w:val="28"/>
          <w:szCs w:val="28"/>
        </w:rPr>
        <w:t>б</w:t>
      </w:r>
      <w:r w:rsidRPr="00560413">
        <w:rPr>
          <w:spacing w:val="-1"/>
          <w:w w:val="90"/>
          <w:sz w:val="28"/>
          <w:szCs w:val="28"/>
        </w:rPr>
        <w:t>у</w:t>
      </w:r>
      <w:r w:rsidRPr="00560413">
        <w:rPr>
          <w:w w:val="90"/>
          <w:sz w:val="28"/>
          <w:szCs w:val="28"/>
        </w:rPr>
        <w:t>ч</w:t>
      </w:r>
      <w:r w:rsidRPr="00560413">
        <w:rPr>
          <w:spacing w:val="-2"/>
          <w:w w:val="90"/>
          <w:sz w:val="28"/>
          <w:szCs w:val="28"/>
        </w:rPr>
        <w:t>е</w:t>
      </w:r>
      <w:r w:rsidRPr="00560413">
        <w:rPr>
          <w:spacing w:val="1"/>
          <w:w w:val="90"/>
          <w:sz w:val="28"/>
          <w:szCs w:val="28"/>
        </w:rPr>
        <w:t>н</w:t>
      </w:r>
      <w:r w:rsidRPr="00560413">
        <w:rPr>
          <w:w w:val="90"/>
          <w:sz w:val="28"/>
          <w:szCs w:val="28"/>
        </w:rPr>
        <w:t>и</w:t>
      </w:r>
      <w:r w:rsidRPr="00560413">
        <w:rPr>
          <w:spacing w:val="-3"/>
          <w:w w:val="90"/>
          <w:sz w:val="28"/>
          <w:szCs w:val="28"/>
        </w:rPr>
        <w:t>я</w:t>
      </w:r>
      <w:r w:rsidRPr="00560413">
        <w:rPr>
          <w:i/>
          <w:iCs/>
          <w:w w:val="90"/>
          <w:sz w:val="28"/>
          <w:szCs w:val="28"/>
        </w:rPr>
        <w:t>;</w:t>
      </w:r>
    </w:p>
    <w:p w:rsidR="00C33B5B" w:rsidRPr="00560413" w:rsidRDefault="00C33B5B" w:rsidP="00C33B5B">
      <w:pPr>
        <w:kinsoku w:val="0"/>
        <w:overflowPunct w:val="0"/>
        <w:spacing w:line="276" w:lineRule="exact"/>
        <w:ind w:left="809"/>
        <w:rPr>
          <w:sz w:val="28"/>
          <w:szCs w:val="28"/>
        </w:rPr>
      </w:pPr>
      <w:r w:rsidRPr="00560413">
        <w:rPr>
          <w:i/>
          <w:iCs/>
          <w:w w:val="95"/>
          <w:sz w:val="28"/>
          <w:szCs w:val="28"/>
        </w:rPr>
        <w:t>-</w:t>
      </w:r>
      <w:r w:rsidRPr="00560413">
        <w:rPr>
          <w:spacing w:val="-1"/>
          <w:w w:val="95"/>
          <w:sz w:val="28"/>
          <w:szCs w:val="28"/>
        </w:rPr>
        <w:t>Ф</w:t>
      </w:r>
      <w:r w:rsidRPr="00560413">
        <w:rPr>
          <w:w w:val="95"/>
          <w:sz w:val="28"/>
          <w:szCs w:val="28"/>
        </w:rPr>
        <w:t>ормы</w:t>
      </w:r>
      <w:r w:rsidR="00EA6368" w:rsidRPr="00560413">
        <w:rPr>
          <w:w w:val="95"/>
          <w:sz w:val="28"/>
          <w:szCs w:val="28"/>
        </w:rPr>
        <w:t xml:space="preserve"> </w:t>
      </w:r>
      <w:r w:rsidRPr="00560413">
        <w:rPr>
          <w:spacing w:val="-2"/>
          <w:w w:val="95"/>
          <w:sz w:val="28"/>
          <w:szCs w:val="28"/>
        </w:rPr>
        <w:t>р</w:t>
      </w:r>
      <w:r w:rsidRPr="00560413">
        <w:rPr>
          <w:w w:val="95"/>
          <w:sz w:val="28"/>
          <w:szCs w:val="28"/>
        </w:rPr>
        <w:t>а</w:t>
      </w:r>
      <w:r w:rsidRPr="00560413">
        <w:rPr>
          <w:spacing w:val="-2"/>
          <w:w w:val="95"/>
          <w:sz w:val="28"/>
          <w:szCs w:val="28"/>
        </w:rPr>
        <w:t>б</w:t>
      </w:r>
      <w:r w:rsidRPr="00560413">
        <w:rPr>
          <w:w w:val="95"/>
          <w:sz w:val="28"/>
          <w:szCs w:val="28"/>
        </w:rPr>
        <w:t>о</w:t>
      </w:r>
      <w:r w:rsidRPr="00560413">
        <w:rPr>
          <w:spacing w:val="-1"/>
          <w:w w:val="95"/>
          <w:sz w:val="28"/>
          <w:szCs w:val="28"/>
        </w:rPr>
        <w:t>т</w:t>
      </w:r>
      <w:r w:rsidRPr="00560413">
        <w:rPr>
          <w:w w:val="95"/>
          <w:sz w:val="28"/>
          <w:szCs w:val="28"/>
        </w:rPr>
        <w:t>ы</w:t>
      </w:r>
      <w:r w:rsidR="00EA6368" w:rsidRPr="00560413">
        <w:rPr>
          <w:w w:val="95"/>
          <w:sz w:val="28"/>
          <w:szCs w:val="28"/>
        </w:rPr>
        <w:t xml:space="preserve"> </w:t>
      </w:r>
      <w:r w:rsidRPr="00560413">
        <w:rPr>
          <w:spacing w:val="1"/>
          <w:w w:val="95"/>
          <w:sz w:val="28"/>
          <w:szCs w:val="28"/>
        </w:rPr>
        <w:t>н</w:t>
      </w:r>
      <w:r w:rsidR="00EA6368" w:rsidRPr="00560413">
        <w:rPr>
          <w:spacing w:val="1"/>
          <w:w w:val="95"/>
          <w:sz w:val="28"/>
          <w:szCs w:val="28"/>
        </w:rPr>
        <w:t>а</w:t>
      </w:r>
      <w:r w:rsidR="00EA6368" w:rsidRPr="00560413">
        <w:rPr>
          <w:w w:val="95"/>
          <w:sz w:val="28"/>
          <w:szCs w:val="28"/>
        </w:rPr>
        <w:t xml:space="preserve"> </w:t>
      </w:r>
      <w:r w:rsidRPr="00560413">
        <w:rPr>
          <w:spacing w:val="-2"/>
          <w:w w:val="95"/>
          <w:sz w:val="28"/>
          <w:szCs w:val="28"/>
        </w:rPr>
        <w:t>у</w:t>
      </w:r>
      <w:r w:rsidRPr="00560413">
        <w:rPr>
          <w:spacing w:val="2"/>
          <w:w w:val="95"/>
          <w:sz w:val="28"/>
          <w:szCs w:val="28"/>
        </w:rPr>
        <w:t>р</w:t>
      </w:r>
      <w:r w:rsidRPr="00560413">
        <w:rPr>
          <w:w w:val="95"/>
          <w:sz w:val="28"/>
          <w:szCs w:val="28"/>
        </w:rPr>
        <w:t>оках</w:t>
      </w:r>
      <w:r w:rsidR="00EA6368" w:rsidRPr="00560413">
        <w:rPr>
          <w:w w:val="95"/>
          <w:sz w:val="28"/>
          <w:szCs w:val="28"/>
        </w:rPr>
        <w:t xml:space="preserve"> </w:t>
      </w:r>
      <w:r w:rsidRPr="00560413">
        <w:rPr>
          <w:spacing w:val="-2"/>
          <w:w w:val="95"/>
          <w:sz w:val="28"/>
          <w:szCs w:val="28"/>
        </w:rPr>
        <w:t>с</w:t>
      </w:r>
      <w:r w:rsidRPr="00560413">
        <w:rPr>
          <w:w w:val="95"/>
          <w:sz w:val="28"/>
          <w:szCs w:val="28"/>
        </w:rPr>
        <w:t>ол</w:t>
      </w:r>
      <w:r w:rsidRPr="00560413">
        <w:rPr>
          <w:spacing w:val="1"/>
          <w:w w:val="95"/>
          <w:sz w:val="28"/>
          <w:szCs w:val="28"/>
        </w:rPr>
        <w:t>ь</w:t>
      </w:r>
      <w:r w:rsidRPr="00560413">
        <w:rPr>
          <w:w w:val="95"/>
          <w:sz w:val="28"/>
          <w:szCs w:val="28"/>
        </w:rPr>
        <w:t>ф</w:t>
      </w:r>
      <w:r w:rsidRPr="00560413">
        <w:rPr>
          <w:spacing w:val="-2"/>
          <w:w w:val="95"/>
          <w:sz w:val="28"/>
          <w:szCs w:val="28"/>
        </w:rPr>
        <w:t>е</w:t>
      </w:r>
      <w:r w:rsidRPr="00560413">
        <w:rPr>
          <w:spacing w:val="1"/>
          <w:w w:val="95"/>
          <w:sz w:val="28"/>
          <w:szCs w:val="28"/>
        </w:rPr>
        <w:t>д</w:t>
      </w:r>
      <w:r w:rsidRPr="00560413">
        <w:rPr>
          <w:spacing w:val="-1"/>
          <w:w w:val="95"/>
          <w:sz w:val="28"/>
          <w:szCs w:val="28"/>
        </w:rPr>
        <w:t>ж</w:t>
      </w:r>
      <w:r w:rsidRPr="00560413">
        <w:rPr>
          <w:w w:val="95"/>
          <w:sz w:val="28"/>
          <w:szCs w:val="28"/>
        </w:rPr>
        <w:t>ио</w:t>
      </w:r>
      <w:r w:rsidRPr="00560413">
        <w:rPr>
          <w:i/>
          <w:iCs/>
          <w:w w:val="95"/>
          <w:sz w:val="28"/>
          <w:szCs w:val="28"/>
        </w:rPr>
        <w:t>;</w:t>
      </w:r>
    </w:p>
    <w:p w:rsidR="00C33B5B" w:rsidRPr="00560413" w:rsidRDefault="00C33B5B" w:rsidP="00C33B5B">
      <w:pPr>
        <w:kinsoku w:val="0"/>
        <w:overflowPunct w:val="0"/>
        <w:spacing w:before="9" w:line="10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</w:p>
    <w:p w:rsidR="00C33B5B" w:rsidRPr="00560413" w:rsidRDefault="00C33B5B" w:rsidP="00C33B5B">
      <w:pPr>
        <w:pStyle w:val="a3"/>
        <w:numPr>
          <w:ilvl w:val="0"/>
          <w:numId w:val="19"/>
        </w:numPr>
        <w:tabs>
          <w:tab w:val="left" w:pos="838"/>
        </w:tabs>
        <w:kinsoku w:val="0"/>
        <w:overflowPunct w:val="0"/>
        <w:ind w:left="838"/>
        <w:rPr>
          <w:rFonts w:ascii="Times New Roman" w:hAnsi="Times New Roman" w:cs="Times New Roman"/>
          <w:b/>
        </w:rPr>
      </w:pPr>
      <w:r w:rsidRPr="00560413">
        <w:rPr>
          <w:rFonts w:ascii="Times New Roman" w:hAnsi="Times New Roman" w:cs="Times New Roman"/>
          <w:b/>
        </w:rPr>
        <w:t>Т</w:t>
      </w:r>
      <w:r w:rsidRPr="00560413">
        <w:rPr>
          <w:rFonts w:ascii="Times New Roman" w:hAnsi="Times New Roman" w:cs="Times New Roman"/>
          <w:b/>
          <w:spacing w:val="-1"/>
        </w:rPr>
        <w:t>р</w:t>
      </w:r>
      <w:r w:rsidRPr="00560413">
        <w:rPr>
          <w:rFonts w:ascii="Times New Roman" w:hAnsi="Times New Roman" w:cs="Times New Roman"/>
          <w:b/>
        </w:rPr>
        <w:t>е</w:t>
      </w:r>
      <w:r w:rsidRPr="00560413">
        <w:rPr>
          <w:rFonts w:ascii="Times New Roman" w:hAnsi="Times New Roman" w:cs="Times New Roman"/>
          <w:b/>
          <w:spacing w:val="-3"/>
        </w:rPr>
        <w:t>б</w:t>
      </w:r>
      <w:r w:rsidRPr="00560413">
        <w:rPr>
          <w:rFonts w:ascii="Times New Roman" w:hAnsi="Times New Roman" w:cs="Times New Roman"/>
          <w:b/>
          <w:spacing w:val="1"/>
        </w:rPr>
        <w:t>о</w:t>
      </w:r>
      <w:r w:rsidRPr="00560413">
        <w:rPr>
          <w:rFonts w:ascii="Times New Roman" w:hAnsi="Times New Roman" w:cs="Times New Roman"/>
          <w:b/>
          <w:spacing w:val="-1"/>
        </w:rPr>
        <w:t>в</w:t>
      </w:r>
      <w:r w:rsidRPr="00560413">
        <w:rPr>
          <w:rFonts w:ascii="Times New Roman" w:hAnsi="Times New Roman" w:cs="Times New Roman"/>
          <w:b/>
          <w:spacing w:val="1"/>
        </w:rPr>
        <w:t>а</w:t>
      </w:r>
      <w:r w:rsidRPr="00560413">
        <w:rPr>
          <w:rFonts w:ascii="Times New Roman" w:hAnsi="Times New Roman" w:cs="Times New Roman"/>
          <w:b/>
          <w:spacing w:val="-1"/>
        </w:rPr>
        <w:t>ни</w:t>
      </w:r>
      <w:r w:rsidRPr="00560413">
        <w:rPr>
          <w:rFonts w:ascii="Times New Roman" w:hAnsi="Times New Roman" w:cs="Times New Roman"/>
          <w:b/>
        </w:rPr>
        <w:t>я</w:t>
      </w:r>
      <w:r w:rsidR="00EA6368" w:rsidRPr="00560413">
        <w:rPr>
          <w:rFonts w:ascii="Times New Roman" w:hAnsi="Times New Roman" w:cs="Times New Roman"/>
          <w:b/>
        </w:rPr>
        <w:t xml:space="preserve"> </w:t>
      </w:r>
      <w:r w:rsidRPr="00560413">
        <w:rPr>
          <w:rFonts w:ascii="Times New Roman" w:hAnsi="Times New Roman" w:cs="Times New Roman"/>
          <w:b/>
        </w:rPr>
        <w:t>к</w:t>
      </w:r>
      <w:r w:rsidR="00EA6368" w:rsidRPr="00560413">
        <w:rPr>
          <w:rFonts w:ascii="Times New Roman" w:hAnsi="Times New Roman" w:cs="Times New Roman"/>
          <w:b/>
        </w:rPr>
        <w:t xml:space="preserve"> </w:t>
      </w:r>
      <w:r w:rsidRPr="00560413">
        <w:rPr>
          <w:rFonts w:ascii="Times New Roman" w:hAnsi="Times New Roman" w:cs="Times New Roman"/>
          <w:b/>
          <w:spacing w:val="1"/>
        </w:rPr>
        <w:t>у</w:t>
      </w:r>
      <w:r w:rsidRPr="00560413">
        <w:rPr>
          <w:rFonts w:ascii="Times New Roman" w:hAnsi="Times New Roman" w:cs="Times New Roman"/>
          <w:b/>
          <w:spacing w:val="-3"/>
        </w:rPr>
        <w:t>р</w:t>
      </w:r>
      <w:r w:rsidRPr="00560413">
        <w:rPr>
          <w:rFonts w:ascii="Times New Roman" w:hAnsi="Times New Roman" w:cs="Times New Roman"/>
          <w:b/>
          <w:spacing w:val="1"/>
        </w:rPr>
        <w:t>о</w:t>
      </w:r>
      <w:r w:rsidRPr="00560413">
        <w:rPr>
          <w:rFonts w:ascii="Times New Roman" w:hAnsi="Times New Roman" w:cs="Times New Roman"/>
          <w:b/>
          <w:spacing w:val="-3"/>
        </w:rPr>
        <w:t>в</w:t>
      </w:r>
      <w:r w:rsidRPr="00560413">
        <w:rPr>
          <w:rFonts w:ascii="Times New Roman" w:hAnsi="Times New Roman" w:cs="Times New Roman"/>
          <w:b/>
          <w:spacing w:val="-1"/>
        </w:rPr>
        <w:t>н</w:t>
      </w:r>
      <w:r w:rsidRPr="00560413">
        <w:rPr>
          <w:rFonts w:ascii="Times New Roman" w:hAnsi="Times New Roman" w:cs="Times New Roman"/>
          <w:b/>
        </w:rPr>
        <w:t>ю</w:t>
      </w:r>
      <w:r w:rsidR="00EA6368" w:rsidRPr="00560413">
        <w:rPr>
          <w:rFonts w:ascii="Times New Roman" w:hAnsi="Times New Roman" w:cs="Times New Roman"/>
          <w:b/>
        </w:rPr>
        <w:t xml:space="preserve"> </w:t>
      </w:r>
      <w:r w:rsidRPr="00560413">
        <w:rPr>
          <w:rFonts w:ascii="Times New Roman" w:hAnsi="Times New Roman" w:cs="Times New Roman"/>
          <w:b/>
          <w:spacing w:val="-1"/>
        </w:rPr>
        <w:t>п</w:t>
      </w:r>
      <w:r w:rsidRPr="00560413">
        <w:rPr>
          <w:rFonts w:ascii="Times New Roman" w:hAnsi="Times New Roman" w:cs="Times New Roman"/>
          <w:b/>
          <w:spacing w:val="1"/>
        </w:rPr>
        <w:t>о</w:t>
      </w:r>
      <w:r w:rsidRPr="00560413">
        <w:rPr>
          <w:rFonts w:ascii="Times New Roman" w:hAnsi="Times New Roman" w:cs="Times New Roman"/>
          <w:b/>
          <w:spacing w:val="-2"/>
        </w:rPr>
        <w:t>д</w:t>
      </w:r>
      <w:r w:rsidRPr="00560413">
        <w:rPr>
          <w:rFonts w:ascii="Times New Roman" w:hAnsi="Times New Roman" w:cs="Times New Roman"/>
          <w:b/>
          <w:spacing w:val="-1"/>
        </w:rPr>
        <w:t>г</w:t>
      </w:r>
      <w:r w:rsidRPr="00560413">
        <w:rPr>
          <w:rFonts w:ascii="Times New Roman" w:hAnsi="Times New Roman" w:cs="Times New Roman"/>
          <w:b/>
          <w:spacing w:val="1"/>
        </w:rPr>
        <w:t>о</w:t>
      </w:r>
      <w:r w:rsidRPr="00560413">
        <w:rPr>
          <w:rFonts w:ascii="Times New Roman" w:hAnsi="Times New Roman" w:cs="Times New Roman"/>
          <w:b/>
          <w:spacing w:val="-2"/>
        </w:rPr>
        <w:t>т</w:t>
      </w:r>
      <w:r w:rsidRPr="00560413">
        <w:rPr>
          <w:rFonts w:ascii="Times New Roman" w:hAnsi="Times New Roman" w:cs="Times New Roman"/>
          <w:b/>
          <w:spacing w:val="1"/>
        </w:rPr>
        <w:t>о</w:t>
      </w:r>
      <w:r w:rsidRPr="00560413">
        <w:rPr>
          <w:rFonts w:ascii="Times New Roman" w:hAnsi="Times New Roman" w:cs="Times New Roman"/>
          <w:b/>
          <w:spacing w:val="-1"/>
        </w:rPr>
        <w:t>вк</w:t>
      </w:r>
      <w:r w:rsidRPr="00560413">
        <w:rPr>
          <w:rFonts w:ascii="Times New Roman" w:hAnsi="Times New Roman" w:cs="Times New Roman"/>
          <w:b/>
        </w:rPr>
        <w:t>и</w:t>
      </w:r>
      <w:r w:rsidR="00EA6368" w:rsidRPr="00560413">
        <w:rPr>
          <w:rFonts w:ascii="Times New Roman" w:hAnsi="Times New Roman" w:cs="Times New Roman"/>
          <w:b/>
        </w:rPr>
        <w:t xml:space="preserve"> </w:t>
      </w:r>
      <w:r w:rsidRPr="00560413">
        <w:rPr>
          <w:rFonts w:ascii="Times New Roman" w:hAnsi="Times New Roman" w:cs="Times New Roman"/>
          <w:b/>
          <w:spacing w:val="-3"/>
        </w:rPr>
        <w:t>о</w:t>
      </w:r>
      <w:r w:rsidRPr="00560413">
        <w:rPr>
          <w:rFonts w:ascii="Times New Roman" w:hAnsi="Times New Roman" w:cs="Times New Roman"/>
          <w:b/>
          <w:spacing w:val="1"/>
        </w:rPr>
        <w:t>б</w:t>
      </w:r>
      <w:r w:rsidRPr="00560413">
        <w:rPr>
          <w:rFonts w:ascii="Times New Roman" w:hAnsi="Times New Roman" w:cs="Times New Roman"/>
          <w:b/>
          <w:spacing w:val="-2"/>
        </w:rPr>
        <w:t>у</w:t>
      </w:r>
      <w:r w:rsidRPr="00560413">
        <w:rPr>
          <w:rFonts w:ascii="Times New Roman" w:hAnsi="Times New Roman" w:cs="Times New Roman"/>
          <w:b/>
        </w:rPr>
        <w:t>ч</w:t>
      </w:r>
      <w:r w:rsidRPr="00560413">
        <w:rPr>
          <w:rFonts w:ascii="Times New Roman" w:hAnsi="Times New Roman" w:cs="Times New Roman"/>
          <w:b/>
          <w:spacing w:val="1"/>
        </w:rPr>
        <w:t>а</w:t>
      </w:r>
      <w:r w:rsidRPr="00560413">
        <w:rPr>
          <w:rFonts w:ascii="Times New Roman" w:hAnsi="Times New Roman" w:cs="Times New Roman"/>
          <w:b/>
          <w:spacing w:val="-1"/>
        </w:rPr>
        <w:t>ю</w:t>
      </w:r>
      <w:r w:rsidRPr="00560413">
        <w:rPr>
          <w:rFonts w:ascii="Times New Roman" w:hAnsi="Times New Roman" w:cs="Times New Roman"/>
          <w:b/>
          <w:spacing w:val="-2"/>
        </w:rPr>
        <w:t>щ</w:t>
      </w:r>
      <w:r w:rsidRPr="00560413">
        <w:rPr>
          <w:rFonts w:ascii="Times New Roman" w:hAnsi="Times New Roman" w:cs="Times New Roman"/>
          <w:b/>
          <w:spacing w:val="-1"/>
        </w:rPr>
        <w:t>и</w:t>
      </w:r>
      <w:r w:rsidRPr="00560413">
        <w:rPr>
          <w:rFonts w:ascii="Times New Roman" w:hAnsi="Times New Roman" w:cs="Times New Roman"/>
          <w:b/>
          <w:spacing w:val="1"/>
        </w:rPr>
        <w:t>х</w:t>
      </w:r>
      <w:r w:rsidRPr="00560413">
        <w:rPr>
          <w:rFonts w:ascii="Times New Roman" w:hAnsi="Times New Roman" w:cs="Times New Roman"/>
          <w:b/>
        </w:rPr>
        <w:t>ся</w:t>
      </w:r>
    </w:p>
    <w:p w:rsidR="00C33B5B" w:rsidRPr="00560413" w:rsidRDefault="00C33B5B" w:rsidP="00C33B5B">
      <w:pPr>
        <w:kinsoku w:val="0"/>
        <w:overflowPunct w:val="0"/>
        <w:spacing w:before="8" w:line="15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</w:p>
    <w:p w:rsidR="00C33B5B" w:rsidRPr="00560413" w:rsidRDefault="00C33B5B" w:rsidP="00C33B5B">
      <w:pPr>
        <w:pStyle w:val="a3"/>
        <w:numPr>
          <w:ilvl w:val="0"/>
          <w:numId w:val="19"/>
        </w:numPr>
        <w:tabs>
          <w:tab w:val="left" w:pos="838"/>
        </w:tabs>
        <w:kinsoku w:val="0"/>
        <w:overflowPunct w:val="0"/>
        <w:ind w:left="838"/>
        <w:rPr>
          <w:rFonts w:ascii="Times New Roman" w:hAnsi="Times New Roman" w:cs="Times New Roman"/>
          <w:b/>
        </w:rPr>
      </w:pPr>
      <w:r w:rsidRPr="00560413">
        <w:rPr>
          <w:rFonts w:ascii="Times New Roman" w:hAnsi="Times New Roman" w:cs="Times New Roman"/>
          <w:b/>
          <w:spacing w:val="-1"/>
        </w:rPr>
        <w:t>Ф</w:t>
      </w:r>
      <w:r w:rsidRPr="00560413">
        <w:rPr>
          <w:rFonts w:ascii="Times New Roman" w:hAnsi="Times New Roman" w:cs="Times New Roman"/>
          <w:b/>
          <w:spacing w:val="1"/>
        </w:rPr>
        <w:t>о</w:t>
      </w:r>
      <w:r w:rsidRPr="00560413">
        <w:rPr>
          <w:rFonts w:ascii="Times New Roman" w:hAnsi="Times New Roman" w:cs="Times New Roman"/>
          <w:b/>
          <w:spacing w:val="-5"/>
        </w:rPr>
        <w:t>р</w:t>
      </w:r>
      <w:r w:rsidRPr="00560413">
        <w:rPr>
          <w:rFonts w:ascii="Times New Roman" w:hAnsi="Times New Roman" w:cs="Times New Roman"/>
          <w:b/>
        </w:rPr>
        <w:t>мы</w:t>
      </w:r>
      <w:r w:rsidR="00EA6368" w:rsidRPr="00560413">
        <w:rPr>
          <w:rFonts w:ascii="Times New Roman" w:hAnsi="Times New Roman" w:cs="Times New Roman"/>
          <w:b/>
        </w:rPr>
        <w:t xml:space="preserve"> </w:t>
      </w:r>
      <w:r w:rsidRPr="00560413">
        <w:rPr>
          <w:rFonts w:ascii="Times New Roman" w:hAnsi="Times New Roman" w:cs="Times New Roman"/>
          <w:b/>
        </w:rPr>
        <w:t>и</w:t>
      </w:r>
      <w:r w:rsidR="00EA6368" w:rsidRPr="00560413">
        <w:rPr>
          <w:rFonts w:ascii="Times New Roman" w:hAnsi="Times New Roman" w:cs="Times New Roman"/>
          <w:b/>
        </w:rPr>
        <w:t xml:space="preserve"> </w:t>
      </w:r>
      <w:r w:rsidRPr="00560413">
        <w:rPr>
          <w:rFonts w:ascii="Times New Roman" w:hAnsi="Times New Roman" w:cs="Times New Roman"/>
          <w:b/>
        </w:rPr>
        <w:t>ме</w:t>
      </w:r>
      <w:r w:rsidRPr="00560413">
        <w:rPr>
          <w:rFonts w:ascii="Times New Roman" w:hAnsi="Times New Roman" w:cs="Times New Roman"/>
          <w:b/>
          <w:spacing w:val="-6"/>
        </w:rPr>
        <w:t>т</w:t>
      </w:r>
      <w:r w:rsidRPr="00560413">
        <w:rPr>
          <w:rFonts w:ascii="Times New Roman" w:hAnsi="Times New Roman" w:cs="Times New Roman"/>
          <w:b/>
          <w:spacing w:val="-7"/>
        </w:rPr>
        <w:t>о</w:t>
      </w:r>
      <w:r w:rsidRPr="00560413">
        <w:rPr>
          <w:rFonts w:ascii="Times New Roman" w:hAnsi="Times New Roman" w:cs="Times New Roman"/>
          <w:b/>
          <w:spacing w:val="-2"/>
        </w:rPr>
        <w:t>д</w:t>
      </w:r>
      <w:r w:rsidRPr="00560413">
        <w:rPr>
          <w:rFonts w:ascii="Times New Roman" w:hAnsi="Times New Roman" w:cs="Times New Roman"/>
          <w:b/>
        </w:rPr>
        <w:t>ы</w:t>
      </w:r>
      <w:r w:rsidR="00EA6368" w:rsidRPr="00560413">
        <w:rPr>
          <w:rFonts w:ascii="Times New Roman" w:hAnsi="Times New Roman" w:cs="Times New Roman"/>
          <w:b/>
        </w:rPr>
        <w:t xml:space="preserve"> </w:t>
      </w:r>
      <w:r w:rsidRPr="00560413">
        <w:rPr>
          <w:rFonts w:ascii="Times New Roman" w:hAnsi="Times New Roman" w:cs="Times New Roman"/>
          <w:b/>
          <w:spacing w:val="-5"/>
        </w:rPr>
        <w:t>к</w:t>
      </w:r>
      <w:r w:rsidRPr="00560413">
        <w:rPr>
          <w:rFonts w:ascii="Times New Roman" w:hAnsi="Times New Roman" w:cs="Times New Roman"/>
          <w:b/>
          <w:spacing w:val="1"/>
        </w:rPr>
        <w:t>о</w:t>
      </w:r>
      <w:r w:rsidRPr="00560413">
        <w:rPr>
          <w:rFonts w:ascii="Times New Roman" w:hAnsi="Times New Roman" w:cs="Times New Roman"/>
          <w:b/>
          <w:spacing w:val="-1"/>
        </w:rPr>
        <w:t>н</w:t>
      </w:r>
      <w:r w:rsidRPr="00560413">
        <w:rPr>
          <w:rFonts w:ascii="Times New Roman" w:hAnsi="Times New Roman" w:cs="Times New Roman"/>
          <w:b/>
          <w:spacing w:val="2"/>
        </w:rPr>
        <w:t>т</w:t>
      </w:r>
      <w:r w:rsidRPr="00560413">
        <w:rPr>
          <w:rFonts w:ascii="Times New Roman" w:hAnsi="Times New Roman" w:cs="Times New Roman"/>
          <w:b/>
          <w:spacing w:val="-1"/>
        </w:rPr>
        <w:t>р</w:t>
      </w:r>
      <w:r w:rsidRPr="00560413">
        <w:rPr>
          <w:rFonts w:ascii="Times New Roman" w:hAnsi="Times New Roman" w:cs="Times New Roman"/>
          <w:b/>
          <w:spacing w:val="-7"/>
        </w:rPr>
        <w:t>о</w:t>
      </w:r>
      <w:r w:rsidRPr="00560413">
        <w:rPr>
          <w:rFonts w:ascii="Times New Roman" w:hAnsi="Times New Roman" w:cs="Times New Roman"/>
          <w:b/>
        </w:rPr>
        <w:t>л</w:t>
      </w:r>
      <w:r w:rsidRPr="00560413">
        <w:rPr>
          <w:rFonts w:ascii="Times New Roman" w:hAnsi="Times New Roman" w:cs="Times New Roman"/>
          <w:b/>
          <w:spacing w:val="-1"/>
        </w:rPr>
        <w:t>я</w:t>
      </w:r>
      <w:r w:rsidRPr="00560413">
        <w:rPr>
          <w:rFonts w:ascii="Times New Roman" w:hAnsi="Times New Roman" w:cs="Times New Roman"/>
          <w:b/>
          <w:bCs/>
        </w:rPr>
        <w:t>,</w:t>
      </w:r>
      <w:r w:rsidR="00EA6368" w:rsidRPr="00560413">
        <w:rPr>
          <w:rFonts w:ascii="Times New Roman" w:hAnsi="Times New Roman" w:cs="Times New Roman"/>
          <w:b/>
          <w:bCs/>
        </w:rPr>
        <w:t xml:space="preserve"> </w:t>
      </w:r>
      <w:r w:rsidRPr="00560413">
        <w:rPr>
          <w:rFonts w:ascii="Times New Roman" w:hAnsi="Times New Roman" w:cs="Times New Roman"/>
          <w:b/>
        </w:rPr>
        <w:t>с</w:t>
      </w:r>
      <w:r w:rsidRPr="00560413">
        <w:rPr>
          <w:rFonts w:ascii="Times New Roman" w:hAnsi="Times New Roman" w:cs="Times New Roman"/>
          <w:b/>
          <w:spacing w:val="-1"/>
        </w:rPr>
        <w:t>и</w:t>
      </w:r>
      <w:r w:rsidRPr="00560413">
        <w:rPr>
          <w:rFonts w:ascii="Times New Roman" w:hAnsi="Times New Roman" w:cs="Times New Roman"/>
          <w:b/>
        </w:rPr>
        <w:t>ст</w:t>
      </w:r>
      <w:r w:rsidRPr="00560413">
        <w:rPr>
          <w:rFonts w:ascii="Times New Roman" w:hAnsi="Times New Roman" w:cs="Times New Roman"/>
          <w:b/>
          <w:spacing w:val="-4"/>
        </w:rPr>
        <w:t>е</w:t>
      </w:r>
      <w:r w:rsidRPr="00560413">
        <w:rPr>
          <w:rFonts w:ascii="Times New Roman" w:hAnsi="Times New Roman" w:cs="Times New Roman"/>
          <w:b/>
          <w:spacing w:val="-2"/>
        </w:rPr>
        <w:t>м</w:t>
      </w:r>
      <w:r w:rsidRPr="00560413">
        <w:rPr>
          <w:rFonts w:ascii="Times New Roman" w:hAnsi="Times New Roman" w:cs="Times New Roman"/>
          <w:b/>
        </w:rPr>
        <w:t>а</w:t>
      </w:r>
      <w:r w:rsidR="00EA6368" w:rsidRPr="00560413">
        <w:rPr>
          <w:rFonts w:ascii="Times New Roman" w:hAnsi="Times New Roman" w:cs="Times New Roman"/>
          <w:b/>
        </w:rPr>
        <w:t xml:space="preserve"> </w:t>
      </w:r>
      <w:r w:rsidRPr="00560413">
        <w:rPr>
          <w:rFonts w:ascii="Times New Roman" w:hAnsi="Times New Roman" w:cs="Times New Roman"/>
          <w:b/>
          <w:spacing w:val="-3"/>
        </w:rPr>
        <w:t>о</w:t>
      </w:r>
      <w:r w:rsidRPr="00560413">
        <w:rPr>
          <w:rFonts w:ascii="Times New Roman" w:hAnsi="Times New Roman" w:cs="Times New Roman"/>
          <w:b/>
          <w:spacing w:val="-1"/>
        </w:rPr>
        <w:t>ц</w:t>
      </w:r>
      <w:r w:rsidRPr="00560413">
        <w:rPr>
          <w:rFonts w:ascii="Times New Roman" w:hAnsi="Times New Roman" w:cs="Times New Roman"/>
          <w:b/>
        </w:rPr>
        <w:t>е</w:t>
      </w:r>
      <w:r w:rsidRPr="00560413">
        <w:rPr>
          <w:rFonts w:ascii="Times New Roman" w:hAnsi="Times New Roman" w:cs="Times New Roman"/>
          <w:b/>
          <w:spacing w:val="-1"/>
        </w:rPr>
        <w:t>н</w:t>
      </w:r>
      <w:r w:rsidRPr="00560413">
        <w:rPr>
          <w:rFonts w:ascii="Times New Roman" w:hAnsi="Times New Roman" w:cs="Times New Roman"/>
          <w:b/>
          <w:spacing w:val="1"/>
        </w:rPr>
        <w:t>о</w:t>
      </w:r>
      <w:r w:rsidRPr="00560413">
        <w:rPr>
          <w:rFonts w:ascii="Times New Roman" w:hAnsi="Times New Roman" w:cs="Times New Roman"/>
          <w:b/>
        </w:rPr>
        <w:t>к</w:t>
      </w:r>
    </w:p>
    <w:p w:rsidR="00C33B5B" w:rsidRPr="00560413" w:rsidRDefault="00C33B5B" w:rsidP="00C33B5B">
      <w:pPr>
        <w:numPr>
          <w:ilvl w:val="1"/>
          <w:numId w:val="19"/>
        </w:numPr>
        <w:tabs>
          <w:tab w:val="left" w:pos="948"/>
        </w:tabs>
        <w:kinsoku w:val="0"/>
        <w:overflowPunct w:val="0"/>
        <w:spacing w:line="270" w:lineRule="exact"/>
        <w:ind w:left="948"/>
        <w:rPr>
          <w:sz w:val="28"/>
          <w:szCs w:val="28"/>
        </w:rPr>
      </w:pPr>
      <w:r w:rsidRPr="00560413">
        <w:rPr>
          <w:spacing w:val="-1"/>
          <w:w w:val="90"/>
          <w:sz w:val="28"/>
          <w:szCs w:val="28"/>
        </w:rPr>
        <w:t>Атт</w:t>
      </w:r>
      <w:r w:rsidRPr="00560413">
        <w:rPr>
          <w:spacing w:val="-5"/>
          <w:w w:val="90"/>
          <w:sz w:val="28"/>
          <w:szCs w:val="28"/>
        </w:rPr>
        <w:t>е</w:t>
      </w:r>
      <w:r w:rsidRPr="00560413">
        <w:rPr>
          <w:spacing w:val="1"/>
          <w:w w:val="90"/>
          <w:sz w:val="28"/>
          <w:szCs w:val="28"/>
        </w:rPr>
        <w:t>с</w:t>
      </w:r>
      <w:r w:rsidRPr="00560413">
        <w:rPr>
          <w:w w:val="90"/>
          <w:sz w:val="28"/>
          <w:szCs w:val="28"/>
        </w:rPr>
        <w:t>таци</w:t>
      </w:r>
      <w:r w:rsidRPr="00560413">
        <w:rPr>
          <w:spacing w:val="1"/>
          <w:w w:val="90"/>
          <w:sz w:val="28"/>
          <w:szCs w:val="28"/>
        </w:rPr>
        <w:t>я</w:t>
      </w:r>
      <w:r w:rsidRPr="00560413">
        <w:rPr>
          <w:i/>
          <w:iCs/>
          <w:w w:val="90"/>
          <w:sz w:val="28"/>
          <w:szCs w:val="28"/>
        </w:rPr>
        <w:t xml:space="preserve">: </w:t>
      </w:r>
      <w:r w:rsidRPr="00560413">
        <w:rPr>
          <w:spacing w:val="4"/>
          <w:w w:val="90"/>
          <w:sz w:val="28"/>
          <w:szCs w:val="28"/>
        </w:rPr>
        <w:t>ц</w:t>
      </w:r>
      <w:r w:rsidRPr="00560413">
        <w:rPr>
          <w:spacing w:val="-7"/>
          <w:w w:val="90"/>
          <w:sz w:val="28"/>
          <w:szCs w:val="28"/>
        </w:rPr>
        <w:t>е</w:t>
      </w:r>
      <w:r w:rsidRPr="00560413">
        <w:rPr>
          <w:w w:val="90"/>
          <w:sz w:val="28"/>
          <w:szCs w:val="28"/>
        </w:rPr>
        <w:t>ли</w:t>
      </w:r>
      <w:r w:rsidRPr="00560413">
        <w:rPr>
          <w:i/>
          <w:iCs/>
          <w:w w:val="90"/>
          <w:sz w:val="28"/>
          <w:szCs w:val="28"/>
        </w:rPr>
        <w:t xml:space="preserve">, </w:t>
      </w:r>
      <w:r w:rsidRPr="00560413">
        <w:rPr>
          <w:spacing w:val="-2"/>
          <w:w w:val="90"/>
          <w:sz w:val="28"/>
          <w:szCs w:val="28"/>
        </w:rPr>
        <w:t>в</w:t>
      </w:r>
      <w:r w:rsidRPr="00560413">
        <w:rPr>
          <w:spacing w:val="2"/>
          <w:w w:val="90"/>
          <w:sz w:val="28"/>
          <w:szCs w:val="28"/>
        </w:rPr>
        <w:t>и</w:t>
      </w:r>
      <w:r w:rsidRPr="00560413">
        <w:rPr>
          <w:spacing w:val="1"/>
          <w:w w:val="90"/>
          <w:sz w:val="28"/>
          <w:szCs w:val="28"/>
        </w:rPr>
        <w:t>д</w:t>
      </w:r>
      <w:r w:rsidRPr="00560413">
        <w:rPr>
          <w:w w:val="90"/>
          <w:sz w:val="28"/>
          <w:szCs w:val="28"/>
        </w:rPr>
        <w:t>ы</w:t>
      </w:r>
      <w:r w:rsidRPr="00560413">
        <w:rPr>
          <w:i/>
          <w:iCs/>
          <w:w w:val="90"/>
          <w:sz w:val="28"/>
          <w:szCs w:val="28"/>
        </w:rPr>
        <w:t xml:space="preserve">, </w:t>
      </w:r>
      <w:r w:rsidRPr="00560413">
        <w:rPr>
          <w:spacing w:val="-4"/>
          <w:w w:val="90"/>
          <w:sz w:val="28"/>
          <w:szCs w:val="28"/>
        </w:rPr>
        <w:t>ф</w:t>
      </w:r>
      <w:r w:rsidRPr="00560413">
        <w:rPr>
          <w:w w:val="90"/>
          <w:sz w:val="28"/>
          <w:szCs w:val="28"/>
        </w:rPr>
        <w:t>о</w:t>
      </w:r>
      <w:r w:rsidRPr="00560413">
        <w:rPr>
          <w:spacing w:val="-13"/>
          <w:w w:val="90"/>
          <w:sz w:val="28"/>
          <w:szCs w:val="28"/>
        </w:rPr>
        <w:t>р</w:t>
      </w:r>
      <w:r w:rsidRPr="00560413">
        <w:rPr>
          <w:w w:val="90"/>
          <w:sz w:val="28"/>
          <w:szCs w:val="28"/>
        </w:rPr>
        <w:t>ма</w:t>
      </w:r>
      <w:r w:rsidRPr="00560413">
        <w:rPr>
          <w:i/>
          <w:iCs/>
          <w:w w:val="90"/>
          <w:sz w:val="28"/>
          <w:szCs w:val="28"/>
        </w:rPr>
        <w:t xml:space="preserve">, </w:t>
      </w:r>
      <w:r w:rsidRPr="00560413">
        <w:rPr>
          <w:spacing w:val="-10"/>
          <w:w w:val="90"/>
          <w:sz w:val="28"/>
          <w:szCs w:val="28"/>
        </w:rPr>
        <w:t>с</w:t>
      </w:r>
      <w:r w:rsidRPr="00560413">
        <w:rPr>
          <w:spacing w:val="-4"/>
          <w:w w:val="90"/>
          <w:sz w:val="28"/>
          <w:szCs w:val="28"/>
        </w:rPr>
        <w:t>о</w:t>
      </w:r>
      <w:r w:rsidRPr="00560413">
        <w:rPr>
          <w:spacing w:val="3"/>
          <w:w w:val="90"/>
          <w:sz w:val="28"/>
          <w:szCs w:val="28"/>
        </w:rPr>
        <w:t>д</w:t>
      </w:r>
      <w:r w:rsidRPr="00560413">
        <w:rPr>
          <w:spacing w:val="-2"/>
          <w:w w:val="90"/>
          <w:sz w:val="28"/>
          <w:szCs w:val="28"/>
        </w:rPr>
        <w:t>е</w:t>
      </w:r>
      <w:r w:rsidRPr="00560413">
        <w:rPr>
          <w:spacing w:val="-6"/>
          <w:w w:val="90"/>
          <w:sz w:val="28"/>
          <w:szCs w:val="28"/>
        </w:rPr>
        <w:t>р</w:t>
      </w:r>
      <w:r w:rsidRPr="00560413">
        <w:rPr>
          <w:spacing w:val="-2"/>
          <w:w w:val="90"/>
          <w:sz w:val="28"/>
          <w:szCs w:val="28"/>
        </w:rPr>
        <w:t>ж</w:t>
      </w:r>
      <w:r w:rsidRPr="00560413">
        <w:rPr>
          <w:spacing w:val="-4"/>
          <w:w w:val="90"/>
          <w:sz w:val="28"/>
          <w:szCs w:val="28"/>
        </w:rPr>
        <w:t>а</w:t>
      </w:r>
      <w:r w:rsidRPr="00560413">
        <w:rPr>
          <w:spacing w:val="1"/>
          <w:w w:val="90"/>
          <w:sz w:val="28"/>
          <w:szCs w:val="28"/>
        </w:rPr>
        <w:t>н</w:t>
      </w:r>
      <w:r w:rsidRPr="00560413">
        <w:rPr>
          <w:w w:val="90"/>
          <w:sz w:val="28"/>
          <w:szCs w:val="28"/>
        </w:rPr>
        <w:t>и</w:t>
      </w:r>
      <w:r w:rsidRPr="00560413">
        <w:rPr>
          <w:spacing w:val="-2"/>
          <w:w w:val="90"/>
          <w:sz w:val="28"/>
          <w:szCs w:val="28"/>
        </w:rPr>
        <w:t>е</w:t>
      </w:r>
      <w:r w:rsidRPr="00560413">
        <w:rPr>
          <w:i/>
          <w:iCs/>
          <w:w w:val="90"/>
          <w:sz w:val="28"/>
          <w:szCs w:val="28"/>
        </w:rPr>
        <w:t>;</w:t>
      </w:r>
    </w:p>
    <w:p w:rsidR="00C33B5B" w:rsidRPr="00560413" w:rsidRDefault="00C33B5B" w:rsidP="00C33B5B">
      <w:pPr>
        <w:numPr>
          <w:ilvl w:val="0"/>
          <w:numId w:val="18"/>
        </w:numPr>
        <w:tabs>
          <w:tab w:val="left" w:pos="977"/>
        </w:tabs>
        <w:kinsoku w:val="0"/>
        <w:overflowPunct w:val="0"/>
        <w:spacing w:line="276" w:lineRule="exact"/>
        <w:ind w:left="977"/>
        <w:rPr>
          <w:sz w:val="28"/>
          <w:szCs w:val="28"/>
        </w:rPr>
      </w:pPr>
      <w:r w:rsidRPr="00560413">
        <w:rPr>
          <w:spacing w:val="-1"/>
          <w:w w:val="95"/>
          <w:sz w:val="28"/>
          <w:szCs w:val="28"/>
        </w:rPr>
        <w:t>К</w:t>
      </w:r>
      <w:r w:rsidRPr="00560413">
        <w:rPr>
          <w:spacing w:val="-2"/>
          <w:w w:val="95"/>
          <w:sz w:val="28"/>
          <w:szCs w:val="28"/>
        </w:rPr>
        <w:t>р</w:t>
      </w:r>
      <w:r w:rsidRPr="00560413">
        <w:rPr>
          <w:w w:val="95"/>
          <w:sz w:val="28"/>
          <w:szCs w:val="28"/>
        </w:rPr>
        <w:t>и</w:t>
      </w:r>
      <w:r w:rsidRPr="00560413">
        <w:rPr>
          <w:spacing w:val="-1"/>
          <w:w w:val="95"/>
          <w:sz w:val="28"/>
          <w:szCs w:val="28"/>
        </w:rPr>
        <w:t>т</w:t>
      </w:r>
      <w:r w:rsidRPr="00560413">
        <w:rPr>
          <w:spacing w:val="-2"/>
          <w:w w:val="95"/>
          <w:sz w:val="28"/>
          <w:szCs w:val="28"/>
        </w:rPr>
        <w:t>ер</w:t>
      </w:r>
      <w:r w:rsidRPr="00560413">
        <w:rPr>
          <w:w w:val="95"/>
          <w:sz w:val="28"/>
          <w:szCs w:val="28"/>
        </w:rPr>
        <w:t>ии</w:t>
      </w:r>
      <w:r w:rsidR="00EA6368" w:rsidRPr="00560413">
        <w:rPr>
          <w:w w:val="95"/>
          <w:sz w:val="28"/>
          <w:szCs w:val="28"/>
        </w:rPr>
        <w:t xml:space="preserve"> </w:t>
      </w:r>
      <w:r w:rsidRPr="00560413">
        <w:rPr>
          <w:spacing w:val="2"/>
          <w:w w:val="95"/>
          <w:sz w:val="28"/>
          <w:szCs w:val="28"/>
        </w:rPr>
        <w:t>о</w:t>
      </w:r>
      <w:r w:rsidRPr="00560413">
        <w:rPr>
          <w:spacing w:val="4"/>
          <w:w w:val="95"/>
          <w:sz w:val="28"/>
          <w:szCs w:val="28"/>
        </w:rPr>
        <w:t>ц</w:t>
      </w:r>
      <w:r w:rsidRPr="00560413">
        <w:rPr>
          <w:spacing w:val="-2"/>
          <w:w w:val="95"/>
          <w:sz w:val="28"/>
          <w:szCs w:val="28"/>
        </w:rPr>
        <w:t>е</w:t>
      </w:r>
      <w:r w:rsidRPr="00560413">
        <w:rPr>
          <w:spacing w:val="1"/>
          <w:w w:val="95"/>
          <w:sz w:val="28"/>
          <w:szCs w:val="28"/>
        </w:rPr>
        <w:t>н</w:t>
      </w:r>
      <w:r w:rsidRPr="00560413">
        <w:rPr>
          <w:w w:val="95"/>
          <w:sz w:val="28"/>
          <w:szCs w:val="28"/>
        </w:rPr>
        <w:t>ки</w:t>
      </w:r>
      <w:r w:rsidRPr="00560413">
        <w:rPr>
          <w:i/>
          <w:iCs/>
          <w:w w:val="95"/>
          <w:sz w:val="28"/>
          <w:szCs w:val="28"/>
        </w:rPr>
        <w:t>;</w:t>
      </w:r>
    </w:p>
    <w:p w:rsidR="00C33B5B" w:rsidRPr="00560413" w:rsidRDefault="00C33B5B" w:rsidP="00C33B5B">
      <w:pPr>
        <w:numPr>
          <w:ilvl w:val="0"/>
          <w:numId w:val="18"/>
        </w:numPr>
        <w:tabs>
          <w:tab w:val="left" w:pos="977"/>
        </w:tabs>
        <w:kinsoku w:val="0"/>
        <w:overflowPunct w:val="0"/>
        <w:spacing w:line="276" w:lineRule="exact"/>
        <w:ind w:left="977"/>
        <w:rPr>
          <w:sz w:val="28"/>
          <w:szCs w:val="28"/>
        </w:rPr>
      </w:pPr>
      <w:r w:rsidRPr="00560413">
        <w:rPr>
          <w:spacing w:val="-10"/>
          <w:w w:val="95"/>
          <w:sz w:val="28"/>
          <w:szCs w:val="28"/>
        </w:rPr>
        <w:t>К</w:t>
      </w:r>
      <w:r w:rsidRPr="00560413">
        <w:rPr>
          <w:w w:val="95"/>
          <w:sz w:val="28"/>
          <w:szCs w:val="28"/>
        </w:rPr>
        <w:t>о</w:t>
      </w:r>
      <w:r w:rsidRPr="00560413">
        <w:rPr>
          <w:spacing w:val="1"/>
          <w:w w:val="95"/>
          <w:sz w:val="28"/>
          <w:szCs w:val="28"/>
        </w:rPr>
        <w:t>н</w:t>
      </w:r>
      <w:r w:rsidRPr="00560413">
        <w:rPr>
          <w:spacing w:val="-1"/>
          <w:w w:val="95"/>
          <w:sz w:val="28"/>
          <w:szCs w:val="28"/>
        </w:rPr>
        <w:t>т</w:t>
      </w:r>
      <w:r w:rsidRPr="00560413">
        <w:rPr>
          <w:spacing w:val="-2"/>
          <w:w w:val="95"/>
          <w:sz w:val="28"/>
          <w:szCs w:val="28"/>
        </w:rPr>
        <w:t>р</w:t>
      </w:r>
      <w:r w:rsidRPr="00560413">
        <w:rPr>
          <w:spacing w:val="-6"/>
          <w:w w:val="95"/>
          <w:sz w:val="28"/>
          <w:szCs w:val="28"/>
        </w:rPr>
        <w:t>о</w:t>
      </w:r>
      <w:r w:rsidRPr="00560413">
        <w:rPr>
          <w:w w:val="95"/>
          <w:sz w:val="28"/>
          <w:szCs w:val="28"/>
        </w:rPr>
        <w:t>л</w:t>
      </w:r>
      <w:r w:rsidRPr="00560413">
        <w:rPr>
          <w:spacing w:val="1"/>
          <w:w w:val="95"/>
          <w:sz w:val="28"/>
          <w:szCs w:val="28"/>
        </w:rPr>
        <w:t>ьн</w:t>
      </w:r>
      <w:r w:rsidRPr="00560413">
        <w:rPr>
          <w:w w:val="95"/>
          <w:sz w:val="28"/>
          <w:szCs w:val="28"/>
        </w:rPr>
        <w:t>ые</w:t>
      </w:r>
      <w:r w:rsidR="00EA6368" w:rsidRPr="00560413">
        <w:rPr>
          <w:w w:val="95"/>
          <w:sz w:val="28"/>
          <w:szCs w:val="28"/>
        </w:rPr>
        <w:t xml:space="preserve"> </w:t>
      </w:r>
      <w:r w:rsidRPr="00560413">
        <w:rPr>
          <w:spacing w:val="-1"/>
          <w:w w:val="95"/>
          <w:sz w:val="28"/>
          <w:szCs w:val="28"/>
        </w:rPr>
        <w:t>т</w:t>
      </w:r>
      <w:r w:rsidRPr="00560413">
        <w:rPr>
          <w:spacing w:val="-2"/>
          <w:w w:val="95"/>
          <w:sz w:val="28"/>
          <w:szCs w:val="28"/>
        </w:rPr>
        <w:t>р</w:t>
      </w:r>
      <w:r w:rsidRPr="00560413">
        <w:rPr>
          <w:spacing w:val="-5"/>
          <w:w w:val="95"/>
          <w:sz w:val="28"/>
          <w:szCs w:val="28"/>
        </w:rPr>
        <w:t>е</w:t>
      </w:r>
      <w:r w:rsidRPr="00560413">
        <w:rPr>
          <w:spacing w:val="-4"/>
          <w:w w:val="95"/>
          <w:sz w:val="28"/>
          <w:szCs w:val="28"/>
        </w:rPr>
        <w:t>б</w:t>
      </w:r>
      <w:r w:rsidRPr="00560413">
        <w:rPr>
          <w:w w:val="95"/>
          <w:sz w:val="28"/>
          <w:szCs w:val="28"/>
        </w:rPr>
        <w:t>о</w:t>
      </w:r>
      <w:r w:rsidRPr="00560413">
        <w:rPr>
          <w:spacing w:val="-5"/>
          <w:w w:val="95"/>
          <w:sz w:val="28"/>
          <w:szCs w:val="28"/>
        </w:rPr>
        <w:t>в</w:t>
      </w:r>
      <w:r w:rsidRPr="00560413">
        <w:rPr>
          <w:w w:val="95"/>
          <w:sz w:val="28"/>
          <w:szCs w:val="28"/>
        </w:rPr>
        <w:t>а</w:t>
      </w:r>
      <w:r w:rsidRPr="00560413">
        <w:rPr>
          <w:spacing w:val="1"/>
          <w:w w:val="95"/>
          <w:sz w:val="28"/>
          <w:szCs w:val="28"/>
        </w:rPr>
        <w:t>н</w:t>
      </w:r>
      <w:r w:rsidRPr="00560413">
        <w:rPr>
          <w:w w:val="95"/>
          <w:sz w:val="28"/>
          <w:szCs w:val="28"/>
        </w:rPr>
        <w:t>ия</w:t>
      </w:r>
      <w:r w:rsidR="00EA6368" w:rsidRPr="00560413">
        <w:rPr>
          <w:w w:val="95"/>
          <w:sz w:val="28"/>
          <w:szCs w:val="28"/>
        </w:rPr>
        <w:t xml:space="preserve"> </w:t>
      </w:r>
      <w:r w:rsidRPr="00560413">
        <w:rPr>
          <w:spacing w:val="1"/>
          <w:w w:val="95"/>
          <w:sz w:val="28"/>
          <w:szCs w:val="28"/>
        </w:rPr>
        <w:t>н</w:t>
      </w:r>
      <w:r w:rsidRPr="00560413">
        <w:rPr>
          <w:w w:val="95"/>
          <w:sz w:val="28"/>
          <w:szCs w:val="28"/>
        </w:rPr>
        <w:t>а</w:t>
      </w:r>
      <w:r w:rsidR="00EA6368" w:rsidRPr="00560413">
        <w:rPr>
          <w:w w:val="95"/>
          <w:sz w:val="28"/>
          <w:szCs w:val="28"/>
        </w:rPr>
        <w:t xml:space="preserve"> </w:t>
      </w:r>
      <w:r w:rsidRPr="00560413">
        <w:rPr>
          <w:spacing w:val="-2"/>
          <w:w w:val="95"/>
          <w:sz w:val="28"/>
          <w:szCs w:val="28"/>
        </w:rPr>
        <w:t>р</w:t>
      </w:r>
      <w:r w:rsidRPr="00560413">
        <w:rPr>
          <w:w w:val="95"/>
          <w:sz w:val="28"/>
          <w:szCs w:val="28"/>
        </w:rPr>
        <w:t>а</w:t>
      </w:r>
      <w:r w:rsidRPr="00560413">
        <w:rPr>
          <w:spacing w:val="-2"/>
          <w:w w:val="95"/>
          <w:sz w:val="28"/>
          <w:szCs w:val="28"/>
        </w:rPr>
        <w:t>з</w:t>
      </w:r>
      <w:r w:rsidRPr="00560413">
        <w:rPr>
          <w:spacing w:val="1"/>
          <w:w w:val="95"/>
          <w:sz w:val="28"/>
          <w:szCs w:val="28"/>
        </w:rPr>
        <w:t>н</w:t>
      </w:r>
      <w:r w:rsidRPr="00560413">
        <w:rPr>
          <w:w w:val="95"/>
          <w:sz w:val="28"/>
          <w:szCs w:val="28"/>
        </w:rPr>
        <w:t>ых</w:t>
      </w:r>
      <w:r w:rsidR="00EA6368" w:rsidRPr="00560413">
        <w:rPr>
          <w:w w:val="95"/>
          <w:sz w:val="28"/>
          <w:szCs w:val="28"/>
        </w:rPr>
        <w:t xml:space="preserve"> </w:t>
      </w:r>
      <w:r w:rsidRPr="00560413">
        <w:rPr>
          <w:spacing w:val="-4"/>
          <w:w w:val="95"/>
          <w:sz w:val="28"/>
          <w:szCs w:val="28"/>
        </w:rPr>
        <w:t>э</w:t>
      </w:r>
      <w:r w:rsidRPr="00560413">
        <w:rPr>
          <w:w w:val="95"/>
          <w:sz w:val="28"/>
          <w:szCs w:val="28"/>
        </w:rPr>
        <w:t>тапах</w:t>
      </w:r>
      <w:r w:rsidR="00EA6368" w:rsidRPr="00560413">
        <w:rPr>
          <w:w w:val="95"/>
          <w:sz w:val="28"/>
          <w:szCs w:val="28"/>
        </w:rPr>
        <w:t xml:space="preserve"> </w:t>
      </w:r>
      <w:r w:rsidRPr="00560413">
        <w:rPr>
          <w:spacing w:val="-4"/>
          <w:w w:val="95"/>
          <w:sz w:val="28"/>
          <w:szCs w:val="28"/>
        </w:rPr>
        <w:t>об</w:t>
      </w:r>
      <w:r w:rsidRPr="00560413">
        <w:rPr>
          <w:spacing w:val="-2"/>
          <w:w w:val="95"/>
          <w:sz w:val="28"/>
          <w:szCs w:val="28"/>
        </w:rPr>
        <w:t>у</w:t>
      </w:r>
      <w:r w:rsidRPr="00560413">
        <w:rPr>
          <w:w w:val="95"/>
          <w:sz w:val="28"/>
          <w:szCs w:val="28"/>
        </w:rPr>
        <w:t>ч</w:t>
      </w:r>
      <w:r w:rsidRPr="00560413">
        <w:rPr>
          <w:spacing w:val="-2"/>
          <w:w w:val="95"/>
          <w:sz w:val="28"/>
          <w:szCs w:val="28"/>
        </w:rPr>
        <w:t>е</w:t>
      </w:r>
      <w:r w:rsidRPr="00560413">
        <w:rPr>
          <w:spacing w:val="1"/>
          <w:w w:val="95"/>
          <w:sz w:val="28"/>
          <w:szCs w:val="28"/>
        </w:rPr>
        <w:t>н</w:t>
      </w:r>
      <w:r w:rsidRPr="00560413">
        <w:rPr>
          <w:w w:val="95"/>
          <w:sz w:val="28"/>
          <w:szCs w:val="28"/>
        </w:rPr>
        <w:t>и</w:t>
      </w:r>
      <w:r w:rsidRPr="00560413">
        <w:rPr>
          <w:spacing w:val="-3"/>
          <w:w w:val="95"/>
          <w:sz w:val="28"/>
          <w:szCs w:val="28"/>
        </w:rPr>
        <w:t>я</w:t>
      </w:r>
      <w:r w:rsidRPr="00560413">
        <w:rPr>
          <w:i/>
          <w:iCs/>
          <w:w w:val="95"/>
          <w:sz w:val="28"/>
          <w:szCs w:val="28"/>
        </w:rPr>
        <w:t>;</w:t>
      </w:r>
    </w:p>
    <w:p w:rsidR="00C33B5B" w:rsidRPr="00560413" w:rsidRDefault="00C33B5B" w:rsidP="00C33B5B">
      <w:pPr>
        <w:kinsoku w:val="0"/>
        <w:overflowPunct w:val="0"/>
        <w:spacing w:before="6" w:line="12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line="200" w:lineRule="exact"/>
        <w:rPr>
          <w:b/>
          <w:sz w:val="28"/>
          <w:szCs w:val="28"/>
        </w:rPr>
      </w:pPr>
    </w:p>
    <w:p w:rsidR="00C33B5B" w:rsidRPr="00560413" w:rsidRDefault="00C33B5B" w:rsidP="00C33B5B">
      <w:pPr>
        <w:pStyle w:val="a3"/>
        <w:numPr>
          <w:ilvl w:val="0"/>
          <w:numId w:val="19"/>
        </w:numPr>
        <w:tabs>
          <w:tab w:val="left" w:pos="838"/>
        </w:tabs>
        <w:kinsoku w:val="0"/>
        <w:overflowPunct w:val="0"/>
        <w:ind w:left="838"/>
        <w:rPr>
          <w:rFonts w:ascii="Times New Roman" w:hAnsi="Times New Roman" w:cs="Times New Roman"/>
          <w:b/>
        </w:rPr>
      </w:pPr>
      <w:r w:rsidRPr="00560413">
        <w:rPr>
          <w:rFonts w:ascii="Times New Roman" w:hAnsi="Times New Roman" w:cs="Times New Roman"/>
          <w:b/>
          <w:spacing w:val="-6"/>
          <w:w w:val="95"/>
        </w:rPr>
        <w:t>М</w:t>
      </w:r>
      <w:r w:rsidRPr="00560413">
        <w:rPr>
          <w:rFonts w:ascii="Times New Roman" w:hAnsi="Times New Roman" w:cs="Times New Roman"/>
          <w:b/>
          <w:w w:val="95"/>
        </w:rPr>
        <w:t>е</w:t>
      </w:r>
      <w:r w:rsidRPr="00560413">
        <w:rPr>
          <w:rFonts w:ascii="Times New Roman" w:hAnsi="Times New Roman" w:cs="Times New Roman"/>
          <w:b/>
          <w:spacing w:val="-4"/>
          <w:w w:val="95"/>
        </w:rPr>
        <w:t>т</w:t>
      </w:r>
      <w:r w:rsidRPr="00560413">
        <w:rPr>
          <w:rFonts w:ascii="Times New Roman" w:hAnsi="Times New Roman" w:cs="Times New Roman"/>
          <w:b/>
          <w:spacing w:val="-7"/>
          <w:w w:val="95"/>
        </w:rPr>
        <w:t>о</w:t>
      </w:r>
      <w:r w:rsidRPr="00560413">
        <w:rPr>
          <w:rFonts w:ascii="Times New Roman" w:hAnsi="Times New Roman" w:cs="Times New Roman"/>
          <w:b/>
          <w:spacing w:val="-2"/>
          <w:w w:val="95"/>
        </w:rPr>
        <w:t>д</w:t>
      </w:r>
      <w:r w:rsidRPr="00560413">
        <w:rPr>
          <w:rFonts w:ascii="Times New Roman" w:hAnsi="Times New Roman" w:cs="Times New Roman"/>
          <w:b/>
          <w:spacing w:val="-1"/>
          <w:w w:val="95"/>
        </w:rPr>
        <w:t>и</w:t>
      </w:r>
      <w:r w:rsidRPr="00560413">
        <w:rPr>
          <w:rFonts w:ascii="Times New Roman" w:hAnsi="Times New Roman" w:cs="Times New Roman"/>
          <w:b/>
          <w:w w:val="95"/>
        </w:rPr>
        <w:t>ч</w:t>
      </w:r>
      <w:r w:rsidRPr="00560413">
        <w:rPr>
          <w:rFonts w:ascii="Times New Roman" w:hAnsi="Times New Roman" w:cs="Times New Roman"/>
          <w:b/>
          <w:spacing w:val="2"/>
          <w:w w:val="95"/>
        </w:rPr>
        <w:t>е</w:t>
      </w:r>
      <w:r w:rsidRPr="00560413">
        <w:rPr>
          <w:rFonts w:ascii="Times New Roman" w:hAnsi="Times New Roman" w:cs="Times New Roman"/>
          <w:b/>
          <w:w w:val="95"/>
        </w:rPr>
        <w:t>с</w:t>
      </w:r>
      <w:r w:rsidRPr="00560413">
        <w:rPr>
          <w:rFonts w:ascii="Times New Roman" w:hAnsi="Times New Roman" w:cs="Times New Roman"/>
          <w:b/>
          <w:spacing w:val="-5"/>
          <w:w w:val="95"/>
        </w:rPr>
        <w:t>к</w:t>
      </w:r>
      <w:r w:rsidRPr="00560413">
        <w:rPr>
          <w:rFonts w:ascii="Times New Roman" w:hAnsi="Times New Roman" w:cs="Times New Roman"/>
          <w:b/>
          <w:spacing w:val="1"/>
          <w:w w:val="95"/>
        </w:rPr>
        <w:t>о</w:t>
      </w:r>
      <w:r w:rsidRPr="00560413">
        <w:rPr>
          <w:rFonts w:ascii="Times New Roman" w:hAnsi="Times New Roman" w:cs="Times New Roman"/>
          <w:b/>
          <w:w w:val="95"/>
        </w:rPr>
        <w:t>е</w:t>
      </w:r>
      <w:r w:rsidR="00EA6368" w:rsidRPr="00560413">
        <w:rPr>
          <w:rFonts w:ascii="Times New Roman" w:hAnsi="Times New Roman" w:cs="Times New Roman"/>
          <w:b/>
          <w:w w:val="95"/>
        </w:rPr>
        <w:t xml:space="preserve"> </w:t>
      </w:r>
      <w:r w:rsidRPr="00560413">
        <w:rPr>
          <w:rFonts w:ascii="Times New Roman" w:hAnsi="Times New Roman" w:cs="Times New Roman"/>
          <w:b/>
          <w:spacing w:val="1"/>
          <w:w w:val="95"/>
        </w:rPr>
        <w:t>о</w:t>
      </w:r>
      <w:r w:rsidRPr="00560413">
        <w:rPr>
          <w:rFonts w:ascii="Times New Roman" w:hAnsi="Times New Roman" w:cs="Times New Roman"/>
          <w:b/>
          <w:spacing w:val="-5"/>
          <w:w w:val="95"/>
        </w:rPr>
        <w:t>б</w:t>
      </w:r>
      <w:r w:rsidRPr="00560413">
        <w:rPr>
          <w:rFonts w:ascii="Times New Roman" w:hAnsi="Times New Roman" w:cs="Times New Roman"/>
          <w:b/>
          <w:spacing w:val="2"/>
          <w:w w:val="95"/>
        </w:rPr>
        <w:t>е</w:t>
      </w:r>
      <w:r w:rsidRPr="00560413">
        <w:rPr>
          <w:rFonts w:ascii="Times New Roman" w:hAnsi="Times New Roman" w:cs="Times New Roman"/>
          <w:b/>
          <w:spacing w:val="-4"/>
          <w:w w:val="95"/>
        </w:rPr>
        <w:t>с</w:t>
      </w:r>
      <w:r w:rsidRPr="00560413">
        <w:rPr>
          <w:rFonts w:ascii="Times New Roman" w:hAnsi="Times New Roman" w:cs="Times New Roman"/>
          <w:b/>
          <w:spacing w:val="-1"/>
          <w:w w:val="95"/>
        </w:rPr>
        <w:t>п</w:t>
      </w:r>
      <w:r w:rsidRPr="00560413">
        <w:rPr>
          <w:rFonts w:ascii="Times New Roman" w:hAnsi="Times New Roman" w:cs="Times New Roman"/>
          <w:b/>
          <w:spacing w:val="-9"/>
          <w:w w:val="95"/>
        </w:rPr>
        <w:t>е</w:t>
      </w:r>
      <w:r w:rsidRPr="00560413">
        <w:rPr>
          <w:rFonts w:ascii="Times New Roman" w:hAnsi="Times New Roman" w:cs="Times New Roman"/>
          <w:b/>
          <w:w w:val="95"/>
        </w:rPr>
        <w:t>че</w:t>
      </w:r>
      <w:r w:rsidRPr="00560413">
        <w:rPr>
          <w:rFonts w:ascii="Times New Roman" w:hAnsi="Times New Roman" w:cs="Times New Roman"/>
          <w:b/>
          <w:spacing w:val="-1"/>
          <w:w w:val="95"/>
        </w:rPr>
        <w:t>ни</w:t>
      </w:r>
      <w:r w:rsidRPr="00560413">
        <w:rPr>
          <w:rFonts w:ascii="Times New Roman" w:hAnsi="Times New Roman" w:cs="Times New Roman"/>
          <w:b/>
          <w:w w:val="95"/>
        </w:rPr>
        <w:t>е</w:t>
      </w:r>
      <w:r w:rsidR="00EA6368" w:rsidRPr="00560413">
        <w:rPr>
          <w:rFonts w:ascii="Times New Roman" w:hAnsi="Times New Roman" w:cs="Times New Roman"/>
          <w:b/>
          <w:w w:val="95"/>
        </w:rPr>
        <w:t xml:space="preserve"> </w:t>
      </w:r>
      <w:r w:rsidRPr="00560413">
        <w:rPr>
          <w:rFonts w:ascii="Times New Roman" w:hAnsi="Times New Roman" w:cs="Times New Roman"/>
          <w:b/>
          <w:w w:val="95"/>
        </w:rPr>
        <w:t>уч</w:t>
      </w:r>
      <w:r w:rsidRPr="00560413">
        <w:rPr>
          <w:rFonts w:ascii="Times New Roman" w:hAnsi="Times New Roman" w:cs="Times New Roman"/>
          <w:b/>
          <w:spacing w:val="-4"/>
          <w:w w:val="95"/>
        </w:rPr>
        <w:t>е</w:t>
      </w:r>
      <w:r w:rsidRPr="00560413">
        <w:rPr>
          <w:rFonts w:ascii="Times New Roman" w:hAnsi="Times New Roman" w:cs="Times New Roman"/>
          <w:b/>
          <w:spacing w:val="1"/>
          <w:w w:val="95"/>
        </w:rPr>
        <w:t>б</w:t>
      </w:r>
      <w:r w:rsidRPr="00560413">
        <w:rPr>
          <w:rFonts w:ascii="Times New Roman" w:hAnsi="Times New Roman" w:cs="Times New Roman"/>
          <w:b/>
          <w:spacing w:val="-1"/>
          <w:w w:val="95"/>
        </w:rPr>
        <w:t>н</w:t>
      </w:r>
      <w:r w:rsidRPr="00560413">
        <w:rPr>
          <w:rFonts w:ascii="Times New Roman" w:hAnsi="Times New Roman" w:cs="Times New Roman"/>
          <w:b/>
          <w:spacing w:val="1"/>
          <w:w w:val="95"/>
        </w:rPr>
        <w:t>о</w:t>
      </w:r>
      <w:r w:rsidRPr="00560413">
        <w:rPr>
          <w:rFonts w:ascii="Times New Roman" w:hAnsi="Times New Roman" w:cs="Times New Roman"/>
          <w:b/>
          <w:spacing w:val="-8"/>
          <w:w w:val="95"/>
        </w:rPr>
        <w:t>г</w:t>
      </w:r>
      <w:r w:rsidRPr="00560413">
        <w:rPr>
          <w:rFonts w:ascii="Times New Roman" w:hAnsi="Times New Roman" w:cs="Times New Roman"/>
          <w:b/>
          <w:w w:val="95"/>
        </w:rPr>
        <w:t>о</w:t>
      </w:r>
      <w:r w:rsidR="00EA6368" w:rsidRPr="00560413">
        <w:rPr>
          <w:rFonts w:ascii="Times New Roman" w:hAnsi="Times New Roman" w:cs="Times New Roman"/>
          <w:b/>
          <w:w w:val="95"/>
        </w:rPr>
        <w:t xml:space="preserve"> </w:t>
      </w:r>
      <w:r w:rsidRPr="00560413">
        <w:rPr>
          <w:rFonts w:ascii="Times New Roman" w:hAnsi="Times New Roman" w:cs="Times New Roman"/>
          <w:b/>
          <w:spacing w:val="-1"/>
          <w:w w:val="95"/>
        </w:rPr>
        <w:t>пр</w:t>
      </w:r>
      <w:r w:rsidRPr="00560413">
        <w:rPr>
          <w:rFonts w:ascii="Times New Roman" w:hAnsi="Times New Roman" w:cs="Times New Roman"/>
          <w:b/>
          <w:spacing w:val="1"/>
          <w:w w:val="95"/>
        </w:rPr>
        <w:t>о</w:t>
      </w:r>
      <w:r w:rsidRPr="00560413">
        <w:rPr>
          <w:rFonts w:ascii="Times New Roman" w:hAnsi="Times New Roman" w:cs="Times New Roman"/>
          <w:b/>
          <w:spacing w:val="-1"/>
          <w:w w:val="95"/>
        </w:rPr>
        <w:t>ц</w:t>
      </w:r>
      <w:r w:rsidRPr="00560413">
        <w:rPr>
          <w:rFonts w:ascii="Times New Roman" w:hAnsi="Times New Roman" w:cs="Times New Roman"/>
          <w:b/>
          <w:spacing w:val="2"/>
          <w:w w:val="95"/>
        </w:rPr>
        <w:t>е</w:t>
      </w:r>
      <w:r w:rsidRPr="00560413">
        <w:rPr>
          <w:rFonts w:ascii="Times New Roman" w:hAnsi="Times New Roman" w:cs="Times New Roman"/>
          <w:b/>
          <w:w w:val="95"/>
        </w:rPr>
        <w:t>с</w:t>
      </w:r>
      <w:r w:rsidRPr="00560413">
        <w:rPr>
          <w:rFonts w:ascii="Times New Roman" w:hAnsi="Times New Roman" w:cs="Times New Roman"/>
          <w:b/>
          <w:spacing w:val="2"/>
          <w:w w:val="95"/>
        </w:rPr>
        <w:t>с</w:t>
      </w:r>
      <w:r w:rsidRPr="00560413">
        <w:rPr>
          <w:rFonts w:ascii="Times New Roman" w:hAnsi="Times New Roman" w:cs="Times New Roman"/>
          <w:b/>
          <w:w w:val="95"/>
        </w:rPr>
        <w:t>а</w:t>
      </w:r>
    </w:p>
    <w:p w:rsidR="00C33B5B" w:rsidRPr="00560413" w:rsidRDefault="00C33B5B" w:rsidP="00EA6368">
      <w:pPr>
        <w:numPr>
          <w:ilvl w:val="1"/>
          <w:numId w:val="19"/>
        </w:numPr>
        <w:tabs>
          <w:tab w:val="left" w:pos="1016"/>
        </w:tabs>
        <w:kinsoku w:val="0"/>
        <w:overflowPunct w:val="0"/>
        <w:spacing w:line="270" w:lineRule="exact"/>
        <w:ind w:left="1016" w:hanging="178"/>
        <w:rPr>
          <w:sz w:val="28"/>
          <w:szCs w:val="28"/>
        </w:rPr>
      </w:pPr>
      <w:r w:rsidRPr="00560413">
        <w:rPr>
          <w:spacing w:val="-4"/>
          <w:w w:val="90"/>
          <w:sz w:val="28"/>
          <w:szCs w:val="28"/>
        </w:rPr>
        <w:t>М</w:t>
      </w:r>
      <w:r w:rsidRPr="00560413">
        <w:rPr>
          <w:spacing w:val="-5"/>
          <w:w w:val="90"/>
          <w:sz w:val="28"/>
          <w:szCs w:val="28"/>
        </w:rPr>
        <w:t>е</w:t>
      </w:r>
      <w:r w:rsidRPr="00560413">
        <w:rPr>
          <w:spacing w:val="-1"/>
          <w:w w:val="90"/>
          <w:sz w:val="28"/>
          <w:szCs w:val="28"/>
        </w:rPr>
        <w:t>т</w:t>
      </w:r>
      <w:r w:rsidRPr="00560413">
        <w:rPr>
          <w:spacing w:val="-4"/>
          <w:w w:val="90"/>
          <w:sz w:val="28"/>
          <w:szCs w:val="28"/>
        </w:rPr>
        <w:t>о</w:t>
      </w:r>
      <w:r w:rsidRPr="00560413">
        <w:rPr>
          <w:spacing w:val="1"/>
          <w:w w:val="90"/>
          <w:sz w:val="28"/>
          <w:szCs w:val="28"/>
        </w:rPr>
        <w:t>д</w:t>
      </w:r>
      <w:r w:rsidRPr="00560413">
        <w:rPr>
          <w:w w:val="90"/>
          <w:sz w:val="28"/>
          <w:szCs w:val="28"/>
        </w:rPr>
        <w:t>ич</w:t>
      </w:r>
      <w:r w:rsidRPr="00560413">
        <w:rPr>
          <w:spacing w:val="-5"/>
          <w:w w:val="90"/>
          <w:sz w:val="28"/>
          <w:szCs w:val="28"/>
        </w:rPr>
        <w:t>е</w:t>
      </w:r>
      <w:r w:rsidRPr="00560413">
        <w:rPr>
          <w:spacing w:val="-1"/>
          <w:w w:val="90"/>
          <w:sz w:val="28"/>
          <w:szCs w:val="28"/>
        </w:rPr>
        <w:t>с</w:t>
      </w:r>
      <w:r w:rsidRPr="00560413">
        <w:rPr>
          <w:w w:val="90"/>
          <w:sz w:val="28"/>
          <w:szCs w:val="28"/>
        </w:rPr>
        <w:t>кие</w:t>
      </w:r>
      <w:r w:rsidR="00EA6368" w:rsidRPr="00560413">
        <w:rPr>
          <w:w w:val="90"/>
          <w:sz w:val="28"/>
          <w:szCs w:val="28"/>
        </w:rPr>
        <w:t xml:space="preserve"> </w:t>
      </w:r>
      <w:r w:rsidRPr="00560413">
        <w:rPr>
          <w:spacing w:val="-1"/>
          <w:w w:val="90"/>
          <w:sz w:val="28"/>
          <w:szCs w:val="28"/>
        </w:rPr>
        <w:t>р</w:t>
      </w:r>
      <w:r w:rsidRPr="00560413">
        <w:rPr>
          <w:spacing w:val="-2"/>
          <w:w w:val="90"/>
          <w:sz w:val="28"/>
          <w:szCs w:val="28"/>
        </w:rPr>
        <w:t>е</w:t>
      </w:r>
      <w:r w:rsidRPr="00560413">
        <w:rPr>
          <w:spacing w:val="-8"/>
          <w:w w:val="90"/>
          <w:sz w:val="28"/>
          <w:szCs w:val="28"/>
        </w:rPr>
        <w:t>к</w:t>
      </w:r>
      <w:r w:rsidRPr="00560413">
        <w:rPr>
          <w:spacing w:val="-11"/>
          <w:w w:val="90"/>
          <w:sz w:val="28"/>
          <w:szCs w:val="28"/>
        </w:rPr>
        <w:t>о</w:t>
      </w:r>
      <w:r w:rsidRPr="00560413">
        <w:rPr>
          <w:w w:val="90"/>
          <w:sz w:val="28"/>
          <w:szCs w:val="28"/>
        </w:rPr>
        <w:t>м</w:t>
      </w:r>
      <w:r w:rsidRPr="00560413">
        <w:rPr>
          <w:spacing w:val="-2"/>
          <w:w w:val="90"/>
          <w:sz w:val="28"/>
          <w:szCs w:val="28"/>
        </w:rPr>
        <w:t>е</w:t>
      </w:r>
      <w:r w:rsidRPr="00560413">
        <w:rPr>
          <w:spacing w:val="1"/>
          <w:w w:val="90"/>
          <w:sz w:val="28"/>
          <w:szCs w:val="28"/>
        </w:rPr>
        <w:t>нд</w:t>
      </w:r>
      <w:r w:rsidRPr="00560413">
        <w:rPr>
          <w:w w:val="90"/>
          <w:sz w:val="28"/>
          <w:szCs w:val="28"/>
        </w:rPr>
        <w:t>ации</w:t>
      </w:r>
      <w:r w:rsidR="00EA6368" w:rsidRPr="00560413">
        <w:rPr>
          <w:w w:val="90"/>
          <w:sz w:val="28"/>
          <w:szCs w:val="28"/>
        </w:rPr>
        <w:t xml:space="preserve"> </w:t>
      </w:r>
      <w:r w:rsidRPr="00560413">
        <w:rPr>
          <w:w w:val="90"/>
          <w:sz w:val="28"/>
          <w:szCs w:val="28"/>
        </w:rPr>
        <w:t>п</w:t>
      </w:r>
      <w:r w:rsidRPr="00560413">
        <w:rPr>
          <w:spacing w:val="-7"/>
          <w:w w:val="90"/>
          <w:sz w:val="28"/>
          <w:szCs w:val="28"/>
        </w:rPr>
        <w:t>е</w:t>
      </w:r>
      <w:r w:rsidRPr="00560413">
        <w:rPr>
          <w:spacing w:val="1"/>
          <w:w w:val="90"/>
          <w:sz w:val="28"/>
          <w:szCs w:val="28"/>
        </w:rPr>
        <w:t>д</w:t>
      </w:r>
      <w:r w:rsidRPr="00560413">
        <w:rPr>
          <w:w w:val="90"/>
          <w:sz w:val="28"/>
          <w:szCs w:val="28"/>
        </w:rPr>
        <w:t>агогич</w:t>
      </w:r>
      <w:r w:rsidRPr="00560413">
        <w:rPr>
          <w:spacing w:val="-5"/>
          <w:w w:val="90"/>
          <w:sz w:val="28"/>
          <w:szCs w:val="28"/>
        </w:rPr>
        <w:t>е</w:t>
      </w:r>
      <w:r w:rsidRPr="00560413">
        <w:rPr>
          <w:spacing w:val="-1"/>
          <w:w w:val="90"/>
          <w:sz w:val="28"/>
          <w:szCs w:val="28"/>
        </w:rPr>
        <w:t>с</w:t>
      </w:r>
      <w:r w:rsidRPr="00560413">
        <w:rPr>
          <w:w w:val="90"/>
          <w:sz w:val="28"/>
          <w:szCs w:val="28"/>
        </w:rPr>
        <w:t>к</w:t>
      </w:r>
      <w:r w:rsidRPr="00560413">
        <w:rPr>
          <w:spacing w:val="-4"/>
          <w:w w:val="90"/>
          <w:sz w:val="28"/>
          <w:szCs w:val="28"/>
        </w:rPr>
        <w:t>и</w:t>
      </w:r>
      <w:r w:rsidRPr="00560413">
        <w:rPr>
          <w:w w:val="90"/>
          <w:sz w:val="28"/>
          <w:szCs w:val="28"/>
        </w:rPr>
        <w:t>м</w:t>
      </w:r>
      <w:r w:rsidR="00EA6368" w:rsidRPr="00560413">
        <w:rPr>
          <w:w w:val="90"/>
          <w:sz w:val="28"/>
          <w:szCs w:val="28"/>
        </w:rPr>
        <w:t xml:space="preserve"> </w:t>
      </w:r>
      <w:r w:rsidRPr="00560413">
        <w:rPr>
          <w:spacing w:val="-1"/>
          <w:w w:val="90"/>
          <w:sz w:val="28"/>
          <w:szCs w:val="28"/>
        </w:rPr>
        <w:t>р</w:t>
      </w:r>
      <w:r w:rsidRPr="00560413">
        <w:rPr>
          <w:w w:val="90"/>
          <w:sz w:val="28"/>
          <w:szCs w:val="28"/>
        </w:rPr>
        <w:t>а</w:t>
      </w:r>
      <w:r w:rsidRPr="00560413">
        <w:rPr>
          <w:spacing w:val="-4"/>
          <w:w w:val="90"/>
          <w:sz w:val="28"/>
          <w:szCs w:val="28"/>
        </w:rPr>
        <w:t>б</w:t>
      </w:r>
      <w:r w:rsidRPr="00560413">
        <w:rPr>
          <w:w w:val="90"/>
          <w:sz w:val="28"/>
          <w:szCs w:val="28"/>
        </w:rPr>
        <w:t>о</w:t>
      </w:r>
      <w:r w:rsidRPr="00560413">
        <w:rPr>
          <w:spacing w:val="-1"/>
          <w:w w:val="90"/>
          <w:sz w:val="28"/>
          <w:szCs w:val="28"/>
        </w:rPr>
        <w:t>т</w:t>
      </w:r>
      <w:r w:rsidRPr="00560413">
        <w:rPr>
          <w:spacing w:val="1"/>
          <w:w w:val="90"/>
          <w:sz w:val="28"/>
          <w:szCs w:val="28"/>
        </w:rPr>
        <w:t>н</w:t>
      </w:r>
      <w:r w:rsidRPr="00560413">
        <w:rPr>
          <w:w w:val="90"/>
          <w:sz w:val="28"/>
          <w:szCs w:val="28"/>
        </w:rPr>
        <w:t>и</w:t>
      </w:r>
      <w:r w:rsidRPr="00560413">
        <w:rPr>
          <w:spacing w:val="-5"/>
          <w:w w:val="90"/>
          <w:sz w:val="28"/>
          <w:szCs w:val="28"/>
        </w:rPr>
        <w:t>к</w:t>
      </w:r>
      <w:r w:rsidRPr="00560413">
        <w:rPr>
          <w:w w:val="90"/>
          <w:sz w:val="28"/>
          <w:szCs w:val="28"/>
        </w:rPr>
        <w:t>ам</w:t>
      </w:r>
      <w:r w:rsidR="00EA6368" w:rsidRPr="00560413">
        <w:rPr>
          <w:w w:val="90"/>
          <w:sz w:val="28"/>
          <w:szCs w:val="28"/>
        </w:rPr>
        <w:t xml:space="preserve"> </w:t>
      </w:r>
      <w:r w:rsidRPr="00560413">
        <w:rPr>
          <w:w w:val="90"/>
          <w:sz w:val="28"/>
          <w:szCs w:val="28"/>
        </w:rPr>
        <w:t>по</w:t>
      </w:r>
      <w:r w:rsidR="00EA6368" w:rsidRPr="00560413">
        <w:rPr>
          <w:w w:val="90"/>
          <w:sz w:val="28"/>
          <w:szCs w:val="28"/>
        </w:rPr>
        <w:t xml:space="preserve"> </w:t>
      </w:r>
      <w:r w:rsidRPr="00560413">
        <w:rPr>
          <w:w w:val="90"/>
          <w:sz w:val="28"/>
          <w:szCs w:val="28"/>
        </w:rPr>
        <w:t>о</w:t>
      </w:r>
      <w:r w:rsidRPr="00560413">
        <w:rPr>
          <w:spacing w:val="-1"/>
          <w:w w:val="90"/>
          <w:sz w:val="28"/>
          <w:szCs w:val="28"/>
        </w:rPr>
        <w:t>с</w:t>
      </w:r>
      <w:r w:rsidRPr="00560413">
        <w:rPr>
          <w:spacing w:val="1"/>
          <w:w w:val="90"/>
          <w:sz w:val="28"/>
          <w:szCs w:val="28"/>
        </w:rPr>
        <w:t>н</w:t>
      </w:r>
      <w:r w:rsidRPr="00560413">
        <w:rPr>
          <w:spacing w:val="-4"/>
          <w:w w:val="90"/>
          <w:sz w:val="28"/>
          <w:szCs w:val="28"/>
        </w:rPr>
        <w:t>о</w:t>
      </w:r>
      <w:r w:rsidRPr="00560413">
        <w:rPr>
          <w:spacing w:val="-2"/>
          <w:w w:val="90"/>
          <w:sz w:val="28"/>
          <w:szCs w:val="28"/>
        </w:rPr>
        <w:t>в</w:t>
      </w:r>
      <w:r w:rsidRPr="00560413">
        <w:rPr>
          <w:spacing w:val="1"/>
          <w:w w:val="90"/>
          <w:sz w:val="28"/>
          <w:szCs w:val="28"/>
        </w:rPr>
        <w:t>н</w:t>
      </w:r>
      <w:r w:rsidRPr="00560413">
        <w:rPr>
          <w:w w:val="90"/>
          <w:sz w:val="28"/>
          <w:szCs w:val="28"/>
        </w:rPr>
        <w:t>ым</w:t>
      </w:r>
      <w:r w:rsidR="00EA6368" w:rsidRPr="00560413">
        <w:rPr>
          <w:w w:val="90"/>
          <w:sz w:val="28"/>
          <w:szCs w:val="28"/>
        </w:rPr>
        <w:t xml:space="preserve"> </w:t>
      </w:r>
      <w:r w:rsidRPr="00560413">
        <w:rPr>
          <w:spacing w:val="-4"/>
          <w:w w:val="90"/>
          <w:sz w:val="28"/>
          <w:szCs w:val="28"/>
        </w:rPr>
        <w:t>ф</w:t>
      </w:r>
      <w:r w:rsidRPr="00560413">
        <w:rPr>
          <w:w w:val="90"/>
          <w:sz w:val="28"/>
          <w:szCs w:val="28"/>
        </w:rPr>
        <w:t>о</w:t>
      </w:r>
      <w:r w:rsidRPr="00560413">
        <w:rPr>
          <w:spacing w:val="-13"/>
          <w:w w:val="90"/>
          <w:sz w:val="28"/>
          <w:szCs w:val="28"/>
        </w:rPr>
        <w:t>р</w:t>
      </w:r>
      <w:r w:rsidRPr="00560413">
        <w:rPr>
          <w:w w:val="90"/>
          <w:sz w:val="28"/>
          <w:szCs w:val="28"/>
        </w:rPr>
        <w:t>мам</w:t>
      </w:r>
      <w:r w:rsidR="00EA6368" w:rsidRPr="00560413">
        <w:rPr>
          <w:sz w:val="28"/>
          <w:szCs w:val="28"/>
        </w:rPr>
        <w:t xml:space="preserve"> </w:t>
      </w:r>
      <w:r w:rsidRPr="00560413">
        <w:rPr>
          <w:spacing w:val="-2"/>
          <w:sz w:val="28"/>
          <w:szCs w:val="28"/>
        </w:rPr>
        <w:t>р</w:t>
      </w:r>
      <w:r w:rsidRPr="00560413">
        <w:rPr>
          <w:sz w:val="28"/>
          <w:szCs w:val="28"/>
        </w:rPr>
        <w:t>а</w:t>
      </w:r>
      <w:r w:rsidRPr="00560413">
        <w:rPr>
          <w:spacing w:val="-4"/>
          <w:sz w:val="28"/>
          <w:szCs w:val="28"/>
        </w:rPr>
        <w:t>б</w:t>
      </w:r>
      <w:r w:rsidRPr="00560413">
        <w:rPr>
          <w:sz w:val="28"/>
          <w:szCs w:val="28"/>
        </w:rPr>
        <w:t>о</w:t>
      </w:r>
      <w:r w:rsidRPr="00560413">
        <w:rPr>
          <w:spacing w:val="-1"/>
          <w:sz w:val="28"/>
          <w:szCs w:val="28"/>
        </w:rPr>
        <w:t>т</w:t>
      </w:r>
      <w:r w:rsidRPr="00560413">
        <w:rPr>
          <w:sz w:val="28"/>
          <w:szCs w:val="28"/>
        </w:rPr>
        <w:t>ы</w:t>
      </w:r>
      <w:r w:rsidRPr="00560413">
        <w:rPr>
          <w:i/>
          <w:iCs/>
          <w:sz w:val="28"/>
          <w:szCs w:val="28"/>
        </w:rPr>
        <w:t>;</w:t>
      </w:r>
    </w:p>
    <w:p w:rsidR="00C33B5B" w:rsidRPr="00560413" w:rsidRDefault="00C33B5B" w:rsidP="00C33B5B">
      <w:pPr>
        <w:numPr>
          <w:ilvl w:val="1"/>
          <w:numId w:val="19"/>
        </w:numPr>
        <w:tabs>
          <w:tab w:val="left" w:pos="977"/>
        </w:tabs>
        <w:kinsoku w:val="0"/>
        <w:overflowPunct w:val="0"/>
        <w:spacing w:line="276" w:lineRule="exact"/>
        <w:ind w:left="977"/>
        <w:rPr>
          <w:sz w:val="28"/>
          <w:szCs w:val="28"/>
        </w:rPr>
      </w:pPr>
      <w:r w:rsidRPr="00560413">
        <w:rPr>
          <w:spacing w:val="-10"/>
          <w:w w:val="90"/>
          <w:sz w:val="28"/>
          <w:szCs w:val="28"/>
        </w:rPr>
        <w:t>Р</w:t>
      </w:r>
      <w:r w:rsidRPr="00560413">
        <w:rPr>
          <w:spacing w:val="-2"/>
          <w:w w:val="90"/>
          <w:sz w:val="28"/>
          <w:szCs w:val="28"/>
        </w:rPr>
        <w:t>е</w:t>
      </w:r>
      <w:r w:rsidRPr="00560413">
        <w:rPr>
          <w:spacing w:val="-8"/>
          <w:w w:val="90"/>
          <w:sz w:val="28"/>
          <w:szCs w:val="28"/>
        </w:rPr>
        <w:t>к</w:t>
      </w:r>
      <w:r w:rsidRPr="00560413">
        <w:rPr>
          <w:spacing w:val="-11"/>
          <w:w w:val="90"/>
          <w:sz w:val="28"/>
          <w:szCs w:val="28"/>
        </w:rPr>
        <w:t>о</w:t>
      </w:r>
      <w:r w:rsidRPr="00560413">
        <w:rPr>
          <w:spacing w:val="1"/>
          <w:w w:val="90"/>
          <w:sz w:val="28"/>
          <w:szCs w:val="28"/>
        </w:rPr>
        <w:t>м</w:t>
      </w:r>
      <w:r w:rsidRPr="00560413">
        <w:rPr>
          <w:spacing w:val="-2"/>
          <w:w w:val="90"/>
          <w:sz w:val="28"/>
          <w:szCs w:val="28"/>
        </w:rPr>
        <w:t>е</w:t>
      </w:r>
      <w:r w:rsidRPr="00560413">
        <w:rPr>
          <w:spacing w:val="1"/>
          <w:w w:val="90"/>
          <w:sz w:val="28"/>
          <w:szCs w:val="28"/>
        </w:rPr>
        <w:t>нд</w:t>
      </w:r>
      <w:r w:rsidRPr="00560413">
        <w:rPr>
          <w:w w:val="90"/>
          <w:sz w:val="28"/>
          <w:szCs w:val="28"/>
        </w:rPr>
        <w:t>ации</w:t>
      </w:r>
      <w:r w:rsidR="00EA6368" w:rsidRPr="00560413">
        <w:rPr>
          <w:w w:val="90"/>
          <w:sz w:val="28"/>
          <w:szCs w:val="28"/>
        </w:rPr>
        <w:t xml:space="preserve"> </w:t>
      </w:r>
      <w:r w:rsidRPr="00560413">
        <w:rPr>
          <w:w w:val="90"/>
          <w:sz w:val="28"/>
          <w:szCs w:val="28"/>
        </w:rPr>
        <w:t>по</w:t>
      </w:r>
      <w:r w:rsidR="00EA6368" w:rsidRPr="00560413">
        <w:rPr>
          <w:w w:val="90"/>
          <w:sz w:val="28"/>
          <w:szCs w:val="28"/>
        </w:rPr>
        <w:t xml:space="preserve"> </w:t>
      </w:r>
      <w:r w:rsidRPr="00560413">
        <w:rPr>
          <w:w w:val="90"/>
          <w:sz w:val="28"/>
          <w:szCs w:val="28"/>
        </w:rPr>
        <w:t>о</w:t>
      </w:r>
      <w:r w:rsidRPr="00560413">
        <w:rPr>
          <w:spacing w:val="-1"/>
          <w:w w:val="90"/>
          <w:sz w:val="28"/>
          <w:szCs w:val="28"/>
        </w:rPr>
        <w:t>р</w:t>
      </w:r>
      <w:r w:rsidRPr="00560413">
        <w:rPr>
          <w:w w:val="90"/>
          <w:sz w:val="28"/>
          <w:szCs w:val="28"/>
        </w:rPr>
        <w:t>га</w:t>
      </w:r>
      <w:r w:rsidRPr="00560413">
        <w:rPr>
          <w:spacing w:val="1"/>
          <w:w w:val="90"/>
          <w:sz w:val="28"/>
          <w:szCs w:val="28"/>
        </w:rPr>
        <w:t>н</w:t>
      </w:r>
      <w:r w:rsidRPr="00560413">
        <w:rPr>
          <w:w w:val="90"/>
          <w:sz w:val="28"/>
          <w:szCs w:val="28"/>
        </w:rPr>
        <w:t>и</w:t>
      </w:r>
      <w:r w:rsidRPr="00560413">
        <w:rPr>
          <w:spacing w:val="-2"/>
          <w:w w:val="90"/>
          <w:sz w:val="28"/>
          <w:szCs w:val="28"/>
        </w:rPr>
        <w:t>з</w:t>
      </w:r>
      <w:r w:rsidRPr="00560413">
        <w:rPr>
          <w:w w:val="90"/>
          <w:sz w:val="28"/>
          <w:szCs w:val="28"/>
        </w:rPr>
        <w:t>ации</w:t>
      </w:r>
      <w:r w:rsidR="00EA6368" w:rsidRPr="00560413">
        <w:rPr>
          <w:w w:val="90"/>
          <w:sz w:val="28"/>
          <w:szCs w:val="28"/>
        </w:rPr>
        <w:t xml:space="preserve"> </w:t>
      </w:r>
      <w:r w:rsidRPr="00560413">
        <w:rPr>
          <w:spacing w:val="-10"/>
          <w:w w:val="90"/>
          <w:sz w:val="28"/>
          <w:szCs w:val="28"/>
        </w:rPr>
        <w:t>с</w:t>
      </w:r>
      <w:r w:rsidRPr="00560413">
        <w:rPr>
          <w:w w:val="90"/>
          <w:sz w:val="28"/>
          <w:szCs w:val="28"/>
        </w:rPr>
        <w:t>амо</w:t>
      </w:r>
      <w:r w:rsidRPr="00560413">
        <w:rPr>
          <w:spacing w:val="-1"/>
          <w:w w:val="90"/>
          <w:sz w:val="28"/>
          <w:szCs w:val="28"/>
        </w:rPr>
        <w:t>ст</w:t>
      </w:r>
      <w:r w:rsidRPr="00560413">
        <w:rPr>
          <w:spacing w:val="-4"/>
          <w:w w:val="90"/>
          <w:sz w:val="28"/>
          <w:szCs w:val="28"/>
        </w:rPr>
        <w:t>о</w:t>
      </w:r>
      <w:r w:rsidRPr="00560413">
        <w:rPr>
          <w:spacing w:val="-3"/>
          <w:w w:val="90"/>
          <w:sz w:val="28"/>
          <w:szCs w:val="28"/>
        </w:rPr>
        <w:t>я</w:t>
      </w:r>
      <w:r w:rsidRPr="00560413">
        <w:rPr>
          <w:spacing w:val="-1"/>
          <w:w w:val="90"/>
          <w:sz w:val="28"/>
          <w:szCs w:val="28"/>
        </w:rPr>
        <w:t>т</w:t>
      </w:r>
      <w:r w:rsidRPr="00560413">
        <w:rPr>
          <w:spacing w:val="-7"/>
          <w:w w:val="90"/>
          <w:sz w:val="28"/>
          <w:szCs w:val="28"/>
        </w:rPr>
        <w:t>е</w:t>
      </w:r>
      <w:r w:rsidRPr="00560413">
        <w:rPr>
          <w:w w:val="90"/>
          <w:sz w:val="28"/>
          <w:szCs w:val="28"/>
        </w:rPr>
        <w:t>л</w:t>
      </w:r>
      <w:r w:rsidRPr="00560413">
        <w:rPr>
          <w:spacing w:val="1"/>
          <w:w w:val="90"/>
          <w:sz w:val="28"/>
          <w:szCs w:val="28"/>
        </w:rPr>
        <w:t>ьн</w:t>
      </w:r>
      <w:r w:rsidRPr="00560413">
        <w:rPr>
          <w:w w:val="90"/>
          <w:sz w:val="28"/>
          <w:szCs w:val="28"/>
        </w:rPr>
        <w:t>ой</w:t>
      </w:r>
      <w:r w:rsidR="00EA6368" w:rsidRPr="00560413">
        <w:rPr>
          <w:w w:val="90"/>
          <w:sz w:val="28"/>
          <w:szCs w:val="28"/>
        </w:rPr>
        <w:t xml:space="preserve"> </w:t>
      </w:r>
      <w:r w:rsidRPr="00560413">
        <w:rPr>
          <w:spacing w:val="-1"/>
          <w:w w:val="90"/>
          <w:sz w:val="28"/>
          <w:szCs w:val="28"/>
        </w:rPr>
        <w:t>р</w:t>
      </w:r>
      <w:r w:rsidRPr="00560413">
        <w:rPr>
          <w:w w:val="90"/>
          <w:sz w:val="28"/>
          <w:szCs w:val="28"/>
        </w:rPr>
        <w:t>а</w:t>
      </w:r>
      <w:r w:rsidRPr="00560413">
        <w:rPr>
          <w:spacing w:val="-4"/>
          <w:w w:val="90"/>
          <w:sz w:val="28"/>
          <w:szCs w:val="28"/>
        </w:rPr>
        <w:t>б</w:t>
      </w:r>
      <w:r w:rsidRPr="00560413">
        <w:rPr>
          <w:w w:val="90"/>
          <w:sz w:val="28"/>
          <w:szCs w:val="28"/>
        </w:rPr>
        <w:t>о</w:t>
      </w:r>
      <w:r w:rsidRPr="00560413">
        <w:rPr>
          <w:spacing w:val="-1"/>
          <w:w w:val="90"/>
          <w:sz w:val="28"/>
          <w:szCs w:val="28"/>
        </w:rPr>
        <w:t>т</w:t>
      </w:r>
      <w:r w:rsidRPr="00560413">
        <w:rPr>
          <w:w w:val="90"/>
          <w:sz w:val="28"/>
          <w:szCs w:val="28"/>
        </w:rPr>
        <w:t>ы</w:t>
      </w:r>
      <w:r w:rsidR="00EA6368" w:rsidRPr="00560413">
        <w:rPr>
          <w:w w:val="90"/>
          <w:sz w:val="28"/>
          <w:szCs w:val="28"/>
        </w:rPr>
        <w:t xml:space="preserve"> </w:t>
      </w:r>
      <w:r w:rsidRPr="00560413">
        <w:rPr>
          <w:spacing w:val="-4"/>
          <w:w w:val="90"/>
          <w:sz w:val="28"/>
          <w:szCs w:val="28"/>
        </w:rPr>
        <w:t>об</w:t>
      </w:r>
      <w:r w:rsidRPr="00560413">
        <w:rPr>
          <w:spacing w:val="-1"/>
          <w:w w:val="90"/>
          <w:sz w:val="28"/>
          <w:szCs w:val="28"/>
        </w:rPr>
        <w:t>у</w:t>
      </w:r>
      <w:r w:rsidRPr="00560413">
        <w:rPr>
          <w:w w:val="90"/>
          <w:sz w:val="28"/>
          <w:szCs w:val="28"/>
        </w:rPr>
        <w:t>чаю</w:t>
      </w:r>
      <w:r w:rsidRPr="00560413">
        <w:rPr>
          <w:spacing w:val="-2"/>
          <w:w w:val="90"/>
          <w:sz w:val="28"/>
          <w:szCs w:val="28"/>
        </w:rPr>
        <w:t>щ</w:t>
      </w:r>
      <w:r w:rsidRPr="00560413">
        <w:rPr>
          <w:w w:val="90"/>
          <w:sz w:val="28"/>
          <w:szCs w:val="28"/>
        </w:rPr>
        <w:t>и</w:t>
      </w:r>
      <w:r w:rsidRPr="00560413">
        <w:rPr>
          <w:spacing w:val="-10"/>
          <w:w w:val="90"/>
          <w:sz w:val="28"/>
          <w:szCs w:val="28"/>
        </w:rPr>
        <w:t>х</w:t>
      </w:r>
      <w:r w:rsidRPr="00560413">
        <w:rPr>
          <w:spacing w:val="-1"/>
          <w:w w:val="90"/>
          <w:sz w:val="28"/>
          <w:szCs w:val="28"/>
        </w:rPr>
        <w:t>с</w:t>
      </w:r>
      <w:r w:rsidRPr="00560413">
        <w:rPr>
          <w:spacing w:val="-3"/>
          <w:w w:val="90"/>
          <w:sz w:val="28"/>
          <w:szCs w:val="28"/>
        </w:rPr>
        <w:t>я</w:t>
      </w:r>
      <w:r w:rsidRPr="00560413">
        <w:rPr>
          <w:i/>
          <w:iCs/>
          <w:w w:val="90"/>
          <w:sz w:val="28"/>
          <w:szCs w:val="28"/>
        </w:rPr>
        <w:t>;</w:t>
      </w:r>
    </w:p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before="9" w:line="280" w:lineRule="exact"/>
        <w:rPr>
          <w:sz w:val="28"/>
          <w:szCs w:val="28"/>
        </w:rPr>
      </w:pPr>
    </w:p>
    <w:p w:rsidR="00C33B5B" w:rsidRPr="00560413" w:rsidRDefault="00C33B5B" w:rsidP="00C33B5B">
      <w:pPr>
        <w:pStyle w:val="a3"/>
        <w:numPr>
          <w:ilvl w:val="0"/>
          <w:numId w:val="19"/>
        </w:numPr>
        <w:tabs>
          <w:tab w:val="left" w:pos="838"/>
        </w:tabs>
        <w:kinsoku w:val="0"/>
        <w:overflowPunct w:val="0"/>
        <w:ind w:left="838"/>
        <w:rPr>
          <w:rFonts w:ascii="Times New Roman" w:hAnsi="Times New Roman" w:cs="Times New Roman"/>
          <w:b/>
        </w:rPr>
      </w:pPr>
      <w:r w:rsidRPr="00560413">
        <w:rPr>
          <w:rFonts w:ascii="Times New Roman" w:hAnsi="Times New Roman" w:cs="Times New Roman"/>
          <w:b/>
          <w:spacing w:val="-2"/>
          <w:w w:val="95"/>
        </w:rPr>
        <w:t>С</w:t>
      </w:r>
      <w:r w:rsidRPr="00560413">
        <w:rPr>
          <w:rFonts w:ascii="Times New Roman" w:hAnsi="Times New Roman" w:cs="Times New Roman"/>
          <w:b/>
          <w:spacing w:val="-1"/>
          <w:w w:val="95"/>
        </w:rPr>
        <w:t>пи</w:t>
      </w:r>
      <w:r w:rsidRPr="00560413">
        <w:rPr>
          <w:rFonts w:ascii="Times New Roman" w:hAnsi="Times New Roman" w:cs="Times New Roman"/>
          <w:b/>
          <w:w w:val="95"/>
        </w:rPr>
        <w:t>с</w:t>
      </w:r>
      <w:r w:rsidRPr="00560413">
        <w:rPr>
          <w:rFonts w:ascii="Times New Roman" w:hAnsi="Times New Roman" w:cs="Times New Roman"/>
          <w:b/>
          <w:spacing w:val="1"/>
          <w:w w:val="95"/>
        </w:rPr>
        <w:t>о</w:t>
      </w:r>
      <w:r w:rsidRPr="00560413">
        <w:rPr>
          <w:rFonts w:ascii="Times New Roman" w:hAnsi="Times New Roman" w:cs="Times New Roman"/>
          <w:b/>
          <w:w w:val="95"/>
        </w:rPr>
        <w:t>к</w:t>
      </w:r>
      <w:r w:rsidR="00EA6368" w:rsidRPr="00560413">
        <w:rPr>
          <w:rFonts w:ascii="Times New Roman" w:hAnsi="Times New Roman" w:cs="Times New Roman"/>
          <w:b/>
          <w:w w:val="95"/>
        </w:rPr>
        <w:t xml:space="preserve"> </w:t>
      </w:r>
      <w:r w:rsidRPr="00560413">
        <w:rPr>
          <w:rFonts w:ascii="Times New Roman" w:hAnsi="Times New Roman" w:cs="Times New Roman"/>
          <w:b/>
          <w:spacing w:val="-1"/>
          <w:w w:val="95"/>
        </w:rPr>
        <w:t>р</w:t>
      </w:r>
      <w:r w:rsidRPr="00560413">
        <w:rPr>
          <w:rFonts w:ascii="Times New Roman" w:hAnsi="Times New Roman" w:cs="Times New Roman"/>
          <w:b/>
          <w:w w:val="95"/>
        </w:rPr>
        <w:t>е</w:t>
      </w:r>
      <w:r w:rsidRPr="00560413">
        <w:rPr>
          <w:rFonts w:ascii="Times New Roman" w:hAnsi="Times New Roman" w:cs="Times New Roman"/>
          <w:b/>
          <w:spacing w:val="-5"/>
          <w:w w:val="95"/>
        </w:rPr>
        <w:t>ко</w:t>
      </w:r>
      <w:r w:rsidRPr="00560413">
        <w:rPr>
          <w:rFonts w:ascii="Times New Roman" w:hAnsi="Times New Roman" w:cs="Times New Roman"/>
          <w:b/>
          <w:w w:val="95"/>
        </w:rPr>
        <w:t>ме</w:t>
      </w:r>
      <w:r w:rsidRPr="00560413">
        <w:rPr>
          <w:rFonts w:ascii="Times New Roman" w:hAnsi="Times New Roman" w:cs="Times New Roman"/>
          <w:b/>
          <w:spacing w:val="-1"/>
          <w:w w:val="95"/>
        </w:rPr>
        <w:t>н</w:t>
      </w:r>
      <w:r w:rsidRPr="00560413">
        <w:rPr>
          <w:rFonts w:ascii="Times New Roman" w:hAnsi="Times New Roman" w:cs="Times New Roman"/>
          <w:b/>
          <w:spacing w:val="-2"/>
          <w:w w:val="95"/>
        </w:rPr>
        <w:t>д</w:t>
      </w:r>
      <w:r w:rsidRPr="00560413">
        <w:rPr>
          <w:rFonts w:ascii="Times New Roman" w:hAnsi="Times New Roman" w:cs="Times New Roman"/>
          <w:b/>
          <w:spacing w:val="-11"/>
          <w:w w:val="95"/>
        </w:rPr>
        <w:t>у</w:t>
      </w:r>
      <w:r w:rsidRPr="00560413">
        <w:rPr>
          <w:rFonts w:ascii="Times New Roman" w:hAnsi="Times New Roman" w:cs="Times New Roman"/>
          <w:b/>
          <w:w w:val="95"/>
        </w:rPr>
        <w:t>е</w:t>
      </w:r>
      <w:r w:rsidRPr="00560413">
        <w:rPr>
          <w:rFonts w:ascii="Times New Roman" w:hAnsi="Times New Roman" w:cs="Times New Roman"/>
          <w:b/>
          <w:spacing w:val="-4"/>
          <w:w w:val="95"/>
        </w:rPr>
        <w:t>м</w:t>
      </w:r>
      <w:r w:rsidRPr="00560413">
        <w:rPr>
          <w:rFonts w:ascii="Times New Roman" w:hAnsi="Times New Roman" w:cs="Times New Roman"/>
          <w:b/>
          <w:spacing w:val="1"/>
          <w:w w:val="95"/>
        </w:rPr>
        <w:t>о</w:t>
      </w:r>
      <w:r w:rsidRPr="00560413">
        <w:rPr>
          <w:rFonts w:ascii="Times New Roman" w:hAnsi="Times New Roman" w:cs="Times New Roman"/>
          <w:b/>
          <w:w w:val="95"/>
        </w:rPr>
        <w:t>й</w:t>
      </w:r>
      <w:r w:rsidR="00EA6368" w:rsidRPr="00560413">
        <w:rPr>
          <w:rFonts w:ascii="Times New Roman" w:hAnsi="Times New Roman" w:cs="Times New Roman"/>
          <w:b/>
          <w:w w:val="95"/>
        </w:rPr>
        <w:t xml:space="preserve"> </w:t>
      </w:r>
      <w:r w:rsidRPr="00560413">
        <w:rPr>
          <w:rFonts w:ascii="Times New Roman" w:hAnsi="Times New Roman" w:cs="Times New Roman"/>
          <w:b/>
          <w:w w:val="95"/>
        </w:rPr>
        <w:t>у</w:t>
      </w:r>
      <w:r w:rsidRPr="00560413">
        <w:rPr>
          <w:rFonts w:ascii="Times New Roman" w:hAnsi="Times New Roman" w:cs="Times New Roman"/>
          <w:b/>
          <w:spacing w:val="-3"/>
          <w:w w:val="95"/>
        </w:rPr>
        <w:t>ч</w:t>
      </w:r>
      <w:r w:rsidRPr="00560413">
        <w:rPr>
          <w:rFonts w:ascii="Times New Roman" w:hAnsi="Times New Roman" w:cs="Times New Roman"/>
          <w:b/>
          <w:w w:val="95"/>
        </w:rPr>
        <w:t>е</w:t>
      </w:r>
      <w:r w:rsidRPr="00560413">
        <w:rPr>
          <w:rFonts w:ascii="Times New Roman" w:hAnsi="Times New Roman" w:cs="Times New Roman"/>
          <w:b/>
          <w:spacing w:val="1"/>
          <w:w w:val="95"/>
        </w:rPr>
        <w:t>б</w:t>
      </w:r>
      <w:r w:rsidRPr="00560413">
        <w:rPr>
          <w:rFonts w:ascii="Times New Roman" w:hAnsi="Times New Roman" w:cs="Times New Roman"/>
          <w:b/>
          <w:spacing w:val="-4"/>
          <w:w w:val="95"/>
        </w:rPr>
        <w:t>н</w:t>
      </w:r>
      <w:r w:rsidRPr="00560413">
        <w:rPr>
          <w:rFonts w:ascii="Times New Roman" w:hAnsi="Times New Roman" w:cs="Times New Roman"/>
          <w:b/>
          <w:spacing w:val="1"/>
          <w:w w:val="95"/>
        </w:rPr>
        <w:t>о</w:t>
      </w:r>
      <w:r w:rsidRPr="00560413">
        <w:rPr>
          <w:rFonts w:ascii="Times New Roman" w:hAnsi="Times New Roman" w:cs="Times New Roman"/>
          <w:b/>
          <w:bCs/>
          <w:w w:val="95"/>
        </w:rPr>
        <w:t>-</w:t>
      </w:r>
      <w:r w:rsidRPr="00560413">
        <w:rPr>
          <w:rFonts w:ascii="Times New Roman" w:hAnsi="Times New Roman" w:cs="Times New Roman"/>
          <w:b/>
          <w:spacing w:val="-2"/>
          <w:w w:val="95"/>
        </w:rPr>
        <w:t>м</w:t>
      </w:r>
      <w:r w:rsidRPr="00560413">
        <w:rPr>
          <w:rFonts w:ascii="Times New Roman" w:hAnsi="Times New Roman" w:cs="Times New Roman"/>
          <w:b/>
          <w:w w:val="95"/>
        </w:rPr>
        <w:t>е</w:t>
      </w:r>
      <w:r w:rsidRPr="00560413">
        <w:rPr>
          <w:rFonts w:ascii="Times New Roman" w:hAnsi="Times New Roman" w:cs="Times New Roman"/>
          <w:b/>
          <w:spacing w:val="-6"/>
          <w:w w:val="95"/>
        </w:rPr>
        <w:t>т</w:t>
      </w:r>
      <w:r w:rsidRPr="00560413">
        <w:rPr>
          <w:rFonts w:ascii="Times New Roman" w:hAnsi="Times New Roman" w:cs="Times New Roman"/>
          <w:b/>
          <w:spacing w:val="-7"/>
          <w:w w:val="95"/>
        </w:rPr>
        <w:t>о</w:t>
      </w:r>
      <w:r w:rsidRPr="00560413">
        <w:rPr>
          <w:rFonts w:ascii="Times New Roman" w:hAnsi="Times New Roman" w:cs="Times New Roman"/>
          <w:b/>
          <w:spacing w:val="-4"/>
          <w:w w:val="95"/>
        </w:rPr>
        <w:t>д</w:t>
      </w:r>
      <w:r w:rsidRPr="00560413">
        <w:rPr>
          <w:rFonts w:ascii="Times New Roman" w:hAnsi="Times New Roman" w:cs="Times New Roman"/>
          <w:b/>
          <w:spacing w:val="-1"/>
          <w:w w:val="95"/>
        </w:rPr>
        <w:t>и</w:t>
      </w:r>
      <w:r w:rsidRPr="00560413">
        <w:rPr>
          <w:rFonts w:ascii="Times New Roman" w:hAnsi="Times New Roman" w:cs="Times New Roman"/>
          <w:b/>
          <w:w w:val="95"/>
        </w:rPr>
        <w:t>ч</w:t>
      </w:r>
      <w:r w:rsidRPr="00560413">
        <w:rPr>
          <w:rFonts w:ascii="Times New Roman" w:hAnsi="Times New Roman" w:cs="Times New Roman"/>
          <w:b/>
          <w:spacing w:val="2"/>
          <w:w w:val="95"/>
        </w:rPr>
        <w:t>е</w:t>
      </w:r>
      <w:r w:rsidRPr="00560413">
        <w:rPr>
          <w:rFonts w:ascii="Times New Roman" w:hAnsi="Times New Roman" w:cs="Times New Roman"/>
          <w:b/>
          <w:w w:val="95"/>
        </w:rPr>
        <w:t>с</w:t>
      </w:r>
      <w:r w:rsidRPr="00560413">
        <w:rPr>
          <w:rFonts w:ascii="Times New Roman" w:hAnsi="Times New Roman" w:cs="Times New Roman"/>
          <w:b/>
          <w:spacing w:val="-5"/>
          <w:w w:val="95"/>
        </w:rPr>
        <w:t>к</w:t>
      </w:r>
      <w:r w:rsidRPr="00560413">
        <w:rPr>
          <w:rFonts w:ascii="Times New Roman" w:hAnsi="Times New Roman" w:cs="Times New Roman"/>
          <w:b/>
          <w:spacing w:val="1"/>
          <w:w w:val="95"/>
        </w:rPr>
        <w:t>о</w:t>
      </w:r>
      <w:r w:rsidRPr="00560413">
        <w:rPr>
          <w:rFonts w:ascii="Times New Roman" w:hAnsi="Times New Roman" w:cs="Times New Roman"/>
          <w:b/>
          <w:w w:val="95"/>
        </w:rPr>
        <w:t>й</w:t>
      </w:r>
      <w:r w:rsidR="00EA6368" w:rsidRPr="00560413">
        <w:rPr>
          <w:rFonts w:ascii="Times New Roman" w:hAnsi="Times New Roman" w:cs="Times New Roman"/>
          <w:b/>
          <w:w w:val="95"/>
        </w:rPr>
        <w:t xml:space="preserve"> </w:t>
      </w:r>
      <w:r w:rsidRPr="00560413">
        <w:rPr>
          <w:rFonts w:ascii="Times New Roman" w:hAnsi="Times New Roman" w:cs="Times New Roman"/>
          <w:b/>
          <w:w w:val="95"/>
        </w:rPr>
        <w:t>л</w:t>
      </w:r>
      <w:r w:rsidRPr="00560413">
        <w:rPr>
          <w:rFonts w:ascii="Times New Roman" w:hAnsi="Times New Roman" w:cs="Times New Roman"/>
          <w:b/>
          <w:spacing w:val="-1"/>
          <w:w w:val="95"/>
        </w:rPr>
        <w:t>и</w:t>
      </w:r>
      <w:r w:rsidRPr="00560413">
        <w:rPr>
          <w:rFonts w:ascii="Times New Roman" w:hAnsi="Times New Roman" w:cs="Times New Roman"/>
          <w:b/>
          <w:w w:val="95"/>
        </w:rPr>
        <w:t>те</w:t>
      </w:r>
      <w:r w:rsidRPr="00560413">
        <w:rPr>
          <w:rFonts w:ascii="Times New Roman" w:hAnsi="Times New Roman" w:cs="Times New Roman"/>
          <w:b/>
          <w:spacing w:val="-3"/>
          <w:w w:val="95"/>
        </w:rPr>
        <w:t>р</w:t>
      </w:r>
      <w:r w:rsidRPr="00560413">
        <w:rPr>
          <w:rFonts w:ascii="Times New Roman" w:hAnsi="Times New Roman" w:cs="Times New Roman"/>
          <w:b/>
          <w:spacing w:val="-7"/>
          <w:w w:val="95"/>
        </w:rPr>
        <w:t>а</w:t>
      </w:r>
      <w:r w:rsidRPr="00560413">
        <w:rPr>
          <w:rFonts w:ascii="Times New Roman" w:hAnsi="Times New Roman" w:cs="Times New Roman"/>
          <w:b/>
          <w:spacing w:val="-4"/>
          <w:w w:val="95"/>
        </w:rPr>
        <w:t>т</w:t>
      </w:r>
      <w:r w:rsidRPr="00560413">
        <w:rPr>
          <w:rFonts w:ascii="Times New Roman" w:hAnsi="Times New Roman" w:cs="Times New Roman"/>
          <w:b/>
          <w:spacing w:val="-2"/>
          <w:w w:val="95"/>
        </w:rPr>
        <w:t>у</w:t>
      </w:r>
      <w:r w:rsidRPr="00560413">
        <w:rPr>
          <w:rFonts w:ascii="Times New Roman" w:hAnsi="Times New Roman" w:cs="Times New Roman"/>
          <w:b/>
          <w:spacing w:val="-3"/>
          <w:w w:val="95"/>
        </w:rPr>
        <w:t>р</w:t>
      </w:r>
      <w:r w:rsidRPr="00560413">
        <w:rPr>
          <w:rFonts w:ascii="Times New Roman" w:hAnsi="Times New Roman" w:cs="Times New Roman"/>
          <w:b/>
          <w:w w:val="95"/>
        </w:rPr>
        <w:t>ы</w:t>
      </w:r>
    </w:p>
    <w:p w:rsidR="00C33B5B" w:rsidRPr="00560413" w:rsidRDefault="00C33B5B" w:rsidP="00C33B5B">
      <w:pPr>
        <w:numPr>
          <w:ilvl w:val="1"/>
          <w:numId w:val="19"/>
        </w:numPr>
        <w:tabs>
          <w:tab w:val="left" w:pos="948"/>
        </w:tabs>
        <w:kinsoku w:val="0"/>
        <w:overflowPunct w:val="0"/>
        <w:spacing w:line="270" w:lineRule="exact"/>
        <w:ind w:left="948"/>
        <w:rPr>
          <w:sz w:val="28"/>
          <w:szCs w:val="28"/>
        </w:rPr>
      </w:pPr>
      <w:r w:rsidRPr="00560413">
        <w:rPr>
          <w:spacing w:val="-1"/>
          <w:w w:val="95"/>
          <w:sz w:val="28"/>
          <w:szCs w:val="28"/>
        </w:rPr>
        <w:t>У</w:t>
      </w:r>
      <w:r w:rsidRPr="00560413">
        <w:rPr>
          <w:w w:val="95"/>
          <w:sz w:val="28"/>
          <w:szCs w:val="28"/>
        </w:rPr>
        <w:t>ч</w:t>
      </w:r>
      <w:r w:rsidRPr="00560413">
        <w:rPr>
          <w:spacing w:val="-2"/>
          <w:w w:val="95"/>
          <w:sz w:val="28"/>
          <w:szCs w:val="28"/>
        </w:rPr>
        <w:t>еб</w:t>
      </w:r>
      <w:r w:rsidRPr="00560413">
        <w:rPr>
          <w:spacing w:val="1"/>
          <w:w w:val="95"/>
          <w:sz w:val="28"/>
          <w:szCs w:val="28"/>
        </w:rPr>
        <w:t>н</w:t>
      </w:r>
      <w:r w:rsidRPr="00560413">
        <w:rPr>
          <w:w w:val="95"/>
          <w:sz w:val="28"/>
          <w:szCs w:val="28"/>
        </w:rPr>
        <w:t>ая</w:t>
      </w:r>
      <w:r w:rsidR="00EA6368" w:rsidRPr="00560413">
        <w:rPr>
          <w:w w:val="95"/>
          <w:sz w:val="28"/>
          <w:szCs w:val="28"/>
        </w:rPr>
        <w:t xml:space="preserve"> </w:t>
      </w:r>
      <w:r w:rsidRPr="00560413">
        <w:rPr>
          <w:w w:val="95"/>
          <w:sz w:val="28"/>
          <w:szCs w:val="28"/>
        </w:rPr>
        <w:t>ли</w:t>
      </w:r>
      <w:r w:rsidRPr="00560413">
        <w:rPr>
          <w:spacing w:val="-1"/>
          <w:w w:val="95"/>
          <w:sz w:val="28"/>
          <w:szCs w:val="28"/>
        </w:rPr>
        <w:t>т</w:t>
      </w:r>
      <w:r w:rsidRPr="00560413">
        <w:rPr>
          <w:spacing w:val="-2"/>
          <w:w w:val="95"/>
          <w:sz w:val="28"/>
          <w:szCs w:val="28"/>
        </w:rPr>
        <w:t>ер</w:t>
      </w:r>
      <w:r w:rsidRPr="00560413">
        <w:rPr>
          <w:spacing w:val="2"/>
          <w:w w:val="95"/>
          <w:sz w:val="28"/>
          <w:szCs w:val="28"/>
        </w:rPr>
        <w:t>а</w:t>
      </w:r>
      <w:r w:rsidRPr="00560413">
        <w:rPr>
          <w:spacing w:val="-1"/>
          <w:w w:val="95"/>
          <w:sz w:val="28"/>
          <w:szCs w:val="28"/>
        </w:rPr>
        <w:t>т</w:t>
      </w:r>
      <w:r w:rsidRPr="00560413">
        <w:rPr>
          <w:spacing w:val="-2"/>
          <w:w w:val="95"/>
          <w:sz w:val="28"/>
          <w:szCs w:val="28"/>
        </w:rPr>
        <w:t>ур</w:t>
      </w:r>
      <w:r w:rsidRPr="00560413">
        <w:rPr>
          <w:w w:val="95"/>
          <w:sz w:val="28"/>
          <w:szCs w:val="28"/>
        </w:rPr>
        <w:t>а</w:t>
      </w:r>
      <w:r w:rsidRPr="00560413">
        <w:rPr>
          <w:i/>
          <w:iCs/>
          <w:w w:val="95"/>
          <w:sz w:val="28"/>
          <w:szCs w:val="28"/>
        </w:rPr>
        <w:t>,</w:t>
      </w:r>
    </w:p>
    <w:p w:rsidR="00C33B5B" w:rsidRPr="00560413" w:rsidRDefault="00C33B5B" w:rsidP="00C33B5B">
      <w:pPr>
        <w:numPr>
          <w:ilvl w:val="1"/>
          <w:numId w:val="19"/>
        </w:numPr>
        <w:tabs>
          <w:tab w:val="left" w:pos="948"/>
        </w:tabs>
        <w:kinsoku w:val="0"/>
        <w:overflowPunct w:val="0"/>
        <w:spacing w:line="276" w:lineRule="exact"/>
        <w:ind w:left="948"/>
        <w:rPr>
          <w:sz w:val="28"/>
          <w:szCs w:val="28"/>
        </w:rPr>
      </w:pPr>
      <w:r w:rsidRPr="00560413">
        <w:rPr>
          <w:spacing w:val="-1"/>
          <w:w w:val="95"/>
          <w:sz w:val="28"/>
          <w:szCs w:val="28"/>
        </w:rPr>
        <w:t>У</w:t>
      </w:r>
      <w:r w:rsidRPr="00560413">
        <w:rPr>
          <w:w w:val="95"/>
          <w:sz w:val="28"/>
          <w:szCs w:val="28"/>
        </w:rPr>
        <w:t>ч</w:t>
      </w:r>
      <w:r w:rsidRPr="00560413">
        <w:rPr>
          <w:spacing w:val="-2"/>
          <w:w w:val="95"/>
          <w:sz w:val="28"/>
          <w:szCs w:val="28"/>
        </w:rPr>
        <w:t>еб</w:t>
      </w:r>
      <w:r w:rsidRPr="00560413">
        <w:rPr>
          <w:spacing w:val="1"/>
          <w:w w:val="95"/>
          <w:sz w:val="28"/>
          <w:szCs w:val="28"/>
        </w:rPr>
        <w:t>н</w:t>
      </w:r>
      <w:r w:rsidRPr="00560413">
        <w:rPr>
          <w:w w:val="95"/>
          <w:sz w:val="28"/>
          <w:szCs w:val="28"/>
        </w:rPr>
        <w:t>о</w:t>
      </w:r>
      <w:r w:rsidRPr="00560413">
        <w:rPr>
          <w:i/>
          <w:iCs/>
          <w:spacing w:val="-1"/>
          <w:w w:val="95"/>
          <w:sz w:val="28"/>
          <w:szCs w:val="28"/>
        </w:rPr>
        <w:t>-</w:t>
      </w:r>
      <w:r w:rsidRPr="00560413">
        <w:rPr>
          <w:w w:val="95"/>
          <w:sz w:val="28"/>
          <w:szCs w:val="28"/>
        </w:rPr>
        <w:t>м</w:t>
      </w:r>
      <w:r w:rsidRPr="00560413">
        <w:rPr>
          <w:spacing w:val="-2"/>
          <w:w w:val="95"/>
          <w:sz w:val="28"/>
          <w:szCs w:val="28"/>
        </w:rPr>
        <w:t>е</w:t>
      </w:r>
      <w:r w:rsidRPr="00560413">
        <w:rPr>
          <w:spacing w:val="-1"/>
          <w:w w:val="95"/>
          <w:sz w:val="28"/>
          <w:szCs w:val="28"/>
        </w:rPr>
        <w:t>т</w:t>
      </w:r>
      <w:r w:rsidRPr="00560413">
        <w:rPr>
          <w:w w:val="95"/>
          <w:sz w:val="28"/>
          <w:szCs w:val="28"/>
        </w:rPr>
        <w:t>о</w:t>
      </w:r>
      <w:r w:rsidRPr="00560413">
        <w:rPr>
          <w:spacing w:val="1"/>
          <w:w w:val="95"/>
          <w:sz w:val="28"/>
          <w:szCs w:val="28"/>
        </w:rPr>
        <w:t>д</w:t>
      </w:r>
      <w:r w:rsidRPr="00560413">
        <w:rPr>
          <w:w w:val="95"/>
          <w:sz w:val="28"/>
          <w:szCs w:val="28"/>
        </w:rPr>
        <w:t>ич</w:t>
      </w:r>
      <w:r w:rsidRPr="00560413">
        <w:rPr>
          <w:spacing w:val="-2"/>
          <w:w w:val="95"/>
          <w:sz w:val="28"/>
          <w:szCs w:val="28"/>
        </w:rPr>
        <w:t>ес</w:t>
      </w:r>
      <w:r w:rsidRPr="00560413">
        <w:rPr>
          <w:w w:val="95"/>
          <w:sz w:val="28"/>
          <w:szCs w:val="28"/>
        </w:rPr>
        <w:t>к</w:t>
      </w:r>
      <w:r w:rsidRPr="00560413">
        <w:rPr>
          <w:spacing w:val="2"/>
          <w:w w:val="95"/>
          <w:sz w:val="28"/>
          <w:szCs w:val="28"/>
        </w:rPr>
        <w:t>а</w:t>
      </w:r>
      <w:r w:rsidRPr="00560413">
        <w:rPr>
          <w:w w:val="95"/>
          <w:sz w:val="28"/>
          <w:szCs w:val="28"/>
        </w:rPr>
        <w:t>я</w:t>
      </w:r>
      <w:r w:rsidR="00EA6368" w:rsidRPr="00560413">
        <w:rPr>
          <w:w w:val="95"/>
          <w:sz w:val="28"/>
          <w:szCs w:val="28"/>
        </w:rPr>
        <w:t xml:space="preserve"> </w:t>
      </w:r>
      <w:r w:rsidRPr="00560413">
        <w:rPr>
          <w:w w:val="95"/>
          <w:sz w:val="28"/>
          <w:szCs w:val="28"/>
        </w:rPr>
        <w:t>ли</w:t>
      </w:r>
      <w:r w:rsidRPr="00560413">
        <w:rPr>
          <w:spacing w:val="-1"/>
          <w:w w:val="95"/>
          <w:sz w:val="28"/>
          <w:szCs w:val="28"/>
        </w:rPr>
        <w:t>т</w:t>
      </w:r>
      <w:r w:rsidRPr="00560413">
        <w:rPr>
          <w:spacing w:val="-2"/>
          <w:w w:val="95"/>
          <w:sz w:val="28"/>
          <w:szCs w:val="28"/>
        </w:rPr>
        <w:t>ер</w:t>
      </w:r>
      <w:r w:rsidRPr="00560413">
        <w:rPr>
          <w:w w:val="95"/>
          <w:sz w:val="28"/>
          <w:szCs w:val="28"/>
        </w:rPr>
        <w:t>а</w:t>
      </w:r>
      <w:r w:rsidRPr="00560413">
        <w:rPr>
          <w:spacing w:val="-1"/>
          <w:w w:val="95"/>
          <w:sz w:val="28"/>
          <w:szCs w:val="28"/>
        </w:rPr>
        <w:t>т</w:t>
      </w:r>
      <w:r w:rsidRPr="00560413">
        <w:rPr>
          <w:spacing w:val="-2"/>
          <w:w w:val="95"/>
          <w:sz w:val="28"/>
          <w:szCs w:val="28"/>
        </w:rPr>
        <w:t>ур</w:t>
      </w:r>
      <w:r w:rsidRPr="00560413">
        <w:rPr>
          <w:w w:val="95"/>
          <w:sz w:val="28"/>
          <w:szCs w:val="28"/>
        </w:rPr>
        <w:t>а</w:t>
      </w:r>
      <w:r w:rsidRPr="00560413">
        <w:rPr>
          <w:i/>
          <w:iCs/>
          <w:w w:val="95"/>
          <w:sz w:val="28"/>
          <w:szCs w:val="28"/>
        </w:rPr>
        <w:t>;</w:t>
      </w:r>
    </w:p>
    <w:p w:rsidR="00C33B5B" w:rsidRPr="00560413" w:rsidRDefault="00C33B5B" w:rsidP="00C33B5B">
      <w:pPr>
        <w:numPr>
          <w:ilvl w:val="1"/>
          <w:numId w:val="19"/>
        </w:numPr>
        <w:tabs>
          <w:tab w:val="left" w:pos="948"/>
        </w:tabs>
        <w:kinsoku w:val="0"/>
        <w:overflowPunct w:val="0"/>
        <w:spacing w:line="276" w:lineRule="exact"/>
        <w:ind w:left="948"/>
        <w:rPr>
          <w:sz w:val="28"/>
          <w:szCs w:val="28"/>
        </w:rPr>
      </w:pPr>
      <w:r w:rsidRPr="00560413">
        <w:rPr>
          <w:spacing w:val="-1"/>
          <w:w w:val="95"/>
          <w:sz w:val="28"/>
          <w:szCs w:val="28"/>
        </w:rPr>
        <w:t>М</w:t>
      </w:r>
      <w:r w:rsidRPr="00560413">
        <w:rPr>
          <w:spacing w:val="-2"/>
          <w:w w:val="95"/>
          <w:sz w:val="28"/>
          <w:szCs w:val="28"/>
        </w:rPr>
        <w:t>е</w:t>
      </w:r>
      <w:r w:rsidRPr="00560413">
        <w:rPr>
          <w:spacing w:val="-1"/>
          <w:w w:val="95"/>
          <w:sz w:val="28"/>
          <w:szCs w:val="28"/>
        </w:rPr>
        <w:t>т</w:t>
      </w:r>
      <w:r w:rsidRPr="00560413">
        <w:rPr>
          <w:w w:val="95"/>
          <w:sz w:val="28"/>
          <w:szCs w:val="28"/>
        </w:rPr>
        <w:t>о</w:t>
      </w:r>
      <w:r w:rsidRPr="00560413">
        <w:rPr>
          <w:spacing w:val="1"/>
          <w:w w:val="95"/>
          <w:sz w:val="28"/>
          <w:szCs w:val="28"/>
        </w:rPr>
        <w:t>д</w:t>
      </w:r>
      <w:r w:rsidRPr="00560413">
        <w:rPr>
          <w:w w:val="95"/>
          <w:sz w:val="28"/>
          <w:szCs w:val="28"/>
        </w:rPr>
        <w:t>ич</w:t>
      </w:r>
      <w:r w:rsidRPr="00560413">
        <w:rPr>
          <w:spacing w:val="-2"/>
          <w:w w:val="95"/>
          <w:sz w:val="28"/>
          <w:szCs w:val="28"/>
        </w:rPr>
        <w:t>ес</w:t>
      </w:r>
      <w:r w:rsidRPr="00560413">
        <w:rPr>
          <w:w w:val="95"/>
          <w:sz w:val="28"/>
          <w:szCs w:val="28"/>
        </w:rPr>
        <w:t>к</w:t>
      </w:r>
      <w:r w:rsidRPr="00560413">
        <w:rPr>
          <w:spacing w:val="2"/>
          <w:w w:val="95"/>
          <w:sz w:val="28"/>
          <w:szCs w:val="28"/>
        </w:rPr>
        <w:t>а</w:t>
      </w:r>
      <w:r w:rsidRPr="00560413">
        <w:rPr>
          <w:w w:val="95"/>
          <w:sz w:val="28"/>
          <w:szCs w:val="28"/>
        </w:rPr>
        <w:t>я</w:t>
      </w:r>
      <w:r w:rsidR="00EA6368" w:rsidRPr="00560413">
        <w:rPr>
          <w:w w:val="95"/>
          <w:sz w:val="28"/>
          <w:szCs w:val="28"/>
        </w:rPr>
        <w:t xml:space="preserve"> </w:t>
      </w:r>
      <w:r w:rsidRPr="00560413">
        <w:rPr>
          <w:w w:val="95"/>
          <w:sz w:val="28"/>
          <w:szCs w:val="28"/>
        </w:rPr>
        <w:t>ли</w:t>
      </w:r>
      <w:r w:rsidRPr="00560413">
        <w:rPr>
          <w:spacing w:val="-1"/>
          <w:w w:val="95"/>
          <w:sz w:val="28"/>
          <w:szCs w:val="28"/>
        </w:rPr>
        <w:t>т</w:t>
      </w:r>
      <w:r w:rsidRPr="00560413">
        <w:rPr>
          <w:spacing w:val="-2"/>
          <w:w w:val="95"/>
          <w:sz w:val="28"/>
          <w:szCs w:val="28"/>
        </w:rPr>
        <w:t>е</w:t>
      </w:r>
      <w:r w:rsidRPr="00560413">
        <w:rPr>
          <w:spacing w:val="2"/>
          <w:w w:val="95"/>
          <w:sz w:val="28"/>
          <w:szCs w:val="28"/>
        </w:rPr>
        <w:t>р</w:t>
      </w:r>
      <w:r w:rsidRPr="00560413">
        <w:rPr>
          <w:w w:val="95"/>
          <w:sz w:val="28"/>
          <w:szCs w:val="28"/>
        </w:rPr>
        <w:t>а</w:t>
      </w:r>
      <w:r w:rsidRPr="00560413">
        <w:rPr>
          <w:spacing w:val="-1"/>
          <w:w w:val="95"/>
          <w:sz w:val="28"/>
          <w:szCs w:val="28"/>
        </w:rPr>
        <w:t>т</w:t>
      </w:r>
      <w:r w:rsidRPr="00560413">
        <w:rPr>
          <w:spacing w:val="-2"/>
          <w:w w:val="95"/>
          <w:sz w:val="28"/>
          <w:szCs w:val="28"/>
        </w:rPr>
        <w:t>ур</w:t>
      </w:r>
      <w:r w:rsidRPr="00560413">
        <w:rPr>
          <w:w w:val="95"/>
          <w:sz w:val="28"/>
          <w:szCs w:val="28"/>
        </w:rPr>
        <w:t>а</w:t>
      </w:r>
      <w:r w:rsidRPr="00560413">
        <w:rPr>
          <w:i/>
          <w:iCs/>
          <w:w w:val="95"/>
          <w:sz w:val="28"/>
          <w:szCs w:val="28"/>
        </w:rPr>
        <w:t>.</w:t>
      </w:r>
    </w:p>
    <w:p w:rsidR="00C33B5B" w:rsidRPr="00560413" w:rsidRDefault="00C33B5B" w:rsidP="00C33B5B">
      <w:pPr>
        <w:numPr>
          <w:ilvl w:val="1"/>
          <w:numId w:val="19"/>
        </w:numPr>
        <w:tabs>
          <w:tab w:val="left" w:pos="948"/>
        </w:tabs>
        <w:kinsoku w:val="0"/>
        <w:overflowPunct w:val="0"/>
        <w:spacing w:line="276" w:lineRule="exact"/>
        <w:ind w:left="948"/>
        <w:rPr>
          <w:sz w:val="28"/>
          <w:szCs w:val="28"/>
        </w:rPr>
        <w:sectPr w:rsidR="00C33B5B" w:rsidRPr="00560413">
          <w:headerReference w:type="default" r:id="rId8"/>
          <w:pgSz w:w="11900" w:h="16840"/>
          <w:pgMar w:top="960" w:right="740" w:bottom="280" w:left="1600" w:header="749" w:footer="0" w:gutter="0"/>
          <w:cols w:space="720" w:equalWidth="0">
            <w:col w:w="9560"/>
          </w:cols>
          <w:noEndnote/>
        </w:sectPr>
      </w:pPr>
    </w:p>
    <w:p w:rsidR="00C33B5B" w:rsidRPr="00560413" w:rsidRDefault="00C33B5B" w:rsidP="00C33B5B">
      <w:pPr>
        <w:kinsoku w:val="0"/>
        <w:overflowPunct w:val="0"/>
        <w:spacing w:before="9" w:line="200" w:lineRule="exact"/>
        <w:rPr>
          <w:sz w:val="28"/>
          <w:szCs w:val="28"/>
        </w:rPr>
      </w:pPr>
    </w:p>
    <w:p w:rsidR="00C33B5B" w:rsidRPr="00560413" w:rsidRDefault="00C33B5B" w:rsidP="00C33B5B">
      <w:pPr>
        <w:pStyle w:val="a3"/>
        <w:numPr>
          <w:ilvl w:val="0"/>
          <w:numId w:val="17"/>
        </w:numPr>
        <w:tabs>
          <w:tab w:val="left" w:pos="3622"/>
        </w:tabs>
        <w:kinsoku w:val="0"/>
        <w:overflowPunct w:val="0"/>
        <w:spacing w:before="63"/>
        <w:ind w:left="3622"/>
        <w:rPr>
          <w:rFonts w:ascii="Times New Roman" w:hAnsi="Times New Roman" w:cs="Times New Roman"/>
          <w:b/>
        </w:rPr>
      </w:pPr>
      <w:r w:rsidRPr="00560413">
        <w:rPr>
          <w:rFonts w:ascii="Times New Roman" w:hAnsi="Times New Roman" w:cs="Times New Roman"/>
          <w:b/>
          <w:w w:val="95"/>
        </w:rPr>
        <w:t>П</w:t>
      </w:r>
      <w:r w:rsidRPr="00560413">
        <w:rPr>
          <w:rFonts w:ascii="Times New Roman" w:hAnsi="Times New Roman" w:cs="Times New Roman"/>
          <w:b/>
          <w:spacing w:val="1"/>
          <w:w w:val="95"/>
        </w:rPr>
        <w:t>о</w:t>
      </w:r>
      <w:r w:rsidRPr="00560413">
        <w:rPr>
          <w:rFonts w:ascii="Times New Roman" w:hAnsi="Times New Roman" w:cs="Times New Roman"/>
          <w:b/>
          <w:spacing w:val="-1"/>
          <w:w w:val="95"/>
        </w:rPr>
        <w:t>я</w:t>
      </w:r>
      <w:r w:rsidRPr="00560413">
        <w:rPr>
          <w:rFonts w:ascii="Times New Roman" w:hAnsi="Times New Roman" w:cs="Times New Roman"/>
          <w:b/>
          <w:w w:val="95"/>
        </w:rPr>
        <w:t>с</w:t>
      </w:r>
      <w:r w:rsidRPr="00560413">
        <w:rPr>
          <w:rFonts w:ascii="Times New Roman" w:hAnsi="Times New Roman" w:cs="Times New Roman"/>
          <w:b/>
          <w:spacing w:val="-1"/>
          <w:w w:val="95"/>
        </w:rPr>
        <w:t>ни</w:t>
      </w:r>
      <w:r w:rsidRPr="00560413">
        <w:rPr>
          <w:rFonts w:ascii="Times New Roman" w:hAnsi="Times New Roman" w:cs="Times New Roman"/>
          <w:b/>
          <w:w w:val="95"/>
        </w:rPr>
        <w:t>т</w:t>
      </w:r>
      <w:r w:rsidRPr="00560413">
        <w:rPr>
          <w:rFonts w:ascii="Times New Roman" w:hAnsi="Times New Roman" w:cs="Times New Roman"/>
          <w:b/>
          <w:spacing w:val="-4"/>
          <w:w w:val="95"/>
        </w:rPr>
        <w:t>е</w:t>
      </w:r>
      <w:r w:rsidRPr="00560413">
        <w:rPr>
          <w:rFonts w:ascii="Times New Roman" w:hAnsi="Times New Roman" w:cs="Times New Roman"/>
          <w:b/>
          <w:w w:val="95"/>
        </w:rPr>
        <w:t>ль</w:t>
      </w:r>
      <w:r w:rsidRPr="00560413">
        <w:rPr>
          <w:rFonts w:ascii="Times New Roman" w:hAnsi="Times New Roman" w:cs="Times New Roman"/>
          <w:b/>
          <w:spacing w:val="-4"/>
          <w:w w:val="95"/>
        </w:rPr>
        <w:t>н</w:t>
      </w:r>
      <w:r w:rsidRPr="00560413">
        <w:rPr>
          <w:rFonts w:ascii="Times New Roman" w:hAnsi="Times New Roman" w:cs="Times New Roman"/>
          <w:b/>
          <w:spacing w:val="1"/>
          <w:w w:val="95"/>
        </w:rPr>
        <w:t>а</w:t>
      </w:r>
      <w:r w:rsidRPr="00560413">
        <w:rPr>
          <w:rFonts w:ascii="Times New Roman" w:hAnsi="Times New Roman" w:cs="Times New Roman"/>
          <w:b/>
          <w:w w:val="95"/>
        </w:rPr>
        <w:t>я з</w:t>
      </w:r>
      <w:r w:rsidRPr="00560413">
        <w:rPr>
          <w:rFonts w:ascii="Times New Roman" w:hAnsi="Times New Roman" w:cs="Times New Roman"/>
          <w:b/>
          <w:spacing w:val="-3"/>
          <w:w w:val="95"/>
        </w:rPr>
        <w:t>а</w:t>
      </w:r>
      <w:r w:rsidRPr="00560413">
        <w:rPr>
          <w:rFonts w:ascii="Times New Roman" w:hAnsi="Times New Roman" w:cs="Times New Roman"/>
          <w:b/>
          <w:spacing w:val="-1"/>
          <w:w w:val="95"/>
        </w:rPr>
        <w:t>пи</w:t>
      </w:r>
      <w:r w:rsidRPr="00560413">
        <w:rPr>
          <w:rFonts w:ascii="Times New Roman" w:hAnsi="Times New Roman" w:cs="Times New Roman"/>
          <w:b/>
          <w:w w:val="95"/>
        </w:rPr>
        <w:t>с</w:t>
      </w:r>
      <w:r w:rsidRPr="00560413">
        <w:rPr>
          <w:rFonts w:ascii="Times New Roman" w:hAnsi="Times New Roman" w:cs="Times New Roman"/>
          <w:b/>
          <w:spacing w:val="-1"/>
          <w:w w:val="95"/>
        </w:rPr>
        <w:t>к</w:t>
      </w:r>
      <w:r w:rsidRPr="00560413">
        <w:rPr>
          <w:rFonts w:ascii="Times New Roman" w:hAnsi="Times New Roman" w:cs="Times New Roman"/>
          <w:b/>
          <w:w w:val="95"/>
        </w:rPr>
        <w:t>а</w:t>
      </w:r>
    </w:p>
    <w:p w:rsidR="00C33B5B" w:rsidRPr="00560413" w:rsidRDefault="00C33B5B" w:rsidP="00C33B5B">
      <w:pPr>
        <w:kinsoku w:val="0"/>
        <w:overflowPunct w:val="0"/>
        <w:spacing w:before="1" w:line="160" w:lineRule="exact"/>
        <w:rPr>
          <w:b/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line="200" w:lineRule="exact"/>
        <w:rPr>
          <w:b/>
          <w:sz w:val="28"/>
          <w:szCs w:val="28"/>
        </w:rPr>
      </w:pPr>
    </w:p>
    <w:p w:rsidR="00C33B5B" w:rsidRPr="00560413" w:rsidRDefault="00C33B5B" w:rsidP="00C33B5B">
      <w:pPr>
        <w:pStyle w:val="a3"/>
        <w:numPr>
          <w:ilvl w:val="0"/>
          <w:numId w:val="16"/>
        </w:numPr>
        <w:tabs>
          <w:tab w:val="left" w:pos="639"/>
          <w:tab w:val="left" w:pos="3130"/>
          <w:tab w:val="left" w:pos="4529"/>
          <w:tab w:val="left" w:pos="6156"/>
          <w:tab w:val="left" w:pos="6850"/>
          <w:tab w:val="left" w:pos="7975"/>
          <w:tab w:val="left" w:pos="8456"/>
          <w:tab w:val="left" w:pos="9334"/>
        </w:tabs>
        <w:kinsoku w:val="0"/>
        <w:overflowPunct w:val="0"/>
        <w:spacing w:line="360" w:lineRule="auto"/>
        <w:ind w:left="101" w:right="100" w:firstLine="0"/>
        <w:rPr>
          <w:rFonts w:ascii="Times New Roman" w:hAnsi="Times New Roman" w:cs="Times New Roman"/>
          <w:b/>
        </w:rPr>
      </w:pPr>
      <w:r w:rsidRPr="00560413">
        <w:rPr>
          <w:rFonts w:ascii="Times New Roman" w:hAnsi="Times New Roman" w:cs="Times New Roman"/>
          <w:b/>
          <w:spacing w:val="-3"/>
          <w:w w:val="95"/>
        </w:rPr>
        <w:t>Х</w:t>
      </w:r>
      <w:r w:rsidRPr="00560413">
        <w:rPr>
          <w:rFonts w:ascii="Times New Roman" w:hAnsi="Times New Roman" w:cs="Times New Roman"/>
          <w:b/>
          <w:spacing w:val="1"/>
          <w:w w:val="95"/>
        </w:rPr>
        <w:t>а</w:t>
      </w:r>
      <w:r w:rsidRPr="00560413">
        <w:rPr>
          <w:rFonts w:ascii="Times New Roman" w:hAnsi="Times New Roman" w:cs="Times New Roman"/>
          <w:b/>
          <w:spacing w:val="-3"/>
          <w:w w:val="95"/>
        </w:rPr>
        <w:t>р</w:t>
      </w:r>
      <w:r w:rsidRPr="00560413">
        <w:rPr>
          <w:rFonts w:ascii="Times New Roman" w:hAnsi="Times New Roman" w:cs="Times New Roman"/>
          <w:b/>
          <w:spacing w:val="1"/>
          <w:w w:val="95"/>
        </w:rPr>
        <w:t>а</w:t>
      </w:r>
      <w:r w:rsidRPr="00560413">
        <w:rPr>
          <w:rFonts w:ascii="Times New Roman" w:hAnsi="Times New Roman" w:cs="Times New Roman"/>
          <w:b/>
          <w:spacing w:val="-5"/>
          <w:w w:val="95"/>
        </w:rPr>
        <w:t>к</w:t>
      </w:r>
      <w:r w:rsidRPr="00560413">
        <w:rPr>
          <w:rFonts w:ascii="Times New Roman" w:hAnsi="Times New Roman" w:cs="Times New Roman"/>
          <w:b/>
          <w:spacing w:val="2"/>
          <w:w w:val="95"/>
        </w:rPr>
        <w:t>т</w:t>
      </w:r>
      <w:r w:rsidRPr="00560413">
        <w:rPr>
          <w:rFonts w:ascii="Times New Roman" w:hAnsi="Times New Roman" w:cs="Times New Roman"/>
          <w:b/>
          <w:spacing w:val="-3"/>
          <w:w w:val="95"/>
        </w:rPr>
        <w:t>е</w:t>
      </w:r>
      <w:r w:rsidRPr="00560413">
        <w:rPr>
          <w:rFonts w:ascii="Times New Roman" w:hAnsi="Times New Roman" w:cs="Times New Roman"/>
          <w:b/>
          <w:spacing w:val="1"/>
          <w:w w:val="95"/>
        </w:rPr>
        <w:t>р</w:t>
      </w:r>
      <w:r w:rsidRPr="00560413">
        <w:rPr>
          <w:rFonts w:ascii="Times New Roman" w:hAnsi="Times New Roman" w:cs="Times New Roman"/>
          <w:b/>
          <w:spacing w:val="-1"/>
          <w:w w:val="95"/>
        </w:rPr>
        <w:t>и</w:t>
      </w:r>
      <w:r w:rsidRPr="00560413">
        <w:rPr>
          <w:rFonts w:ascii="Times New Roman" w:hAnsi="Times New Roman" w:cs="Times New Roman"/>
          <w:b/>
          <w:spacing w:val="-6"/>
          <w:w w:val="95"/>
        </w:rPr>
        <w:t>с</w:t>
      </w:r>
      <w:r w:rsidRPr="00560413">
        <w:rPr>
          <w:rFonts w:ascii="Times New Roman" w:hAnsi="Times New Roman" w:cs="Times New Roman"/>
          <w:b/>
          <w:spacing w:val="2"/>
          <w:w w:val="95"/>
        </w:rPr>
        <w:t>т</w:t>
      </w:r>
      <w:r w:rsidRPr="00560413">
        <w:rPr>
          <w:rFonts w:ascii="Times New Roman" w:hAnsi="Times New Roman" w:cs="Times New Roman"/>
          <w:b/>
          <w:spacing w:val="-5"/>
          <w:w w:val="95"/>
        </w:rPr>
        <w:t>и</w:t>
      </w:r>
      <w:r w:rsidRPr="00560413">
        <w:rPr>
          <w:rFonts w:ascii="Times New Roman" w:hAnsi="Times New Roman" w:cs="Times New Roman"/>
          <w:b/>
          <w:spacing w:val="-1"/>
          <w:w w:val="95"/>
        </w:rPr>
        <w:t>к</w:t>
      </w:r>
      <w:r w:rsidRPr="00560413">
        <w:rPr>
          <w:rFonts w:ascii="Times New Roman" w:hAnsi="Times New Roman" w:cs="Times New Roman"/>
          <w:b/>
          <w:w w:val="95"/>
        </w:rPr>
        <w:t>а</w:t>
      </w:r>
      <w:r w:rsidRPr="00560413">
        <w:rPr>
          <w:rFonts w:ascii="Times New Roman" w:hAnsi="Times New Roman" w:cs="Times New Roman"/>
          <w:b/>
          <w:w w:val="95"/>
        </w:rPr>
        <w:tab/>
        <w:t>у</w:t>
      </w:r>
      <w:r w:rsidRPr="00560413">
        <w:rPr>
          <w:rFonts w:ascii="Times New Roman" w:hAnsi="Times New Roman" w:cs="Times New Roman"/>
          <w:b/>
          <w:spacing w:val="-1"/>
          <w:w w:val="95"/>
        </w:rPr>
        <w:t>ч</w:t>
      </w:r>
      <w:r w:rsidRPr="00560413">
        <w:rPr>
          <w:rFonts w:ascii="Times New Roman" w:hAnsi="Times New Roman" w:cs="Times New Roman"/>
          <w:b/>
          <w:w w:val="95"/>
        </w:rPr>
        <w:t>е</w:t>
      </w:r>
      <w:r w:rsidRPr="00560413">
        <w:rPr>
          <w:rFonts w:ascii="Times New Roman" w:hAnsi="Times New Roman" w:cs="Times New Roman"/>
          <w:b/>
          <w:spacing w:val="-2"/>
          <w:w w:val="95"/>
        </w:rPr>
        <w:t>б</w:t>
      </w:r>
      <w:r w:rsidRPr="00560413">
        <w:rPr>
          <w:rFonts w:ascii="Times New Roman" w:hAnsi="Times New Roman" w:cs="Times New Roman"/>
          <w:b/>
          <w:spacing w:val="-3"/>
          <w:w w:val="95"/>
        </w:rPr>
        <w:t>н</w:t>
      </w:r>
      <w:r w:rsidRPr="00560413">
        <w:rPr>
          <w:rFonts w:ascii="Times New Roman" w:hAnsi="Times New Roman" w:cs="Times New Roman"/>
          <w:b/>
          <w:spacing w:val="1"/>
          <w:w w:val="95"/>
        </w:rPr>
        <w:t>о</w:t>
      </w:r>
      <w:r w:rsidRPr="00560413">
        <w:rPr>
          <w:rFonts w:ascii="Times New Roman" w:hAnsi="Times New Roman" w:cs="Times New Roman"/>
          <w:b/>
          <w:spacing w:val="-1"/>
          <w:w w:val="95"/>
        </w:rPr>
        <w:t>г</w:t>
      </w:r>
      <w:r w:rsidRPr="00560413">
        <w:rPr>
          <w:rFonts w:ascii="Times New Roman" w:hAnsi="Times New Roman" w:cs="Times New Roman"/>
          <w:b/>
          <w:w w:val="95"/>
        </w:rPr>
        <w:t>о</w:t>
      </w:r>
      <w:r w:rsidRPr="00560413">
        <w:rPr>
          <w:rFonts w:ascii="Times New Roman" w:hAnsi="Times New Roman" w:cs="Times New Roman"/>
          <w:b/>
          <w:w w:val="95"/>
        </w:rPr>
        <w:tab/>
        <w:t>п</w:t>
      </w:r>
      <w:r w:rsidRPr="00560413">
        <w:rPr>
          <w:rFonts w:ascii="Times New Roman" w:hAnsi="Times New Roman" w:cs="Times New Roman"/>
          <w:b/>
          <w:spacing w:val="-3"/>
          <w:w w:val="95"/>
        </w:rPr>
        <w:t>р</w:t>
      </w:r>
      <w:r w:rsidRPr="00560413">
        <w:rPr>
          <w:rFonts w:ascii="Times New Roman" w:hAnsi="Times New Roman" w:cs="Times New Roman"/>
          <w:b/>
          <w:spacing w:val="-4"/>
          <w:w w:val="95"/>
        </w:rPr>
        <w:t>е</w:t>
      </w:r>
      <w:r w:rsidRPr="00560413">
        <w:rPr>
          <w:rFonts w:ascii="Times New Roman" w:hAnsi="Times New Roman" w:cs="Times New Roman"/>
          <w:b/>
          <w:w w:val="95"/>
        </w:rPr>
        <w:t>д</w:t>
      </w:r>
      <w:r w:rsidRPr="00560413">
        <w:rPr>
          <w:rFonts w:ascii="Times New Roman" w:hAnsi="Times New Roman" w:cs="Times New Roman"/>
          <w:b/>
          <w:spacing w:val="-1"/>
          <w:w w:val="95"/>
        </w:rPr>
        <w:t>м</w:t>
      </w:r>
      <w:r w:rsidRPr="00560413">
        <w:rPr>
          <w:rFonts w:ascii="Times New Roman" w:hAnsi="Times New Roman" w:cs="Times New Roman"/>
          <w:b/>
          <w:spacing w:val="-6"/>
          <w:w w:val="95"/>
        </w:rPr>
        <w:t>е</w:t>
      </w:r>
      <w:r w:rsidRPr="00560413">
        <w:rPr>
          <w:rFonts w:ascii="Times New Roman" w:hAnsi="Times New Roman" w:cs="Times New Roman"/>
          <w:b/>
          <w:spacing w:val="2"/>
          <w:w w:val="95"/>
        </w:rPr>
        <w:t>т</w:t>
      </w:r>
      <w:r w:rsidRPr="00560413">
        <w:rPr>
          <w:rFonts w:ascii="Times New Roman" w:hAnsi="Times New Roman" w:cs="Times New Roman"/>
          <w:b/>
          <w:spacing w:val="1"/>
          <w:w w:val="95"/>
        </w:rPr>
        <w:t>а</w:t>
      </w:r>
      <w:r w:rsidRPr="00560413">
        <w:rPr>
          <w:rFonts w:ascii="Times New Roman" w:hAnsi="Times New Roman" w:cs="Times New Roman"/>
          <w:b/>
          <w:bCs/>
          <w:i/>
          <w:iCs/>
          <w:w w:val="95"/>
        </w:rPr>
        <w:t>,</w:t>
      </w:r>
      <w:r w:rsidRPr="00560413">
        <w:rPr>
          <w:rFonts w:ascii="Times New Roman" w:hAnsi="Times New Roman" w:cs="Times New Roman"/>
          <w:b/>
          <w:bCs/>
          <w:i/>
          <w:iCs/>
          <w:w w:val="95"/>
        </w:rPr>
        <w:tab/>
      </w:r>
      <w:r w:rsidRPr="00560413">
        <w:rPr>
          <w:rFonts w:ascii="Times New Roman" w:hAnsi="Times New Roman" w:cs="Times New Roman"/>
          <w:b/>
          <w:w w:val="95"/>
        </w:rPr>
        <w:t>е</w:t>
      </w:r>
      <w:r w:rsidRPr="00560413">
        <w:rPr>
          <w:rFonts w:ascii="Times New Roman" w:hAnsi="Times New Roman" w:cs="Times New Roman"/>
          <w:b/>
          <w:spacing w:val="-1"/>
          <w:w w:val="95"/>
        </w:rPr>
        <w:t>г</w:t>
      </w:r>
      <w:r w:rsidRPr="00560413">
        <w:rPr>
          <w:rFonts w:ascii="Times New Roman" w:hAnsi="Times New Roman" w:cs="Times New Roman"/>
          <w:b/>
          <w:w w:val="95"/>
        </w:rPr>
        <w:t>о</w:t>
      </w:r>
      <w:r w:rsidRPr="00560413">
        <w:rPr>
          <w:rFonts w:ascii="Times New Roman" w:hAnsi="Times New Roman" w:cs="Times New Roman"/>
          <w:b/>
          <w:w w:val="95"/>
        </w:rPr>
        <w:tab/>
      </w:r>
      <w:r w:rsidRPr="00560413">
        <w:rPr>
          <w:rFonts w:ascii="Times New Roman" w:hAnsi="Times New Roman" w:cs="Times New Roman"/>
          <w:b/>
          <w:spacing w:val="-1"/>
          <w:w w:val="95"/>
        </w:rPr>
        <w:t>м</w:t>
      </w:r>
      <w:r w:rsidRPr="00560413">
        <w:rPr>
          <w:rFonts w:ascii="Times New Roman" w:hAnsi="Times New Roman" w:cs="Times New Roman"/>
          <w:b/>
          <w:w w:val="95"/>
        </w:rPr>
        <w:t>е</w:t>
      </w:r>
      <w:r w:rsidRPr="00560413">
        <w:rPr>
          <w:rFonts w:ascii="Times New Roman" w:hAnsi="Times New Roman" w:cs="Times New Roman"/>
          <w:b/>
          <w:spacing w:val="-4"/>
          <w:w w:val="95"/>
        </w:rPr>
        <w:t>с</w:t>
      </w:r>
      <w:r w:rsidRPr="00560413">
        <w:rPr>
          <w:rFonts w:ascii="Times New Roman" w:hAnsi="Times New Roman" w:cs="Times New Roman"/>
          <w:b/>
          <w:spacing w:val="1"/>
          <w:w w:val="95"/>
        </w:rPr>
        <w:t>т</w:t>
      </w:r>
      <w:r w:rsidRPr="00560413">
        <w:rPr>
          <w:rFonts w:ascii="Times New Roman" w:hAnsi="Times New Roman" w:cs="Times New Roman"/>
          <w:b/>
          <w:w w:val="95"/>
        </w:rPr>
        <w:t>о</w:t>
      </w:r>
      <w:r w:rsidRPr="00560413">
        <w:rPr>
          <w:rFonts w:ascii="Times New Roman" w:hAnsi="Times New Roman" w:cs="Times New Roman"/>
          <w:b/>
          <w:w w:val="95"/>
        </w:rPr>
        <w:tab/>
        <w:t>и</w:t>
      </w:r>
      <w:r w:rsidRPr="00560413">
        <w:rPr>
          <w:rFonts w:ascii="Times New Roman" w:hAnsi="Times New Roman" w:cs="Times New Roman"/>
          <w:b/>
          <w:w w:val="95"/>
        </w:rPr>
        <w:tab/>
      </w:r>
      <w:r w:rsidRPr="00560413">
        <w:rPr>
          <w:rFonts w:ascii="Times New Roman" w:hAnsi="Times New Roman" w:cs="Times New Roman"/>
          <w:b/>
          <w:spacing w:val="-3"/>
          <w:w w:val="95"/>
        </w:rPr>
        <w:t>р</w:t>
      </w:r>
      <w:r w:rsidRPr="00560413">
        <w:rPr>
          <w:rFonts w:ascii="Times New Roman" w:hAnsi="Times New Roman" w:cs="Times New Roman"/>
          <w:b/>
          <w:spacing w:val="1"/>
          <w:w w:val="95"/>
        </w:rPr>
        <w:t>о</w:t>
      </w:r>
      <w:r w:rsidRPr="00560413">
        <w:rPr>
          <w:rFonts w:ascii="Times New Roman" w:hAnsi="Times New Roman" w:cs="Times New Roman"/>
          <w:b/>
          <w:spacing w:val="-2"/>
          <w:w w:val="95"/>
        </w:rPr>
        <w:t>л</w:t>
      </w:r>
      <w:r w:rsidRPr="00560413">
        <w:rPr>
          <w:rFonts w:ascii="Times New Roman" w:hAnsi="Times New Roman" w:cs="Times New Roman"/>
          <w:b/>
          <w:w w:val="95"/>
        </w:rPr>
        <w:t>ь</w:t>
      </w:r>
      <w:r w:rsidRPr="00560413">
        <w:rPr>
          <w:rFonts w:ascii="Times New Roman" w:hAnsi="Times New Roman" w:cs="Times New Roman"/>
          <w:b/>
          <w:w w:val="95"/>
        </w:rPr>
        <w:tab/>
      </w:r>
      <w:r w:rsidRPr="00560413">
        <w:rPr>
          <w:rFonts w:ascii="Times New Roman" w:hAnsi="Times New Roman" w:cs="Times New Roman"/>
          <w:b/>
          <w:w w:val="80"/>
        </w:rPr>
        <w:t>в</w:t>
      </w:r>
      <w:r w:rsidRPr="00560413">
        <w:rPr>
          <w:rFonts w:ascii="Times New Roman" w:hAnsi="Times New Roman" w:cs="Times New Roman"/>
          <w:b/>
          <w:spacing w:val="1"/>
          <w:w w:val="90"/>
        </w:rPr>
        <w:t>о</w:t>
      </w:r>
      <w:r w:rsidRPr="00560413">
        <w:rPr>
          <w:rFonts w:ascii="Times New Roman" w:hAnsi="Times New Roman" w:cs="Times New Roman"/>
          <w:b/>
          <w:spacing w:val="-2"/>
          <w:w w:val="90"/>
        </w:rPr>
        <w:t>бр</w:t>
      </w:r>
      <w:r w:rsidRPr="00560413">
        <w:rPr>
          <w:rFonts w:ascii="Times New Roman" w:hAnsi="Times New Roman" w:cs="Times New Roman"/>
          <w:b/>
          <w:spacing w:val="1"/>
          <w:w w:val="90"/>
        </w:rPr>
        <w:t>а</w:t>
      </w:r>
      <w:r w:rsidRPr="00560413">
        <w:rPr>
          <w:rFonts w:ascii="Times New Roman" w:hAnsi="Times New Roman" w:cs="Times New Roman"/>
          <w:b/>
          <w:spacing w:val="-3"/>
          <w:w w:val="90"/>
        </w:rPr>
        <w:t>з</w:t>
      </w:r>
      <w:r w:rsidRPr="00560413">
        <w:rPr>
          <w:rFonts w:ascii="Times New Roman" w:hAnsi="Times New Roman" w:cs="Times New Roman"/>
          <w:b/>
          <w:spacing w:val="1"/>
          <w:w w:val="90"/>
        </w:rPr>
        <w:t>о</w:t>
      </w:r>
      <w:r w:rsidRPr="00560413">
        <w:rPr>
          <w:rFonts w:ascii="Times New Roman" w:hAnsi="Times New Roman" w:cs="Times New Roman"/>
          <w:b/>
          <w:spacing w:val="-2"/>
          <w:w w:val="90"/>
        </w:rPr>
        <w:t>в</w:t>
      </w:r>
      <w:r w:rsidRPr="00560413">
        <w:rPr>
          <w:rFonts w:ascii="Times New Roman" w:hAnsi="Times New Roman" w:cs="Times New Roman"/>
          <w:b/>
          <w:spacing w:val="-4"/>
          <w:w w:val="90"/>
        </w:rPr>
        <w:t>а</w:t>
      </w:r>
      <w:r w:rsidRPr="00560413">
        <w:rPr>
          <w:rFonts w:ascii="Times New Roman" w:hAnsi="Times New Roman" w:cs="Times New Roman"/>
          <w:b/>
          <w:spacing w:val="2"/>
          <w:w w:val="90"/>
        </w:rPr>
        <w:t>т</w:t>
      </w:r>
      <w:r w:rsidRPr="00560413">
        <w:rPr>
          <w:rFonts w:ascii="Times New Roman" w:hAnsi="Times New Roman" w:cs="Times New Roman"/>
          <w:b/>
          <w:spacing w:val="-3"/>
          <w:w w:val="90"/>
        </w:rPr>
        <w:t>е</w:t>
      </w:r>
      <w:r w:rsidRPr="00560413">
        <w:rPr>
          <w:rFonts w:ascii="Times New Roman" w:hAnsi="Times New Roman" w:cs="Times New Roman"/>
          <w:b/>
          <w:spacing w:val="-1"/>
          <w:w w:val="90"/>
        </w:rPr>
        <w:t>л</w:t>
      </w:r>
      <w:r w:rsidRPr="00560413">
        <w:rPr>
          <w:rFonts w:ascii="Times New Roman" w:hAnsi="Times New Roman" w:cs="Times New Roman"/>
          <w:b/>
          <w:spacing w:val="-3"/>
          <w:w w:val="90"/>
        </w:rPr>
        <w:t>ьн</w:t>
      </w:r>
      <w:r w:rsidRPr="00560413">
        <w:rPr>
          <w:rFonts w:ascii="Times New Roman" w:hAnsi="Times New Roman" w:cs="Times New Roman"/>
          <w:b/>
          <w:spacing w:val="1"/>
          <w:w w:val="90"/>
        </w:rPr>
        <w:t>о</w:t>
      </w:r>
      <w:r w:rsidRPr="00560413">
        <w:rPr>
          <w:rFonts w:ascii="Times New Roman" w:hAnsi="Times New Roman" w:cs="Times New Roman"/>
          <w:b/>
          <w:w w:val="90"/>
        </w:rPr>
        <w:t xml:space="preserve">м </w:t>
      </w:r>
      <w:r w:rsidRPr="00560413">
        <w:rPr>
          <w:rFonts w:ascii="Times New Roman" w:hAnsi="Times New Roman" w:cs="Times New Roman"/>
          <w:b/>
          <w:spacing w:val="-3"/>
          <w:w w:val="90"/>
        </w:rPr>
        <w:t>п</w:t>
      </w:r>
      <w:r w:rsidRPr="00560413">
        <w:rPr>
          <w:rFonts w:ascii="Times New Roman" w:hAnsi="Times New Roman" w:cs="Times New Roman"/>
          <w:b/>
          <w:spacing w:val="1"/>
          <w:w w:val="90"/>
        </w:rPr>
        <w:t>ро</w:t>
      </w:r>
      <w:r w:rsidRPr="00560413">
        <w:rPr>
          <w:rFonts w:ascii="Times New Roman" w:hAnsi="Times New Roman" w:cs="Times New Roman"/>
          <w:b/>
          <w:spacing w:val="-3"/>
          <w:w w:val="90"/>
        </w:rPr>
        <w:t>ц</w:t>
      </w:r>
      <w:r w:rsidRPr="00560413">
        <w:rPr>
          <w:rFonts w:ascii="Times New Roman" w:hAnsi="Times New Roman" w:cs="Times New Roman"/>
          <w:b/>
          <w:w w:val="90"/>
        </w:rPr>
        <w:t>ессе</w:t>
      </w:r>
    </w:p>
    <w:p w:rsidR="00C33B5B" w:rsidRPr="00560413" w:rsidRDefault="00C33B5B" w:rsidP="00C33B5B">
      <w:pPr>
        <w:kinsoku w:val="0"/>
        <w:overflowPunct w:val="0"/>
        <w:spacing w:before="6" w:line="190" w:lineRule="exact"/>
        <w:rPr>
          <w:sz w:val="28"/>
          <w:szCs w:val="28"/>
        </w:rPr>
      </w:pPr>
    </w:p>
    <w:p w:rsidR="00C33B5B" w:rsidRPr="00560413" w:rsidRDefault="00C33B5B" w:rsidP="001F314C">
      <w:pPr>
        <w:pStyle w:val="a3"/>
        <w:kinsoku w:val="0"/>
        <w:overflowPunct w:val="0"/>
        <w:spacing w:line="359" w:lineRule="auto"/>
        <w:ind w:left="101" w:right="100" w:firstLine="708"/>
        <w:jc w:val="both"/>
        <w:rPr>
          <w:rFonts w:ascii="Times New Roman" w:hAnsi="Times New Roman" w:cs="Times New Roman"/>
          <w:w w:val="90"/>
        </w:rPr>
      </w:pPr>
      <w:r w:rsidRPr="00560413">
        <w:rPr>
          <w:rFonts w:ascii="Times New Roman" w:hAnsi="Times New Roman" w:cs="Times New Roman"/>
          <w:spacing w:val="-1"/>
          <w:w w:val="90"/>
        </w:rPr>
        <w:t>П</w:t>
      </w:r>
      <w:r w:rsidRPr="00560413">
        <w:rPr>
          <w:rFonts w:ascii="Times New Roman" w:hAnsi="Times New Roman" w:cs="Times New Roman"/>
          <w:spacing w:val="1"/>
          <w:w w:val="90"/>
        </w:rPr>
        <w:t>ро</w:t>
      </w:r>
      <w:r w:rsidRPr="00560413">
        <w:rPr>
          <w:rFonts w:ascii="Times New Roman" w:hAnsi="Times New Roman" w:cs="Times New Roman"/>
          <w:spacing w:val="-3"/>
          <w:w w:val="90"/>
        </w:rPr>
        <w:t>г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ам</w:t>
      </w:r>
      <w:r w:rsidRPr="00560413">
        <w:rPr>
          <w:rFonts w:ascii="Times New Roman" w:hAnsi="Times New Roman" w:cs="Times New Roman"/>
          <w:spacing w:val="-3"/>
          <w:w w:val="90"/>
        </w:rPr>
        <w:t>м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че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г</w:t>
      </w:r>
      <w:r w:rsidRPr="00560413">
        <w:rPr>
          <w:rFonts w:ascii="Times New Roman" w:hAnsi="Times New Roman" w:cs="Times New Roman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п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ме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«</w:t>
      </w:r>
      <w:r w:rsidRPr="00560413">
        <w:rPr>
          <w:rFonts w:ascii="Times New Roman" w:hAnsi="Times New Roman" w:cs="Times New Roman"/>
          <w:spacing w:val="-3"/>
          <w:w w:val="90"/>
        </w:rPr>
        <w:t>С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ль</w:t>
      </w:r>
      <w:r w:rsidRPr="00560413">
        <w:rPr>
          <w:rFonts w:ascii="Times New Roman" w:hAnsi="Times New Roman" w:cs="Times New Roman"/>
          <w:spacing w:val="-3"/>
          <w:w w:val="90"/>
        </w:rPr>
        <w:t>ф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spacing w:val="-2"/>
          <w:w w:val="90"/>
        </w:rPr>
        <w:t>ж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»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4"/>
          <w:w w:val="90"/>
        </w:rPr>
        <w:t>з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3"/>
          <w:w w:val="90"/>
        </w:rPr>
        <w:t>б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 xml:space="preserve">а на 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с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еис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че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мфе</w:t>
      </w:r>
      <w:r w:rsidRPr="00560413">
        <w:rPr>
          <w:rFonts w:ascii="Times New Roman" w:hAnsi="Times New Roman" w:cs="Times New Roman"/>
          <w:spacing w:val="-3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ль</w:t>
      </w:r>
      <w:r w:rsidRPr="00560413">
        <w:rPr>
          <w:rFonts w:ascii="Times New Roman" w:hAnsi="Times New Roman" w:cs="Times New Roman"/>
          <w:w w:val="90"/>
        </w:rPr>
        <w:t>ных</w:t>
      </w:r>
      <w:r w:rsidRPr="00560413">
        <w:rPr>
          <w:rFonts w:ascii="Times New Roman" w:hAnsi="Times New Roman" w:cs="Times New Roman"/>
          <w:spacing w:val="-3"/>
          <w:w w:val="90"/>
        </w:rPr>
        <w:t>г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с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с</w:t>
      </w:r>
      <w:r w:rsidRPr="00560413">
        <w:rPr>
          <w:rFonts w:ascii="Times New Roman" w:hAnsi="Times New Roman" w:cs="Times New Roman"/>
          <w:spacing w:val="-1"/>
          <w:w w:val="90"/>
        </w:rPr>
        <w:t>тв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ых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бо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ийк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п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5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ни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spacing w:val="-5"/>
          <w:w w:val="90"/>
        </w:rPr>
        <w:t>ь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ы</w:t>
      </w:r>
      <w:r w:rsidRPr="00560413">
        <w:rPr>
          <w:rFonts w:ascii="Times New Roman" w:hAnsi="Times New Roman" w:cs="Times New Roman"/>
          <w:w w:val="90"/>
        </w:rPr>
        <w:t>мп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spacing w:val="-3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п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ф</w:t>
      </w:r>
      <w:r w:rsidRPr="00560413">
        <w:rPr>
          <w:rFonts w:ascii="Times New Roman" w:hAnsi="Times New Roman" w:cs="Times New Roman"/>
          <w:w w:val="90"/>
        </w:rPr>
        <w:t>ес</w:t>
      </w:r>
      <w:r w:rsidRPr="00560413">
        <w:rPr>
          <w:rFonts w:ascii="Times New Roman" w:hAnsi="Times New Roman" w:cs="Times New Roman"/>
          <w:spacing w:val="-4"/>
          <w:w w:val="90"/>
        </w:rPr>
        <w:t>с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на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spacing w:val="-5"/>
          <w:w w:val="90"/>
        </w:rPr>
        <w:t>ь</w:t>
      </w:r>
      <w:r w:rsidRPr="00560413">
        <w:rPr>
          <w:rFonts w:ascii="Times New Roman" w:hAnsi="Times New Roman" w:cs="Times New Roman"/>
          <w:w w:val="90"/>
        </w:rPr>
        <w:t>ным</w:t>
      </w:r>
      <w:r w:rsidRPr="00560413">
        <w:rPr>
          <w:rFonts w:ascii="Times New Roman" w:hAnsi="Times New Roman" w:cs="Times New Roman"/>
          <w:spacing w:val="1"/>
          <w:w w:val="90"/>
        </w:rPr>
        <w:t>об</w:t>
      </w:r>
      <w:r w:rsidRPr="00560413">
        <w:rPr>
          <w:rFonts w:ascii="Times New Roman" w:hAnsi="Times New Roman" w:cs="Times New Roman"/>
          <w:spacing w:val="-3"/>
          <w:w w:val="90"/>
        </w:rPr>
        <w:t>щ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б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4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ль</w:t>
      </w:r>
      <w:r w:rsidRPr="00560413">
        <w:rPr>
          <w:rFonts w:ascii="Times New Roman" w:hAnsi="Times New Roman" w:cs="Times New Roman"/>
          <w:w w:val="90"/>
        </w:rPr>
        <w:t>нымп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г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3"/>
          <w:w w:val="90"/>
        </w:rPr>
        <w:t>м</w:t>
      </w:r>
      <w:r w:rsidRPr="00560413">
        <w:rPr>
          <w:rFonts w:ascii="Times New Roman" w:hAnsi="Times New Roman" w:cs="Times New Roman"/>
          <w:w w:val="90"/>
        </w:rPr>
        <w:t>мамв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ас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им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w w:val="90"/>
        </w:rPr>
        <w:t>ыка</w:t>
      </w:r>
      <w:r w:rsidRPr="00560413">
        <w:rPr>
          <w:rFonts w:ascii="Times New Roman" w:hAnsi="Times New Roman" w:cs="Times New Roman"/>
          <w:spacing w:val="-2"/>
          <w:w w:val="90"/>
        </w:rPr>
        <w:t>ль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 xml:space="preserve">го       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ск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сс</w:t>
      </w:r>
      <w:r w:rsidRPr="00560413">
        <w:rPr>
          <w:rFonts w:ascii="Times New Roman" w:hAnsi="Times New Roman" w:cs="Times New Roman"/>
          <w:spacing w:val="-1"/>
          <w:w w:val="90"/>
        </w:rPr>
        <w:t>тв</w:t>
      </w:r>
      <w:r w:rsidRPr="00560413">
        <w:rPr>
          <w:rFonts w:ascii="Times New Roman" w:hAnsi="Times New Roman" w:cs="Times New Roman"/>
          <w:w w:val="90"/>
        </w:rPr>
        <w:t xml:space="preserve">а  </w:t>
      </w:r>
      <w:r w:rsidR="001F314C" w:rsidRPr="00560413">
        <w:rPr>
          <w:rFonts w:ascii="Times New Roman" w:hAnsi="Times New Roman" w:cs="Times New Roman"/>
          <w:w w:val="90"/>
        </w:rPr>
        <w:t>«Народные инструменты»</w:t>
      </w:r>
    </w:p>
    <w:p w:rsidR="00C33B5B" w:rsidRPr="00560413" w:rsidRDefault="00C33B5B" w:rsidP="00C33B5B">
      <w:pPr>
        <w:kinsoku w:val="0"/>
        <w:overflowPunct w:val="0"/>
        <w:spacing w:before="9" w:line="150" w:lineRule="exact"/>
        <w:rPr>
          <w:sz w:val="28"/>
          <w:szCs w:val="28"/>
        </w:rPr>
      </w:pPr>
    </w:p>
    <w:p w:rsidR="00C33B5B" w:rsidRPr="00560413" w:rsidRDefault="00C33B5B" w:rsidP="00C33B5B">
      <w:pPr>
        <w:pStyle w:val="a3"/>
        <w:kinsoku w:val="0"/>
        <w:overflowPunct w:val="0"/>
        <w:spacing w:line="359" w:lineRule="auto"/>
        <w:ind w:left="101" w:right="100" w:firstLine="708"/>
        <w:jc w:val="both"/>
        <w:rPr>
          <w:rFonts w:ascii="Times New Roman" w:hAnsi="Times New Roman" w:cs="Times New Roman"/>
          <w:w w:val="90"/>
        </w:rPr>
      </w:pPr>
      <w:r w:rsidRPr="00560413">
        <w:rPr>
          <w:rFonts w:ascii="Times New Roman" w:hAnsi="Times New Roman" w:cs="Times New Roman"/>
          <w:w w:val="90"/>
        </w:rPr>
        <w:t>С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ль</w:t>
      </w:r>
      <w:r w:rsidRPr="00560413">
        <w:rPr>
          <w:rFonts w:ascii="Times New Roman" w:hAnsi="Times New Roman" w:cs="Times New Roman"/>
          <w:w w:val="90"/>
        </w:rPr>
        <w:t>ф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spacing w:val="-2"/>
          <w:w w:val="90"/>
        </w:rPr>
        <w:t>ж</w:t>
      </w:r>
      <w:r w:rsidRPr="00560413">
        <w:rPr>
          <w:rFonts w:ascii="Times New Roman" w:hAnsi="Times New Roman" w:cs="Times New Roman"/>
          <w:w w:val="90"/>
        </w:rPr>
        <w:t>иоя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я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ся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w w:val="90"/>
        </w:rPr>
        <w:t>я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льн</w:t>
      </w:r>
      <w:r w:rsidRPr="00560413">
        <w:rPr>
          <w:rFonts w:ascii="Times New Roman" w:hAnsi="Times New Roman" w:cs="Times New Roman"/>
          <w:w w:val="90"/>
        </w:rPr>
        <w:t>ым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че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w w:val="90"/>
        </w:rPr>
        <w:t>ным</w:t>
      </w:r>
      <w:r w:rsidRPr="00560413">
        <w:rPr>
          <w:rFonts w:ascii="Times New Roman" w:hAnsi="Times New Roman" w:cs="Times New Roman"/>
          <w:spacing w:val="-2"/>
          <w:w w:val="90"/>
        </w:rPr>
        <w:t>п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ме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мв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ск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х</w:t>
      </w:r>
      <w:r w:rsidRPr="00560413">
        <w:rPr>
          <w:rFonts w:ascii="Times New Roman" w:hAnsi="Times New Roman" w:cs="Times New Roman"/>
          <w:spacing w:val="-1"/>
          <w:w w:val="90"/>
        </w:rPr>
        <w:t>ш</w:t>
      </w:r>
      <w:r w:rsidRPr="00560413">
        <w:rPr>
          <w:rFonts w:ascii="Times New Roman" w:hAnsi="Times New Roman" w:cs="Times New Roman"/>
          <w:w w:val="90"/>
        </w:rPr>
        <w:t>к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хиск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сс</w:t>
      </w:r>
      <w:r w:rsidRPr="00560413">
        <w:rPr>
          <w:rFonts w:ascii="Times New Roman" w:hAnsi="Times New Roman" w:cs="Times New Roman"/>
          <w:spacing w:val="-1"/>
          <w:w w:val="90"/>
        </w:rPr>
        <w:t>тв</w:t>
      </w:r>
      <w:r w:rsidRPr="00560413">
        <w:rPr>
          <w:rFonts w:ascii="Times New Roman" w:hAnsi="Times New Roman" w:cs="Times New Roman"/>
          <w:w w:val="90"/>
        </w:rPr>
        <w:t>,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еа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spacing w:val="-1"/>
          <w:w w:val="90"/>
        </w:rPr>
        <w:t>ющ</w:t>
      </w:r>
      <w:r w:rsidRPr="00560413">
        <w:rPr>
          <w:rFonts w:ascii="Times New Roman" w:hAnsi="Times New Roman" w:cs="Times New Roman"/>
          <w:w w:val="90"/>
        </w:rPr>
        <w:t>их п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г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ам</w:t>
      </w:r>
      <w:r w:rsidRPr="00560413">
        <w:rPr>
          <w:rFonts w:ascii="Times New Roman" w:hAnsi="Times New Roman" w:cs="Times New Roman"/>
          <w:spacing w:val="-3"/>
          <w:w w:val="90"/>
        </w:rPr>
        <w:t>м</w:t>
      </w:r>
      <w:r w:rsidRPr="00560413">
        <w:rPr>
          <w:rFonts w:ascii="Times New Roman" w:hAnsi="Times New Roman" w:cs="Times New Roman"/>
          <w:w w:val="90"/>
        </w:rPr>
        <w:t xml:space="preserve">ы </w:t>
      </w:r>
      <w:r w:rsidRPr="00560413">
        <w:rPr>
          <w:rFonts w:ascii="Times New Roman" w:hAnsi="Times New Roman" w:cs="Times New Roman"/>
          <w:spacing w:val="-2"/>
          <w:w w:val="90"/>
        </w:rPr>
        <w:t>п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spacing w:val="-2"/>
          <w:w w:val="90"/>
        </w:rPr>
        <w:t>п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фес</w:t>
      </w:r>
      <w:r w:rsidRPr="00560413">
        <w:rPr>
          <w:rFonts w:ascii="Times New Roman" w:hAnsi="Times New Roman" w:cs="Times New Roman"/>
          <w:spacing w:val="-4"/>
          <w:w w:val="90"/>
        </w:rPr>
        <w:t>с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на</w:t>
      </w:r>
      <w:r w:rsidRPr="00560413">
        <w:rPr>
          <w:rFonts w:ascii="Times New Roman" w:hAnsi="Times New Roman" w:cs="Times New Roman"/>
          <w:spacing w:val="-2"/>
          <w:w w:val="90"/>
        </w:rPr>
        <w:t>льн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4"/>
          <w:w w:val="90"/>
        </w:rPr>
        <w:t>г</w:t>
      </w:r>
      <w:r w:rsidRPr="00560413">
        <w:rPr>
          <w:rFonts w:ascii="Times New Roman" w:hAnsi="Times New Roman" w:cs="Times New Roman"/>
          <w:w w:val="90"/>
        </w:rPr>
        <w:t xml:space="preserve">о </w:t>
      </w:r>
      <w:r w:rsidRPr="00560413">
        <w:rPr>
          <w:rFonts w:ascii="Times New Roman" w:hAnsi="Times New Roman" w:cs="Times New Roman"/>
          <w:spacing w:val="1"/>
          <w:w w:val="90"/>
        </w:rPr>
        <w:t>об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че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ия.</w:t>
      </w:r>
      <w:r w:rsidRPr="00560413">
        <w:rPr>
          <w:rFonts w:ascii="Times New Roman" w:hAnsi="Times New Roman" w:cs="Times New Roman"/>
          <w:spacing w:val="-2"/>
          <w:w w:val="90"/>
        </w:rPr>
        <w:t>Ур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ки</w:t>
      </w:r>
      <w:r w:rsidRPr="00560413">
        <w:rPr>
          <w:rFonts w:ascii="Times New Roman" w:hAnsi="Times New Roman" w:cs="Times New Roman"/>
          <w:spacing w:val="-4"/>
          <w:w w:val="90"/>
        </w:rPr>
        <w:t>с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ль</w:t>
      </w:r>
      <w:r w:rsidRPr="00560413">
        <w:rPr>
          <w:rFonts w:ascii="Times New Roman" w:hAnsi="Times New Roman" w:cs="Times New Roman"/>
          <w:w w:val="90"/>
        </w:rPr>
        <w:t>фе</w:t>
      </w:r>
      <w:r w:rsidRPr="00560413">
        <w:rPr>
          <w:rFonts w:ascii="Times New Roman" w:hAnsi="Times New Roman" w:cs="Times New Roman"/>
          <w:spacing w:val="-3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ж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о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spacing w:val="-1"/>
          <w:w w:val="90"/>
        </w:rPr>
        <w:t>ю</w:t>
      </w:r>
      <w:r w:rsidRPr="00560413">
        <w:rPr>
          <w:rFonts w:ascii="Times New Roman" w:hAnsi="Times New Roman" w:cs="Times New Roman"/>
          <w:w w:val="90"/>
        </w:rPr>
        <w:t>т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акием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w w:val="90"/>
        </w:rPr>
        <w:t>ыка</w:t>
      </w:r>
      <w:r w:rsidRPr="00560413">
        <w:rPr>
          <w:rFonts w:ascii="Times New Roman" w:hAnsi="Times New Roman" w:cs="Times New Roman"/>
          <w:spacing w:val="-5"/>
          <w:w w:val="90"/>
        </w:rPr>
        <w:t>л</w:t>
      </w:r>
      <w:r w:rsidRPr="00560413">
        <w:rPr>
          <w:rFonts w:ascii="Times New Roman" w:hAnsi="Times New Roman" w:cs="Times New Roman"/>
          <w:spacing w:val="-2"/>
          <w:w w:val="90"/>
        </w:rPr>
        <w:t>ь</w:t>
      </w:r>
      <w:r w:rsidRPr="00560413">
        <w:rPr>
          <w:rFonts w:ascii="Times New Roman" w:hAnsi="Times New Roman" w:cs="Times New Roman"/>
          <w:w w:val="90"/>
        </w:rPr>
        <w:t>ные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ые</w:t>
      </w:r>
      <w:r w:rsidRPr="00560413">
        <w:rPr>
          <w:rFonts w:ascii="Times New Roman" w:hAnsi="Times New Roman" w:cs="Times New Roman"/>
          <w:spacing w:val="-2"/>
          <w:w w:val="90"/>
        </w:rPr>
        <w:t>к</w:t>
      </w:r>
      <w:r w:rsidRPr="00560413">
        <w:rPr>
          <w:rFonts w:ascii="Times New Roman" w:hAnsi="Times New Roman" w:cs="Times New Roman"/>
          <w:w w:val="90"/>
        </w:rPr>
        <w:t>акс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х,памя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2"/>
          <w:w w:val="90"/>
        </w:rPr>
        <w:t>ь</w:t>
      </w:r>
      <w:r w:rsidRPr="00560413">
        <w:rPr>
          <w:rFonts w:ascii="Times New Roman" w:hAnsi="Times New Roman" w:cs="Times New Roman"/>
          <w:w w:val="90"/>
        </w:rPr>
        <w:t>,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3"/>
          <w:w w:val="90"/>
        </w:rPr>
        <w:t>м</w:t>
      </w:r>
      <w:r w:rsidRPr="00560413">
        <w:rPr>
          <w:rFonts w:ascii="Times New Roman" w:hAnsi="Times New Roman" w:cs="Times New Roman"/>
          <w:w w:val="90"/>
        </w:rPr>
        <w:t>,п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м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г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1"/>
          <w:w w:val="90"/>
        </w:rPr>
        <w:t>ю</w:t>
      </w:r>
      <w:r w:rsidRPr="00560413">
        <w:rPr>
          <w:rFonts w:ascii="Times New Roman" w:hAnsi="Times New Roman" w:cs="Times New Roman"/>
          <w:w w:val="90"/>
        </w:rPr>
        <w:t>т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spacing w:val="-2"/>
          <w:w w:val="90"/>
        </w:rPr>
        <w:t>ы</w:t>
      </w:r>
      <w:r w:rsidRPr="00560413">
        <w:rPr>
          <w:rFonts w:ascii="Times New Roman" w:hAnsi="Times New Roman" w:cs="Times New Roman"/>
          <w:w w:val="90"/>
        </w:rPr>
        <w:t>я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w w:val="90"/>
        </w:rPr>
        <w:t>нию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4"/>
          <w:w w:val="90"/>
        </w:rPr>
        <w:t>в</w:t>
      </w:r>
      <w:r w:rsidRPr="00560413">
        <w:rPr>
          <w:rFonts w:ascii="Times New Roman" w:hAnsi="Times New Roman" w:cs="Times New Roman"/>
          <w:spacing w:val="-1"/>
          <w:w w:val="90"/>
        </w:rPr>
        <w:t>о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че</w:t>
      </w:r>
      <w:r w:rsidRPr="00560413">
        <w:rPr>
          <w:rFonts w:ascii="Times New Roman" w:hAnsi="Times New Roman" w:cs="Times New Roman"/>
          <w:spacing w:val="-4"/>
          <w:w w:val="90"/>
        </w:rPr>
        <w:t>с</w:t>
      </w:r>
      <w:r w:rsidRPr="00560413">
        <w:rPr>
          <w:rFonts w:ascii="Times New Roman" w:hAnsi="Times New Roman" w:cs="Times New Roman"/>
          <w:w w:val="90"/>
        </w:rPr>
        <w:t>к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х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2"/>
          <w:w w:val="90"/>
        </w:rPr>
        <w:t>к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в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че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ик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4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,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w w:val="90"/>
        </w:rPr>
        <w:t>на</w:t>
      </w:r>
      <w:r w:rsidRPr="00560413">
        <w:rPr>
          <w:rFonts w:ascii="Times New Roman" w:hAnsi="Times New Roman" w:cs="Times New Roman"/>
          <w:spacing w:val="-2"/>
          <w:w w:val="90"/>
        </w:rPr>
        <w:t>к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мятс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1"/>
          <w:w w:val="90"/>
        </w:rPr>
        <w:t>о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иче</w:t>
      </w:r>
      <w:r w:rsidRPr="00560413">
        <w:rPr>
          <w:rFonts w:ascii="Times New Roman" w:hAnsi="Times New Roman" w:cs="Times New Roman"/>
          <w:spacing w:val="-4"/>
          <w:w w:val="90"/>
        </w:rPr>
        <w:t>с</w:t>
      </w:r>
      <w:r w:rsidRPr="00560413">
        <w:rPr>
          <w:rFonts w:ascii="Times New Roman" w:hAnsi="Times New Roman" w:cs="Times New Roman"/>
          <w:w w:val="90"/>
        </w:rPr>
        <w:t>ки</w:t>
      </w:r>
      <w:r w:rsidRPr="00560413">
        <w:rPr>
          <w:rFonts w:ascii="Times New Roman" w:hAnsi="Times New Roman" w:cs="Times New Roman"/>
          <w:spacing w:val="-3"/>
          <w:w w:val="90"/>
        </w:rPr>
        <w:t>м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с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3"/>
          <w:w w:val="90"/>
        </w:rPr>
        <w:t>м</w:t>
      </w:r>
      <w:r w:rsidRPr="00560413">
        <w:rPr>
          <w:rFonts w:ascii="Times New Roman" w:hAnsi="Times New Roman" w:cs="Times New Roman"/>
          <w:w w:val="90"/>
        </w:rPr>
        <w:t>им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w w:val="90"/>
        </w:rPr>
        <w:t>ыка</w:t>
      </w:r>
      <w:r w:rsidRPr="00560413">
        <w:rPr>
          <w:rFonts w:ascii="Times New Roman" w:hAnsi="Times New Roman" w:cs="Times New Roman"/>
          <w:spacing w:val="-2"/>
          <w:w w:val="90"/>
        </w:rPr>
        <w:t>ль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г</w:t>
      </w:r>
      <w:r w:rsidRPr="00560413">
        <w:rPr>
          <w:rFonts w:ascii="Times New Roman" w:hAnsi="Times New Roman" w:cs="Times New Roman"/>
          <w:w w:val="90"/>
        </w:rPr>
        <w:t>ои</w:t>
      </w:r>
      <w:r w:rsidRPr="00560413">
        <w:rPr>
          <w:rFonts w:ascii="Times New Roman" w:hAnsi="Times New Roman" w:cs="Times New Roman"/>
          <w:spacing w:val="-4"/>
          <w:w w:val="90"/>
        </w:rPr>
        <w:t>с</w:t>
      </w:r>
      <w:r w:rsidRPr="00560413">
        <w:rPr>
          <w:rFonts w:ascii="Times New Roman" w:hAnsi="Times New Roman" w:cs="Times New Roman"/>
          <w:spacing w:val="-2"/>
          <w:w w:val="90"/>
        </w:rPr>
        <w:t>к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сс</w:t>
      </w:r>
      <w:r w:rsidRPr="00560413">
        <w:rPr>
          <w:rFonts w:ascii="Times New Roman" w:hAnsi="Times New Roman" w:cs="Times New Roman"/>
          <w:spacing w:val="-1"/>
          <w:w w:val="90"/>
        </w:rPr>
        <w:t>тв</w:t>
      </w:r>
      <w:r w:rsidRPr="00560413">
        <w:rPr>
          <w:rFonts w:ascii="Times New Roman" w:hAnsi="Times New Roman" w:cs="Times New Roman"/>
          <w:w w:val="90"/>
        </w:rPr>
        <w:t>а.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я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ус</w:t>
      </w:r>
      <w:r w:rsidRPr="00560413">
        <w:rPr>
          <w:rFonts w:ascii="Times New Roman" w:hAnsi="Times New Roman" w:cs="Times New Roman"/>
          <w:spacing w:val="1"/>
          <w:w w:val="90"/>
        </w:rPr>
        <w:t>др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гими</w:t>
      </w:r>
      <w:r w:rsidRPr="00560413">
        <w:rPr>
          <w:rFonts w:ascii="Times New Roman" w:hAnsi="Times New Roman" w:cs="Times New Roman"/>
          <w:spacing w:val="-4"/>
          <w:w w:val="90"/>
        </w:rPr>
        <w:t>з</w:t>
      </w:r>
      <w:r w:rsidRPr="00560413">
        <w:rPr>
          <w:rFonts w:ascii="Times New Roman" w:hAnsi="Times New Roman" w:cs="Times New Roman"/>
          <w:w w:val="90"/>
        </w:rPr>
        <w:t>ан</w:t>
      </w:r>
      <w:r w:rsidRPr="00560413">
        <w:rPr>
          <w:rFonts w:ascii="Times New Roman" w:hAnsi="Times New Roman" w:cs="Times New Roman"/>
          <w:spacing w:val="-3"/>
          <w:w w:val="90"/>
        </w:rPr>
        <w:t>я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3"/>
          <w:w w:val="90"/>
        </w:rPr>
        <w:t>я</w:t>
      </w:r>
      <w:r w:rsidRPr="00560413">
        <w:rPr>
          <w:rFonts w:ascii="Times New Roman" w:hAnsi="Times New Roman" w:cs="Times New Roman"/>
          <w:w w:val="90"/>
        </w:rPr>
        <w:t>ми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4"/>
          <w:w w:val="90"/>
        </w:rPr>
        <w:t>с</w:t>
      </w:r>
      <w:r w:rsidRPr="00560413">
        <w:rPr>
          <w:rFonts w:ascii="Times New Roman" w:hAnsi="Times New Roman" w:cs="Times New Roman"/>
          <w:w w:val="90"/>
        </w:rPr>
        <w:t>п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с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w w:val="90"/>
        </w:rPr>
        <w:t>с</w:t>
      </w:r>
      <w:r w:rsidRPr="00560413">
        <w:rPr>
          <w:rFonts w:ascii="Times New Roman" w:hAnsi="Times New Roman" w:cs="Times New Roman"/>
          <w:spacing w:val="-1"/>
          <w:w w:val="90"/>
        </w:rPr>
        <w:t>тв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spacing w:val="-1"/>
          <w:w w:val="90"/>
        </w:rPr>
        <w:t>ю</w:t>
      </w:r>
      <w:r w:rsidRPr="00560413">
        <w:rPr>
          <w:rFonts w:ascii="Times New Roman" w:hAnsi="Times New Roman" w:cs="Times New Roman"/>
          <w:w w:val="90"/>
        </w:rPr>
        <w:t>т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ас</w:t>
      </w:r>
      <w:r w:rsidRPr="00560413">
        <w:rPr>
          <w:rFonts w:ascii="Times New Roman" w:hAnsi="Times New Roman" w:cs="Times New Roman"/>
          <w:spacing w:val="-1"/>
          <w:w w:val="90"/>
        </w:rPr>
        <w:t>ш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w w:val="90"/>
        </w:rPr>
        <w:t>ниюм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w w:val="90"/>
        </w:rPr>
        <w:t>ык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ль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г</w:t>
      </w:r>
      <w:r w:rsidRPr="00560413">
        <w:rPr>
          <w:rFonts w:ascii="Times New Roman" w:hAnsi="Times New Roman" w:cs="Times New Roman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к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г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а,ф</w:t>
      </w:r>
      <w:r w:rsidRPr="00560413">
        <w:rPr>
          <w:rFonts w:ascii="Times New Roman" w:hAnsi="Times New Roman" w:cs="Times New Roman"/>
          <w:spacing w:val="-1"/>
          <w:w w:val="90"/>
        </w:rPr>
        <w:t>о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м</w:t>
      </w:r>
      <w:r w:rsidRPr="00560413">
        <w:rPr>
          <w:rFonts w:ascii="Times New Roman" w:hAnsi="Times New Roman" w:cs="Times New Roman"/>
          <w:spacing w:val="-2"/>
          <w:w w:val="90"/>
        </w:rPr>
        <w:t>ир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июм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w w:val="90"/>
        </w:rPr>
        <w:t>ыка</w:t>
      </w:r>
      <w:r w:rsidRPr="00560413">
        <w:rPr>
          <w:rFonts w:ascii="Times New Roman" w:hAnsi="Times New Roman" w:cs="Times New Roman"/>
          <w:spacing w:val="-2"/>
          <w:w w:val="90"/>
        </w:rPr>
        <w:t>льн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г</w:t>
      </w:r>
      <w:r w:rsidRPr="00560413">
        <w:rPr>
          <w:rFonts w:ascii="Times New Roman" w:hAnsi="Times New Roman" w:cs="Times New Roman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к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са,п</w:t>
      </w:r>
      <w:r w:rsidRPr="00560413">
        <w:rPr>
          <w:rFonts w:ascii="Times New Roman" w:hAnsi="Times New Roman" w:cs="Times New Roman"/>
          <w:spacing w:val="-2"/>
          <w:w w:val="90"/>
        </w:rPr>
        <w:t>ро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ж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ию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spacing w:val="-1"/>
          <w:w w:val="90"/>
        </w:rPr>
        <w:t>ю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икм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w w:val="90"/>
        </w:rPr>
        <w:t>ыке.</w:t>
      </w:r>
      <w:r w:rsidRPr="00560413">
        <w:rPr>
          <w:rFonts w:ascii="Times New Roman" w:hAnsi="Times New Roman" w:cs="Times New Roman"/>
          <w:spacing w:val="-2"/>
          <w:w w:val="90"/>
        </w:rPr>
        <w:t>П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ченныена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кахс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ль</w:t>
      </w:r>
      <w:r w:rsidRPr="00560413">
        <w:rPr>
          <w:rFonts w:ascii="Times New Roman" w:hAnsi="Times New Roman" w:cs="Times New Roman"/>
          <w:w w:val="90"/>
        </w:rPr>
        <w:t>ф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spacing w:val="-2"/>
          <w:w w:val="90"/>
        </w:rPr>
        <w:t>жи</w:t>
      </w:r>
      <w:r w:rsidRPr="00560413">
        <w:rPr>
          <w:rFonts w:ascii="Times New Roman" w:hAnsi="Times New Roman" w:cs="Times New Roman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нияиф</w:t>
      </w:r>
      <w:r w:rsidRPr="00560413">
        <w:rPr>
          <w:rFonts w:ascii="Times New Roman" w:hAnsi="Times New Roman" w:cs="Times New Roman"/>
          <w:spacing w:val="-1"/>
          <w:w w:val="90"/>
        </w:rPr>
        <w:t>о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3"/>
          <w:w w:val="90"/>
        </w:rPr>
        <w:t>м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емые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менияина</w:t>
      </w:r>
      <w:r w:rsidRPr="00560413">
        <w:rPr>
          <w:rFonts w:ascii="Times New Roman" w:hAnsi="Times New Roman" w:cs="Times New Roman"/>
          <w:spacing w:val="-4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ы</w:t>
      </w:r>
      <w:r w:rsidRPr="00560413">
        <w:rPr>
          <w:rFonts w:ascii="Times New Roman" w:hAnsi="Times New Roman" w:cs="Times New Roman"/>
          <w:spacing w:val="-5"/>
          <w:w w:val="90"/>
        </w:rPr>
        <w:t>к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1"/>
          <w:w w:val="90"/>
        </w:rPr>
        <w:t>до</w:t>
      </w:r>
      <w:r w:rsidRPr="00560413">
        <w:rPr>
          <w:rFonts w:ascii="Times New Roman" w:hAnsi="Times New Roman" w:cs="Times New Roman"/>
          <w:spacing w:val="-2"/>
          <w:w w:val="90"/>
        </w:rPr>
        <w:t>лжн</w:t>
      </w:r>
      <w:r w:rsidRPr="00560413">
        <w:rPr>
          <w:rFonts w:ascii="Times New Roman" w:hAnsi="Times New Roman" w:cs="Times New Roman"/>
          <w:w w:val="90"/>
        </w:rPr>
        <w:t>ып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м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г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ь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ченикамв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х</w:t>
      </w:r>
      <w:r w:rsidRPr="00560413">
        <w:rPr>
          <w:rFonts w:ascii="Times New Roman" w:hAnsi="Times New Roman" w:cs="Times New Roman"/>
          <w:spacing w:val="-4"/>
          <w:w w:val="90"/>
        </w:rPr>
        <w:t>за</w:t>
      </w:r>
      <w:r w:rsidRPr="00560413">
        <w:rPr>
          <w:rFonts w:ascii="Times New Roman" w:hAnsi="Times New Roman" w:cs="Times New Roman"/>
          <w:w w:val="90"/>
        </w:rPr>
        <w:t>ня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ях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аинс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мен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е,а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кжеви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чении</w:t>
      </w:r>
      <w:r w:rsidRPr="00560413">
        <w:rPr>
          <w:rFonts w:ascii="Times New Roman" w:hAnsi="Times New Roman" w:cs="Times New Roman"/>
          <w:spacing w:val="1"/>
          <w:w w:val="90"/>
        </w:rPr>
        <w:t>др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гих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че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spacing w:val="-2"/>
          <w:w w:val="90"/>
        </w:rPr>
        <w:t>ны</w:t>
      </w:r>
      <w:r w:rsidRPr="00560413">
        <w:rPr>
          <w:rFonts w:ascii="Times New Roman" w:hAnsi="Times New Roman" w:cs="Times New Roman"/>
          <w:w w:val="90"/>
        </w:rPr>
        <w:t>хп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ме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 xml:space="preserve">в 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п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5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ни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spacing w:val="-5"/>
          <w:w w:val="90"/>
        </w:rPr>
        <w:t>ь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ы</w:t>
      </w:r>
      <w:r w:rsidRPr="00560413">
        <w:rPr>
          <w:rFonts w:ascii="Times New Roman" w:hAnsi="Times New Roman" w:cs="Times New Roman"/>
          <w:w w:val="90"/>
        </w:rPr>
        <w:t>хп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spacing w:val="-3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п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ф</w:t>
      </w:r>
      <w:r w:rsidRPr="00560413">
        <w:rPr>
          <w:rFonts w:ascii="Times New Roman" w:hAnsi="Times New Roman" w:cs="Times New Roman"/>
          <w:w w:val="90"/>
        </w:rPr>
        <w:t>ес</w:t>
      </w:r>
      <w:r w:rsidRPr="00560413">
        <w:rPr>
          <w:rFonts w:ascii="Times New Roman" w:hAnsi="Times New Roman" w:cs="Times New Roman"/>
          <w:spacing w:val="-4"/>
          <w:w w:val="90"/>
        </w:rPr>
        <w:t>с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на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spacing w:val="-5"/>
          <w:w w:val="90"/>
        </w:rPr>
        <w:t>ь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ы</w:t>
      </w:r>
      <w:r w:rsidRPr="00560413">
        <w:rPr>
          <w:rFonts w:ascii="Times New Roman" w:hAnsi="Times New Roman" w:cs="Times New Roman"/>
          <w:w w:val="90"/>
        </w:rPr>
        <w:t>х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spacing w:val="-1"/>
          <w:w w:val="90"/>
        </w:rPr>
        <w:t>щ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ль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ы</w:t>
      </w:r>
      <w:r w:rsidRPr="00560413">
        <w:rPr>
          <w:rFonts w:ascii="Times New Roman" w:hAnsi="Times New Roman" w:cs="Times New Roman"/>
          <w:w w:val="90"/>
        </w:rPr>
        <w:t>х</w:t>
      </w:r>
      <w:r w:rsidRPr="00560413">
        <w:rPr>
          <w:rFonts w:ascii="Times New Roman" w:hAnsi="Times New Roman" w:cs="Times New Roman"/>
          <w:spacing w:val="-2"/>
          <w:w w:val="90"/>
        </w:rPr>
        <w:t>п</w:t>
      </w:r>
      <w:r w:rsidRPr="00560413">
        <w:rPr>
          <w:rFonts w:ascii="Times New Roman" w:hAnsi="Times New Roman" w:cs="Times New Roman"/>
          <w:spacing w:val="1"/>
          <w:w w:val="90"/>
        </w:rPr>
        <w:t>ро</w:t>
      </w:r>
      <w:r w:rsidRPr="00560413">
        <w:rPr>
          <w:rFonts w:ascii="Times New Roman" w:hAnsi="Times New Roman" w:cs="Times New Roman"/>
          <w:spacing w:val="-3"/>
          <w:w w:val="90"/>
        </w:rPr>
        <w:t>г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мм в</w:t>
      </w:r>
      <w:r w:rsidRPr="00560413">
        <w:rPr>
          <w:rFonts w:ascii="Times New Roman" w:hAnsi="Times New Roman" w:cs="Times New Roman"/>
          <w:spacing w:val="1"/>
          <w:w w:val="90"/>
        </w:rPr>
        <w:t xml:space="preserve"> об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с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ск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сс</w:t>
      </w:r>
      <w:r w:rsidRPr="00560413">
        <w:rPr>
          <w:rFonts w:ascii="Times New Roman" w:hAnsi="Times New Roman" w:cs="Times New Roman"/>
          <w:spacing w:val="-1"/>
          <w:w w:val="90"/>
        </w:rPr>
        <w:t>тв</w:t>
      </w:r>
      <w:r w:rsidRPr="00560413">
        <w:rPr>
          <w:rFonts w:ascii="Times New Roman" w:hAnsi="Times New Roman" w:cs="Times New Roman"/>
          <w:w w:val="90"/>
        </w:rPr>
        <w:t>.</w:t>
      </w:r>
    </w:p>
    <w:p w:rsidR="00560413" w:rsidRPr="00560413" w:rsidRDefault="00C33B5B" w:rsidP="0056041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b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b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b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b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b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b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b/>
          <w:spacing w:val="1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b/>
          <w:spacing w:val="-4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b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b/>
          <w:spacing w:val="-3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b/>
          <w:spacing w:val="1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b/>
          <w:spacing w:val="-1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b/>
          <w:spacing w:val="-3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b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b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b/>
          <w:w w:val="90"/>
          <w:sz w:val="28"/>
          <w:szCs w:val="28"/>
        </w:rPr>
        <w:t>че</w:t>
      </w:r>
      <w:r w:rsidRPr="00560413">
        <w:rPr>
          <w:rFonts w:ascii="Times New Roman" w:hAnsi="Times New Roman" w:cs="Times New Roman"/>
          <w:b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b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b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b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b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b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b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b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b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b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b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b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b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«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»</w:t>
      </w:r>
      <w:r w:rsidR="00A500D4" w:rsidRPr="00560413">
        <w:rPr>
          <w:rFonts w:ascii="Times New Roman" w:hAnsi="Times New Roman" w:cs="Times New Roman"/>
          <w:w w:val="90"/>
          <w:sz w:val="28"/>
          <w:szCs w:val="28"/>
        </w:rPr>
        <w:t xml:space="preserve"> образ</w:t>
      </w:r>
      <w:r w:rsidR="001F314C" w:rsidRPr="00560413">
        <w:rPr>
          <w:rFonts w:ascii="Times New Roman" w:hAnsi="Times New Roman" w:cs="Times New Roman"/>
          <w:w w:val="90"/>
          <w:sz w:val="28"/>
          <w:szCs w:val="28"/>
        </w:rPr>
        <w:t>овательной программы «Народные инструменты</w:t>
      </w:r>
      <w:r w:rsidR="00A500D4" w:rsidRPr="00560413">
        <w:rPr>
          <w:rFonts w:ascii="Times New Roman" w:hAnsi="Times New Roman" w:cs="Times New Roman"/>
          <w:w w:val="90"/>
          <w:sz w:val="28"/>
          <w:szCs w:val="28"/>
        </w:rPr>
        <w:t>»</w:t>
      </w:r>
      <w:r w:rsidR="00560413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="00560413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ей,</w:t>
      </w:r>
      <w:r w:rsidR="00560413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 в</w:t>
      </w:r>
      <w:r w:rsidR="00560413">
        <w:rPr>
          <w:rFonts w:ascii="Times New Roman" w:hAnsi="Times New Roman" w:cs="Times New Roman"/>
          <w:w w:val="90"/>
        </w:rPr>
        <w:t xml:space="preserve"> </w:t>
      </w:r>
      <w:r w:rsidR="00560413" w:rsidRPr="00560413">
        <w:rPr>
          <w:rFonts w:ascii="Times New Roman" w:hAnsi="Times New Roman" w:cs="Times New Roman"/>
          <w:sz w:val="28"/>
          <w:szCs w:val="28"/>
        </w:rPr>
        <w:t xml:space="preserve">МБУДО «ДШИ №2 г.Ельца»  </w:t>
      </w:r>
    </w:p>
    <w:p w:rsidR="00560413" w:rsidRPr="00560413" w:rsidRDefault="00560413" w:rsidP="0056041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560413" w:rsidP="00560413">
      <w:pPr>
        <w:pStyle w:val="a3"/>
        <w:tabs>
          <w:tab w:val="left" w:pos="1200"/>
        </w:tabs>
        <w:kinsoku w:val="0"/>
        <w:overflowPunct w:val="0"/>
        <w:spacing w:before="3" w:line="358" w:lineRule="auto"/>
        <w:ind w:left="0" w:right="100"/>
        <w:jc w:val="both"/>
        <w:rPr>
          <w:rFonts w:ascii="Times New Roman" w:hAnsi="Times New Roman" w:cs="Times New Roman"/>
          <w:w w:val="90"/>
        </w:rPr>
      </w:pPr>
      <w:r w:rsidRPr="00560413">
        <w:rPr>
          <w:rFonts w:ascii="Times New Roman" w:hAnsi="Times New Roman" w:cs="Times New Roman"/>
          <w:w w:val="90"/>
        </w:rPr>
        <w:t>В</w:t>
      </w:r>
      <w:r>
        <w:rPr>
          <w:rFonts w:ascii="Times New Roman" w:hAnsi="Times New Roman" w:cs="Times New Roman"/>
          <w:w w:val="90"/>
        </w:rPr>
        <w:t xml:space="preserve"> </w:t>
      </w:r>
      <w:r w:rsidR="00C33B5B" w:rsidRPr="00560413">
        <w:rPr>
          <w:rFonts w:ascii="Times New Roman" w:hAnsi="Times New Roman" w:cs="Times New Roman"/>
          <w:w w:val="90"/>
        </w:rPr>
        <w:t>п</w:t>
      </w:r>
      <w:r w:rsidR="00C33B5B" w:rsidRPr="00560413">
        <w:rPr>
          <w:rFonts w:ascii="Times New Roman" w:hAnsi="Times New Roman" w:cs="Times New Roman"/>
          <w:spacing w:val="-3"/>
          <w:w w:val="90"/>
        </w:rPr>
        <w:t>е</w:t>
      </w:r>
      <w:r w:rsidR="00C33B5B" w:rsidRPr="00560413">
        <w:rPr>
          <w:rFonts w:ascii="Times New Roman" w:hAnsi="Times New Roman" w:cs="Times New Roman"/>
          <w:spacing w:val="1"/>
          <w:w w:val="90"/>
        </w:rPr>
        <w:t>р</w:t>
      </w:r>
      <w:r w:rsidR="00C33B5B" w:rsidRPr="00560413">
        <w:rPr>
          <w:rFonts w:ascii="Times New Roman" w:hAnsi="Times New Roman" w:cs="Times New Roman"/>
          <w:spacing w:val="-4"/>
          <w:w w:val="90"/>
        </w:rPr>
        <w:t>в</w:t>
      </w:r>
      <w:r w:rsidR="00C33B5B" w:rsidRPr="00560413">
        <w:rPr>
          <w:rFonts w:ascii="Times New Roman" w:hAnsi="Times New Roman" w:cs="Times New Roman"/>
          <w:w w:val="90"/>
        </w:rPr>
        <w:t>ый  к</w:t>
      </w:r>
      <w:r w:rsidR="00C33B5B" w:rsidRPr="00560413">
        <w:rPr>
          <w:rFonts w:ascii="Times New Roman" w:hAnsi="Times New Roman" w:cs="Times New Roman"/>
          <w:spacing w:val="-5"/>
          <w:w w:val="90"/>
        </w:rPr>
        <w:t>л</w:t>
      </w:r>
      <w:r w:rsidR="00C33B5B" w:rsidRPr="00560413">
        <w:rPr>
          <w:rFonts w:ascii="Times New Roman" w:hAnsi="Times New Roman" w:cs="Times New Roman"/>
          <w:w w:val="90"/>
        </w:rPr>
        <w:t>ассв</w:t>
      </w:r>
      <w:r w:rsidR="00C33B5B" w:rsidRPr="00560413">
        <w:rPr>
          <w:rFonts w:ascii="Times New Roman" w:hAnsi="Times New Roman" w:cs="Times New Roman"/>
          <w:spacing w:val="-1"/>
          <w:w w:val="90"/>
        </w:rPr>
        <w:t>в</w:t>
      </w:r>
      <w:r w:rsidR="00C33B5B" w:rsidRPr="00560413">
        <w:rPr>
          <w:rFonts w:ascii="Times New Roman" w:hAnsi="Times New Roman" w:cs="Times New Roman"/>
          <w:spacing w:val="1"/>
          <w:w w:val="90"/>
        </w:rPr>
        <w:t>о</w:t>
      </w:r>
      <w:r w:rsidR="00C33B5B" w:rsidRPr="00560413">
        <w:rPr>
          <w:rFonts w:ascii="Times New Roman" w:hAnsi="Times New Roman" w:cs="Times New Roman"/>
          <w:spacing w:val="-2"/>
          <w:w w:val="90"/>
        </w:rPr>
        <w:t>з</w:t>
      </w:r>
      <w:r w:rsidR="00C33B5B" w:rsidRPr="00560413">
        <w:rPr>
          <w:rFonts w:ascii="Times New Roman" w:hAnsi="Times New Roman" w:cs="Times New Roman"/>
          <w:spacing w:val="1"/>
          <w:w w:val="90"/>
        </w:rPr>
        <w:t>р</w:t>
      </w:r>
      <w:r w:rsidR="00C33B5B" w:rsidRPr="00560413">
        <w:rPr>
          <w:rFonts w:ascii="Times New Roman" w:hAnsi="Times New Roman" w:cs="Times New Roman"/>
          <w:spacing w:val="-4"/>
          <w:w w:val="90"/>
        </w:rPr>
        <w:t>а</w:t>
      </w:r>
      <w:r w:rsidR="00C33B5B" w:rsidRPr="00560413">
        <w:rPr>
          <w:rFonts w:ascii="Times New Roman" w:hAnsi="Times New Roman" w:cs="Times New Roman"/>
          <w:w w:val="90"/>
        </w:rPr>
        <w:t>с</w:t>
      </w:r>
      <w:r w:rsidR="00C33B5B" w:rsidRPr="00560413">
        <w:rPr>
          <w:rFonts w:ascii="Times New Roman" w:hAnsi="Times New Roman" w:cs="Times New Roman"/>
          <w:spacing w:val="-1"/>
          <w:w w:val="90"/>
        </w:rPr>
        <w:t>т</w:t>
      </w:r>
      <w:r w:rsidR="00C33B5B" w:rsidRPr="00560413">
        <w:rPr>
          <w:rFonts w:ascii="Times New Roman" w:hAnsi="Times New Roman" w:cs="Times New Roman"/>
          <w:w w:val="90"/>
        </w:rPr>
        <w:t>ес</w:t>
      </w:r>
      <w:r w:rsidR="00C33B5B" w:rsidRPr="00560413">
        <w:rPr>
          <w:rFonts w:ascii="Times New Roman" w:hAnsi="Times New Roman" w:cs="Times New Roman"/>
          <w:spacing w:val="-1"/>
          <w:w w:val="90"/>
        </w:rPr>
        <w:t>ш</w:t>
      </w:r>
      <w:r w:rsidR="00C33B5B" w:rsidRPr="00560413">
        <w:rPr>
          <w:rFonts w:ascii="Times New Roman" w:hAnsi="Times New Roman" w:cs="Times New Roman"/>
          <w:w w:val="90"/>
        </w:rPr>
        <w:t>ес</w:t>
      </w:r>
      <w:r w:rsidR="00C33B5B" w:rsidRPr="00560413">
        <w:rPr>
          <w:rFonts w:ascii="Times New Roman" w:hAnsi="Times New Roman" w:cs="Times New Roman"/>
          <w:spacing w:val="-1"/>
          <w:w w:val="90"/>
        </w:rPr>
        <w:t>т</w:t>
      </w:r>
      <w:r w:rsidR="00C33B5B" w:rsidRPr="00560413">
        <w:rPr>
          <w:rFonts w:ascii="Times New Roman" w:hAnsi="Times New Roman" w:cs="Times New Roman"/>
          <w:w w:val="90"/>
        </w:rPr>
        <w:t>и</w:t>
      </w:r>
      <w:r w:rsidR="00C33B5B" w:rsidRPr="00560413">
        <w:rPr>
          <w:rFonts w:ascii="Times New Roman" w:hAnsi="Times New Roman" w:cs="Times New Roman"/>
          <w:spacing w:val="-2"/>
          <w:w w:val="90"/>
        </w:rPr>
        <w:t>л</w:t>
      </w:r>
      <w:r w:rsidR="00C33B5B" w:rsidRPr="00560413">
        <w:rPr>
          <w:rFonts w:ascii="Times New Roman" w:hAnsi="Times New Roman" w:cs="Times New Roman"/>
          <w:w w:val="90"/>
        </w:rPr>
        <w:t>ет</w:t>
      </w:r>
      <w:r w:rsidR="00C33B5B" w:rsidRPr="00560413">
        <w:rPr>
          <w:rFonts w:ascii="Times New Roman" w:hAnsi="Times New Roman" w:cs="Times New Roman"/>
          <w:spacing w:val="-1"/>
          <w:w w:val="90"/>
        </w:rPr>
        <w:t>ш</w:t>
      </w:r>
      <w:r w:rsidR="00C33B5B" w:rsidRPr="00560413">
        <w:rPr>
          <w:rFonts w:ascii="Times New Roman" w:hAnsi="Times New Roman" w:cs="Times New Roman"/>
          <w:w w:val="90"/>
        </w:rPr>
        <w:t>ес</w:t>
      </w:r>
      <w:r w:rsidR="00C33B5B" w:rsidRPr="00560413">
        <w:rPr>
          <w:rFonts w:ascii="Times New Roman" w:hAnsi="Times New Roman" w:cs="Times New Roman"/>
          <w:spacing w:val="-3"/>
          <w:w w:val="90"/>
        </w:rPr>
        <w:t>т</w:t>
      </w:r>
      <w:r w:rsidR="00C33B5B" w:rsidRPr="00560413">
        <w:rPr>
          <w:rFonts w:ascii="Times New Roman" w:hAnsi="Times New Roman" w:cs="Times New Roman"/>
          <w:w w:val="90"/>
        </w:rPr>
        <w:t>им</w:t>
      </w:r>
      <w:r w:rsidR="00C33B5B" w:rsidRPr="00560413">
        <w:rPr>
          <w:rFonts w:ascii="Times New Roman" w:hAnsi="Times New Roman" w:cs="Times New Roman"/>
          <w:spacing w:val="-4"/>
          <w:w w:val="90"/>
        </w:rPr>
        <w:t>е</w:t>
      </w:r>
      <w:r w:rsidR="00C33B5B" w:rsidRPr="00560413">
        <w:rPr>
          <w:rFonts w:ascii="Times New Roman" w:hAnsi="Times New Roman" w:cs="Times New Roman"/>
          <w:w w:val="90"/>
        </w:rPr>
        <w:t>сяцев</w:t>
      </w:r>
      <w:r w:rsidR="00C33B5B" w:rsidRPr="00560413">
        <w:rPr>
          <w:rFonts w:ascii="Times New Roman" w:hAnsi="Times New Roman" w:cs="Times New Roman"/>
          <w:spacing w:val="1"/>
          <w:w w:val="90"/>
        </w:rPr>
        <w:t>д</w:t>
      </w:r>
      <w:r w:rsidR="00C33B5B" w:rsidRPr="00560413">
        <w:rPr>
          <w:rFonts w:ascii="Times New Roman" w:hAnsi="Times New Roman" w:cs="Times New Roman"/>
          <w:w w:val="90"/>
        </w:rPr>
        <w:t>о</w:t>
      </w:r>
      <w:r w:rsidR="00C33B5B" w:rsidRPr="00560413">
        <w:rPr>
          <w:rFonts w:ascii="Times New Roman" w:hAnsi="Times New Roman" w:cs="Times New Roman"/>
          <w:spacing w:val="1"/>
          <w:w w:val="90"/>
        </w:rPr>
        <w:t>д</w:t>
      </w:r>
      <w:r w:rsidR="00C33B5B" w:rsidRPr="00560413">
        <w:rPr>
          <w:rFonts w:ascii="Times New Roman" w:hAnsi="Times New Roman" w:cs="Times New Roman"/>
          <w:w w:val="90"/>
        </w:rPr>
        <w:t>е</w:t>
      </w:r>
      <w:r w:rsidR="00C33B5B" w:rsidRPr="00560413">
        <w:rPr>
          <w:rFonts w:ascii="Times New Roman" w:hAnsi="Times New Roman" w:cs="Times New Roman"/>
          <w:spacing w:val="-1"/>
          <w:w w:val="90"/>
        </w:rPr>
        <w:t>в</w:t>
      </w:r>
      <w:r w:rsidR="00C33B5B" w:rsidRPr="00560413">
        <w:rPr>
          <w:rFonts w:ascii="Times New Roman" w:hAnsi="Times New Roman" w:cs="Times New Roman"/>
          <w:w w:val="90"/>
        </w:rPr>
        <w:t>я</w:t>
      </w:r>
      <w:r w:rsidR="00C33B5B" w:rsidRPr="00560413">
        <w:rPr>
          <w:rFonts w:ascii="Times New Roman" w:hAnsi="Times New Roman" w:cs="Times New Roman"/>
          <w:spacing w:val="-3"/>
          <w:w w:val="90"/>
        </w:rPr>
        <w:t>т</w:t>
      </w:r>
      <w:r w:rsidR="00C33B5B" w:rsidRPr="00560413">
        <w:rPr>
          <w:rFonts w:ascii="Times New Roman" w:hAnsi="Times New Roman" w:cs="Times New Roman"/>
          <w:w w:val="90"/>
        </w:rPr>
        <w:t>и</w:t>
      </w:r>
      <w:r w:rsidR="00C33B5B" w:rsidRPr="00560413">
        <w:rPr>
          <w:rFonts w:ascii="Times New Roman" w:hAnsi="Times New Roman" w:cs="Times New Roman"/>
          <w:spacing w:val="-2"/>
          <w:w w:val="90"/>
        </w:rPr>
        <w:t>л</w:t>
      </w:r>
      <w:r w:rsidR="00C33B5B" w:rsidRPr="00560413">
        <w:rPr>
          <w:rFonts w:ascii="Times New Roman" w:hAnsi="Times New Roman" w:cs="Times New Roman"/>
          <w:w w:val="90"/>
        </w:rPr>
        <w:t>е</w:t>
      </w:r>
      <w:r w:rsidR="00C33B5B" w:rsidRPr="00560413">
        <w:rPr>
          <w:rFonts w:ascii="Times New Roman" w:hAnsi="Times New Roman" w:cs="Times New Roman"/>
          <w:spacing w:val="-1"/>
          <w:w w:val="90"/>
        </w:rPr>
        <w:t>т</w:t>
      </w:r>
      <w:r w:rsidR="00C33B5B" w:rsidRPr="00560413">
        <w:rPr>
          <w:rFonts w:ascii="Times New Roman" w:hAnsi="Times New Roman" w:cs="Times New Roman"/>
          <w:w w:val="90"/>
        </w:rPr>
        <w:t>,с</w:t>
      </w:r>
      <w:r w:rsidR="00C33B5B" w:rsidRPr="00560413">
        <w:rPr>
          <w:rFonts w:ascii="Times New Roman" w:hAnsi="Times New Roman" w:cs="Times New Roman"/>
          <w:spacing w:val="1"/>
          <w:w w:val="90"/>
        </w:rPr>
        <w:t>о</w:t>
      </w:r>
      <w:r w:rsidR="00C33B5B" w:rsidRPr="00560413">
        <w:rPr>
          <w:rFonts w:ascii="Times New Roman" w:hAnsi="Times New Roman" w:cs="Times New Roman"/>
          <w:w w:val="90"/>
        </w:rPr>
        <w:t>с</w:t>
      </w:r>
      <w:r w:rsidR="00C33B5B" w:rsidRPr="00560413">
        <w:rPr>
          <w:rFonts w:ascii="Times New Roman" w:hAnsi="Times New Roman" w:cs="Times New Roman"/>
          <w:spacing w:val="-1"/>
          <w:w w:val="90"/>
        </w:rPr>
        <w:t>т</w:t>
      </w:r>
      <w:r w:rsidR="00C33B5B" w:rsidRPr="00560413">
        <w:rPr>
          <w:rFonts w:ascii="Times New Roman" w:hAnsi="Times New Roman" w:cs="Times New Roman"/>
          <w:w w:val="90"/>
        </w:rPr>
        <w:t>а</w:t>
      </w:r>
      <w:r w:rsidR="00C33B5B" w:rsidRPr="00560413">
        <w:rPr>
          <w:rFonts w:ascii="Times New Roman" w:hAnsi="Times New Roman" w:cs="Times New Roman"/>
          <w:spacing w:val="-1"/>
          <w:w w:val="90"/>
        </w:rPr>
        <w:t>в</w:t>
      </w:r>
      <w:r w:rsidR="00C33B5B" w:rsidRPr="00560413">
        <w:rPr>
          <w:rFonts w:ascii="Times New Roman" w:hAnsi="Times New Roman" w:cs="Times New Roman"/>
          <w:spacing w:val="-2"/>
          <w:w w:val="90"/>
        </w:rPr>
        <w:t>л</w:t>
      </w:r>
      <w:r w:rsidR="00C33B5B" w:rsidRPr="00560413">
        <w:rPr>
          <w:rFonts w:ascii="Times New Roman" w:hAnsi="Times New Roman" w:cs="Times New Roman"/>
          <w:w w:val="90"/>
        </w:rPr>
        <w:t>яет8</w:t>
      </w:r>
      <w:r w:rsidR="00C33B5B" w:rsidRPr="00560413">
        <w:rPr>
          <w:rFonts w:ascii="Times New Roman" w:hAnsi="Times New Roman" w:cs="Times New Roman"/>
          <w:spacing w:val="-2"/>
          <w:w w:val="90"/>
        </w:rPr>
        <w:t>л</w:t>
      </w:r>
      <w:r w:rsidR="00C33B5B" w:rsidRPr="00560413">
        <w:rPr>
          <w:rFonts w:ascii="Times New Roman" w:hAnsi="Times New Roman" w:cs="Times New Roman"/>
          <w:w w:val="90"/>
        </w:rPr>
        <w:t>е</w:t>
      </w:r>
      <w:r w:rsidR="00C33B5B" w:rsidRPr="00560413">
        <w:rPr>
          <w:rFonts w:ascii="Times New Roman" w:hAnsi="Times New Roman" w:cs="Times New Roman"/>
          <w:spacing w:val="-1"/>
          <w:w w:val="90"/>
        </w:rPr>
        <w:t>т</w:t>
      </w:r>
      <w:r w:rsidR="00C33B5B" w:rsidRPr="00560413">
        <w:rPr>
          <w:rFonts w:ascii="Times New Roman" w:hAnsi="Times New Roman" w:cs="Times New Roman"/>
          <w:w w:val="90"/>
        </w:rPr>
        <w:t>.</w:t>
      </w:r>
    </w:p>
    <w:p w:rsidR="00C33B5B" w:rsidRPr="00560413" w:rsidRDefault="00C33B5B" w:rsidP="00C33B5B">
      <w:pPr>
        <w:pStyle w:val="a3"/>
        <w:kinsoku w:val="0"/>
        <w:overflowPunct w:val="0"/>
        <w:spacing w:before="6" w:line="358" w:lineRule="auto"/>
        <w:ind w:left="101" w:right="100" w:firstLine="708"/>
        <w:jc w:val="both"/>
        <w:rPr>
          <w:rFonts w:ascii="Times New Roman" w:hAnsi="Times New Roman" w:cs="Times New Roman"/>
          <w:w w:val="90"/>
        </w:rPr>
      </w:pPr>
      <w:r w:rsidRPr="00560413">
        <w:rPr>
          <w:rFonts w:ascii="Times New Roman" w:hAnsi="Times New Roman" w:cs="Times New Roman"/>
          <w:w w:val="90"/>
        </w:rPr>
        <w:t>С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к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еа</w:t>
      </w:r>
      <w:r w:rsidRPr="00560413">
        <w:rPr>
          <w:rFonts w:ascii="Times New Roman" w:hAnsi="Times New Roman" w:cs="Times New Roman"/>
          <w:spacing w:val="-5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ци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че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го</w:t>
      </w:r>
      <w:r w:rsidRPr="00560413">
        <w:rPr>
          <w:rFonts w:ascii="Times New Roman" w:hAnsi="Times New Roman" w:cs="Times New Roman"/>
          <w:spacing w:val="-2"/>
          <w:w w:val="90"/>
        </w:rPr>
        <w:t>п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spacing w:val="-3"/>
          <w:w w:val="90"/>
        </w:rPr>
        <w:t>м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«</w:t>
      </w:r>
      <w:r w:rsidRPr="00560413">
        <w:rPr>
          <w:rFonts w:ascii="Times New Roman" w:hAnsi="Times New Roman" w:cs="Times New Roman"/>
          <w:w w:val="90"/>
        </w:rPr>
        <w:t>С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ль</w:t>
      </w:r>
      <w:r w:rsidRPr="00560413">
        <w:rPr>
          <w:rFonts w:ascii="Times New Roman" w:hAnsi="Times New Roman" w:cs="Times New Roman"/>
          <w:spacing w:val="-3"/>
          <w:w w:val="90"/>
        </w:rPr>
        <w:t>ф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3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ж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 xml:space="preserve">» 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я</w:t>
      </w:r>
      <w:r w:rsidRPr="00560413">
        <w:rPr>
          <w:rFonts w:ascii="Times New Roman" w:hAnsi="Times New Roman" w:cs="Times New Roman"/>
          <w:spacing w:val="-3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ей,п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с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пи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spacing w:val="-3"/>
          <w:w w:val="90"/>
        </w:rPr>
        <w:t>ш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х в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б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="00A500D4" w:rsidRPr="00560413">
        <w:rPr>
          <w:rFonts w:ascii="Times New Roman" w:hAnsi="Times New Roman" w:cs="Times New Roman"/>
          <w:spacing w:val="-2"/>
          <w:w w:val="90"/>
        </w:rPr>
        <w:t>ьное учреждение</w:t>
      </w:r>
      <w:r w:rsidRPr="00560413">
        <w:rPr>
          <w:rFonts w:ascii="Times New Roman" w:hAnsi="Times New Roman" w:cs="Times New Roman"/>
          <w:w w:val="90"/>
        </w:rPr>
        <w:t>вп</w:t>
      </w:r>
      <w:r w:rsidRPr="00560413">
        <w:rPr>
          <w:rFonts w:ascii="Times New Roman" w:hAnsi="Times New Roman" w:cs="Times New Roman"/>
          <w:spacing w:val="-3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ый  к</w:t>
      </w:r>
      <w:r w:rsidRPr="00560413">
        <w:rPr>
          <w:rFonts w:ascii="Times New Roman" w:hAnsi="Times New Roman" w:cs="Times New Roman"/>
          <w:spacing w:val="-5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ассв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с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ес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еся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о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w w:val="90"/>
        </w:rPr>
        <w:t>на</w:t>
      </w:r>
      <w:r w:rsidRPr="00560413">
        <w:rPr>
          <w:rFonts w:ascii="Times New Roman" w:hAnsi="Times New Roman" w:cs="Times New Roman"/>
          <w:spacing w:val="-3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ца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ет</w:t>
      </w:r>
      <w:r w:rsidRPr="00560413">
        <w:rPr>
          <w:rFonts w:ascii="Times New Roman" w:hAnsi="Times New Roman" w:cs="Times New Roman"/>
          <w:spacing w:val="-2"/>
          <w:w w:val="90"/>
        </w:rPr>
        <w:t>п</w:t>
      </w:r>
      <w:r w:rsidRPr="00560413">
        <w:rPr>
          <w:rFonts w:ascii="Times New Roman" w:hAnsi="Times New Roman" w:cs="Times New Roman"/>
          <w:w w:val="90"/>
        </w:rPr>
        <w:t>ос</w:t>
      </w:r>
      <w:r w:rsidRPr="00560413">
        <w:rPr>
          <w:rFonts w:ascii="Times New Roman" w:hAnsi="Times New Roman" w:cs="Times New Roman"/>
          <w:spacing w:val="-2"/>
          <w:w w:val="90"/>
        </w:rPr>
        <w:t>п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w w:val="90"/>
        </w:rPr>
        <w:t>циа</w:t>
      </w:r>
      <w:r w:rsidRPr="00560413">
        <w:rPr>
          <w:rFonts w:ascii="Times New Roman" w:hAnsi="Times New Roman" w:cs="Times New Roman"/>
          <w:spacing w:val="-2"/>
          <w:w w:val="90"/>
        </w:rPr>
        <w:t>льн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с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2"/>
          <w:w w:val="90"/>
        </w:rPr>
        <w:t>«</w:t>
      </w:r>
      <w:r w:rsidR="001F314C" w:rsidRPr="00560413">
        <w:rPr>
          <w:rFonts w:ascii="Times New Roman" w:hAnsi="Times New Roman" w:cs="Times New Roman"/>
          <w:w w:val="90"/>
        </w:rPr>
        <w:t xml:space="preserve">Народные </w:t>
      </w:r>
      <w:r w:rsidRPr="00560413">
        <w:rPr>
          <w:rFonts w:ascii="Times New Roman" w:hAnsi="Times New Roman" w:cs="Times New Roman"/>
          <w:w w:val="90"/>
        </w:rPr>
        <w:t>инс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мен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ы</w:t>
      </w:r>
      <w:r w:rsidRPr="00560413">
        <w:rPr>
          <w:rFonts w:ascii="Times New Roman" w:hAnsi="Times New Roman" w:cs="Times New Roman"/>
          <w:spacing w:val="-2"/>
          <w:w w:val="90"/>
        </w:rPr>
        <w:t>»</w:t>
      </w:r>
      <w:r w:rsidRPr="00560413">
        <w:rPr>
          <w:rFonts w:ascii="Times New Roman" w:hAnsi="Times New Roman" w:cs="Times New Roman"/>
          <w:w w:val="90"/>
        </w:rPr>
        <w:t>,с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с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яет5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.</w:t>
      </w:r>
    </w:p>
    <w:p w:rsidR="00C33B5B" w:rsidRPr="00560413" w:rsidRDefault="00C33B5B" w:rsidP="00C33B5B">
      <w:pPr>
        <w:pStyle w:val="a3"/>
        <w:kinsoku w:val="0"/>
        <w:overflowPunct w:val="0"/>
        <w:spacing w:before="6" w:line="358" w:lineRule="auto"/>
        <w:ind w:left="101" w:right="102" w:firstLine="708"/>
        <w:jc w:val="both"/>
        <w:rPr>
          <w:rFonts w:ascii="Times New Roman" w:hAnsi="Times New Roman" w:cs="Times New Roman"/>
          <w:w w:val="90"/>
        </w:rPr>
      </w:pPr>
      <w:r w:rsidRPr="00560413">
        <w:rPr>
          <w:rFonts w:ascii="Times New Roman" w:hAnsi="Times New Roman" w:cs="Times New Roman"/>
          <w:w w:val="90"/>
        </w:rPr>
        <w:t>С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к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еа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ц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че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г</w:t>
      </w:r>
      <w:r w:rsidRPr="00560413">
        <w:rPr>
          <w:rFonts w:ascii="Times New Roman" w:hAnsi="Times New Roman" w:cs="Times New Roman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п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ме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«</w:t>
      </w:r>
      <w:r w:rsidRPr="00560413">
        <w:rPr>
          <w:rFonts w:ascii="Times New Roman" w:hAnsi="Times New Roman" w:cs="Times New Roman"/>
          <w:w w:val="90"/>
        </w:rPr>
        <w:t>С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ль</w:t>
      </w:r>
      <w:r w:rsidRPr="00560413">
        <w:rPr>
          <w:rFonts w:ascii="Times New Roman" w:hAnsi="Times New Roman" w:cs="Times New Roman"/>
          <w:w w:val="90"/>
        </w:rPr>
        <w:t>фе</w:t>
      </w:r>
      <w:r w:rsidRPr="00560413">
        <w:rPr>
          <w:rFonts w:ascii="Times New Roman" w:hAnsi="Times New Roman" w:cs="Times New Roman"/>
          <w:spacing w:val="-3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ж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»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spacing w:val="-5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я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w w:val="90"/>
        </w:rPr>
        <w:t>й,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w w:val="90"/>
        </w:rPr>
        <w:t>ак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ч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1"/>
          <w:w w:val="90"/>
        </w:rPr>
        <w:t>вш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х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с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ен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spacing w:val="-5"/>
          <w:w w:val="90"/>
        </w:rPr>
        <w:t>ь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й</w:t>
      </w:r>
      <w:r w:rsidRPr="00560413">
        <w:rPr>
          <w:rFonts w:ascii="Times New Roman" w:hAnsi="Times New Roman" w:cs="Times New Roman"/>
          <w:spacing w:val="-2"/>
          <w:w w:val="90"/>
        </w:rPr>
        <w:t>п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г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аммы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сн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4"/>
          <w:w w:val="90"/>
        </w:rPr>
        <w:t>в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го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spacing w:val="-1"/>
          <w:w w:val="90"/>
        </w:rPr>
        <w:t>щ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3"/>
          <w:w w:val="90"/>
        </w:rPr>
        <w:t>г</w:t>
      </w:r>
      <w:r w:rsidRPr="00560413">
        <w:rPr>
          <w:rFonts w:ascii="Times New Roman" w:hAnsi="Times New Roman" w:cs="Times New Roman"/>
          <w:w w:val="90"/>
        </w:rPr>
        <w:t xml:space="preserve">о 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б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4"/>
          <w:w w:val="90"/>
        </w:rPr>
        <w:t>з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ия и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 xml:space="preserve">и </w:t>
      </w:r>
      <w:r w:rsidRPr="00560413">
        <w:rPr>
          <w:rFonts w:ascii="Times New Roman" w:hAnsi="Times New Roman" w:cs="Times New Roman"/>
          <w:spacing w:val="-3"/>
          <w:w w:val="90"/>
        </w:rPr>
        <w:t>с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не</w:t>
      </w:r>
      <w:r w:rsidRPr="00560413">
        <w:rPr>
          <w:rFonts w:ascii="Times New Roman" w:hAnsi="Times New Roman" w:cs="Times New Roman"/>
          <w:spacing w:val="-3"/>
          <w:w w:val="90"/>
        </w:rPr>
        <w:t>г</w:t>
      </w:r>
      <w:r w:rsidRPr="00560413">
        <w:rPr>
          <w:rFonts w:ascii="Times New Roman" w:hAnsi="Times New Roman" w:cs="Times New Roman"/>
          <w:w w:val="90"/>
        </w:rPr>
        <w:t xml:space="preserve">о </w:t>
      </w:r>
      <w:r w:rsidRPr="00560413">
        <w:rPr>
          <w:rFonts w:ascii="Times New Roman" w:hAnsi="Times New Roman" w:cs="Times New Roman"/>
          <w:spacing w:val="-3"/>
          <w:w w:val="90"/>
        </w:rPr>
        <w:t>(</w:t>
      </w:r>
      <w:r w:rsidRPr="00560413">
        <w:rPr>
          <w:rFonts w:ascii="Times New Roman" w:hAnsi="Times New Roman" w:cs="Times New Roman"/>
          <w:w w:val="90"/>
        </w:rPr>
        <w:t>п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5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г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 xml:space="preserve">) </w:t>
      </w:r>
      <w:r w:rsidRPr="00560413">
        <w:rPr>
          <w:rFonts w:ascii="Times New Roman" w:hAnsi="Times New Roman" w:cs="Times New Roman"/>
          <w:spacing w:val="1"/>
          <w:w w:val="90"/>
        </w:rPr>
        <w:t>об</w:t>
      </w:r>
      <w:r w:rsidRPr="00560413">
        <w:rPr>
          <w:rFonts w:ascii="Times New Roman" w:hAnsi="Times New Roman" w:cs="Times New Roman"/>
          <w:spacing w:val="-3"/>
          <w:w w:val="90"/>
        </w:rPr>
        <w:t>щ</w:t>
      </w:r>
      <w:r w:rsidRPr="00560413">
        <w:rPr>
          <w:rFonts w:ascii="Times New Roman" w:hAnsi="Times New Roman" w:cs="Times New Roman"/>
          <w:w w:val="90"/>
        </w:rPr>
        <w:t xml:space="preserve">его 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spacing w:val="1"/>
          <w:w w:val="90"/>
        </w:rPr>
        <w:t>бр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4"/>
          <w:w w:val="90"/>
        </w:rPr>
        <w:t>з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я и п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spacing w:val="-1"/>
          <w:w w:val="90"/>
        </w:rPr>
        <w:t>ющ</w:t>
      </w:r>
      <w:r w:rsidRPr="00560413">
        <w:rPr>
          <w:rFonts w:ascii="Times New Roman" w:hAnsi="Times New Roman" w:cs="Times New Roman"/>
          <w:w w:val="90"/>
        </w:rPr>
        <w:t>их</w:t>
      </w:r>
    </w:p>
    <w:p w:rsidR="00C33B5B" w:rsidRPr="00560413" w:rsidRDefault="00C33B5B" w:rsidP="00C33B5B">
      <w:pPr>
        <w:pStyle w:val="a3"/>
        <w:kinsoku w:val="0"/>
        <w:overflowPunct w:val="0"/>
        <w:spacing w:before="6" w:line="358" w:lineRule="auto"/>
        <w:ind w:left="101" w:right="102" w:firstLine="708"/>
        <w:jc w:val="both"/>
        <w:rPr>
          <w:rFonts w:ascii="Times New Roman" w:hAnsi="Times New Roman" w:cs="Times New Roman"/>
          <w:w w:val="90"/>
        </w:rPr>
        <w:sectPr w:rsidR="00C33B5B" w:rsidRPr="00560413">
          <w:pgSz w:w="11900" w:h="16840"/>
          <w:pgMar w:top="960" w:right="740" w:bottom="280" w:left="1600" w:header="749" w:footer="0" w:gutter="0"/>
          <w:cols w:space="720"/>
          <w:noEndnote/>
        </w:sectPr>
      </w:pPr>
    </w:p>
    <w:p w:rsidR="00C33B5B" w:rsidRPr="00560413" w:rsidRDefault="00C33B5B" w:rsidP="00C33B5B">
      <w:pPr>
        <w:kinsoku w:val="0"/>
        <w:overflowPunct w:val="0"/>
        <w:spacing w:before="4" w:line="200" w:lineRule="exact"/>
        <w:rPr>
          <w:sz w:val="28"/>
          <w:szCs w:val="28"/>
        </w:rPr>
      </w:pPr>
    </w:p>
    <w:p w:rsidR="00C33B5B" w:rsidRPr="00560413" w:rsidRDefault="00C33B5B" w:rsidP="00C33B5B">
      <w:pPr>
        <w:pStyle w:val="a3"/>
        <w:kinsoku w:val="0"/>
        <w:overflowPunct w:val="0"/>
        <w:spacing w:before="63" w:line="358" w:lineRule="auto"/>
        <w:ind w:left="221" w:right="101"/>
        <w:jc w:val="both"/>
        <w:rPr>
          <w:rFonts w:ascii="Times New Roman" w:hAnsi="Times New Roman" w:cs="Times New Roman"/>
          <w:w w:val="90"/>
        </w:rPr>
      </w:pPr>
      <w:r w:rsidRPr="00560413">
        <w:rPr>
          <w:rFonts w:ascii="Times New Roman" w:hAnsi="Times New Roman" w:cs="Times New Roman"/>
          <w:w w:val="90"/>
        </w:rPr>
        <w:t>п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с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п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ие в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spacing w:val="-5"/>
          <w:w w:val="90"/>
        </w:rPr>
        <w:t>ь</w:t>
      </w:r>
      <w:r w:rsidRPr="00560413">
        <w:rPr>
          <w:rFonts w:ascii="Times New Roman" w:hAnsi="Times New Roman" w:cs="Times New Roman"/>
          <w:w w:val="90"/>
        </w:rPr>
        <w:t>ные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ч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ж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я,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еа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spacing w:val="-1"/>
          <w:w w:val="90"/>
        </w:rPr>
        <w:t>ющ</w:t>
      </w:r>
      <w:r w:rsidRPr="00560413">
        <w:rPr>
          <w:rFonts w:ascii="Times New Roman" w:hAnsi="Times New Roman" w:cs="Times New Roman"/>
          <w:w w:val="90"/>
        </w:rPr>
        <w:t>ие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4"/>
          <w:w w:val="90"/>
        </w:rPr>
        <w:t>с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4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ы</w:t>
      </w:r>
      <w:r w:rsidRPr="00560413">
        <w:rPr>
          <w:rFonts w:ascii="Times New Roman" w:hAnsi="Times New Roman" w:cs="Times New Roman"/>
          <w:w w:val="90"/>
        </w:rPr>
        <w:t>еп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ф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w w:val="90"/>
        </w:rPr>
        <w:t>сс</w:t>
      </w:r>
      <w:r w:rsidRPr="00560413">
        <w:rPr>
          <w:rFonts w:ascii="Times New Roman" w:hAnsi="Times New Roman" w:cs="Times New Roman"/>
          <w:spacing w:val="-2"/>
          <w:w w:val="90"/>
        </w:rPr>
        <w:t>ио</w:t>
      </w:r>
      <w:r w:rsidRPr="00560413">
        <w:rPr>
          <w:rFonts w:ascii="Times New Roman" w:hAnsi="Times New Roman" w:cs="Times New Roman"/>
          <w:w w:val="90"/>
        </w:rPr>
        <w:t>на</w:t>
      </w:r>
      <w:r w:rsidRPr="00560413">
        <w:rPr>
          <w:rFonts w:ascii="Times New Roman" w:hAnsi="Times New Roman" w:cs="Times New Roman"/>
          <w:spacing w:val="-2"/>
          <w:w w:val="90"/>
        </w:rPr>
        <w:t>льн</w:t>
      </w:r>
      <w:r w:rsidRPr="00560413">
        <w:rPr>
          <w:rFonts w:ascii="Times New Roman" w:hAnsi="Times New Roman" w:cs="Times New Roman"/>
          <w:w w:val="90"/>
        </w:rPr>
        <w:t>ые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spacing w:val="1"/>
          <w:w w:val="90"/>
        </w:rPr>
        <w:t>бр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4"/>
          <w:w w:val="90"/>
        </w:rPr>
        <w:t>з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spacing w:val="-5"/>
          <w:w w:val="90"/>
        </w:rPr>
        <w:t>ь</w:t>
      </w:r>
      <w:r w:rsidRPr="00560413">
        <w:rPr>
          <w:rFonts w:ascii="Times New Roman" w:hAnsi="Times New Roman" w:cs="Times New Roman"/>
          <w:w w:val="90"/>
        </w:rPr>
        <w:t>ныеп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г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ам</w:t>
      </w:r>
      <w:r w:rsidRPr="00560413">
        <w:rPr>
          <w:rFonts w:ascii="Times New Roman" w:hAnsi="Times New Roman" w:cs="Times New Roman"/>
          <w:spacing w:val="-3"/>
          <w:w w:val="90"/>
        </w:rPr>
        <w:t>м</w:t>
      </w:r>
      <w:r w:rsidRPr="00560413">
        <w:rPr>
          <w:rFonts w:ascii="Times New Roman" w:hAnsi="Times New Roman" w:cs="Times New Roman"/>
          <w:w w:val="90"/>
        </w:rPr>
        <w:t>ыв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с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им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w w:val="90"/>
        </w:rPr>
        <w:t>ыка</w:t>
      </w:r>
      <w:r w:rsidRPr="00560413">
        <w:rPr>
          <w:rFonts w:ascii="Times New Roman" w:hAnsi="Times New Roman" w:cs="Times New Roman"/>
          <w:spacing w:val="-2"/>
          <w:w w:val="90"/>
        </w:rPr>
        <w:t>льн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г</w:t>
      </w:r>
      <w:r w:rsidRPr="00560413">
        <w:rPr>
          <w:rFonts w:ascii="Times New Roman" w:hAnsi="Times New Roman" w:cs="Times New Roman"/>
          <w:w w:val="90"/>
        </w:rPr>
        <w:t>о иск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сс</w:t>
      </w:r>
      <w:r w:rsidRPr="00560413">
        <w:rPr>
          <w:rFonts w:ascii="Times New Roman" w:hAnsi="Times New Roman" w:cs="Times New Roman"/>
          <w:spacing w:val="-1"/>
          <w:w w:val="90"/>
        </w:rPr>
        <w:t>тв</w:t>
      </w:r>
      <w:r w:rsidRPr="00560413">
        <w:rPr>
          <w:rFonts w:ascii="Times New Roman" w:hAnsi="Times New Roman" w:cs="Times New Roman"/>
          <w:w w:val="90"/>
        </w:rPr>
        <w:t>а,м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жет</w:t>
      </w:r>
      <w:r w:rsidRPr="00560413">
        <w:rPr>
          <w:rFonts w:ascii="Times New Roman" w:hAnsi="Times New Roman" w:cs="Times New Roman"/>
          <w:spacing w:val="-3"/>
          <w:w w:val="90"/>
        </w:rPr>
        <w:t>б</w:t>
      </w:r>
      <w:r w:rsidRPr="00560413">
        <w:rPr>
          <w:rFonts w:ascii="Times New Roman" w:hAnsi="Times New Roman" w:cs="Times New Roman"/>
          <w:w w:val="90"/>
        </w:rPr>
        <w:t>ы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ь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иченна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д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н</w:t>
      </w:r>
      <w:r w:rsidR="00EA6368" w:rsidRPr="00560413">
        <w:rPr>
          <w:rFonts w:ascii="Times New Roman" w:hAnsi="Times New Roman" w:cs="Times New Roman"/>
          <w:w w:val="90"/>
        </w:rPr>
        <w:t xml:space="preserve"> </w:t>
      </w:r>
      <w:r w:rsidRPr="00560413">
        <w:rPr>
          <w:rFonts w:ascii="Times New Roman" w:hAnsi="Times New Roman" w:cs="Times New Roman"/>
          <w:w w:val="90"/>
        </w:rPr>
        <w:t>г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.</w:t>
      </w:r>
    </w:p>
    <w:p w:rsidR="00C33B5B" w:rsidRPr="00560413" w:rsidRDefault="00C33B5B" w:rsidP="00C33B5B">
      <w:pPr>
        <w:pStyle w:val="a3"/>
        <w:numPr>
          <w:ilvl w:val="0"/>
          <w:numId w:val="16"/>
        </w:numPr>
        <w:tabs>
          <w:tab w:val="left" w:pos="1368"/>
          <w:tab w:val="left" w:pos="2400"/>
          <w:tab w:val="left" w:pos="2717"/>
          <w:tab w:val="left" w:pos="3703"/>
          <w:tab w:val="left" w:pos="4534"/>
          <w:tab w:val="left" w:pos="5016"/>
          <w:tab w:val="left" w:pos="6999"/>
          <w:tab w:val="left" w:pos="7407"/>
          <w:tab w:val="left" w:pos="8472"/>
          <w:tab w:val="left" w:pos="8695"/>
        </w:tabs>
        <w:kinsoku w:val="0"/>
        <w:overflowPunct w:val="0"/>
        <w:spacing w:before="3" w:line="360" w:lineRule="auto"/>
        <w:ind w:left="221" w:right="100" w:firstLine="708"/>
        <w:rPr>
          <w:rFonts w:ascii="Times New Roman" w:hAnsi="Times New Roman" w:cs="Times New Roman"/>
        </w:rPr>
      </w:pPr>
      <w:r w:rsidRPr="00560413">
        <w:rPr>
          <w:rFonts w:ascii="Times New Roman" w:hAnsi="Times New Roman" w:cs="Times New Roman"/>
          <w:b/>
          <w:spacing w:val="-2"/>
          <w:w w:val="90"/>
        </w:rPr>
        <w:t>Об</w:t>
      </w:r>
      <w:r w:rsidRPr="00560413">
        <w:rPr>
          <w:rFonts w:ascii="Times New Roman" w:hAnsi="Times New Roman" w:cs="Times New Roman"/>
          <w:b/>
          <w:spacing w:val="1"/>
          <w:w w:val="90"/>
        </w:rPr>
        <w:t>ъ</w:t>
      </w:r>
      <w:r w:rsidRPr="00560413">
        <w:rPr>
          <w:rFonts w:ascii="Times New Roman" w:hAnsi="Times New Roman" w:cs="Times New Roman"/>
          <w:b/>
          <w:w w:val="90"/>
        </w:rPr>
        <w:t>ем</w:t>
      </w:r>
      <w:r w:rsidRPr="00560413">
        <w:rPr>
          <w:rFonts w:ascii="Times New Roman" w:hAnsi="Times New Roman" w:cs="Times New Roman"/>
          <w:b/>
          <w:w w:val="90"/>
        </w:rPr>
        <w:tab/>
        <w:t>у</w:t>
      </w:r>
      <w:r w:rsidRPr="00560413">
        <w:rPr>
          <w:rFonts w:ascii="Times New Roman" w:hAnsi="Times New Roman" w:cs="Times New Roman"/>
          <w:b/>
          <w:spacing w:val="-1"/>
          <w:w w:val="90"/>
        </w:rPr>
        <w:t>ч</w:t>
      </w:r>
      <w:r w:rsidRPr="00560413">
        <w:rPr>
          <w:rFonts w:ascii="Times New Roman" w:hAnsi="Times New Roman" w:cs="Times New Roman"/>
          <w:b/>
          <w:w w:val="90"/>
        </w:rPr>
        <w:t>е</w:t>
      </w:r>
      <w:r w:rsidRPr="00560413">
        <w:rPr>
          <w:rFonts w:ascii="Times New Roman" w:hAnsi="Times New Roman" w:cs="Times New Roman"/>
          <w:b/>
          <w:spacing w:val="-2"/>
          <w:w w:val="90"/>
        </w:rPr>
        <w:t>б</w:t>
      </w:r>
      <w:r w:rsidRPr="00560413">
        <w:rPr>
          <w:rFonts w:ascii="Times New Roman" w:hAnsi="Times New Roman" w:cs="Times New Roman"/>
          <w:b/>
          <w:w w:val="90"/>
        </w:rPr>
        <w:t>н</w:t>
      </w:r>
      <w:r w:rsidRPr="00560413">
        <w:rPr>
          <w:rFonts w:ascii="Times New Roman" w:hAnsi="Times New Roman" w:cs="Times New Roman"/>
          <w:b/>
          <w:spacing w:val="1"/>
          <w:w w:val="90"/>
        </w:rPr>
        <w:t>о</w:t>
      </w:r>
      <w:r w:rsidRPr="00560413">
        <w:rPr>
          <w:rFonts w:ascii="Times New Roman" w:hAnsi="Times New Roman" w:cs="Times New Roman"/>
          <w:b/>
          <w:spacing w:val="-3"/>
          <w:w w:val="90"/>
        </w:rPr>
        <w:t>г</w:t>
      </w:r>
      <w:r w:rsidRPr="00560413">
        <w:rPr>
          <w:rFonts w:ascii="Times New Roman" w:hAnsi="Times New Roman" w:cs="Times New Roman"/>
          <w:b/>
          <w:w w:val="90"/>
        </w:rPr>
        <w:t>о</w:t>
      </w:r>
      <w:r w:rsidRPr="00560413">
        <w:rPr>
          <w:rFonts w:ascii="Times New Roman" w:hAnsi="Times New Roman" w:cs="Times New Roman"/>
          <w:b/>
          <w:w w:val="90"/>
        </w:rPr>
        <w:tab/>
      </w:r>
      <w:r w:rsidRPr="00560413">
        <w:rPr>
          <w:rFonts w:ascii="Times New Roman" w:hAnsi="Times New Roman" w:cs="Times New Roman"/>
          <w:b/>
          <w:spacing w:val="-2"/>
          <w:w w:val="90"/>
        </w:rPr>
        <w:t>вр</w:t>
      </w:r>
      <w:r w:rsidRPr="00560413">
        <w:rPr>
          <w:rFonts w:ascii="Times New Roman" w:hAnsi="Times New Roman" w:cs="Times New Roman"/>
          <w:b/>
          <w:w w:val="90"/>
        </w:rPr>
        <w:t>е</w:t>
      </w:r>
      <w:r w:rsidRPr="00560413">
        <w:rPr>
          <w:rFonts w:ascii="Times New Roman" w:hAnsi="Times New Roman" w:cs="Times New Roman"/>
          <w:b/>
          <w:spacing w:val="-1"/>
          <w:w w:val="90"/>
        </w:rPr>
        <w:t>м</w:t>
      </w:r>
      <w:r w:rsidRPr="00560413">
        <w:rPr>
          <w:rFonts w:ascii="Times New Roman" w:hAnsi="Times New Roman" w:cs="Times New Roman"/>
          <w:b/>
          <w:w w:val="90"/>
        </w:rPr>
        <w:t>ен</w:t>
      </w:r>
      <w:r w:rsidRPr="00560413">
        <w:rPr>
          <w:rFonts w:ascii="Times New Roman" w:hAnsi="Times New Roman" w:cs="Times New Roman"/>
          <w:b/>
          <w:spacing w:val="-1"/>
          <w:w w:val="90"/>
        </w:rPr>
        <w:t>и</w:t>
      </w:r>
      <w:r w:rsidRPr="00560413">
        <w:rPr>
          <w:rFonts w:ascii="Times New Roman" w:hAnsi="Times New Roman" w:cs="Times New Roman"/>
          <w:b/>
          <w:w w:val="90"/>
        </w:rPr>
        <w:t>,</w:t>
      </w:r>
      <w:r w:rsidRPr="00560413">
        <w:rPr>
          <w:rFonts w:ascii="Times New Roman" w:hAnsi="Times New Roman" w:cs="Times New Roman"/>
          <w:w w:val="90"/>
        </w:rPr>
        <w:tab/>
      </w:r>
      <w:r w:rsidRPr="00560413">
        <w:rPr>
          <w:rFonts w:ascii="Times New Roman" w:hAnsi="Times New Roman" w:cs="Times New Roman"/>
          <w:spacing w:val="-2"/>
          <w:w w:val="90"/>
        </w:rPr>
        <w:t>п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см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нн</w:t>
      </w:r>
      <w:r w:rsidRPr="00560413">
        <w:rPr>
          <w:rFonts w:ascii="Times New Roman" w:hAnsi="Times New Roman" w:cs="Times New Roman"/>
          <w:w w:val="90"/>
        </w:rPr>
        <w:t>ый</w:t>
      </w:r>
      <w:r w:rsidRPr="00560413">
        <w:rPr>
          <w:rFonts w:ascii="Times New Roman" w:hAnsi="Times New Roman" w:cs="Times New Roman"/>
          <w:w w:val="90"/>
        </w:rPr>
        <w:tab/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че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ым</w:t>
      </w:r>
      <w:r w:rsidRPr="00560413">
        <w:rPr>
          <w:rFonts w:ascii="Times New Roman" w:hAnsi="Times New Roman" w:cs="Times New Roman"/>
          <w:w w:val="90"/>
        </w:rPr>
        <w:tab/>
      </w:r>
      <w:r w:rsidRPr="00560413">
        <w:rPr>
          <w:rFonts w:ascii="Times New Roman" w:hAnsi="Times New Roman" w:cs="Times New Roman"/>
          <w:w w:val="90"/>
        </w:rPr>
        <w:tab/>
        <w:t>п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м</w:t>
      </w:r>
      <w:r w:rsidR="00EA6368" w:rsidRPr="00560413">
        <w:rPr>
          <w:rFonts w:ascii="Times New Roman" w:hAnsi="Times New Roman" w:cs="Times New Roman"/>
          <w:w w:val="90"/>
        </w:rPr>
        <w:t xml:space="preserve"> 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б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4"/>
          <w:w w:val="90"/>
        </w:rPr>
        <w:t>з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льн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г</w:t>
      </w:r>
      <w:r w:rsidRPr="00560413">
        <w:rPr>
          <w:rFonts w:ascii="Times New Roman" w:hAnsi="Times New Roman" w:cs="Times New Roman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ab/>
      </w:r>
      <w:r w:rsidRPr="00560413">
        <w:rPr>
          <w:rFonts w:ascii="Times New Roman" w:hAnsi="Times New Roman" w:cs="Times New Roman"/>
          <w:w w:val="90"/>
        </w:rPr>
        <w:tab/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ч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еж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ия</w:t>
      </w:r>
      <w:r w:rsidRPr="00560413">
        <w:rPr>
          <w:rFonts w:ascii="Times New Roman" w:hAnsi="Times New Roman" w:cs="Times New Roman"/>
          <w:w w:val="90"/>
        </w:rPr>
        <w:tab/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ab/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цию</w:t>
      </w:r>
      <w:r w:rsidRPr="00560413">
        <w:rPr>
          <w:rFonts w:ascii="Times New Roman" w:hAnsi="Times New Roman" w:cs="Times New Roman"/>
          <w:w w:val="90"/>
        </w:rPr>
        <w:tab/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че</w:t>
      </w:r>
      <w:r w:rsidRPr="00560413">
        <w:rPr>
          <w:rFonts w:ascii="Times New Roman" w:hAnsi="Times New Roman" w:cs="Times New Roman"/>
          <w:spacing w:val="-3"/>
          <w:w w:val="90"/>
        </w:rPr>
        <w:t>б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го</w:t>
      </w:r>
      <w:r w:rsidRPr="00560413">
        <w:rPr>
          <w:rFonts w:ascii="Times New Roman" w:hAnsi="Times New Roman" w:cs="Times New Roman"/>
          <w:w w:val="90"/>
        </w:rPr>
        <w:tab/>
      </w:r>
      <w:r w:rsidRPr="00560413">
        <w:rPr>
          <w:rFonts w:ascii="Times New Roman" w:hAnsi="Times New Roman" w:cs="Times New Roman"/>
          <w:spacing w:val="-2"/>
          <w:w w:val="85"/>
        </w:rPr>
        <w:t>п</w:t>
      </w:r>
      <w:r w:rsidRPr="00560413">
        <w:rPr>
          <w:rFonts w:ascii="Times New Roman" w:hAnsi="Times New Roman" w:cs="Times New Roman"/>
          <w:w w:val="85"/>
        </w:rPr>
        <w:t>р</w:t>
      </w:r>
      <w:r w:rsidRPr="00560413">
        <w:rPr>
          <w:rFonts w:ascii="Times New Roman" w:hAnsi="Times New Roman" w:cs="Times New Roman"/>
          <w:spacing w:val="-4"/>
          <w:w w:val="85"/>
        </w:rPr>
        <w:t>е</w:t>
      </w:r>
      <w:r w:rsidRPr="00560413">
        <w:rPr>
          <w:rFonts w:ascii="Times New Roman" w:hAnsi="Times New Roman" w:cs="Times New Roman"/>
          <w:w w:val="85"/>
        </w:rPr>
        <w:t>дме</w:t>
      </w:r>
      <w:r w:rsidRPr="00560413">
        <w:rPr>
          <w:rFonts w:ascii="Times New Roman" w:hAnsi="Times New Roman" w:cs="Times New Roman"/>
          <w:spacing w:val="-1"/>
          <w:w w:val="85"/>
        </w:rPr>
        <w:t>т</w:t>
      </w:r>
      <w:r w:rsidRPr="00560413">
        <w:rPr>
          <w:rFonts w:ascii="Times New Roman" w:hAnsi="Times New Roman" w:cs="Times New Roman"/>
          <w:w w:val="85"/>
        </w:rPr>
        <w:t>а</w:t>
      </w:r>
    </w:p>
    <w:p w:rsidR="00C33B5B" w:rsidRPr="00560413" w:rsidRDefault="00C33B5B" w:rsidP="00C33B5B">
      <w:pPr>
        <w:pStyle w:val="a3"/>
        <w:kinsoku w:val="0"/>
        <w:overflowPunct w:val="0"/>
        <w:spacing w:before="4"/>
        <w:ind w:left="221" w:right="7557"/>
        <w:jc w:val="both"/>
        <w:rPr>
          <w:rFonts w:ascii="Times New Roman" w:hAnsi="Times New Roman" w:cs="Times New Roman"/>
        </w:rPr>
      </w:pPr>
      <w:r w:rsidRPr="00560413">
        <w:rPr>
          <w:rFonts w:ascii="Times New Roman" w:hAnsi="Times New Roman" w:cs="Times New Roman"/>
          <w:spacing w:val="-2"/>
          <w:w w:val="90"/>
        </w:rPr>
        <w:t>«</w:t>
      </w:r>
      <w:r w:rsidRPr="00560413">
        <w:rPr>
          <w:rFonts w:ascii="Times New Roman" w:hAnsi="Times New Roman" w:cs="Times New Roman"/>
          <w:w w:val="90"/>
        </w:rPr>
        <w:t>С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ль</w:t>
      </w:r>
      <w:r w:rsidRPr="00560413">
        <w:rPr>
          <w:rFonts w:ascii="Times New Roman" w:hAnsi="Times New Roman" w:cs="Times New Roman"/>
          <w:w w:val="90"/>
        </w:rPr>
        <w:t>фе</w:t>
      </w:r>
      <w:r w:rsidRPr="00560413">
        <w:rPr>
          <w:rFonts w:ascii="Times New Roman" w:hAnsi="Times New Roman" w:cs="Times New Roman"/>
          <w:spacing w:val="-3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ж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»</w:t>
      </w:r>
      <w:r w:rsidRPr="00560413">
        <w:rPr>
          <w:rFonts w:ascii="Times New Roman" w:hAnsi="Times New Roman" w:cs="Times New Roman"/>
          <w:b/>
          <w:bCs/>
          <w:w w:val="90"/>
        </w:rPr>
        <w:t>:</w:t>
      </w:r>
    </w:p>
    <w:p w:rsidR="00C33B5B" w:rsidRPr="00560413" w:rsidRDefault="00C33B5B" w:rsidP="00C33B5B">
      <w:pPr>
        <w:kinsoku w:val="0"/>
        <w:overflowPunct w:val="0"/>
        <w:spacing w:before="3" w:line="10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  <w:sectPr w:rsidR="00C33B5B" w:rsidRPr="00560413">
          <w:pgSz w:w="11900" w:h="16840"/>
          <w:pgMar w:top="960" w:right="740" w:bottom="280" w:left="1480" w:header="749" w:footer="0" w:gutter="0"/>
          <w:cols w:space="720" w:equalWidth="0">
            <w:col w:w="9680"/>
          </w:cols>
          <w:noEndnote/>
        </w:sectPr>
      </w:pPr>
    </w:p>
    <w:p w:rsidR="00C33B5B" w:rsidRPr="00560413" w:rsidRDefault="00C33B5B" w:rsidP="00C33B5B">
      <w:pPr>
        <w:kinsoku w:val="0"/>
        <w:overflowPunct w:val="0"/>
        <w:spacing w:before="9" w:line="17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</w:p>
    <w:p w:rsidR="00C33B5B" w:rsidRPr="00560413" w:rsidRDefault="00C33B5B" w:rsidP="00C33B5B">
      <w:pPr>
        <w:pStyle w:val="a3"/>
        <w:kinsoku w:val="0"/>
        <w:overflowPunct w:val="0"/>
        <w:ind w:left="2880"/>
        <w:rPr>
          <w:rFonts w:ascii="Times New Roman" w:hAnsi="Times New Roman" w:cs="Times New Roman"/>
        </w:rPr>
      </w:pPr>
      <w:r w:rsidRPr="00560413">
        <w:rPr>
          <w:rFonts w:ascii="Times New Roman" w:hAnsi="Times New Roman" w:cs="Times New Roman"/>
          <w:spacing w:val="-2"/>
          <w:w w:val="95"/>
        </w:rPr>
        <w:t>Н</w:t>
      </w:r>
      <w:r w:rsidRPr="00560413">
        <w:rPr>
          <w:rFonts w:ascii="Times New Roman" w:hAnsi="Times New Roman" w:cs="Times New Roman"/>
          <w:spacing w:val="1"/>
          <w:w w:val="95"/>
        </w:rPr>
        <w:t>ор</w:t>
      </w:r>
      <w:r w:rsidRPr="00560413">
        <w:rPr>
          <w:rFonts w:ascii="Times New Roman" w:hAnsi="Times New Roman" w:cs="Times New Roman"/>
          <w:w w:val="95"/>
        </w:rPr>
        <w:t>ма</w:t>
      </w:r>
      <w:r w:rsidRPr="00560413">
        <w:rPr>
          <w:rFonts w:ascii="Times New Roman" w:hAnsi="Times New Roman" w:cs="Times New Roman"/>
          <w:spacing w:val="-3"/>
          <w:w w:val="95"/>
        </w:rPr>
        <w:t>т</w:t>
      </w:r>
      <w:r w:rsidRPr="00560413">
        <w:rPr>
          <w:rFonts w:ascii="Times New Roman" w:hAnsi="Times New Roman" w:cs="Times New Roman"/>
          <w:w w:val="95"/>
        </w:rPr>
        <w:t>и</w:t>
      </w:r>
      <w:r w:rsidRPr="00560413">
        <w:rPr>
          <w:rFonts w:ascii="Times New Roman" w:hAnsi="Times New Roman" w:cs="Times New Roman"/>
          <w:spacing w:val="-2"/>
          <w:w w:val="95"/>
        </w:rPr>
        <w:t>вн</w:t>
      </w:r>
      <w:r w:rsidRPr="00560413">
        <w:rPr>
          <w:rFonts w:ascii="Times New Roman" w:hAnsi="Times New Roman" w:cs="Times New Roman"/>
          <w:spacing w:val="-3"/>
          <w:w w:val="95"/>
        </w:rPr>
        <w:t>ы</w:t>
      </w:r>
      <w:r w:rsidRPr="00560413">
        <w:rPr>
          <w:rFonts w:ascii="Times New Roman" w:hAnsi="Times New Roman" w:cs="Times New Roman"/>
          <w:w w:val="95"/>
        </w:rPr>
        <w:t>й</w:t>
      </w:r>
      <w:r w:rsidR="00EA6368" w:rsidRPr="00560413">
        <w:rPr>
          <w:rFonts w:ascii="Times New Roman" w:hAnsi="Times New Roman" w:cs="Times New Roman"/>
          <w:w w:val="95"/>
        </w:rPr>
        <w:t xml:space="preserve"> </w:t>
      </w:r>
      <w:r w:rsidRPr="00560413">
        <w:rPr>
          <w:rFonts w:ascii="Times New Roman" w:hAnsi="Times New Roman" w:cs="Times New Roman"/>
          <w:w w:val="95"/>
        </w:rPr>
        <w:t>с</w:t>
      </w:r>
      <w:r w:rsidRPr="00560413">
        <w:rPr>
          <w:rFonts w:ascii="Times New Roman" w:hAnsi="Times New Roman" w:cs="Times New Roman"/>
          <w:spacing w:val="-3"/>
          <w:w w:val="95"/>
        </w:rPr>
        <w:t>р</w:t>
      </w:r>
      <w:r w:rsidRPr="00560413">
        <w:rPr>
          <w:rFonts w:ascii="Times New Roman" w:hAnsi="Times New Roman" w:cs="Times New Roman"/>
          <w:spacing w:val="1"/>
          <w:w w:val="95"/>
        </w:rPr>
        <w:t>о</w:t>
      </w:r>
      <w:r w:rsidRPr="00560413">
        <w:rPr>
          <w:rFonts w:ascii="Times New Roman" w:hAnsi="Times New Roman" w:cs="Times New Roman"/>
          <w:w w:val="95"/>
        </w:rPr>
        <w:t>к</w:t>
      </w:r>
      <w:r w:rsidR="00EA6368" w:rsidRPr="00560413">
        <w:rPr>
          <w:rFonts w:ascii="Times New Roman" w:hAnsi="Times New Roman" w:cs="Times New Roman"/>
          <w:w w:val="95"/>
        </w:rPr>
        <w:t xml:space="preserve"> </w:t>
      </w:r>
      <w:r w:rsidRPr="00560413">
        <w:rPr>
          <w:rFonts w:ascii="Times New Roman" w:hAnsi="Times New Roman" w:cs="Times New Roman"/>
          <w:spacing w:val="1"/>
          <w:w w:val="95"/>
        </w:rPr>
        <w:t>об</w:t>
      </w:r>
      <w:r w:rsidRPr="00560413">
        <w:rPr>
          <w:rFonts w:ascii="Times New Roman" w:hAnsi="Times New Roman" w:cs="Times New Roman"/>
          <w:spacing w:val="-4"/>
          <w:w w:val="95"/>
        </w:rPr>
        <w:t>у</w:t>
      </w:r>
      <w:r w:rsidRPr="00560413">
        <w:rPr>
          <w:rFonts w:ascii="Times New Roman" w:hAnsi="Times New Roman" w:cs="Times New Roman"/>
          <w:w w:val="95"/>
        </w:rPr>
        <w:t>че</w:t>
      </w:r>
      <w:r w:rsidRPr="00560413">
        <w:rPr>
          <w:rFonts w:ascii="Times New Roman" w:hAnsi="Times New Roman" w:cs="Times New Roman"/>
          <w:spacing w:val="-2"/>
          <w:w w:val="95"/>
        </w:rPr>
        <w:t>н</w:t>
      </w:r>
      <w:r w:rsidRPr="00560413">
        <w:rPr>
          <w:rFonts w:ascii="Times New Roman" w:hAnsi="Times New Roman" w:cs="Times New Roman"/>
          <w:spacing w:val="1"/>
          <w:w w:val="95"/>
        </w:rPr>
        <w:t>и</w:t>
      </w:r>
      <w:r w:rsidRPr="00560413">
        <w:rPr>
          <w:rFonts w:ascii="Times New Roman" w:hAnsi="Times New Roman" w:cs="Times New Roman"/>
          <w:w w:val="95"/>
        </w:rPr>
        <w:t>я–8</w:t>
      </w:r>
      <w:r w:rsidRPr="00560413">
        <w:rPr>
          <w:rFonts w:ascii="Times New Roman" w:hAnsi="Times New Roman" w:cs="Times New Roman"/>
          <w:spacing w:val="-3"/>
          <w:w w:val="95"/>
        </w:rPr>
        <w:t>(</w:t>
      </w:r>
      <w:r w:rsidRPr="00560413">
        <w:rPr>
          <w:rFonts w:ascii="Times New Roman" w:hAnsi="Times New Roman" w:cs="Times New Roman"/>
          <w:w w:val="95"/>
        </w:rPr>
        <w:t>9)</w:t>
      </w:r>
      <w:r w:rsidRPr="00560413">
        <w:rPr>
          <w:rFonts w:ascii="Times New Roman" w:hAnsi="Times New Roman" w:cs="Times New Roman"/>
          <w:spacing w:val="-2"/>
          <w:w w:val="95"/>
        </w:rPr>
        <w:t>л</w:t>
      </w:r>
      <w:r w:rsidRPr="00560413">
        <w:rPr>
          <w:rFonts w:ascii="Times New Roman" w:hAnsi="Times New Roman" w:cs="Times New Roman"/>
          <w:w w:val="95"/>
        </w:rPr>
        <w:t>ет</w:t>
      </w:r>
    </w:p>
    <w:p w:rsidR="00C33B5B" w:rsidRPr="00560413" w:rsidRDefault="00C33B5B" w:rsidP="00C33B5B">
      <w:pPr>
        <w:pStyle w:val="a3"/>
        <w:kinsoku w:val="0"/>
        <w:overflowPunct w:val="0"/>
        <w:spacing w:before="65"/>
        <w:ind w:left="648"/>
        <w:rPr>
          <w:rFonts w:ascii="Times New Roman" w:hAnsi="Times New Roman" w:cs="Times New Roman"/>
        </w:rPr>
      </w:pPr>
      <w:r w:rsidRPr="00560413">
        <w:rPr>
          <w:rFonts w:ascii="Times New Roman" w:hAnsi="Times New Roman" w:cs="Times New Roman"/>
          <w:w w:val="95"/>
        </w:rPr>
        <w:br w:type="column"/>
      </w:r>
      <w:r w:rsidRPr="00560413">
        <w:rPr>
          <w:rFonts w:ascii="Times New Roman" w:hAnsi="Times New Roman" w:cs="Times New Roman"/>
          <w:spacing w:val="-1"/>
          <w:w w:val="95"/>
        </w:rPr>
        <w:lastRenderedPageBreak/>
        <w:t>Т</w:t>
      </w:r>
      <w:r w:rsidRPr="00560413">
        <w:rPr>
          <w:rFonts w:ascii="Times New Roman" w:hAnsi="Times New Roman" w:cs="Times New Roman"/>
          <w:spacing w:val="1"/>
          <w:w w:val="95"/>
        </w:rPr>
        <w:t>а</w:t>
      </w:r>
      <w:r w:rsidRPr="00560413">
        <w:rPr>
          <w:rFonts w:ascii="Times New Roman" w:hAnsi="Times New Roman" w:cs="Times New Roman"/>
          <w:spacing w:val="-2"/>
          <w:w w:val="95"/>
        </w:rPr>
        <w:t>бл</w:t>
      </w:r>
      <w:r w:rsidRPr="00560413">
        <w:rPr>
          <w:rFonts w:ascii="Times New Roman" w:hAnsi="Times New Roman" w:cs="Times New Roman"/>
          <w:spacing w:val="-1"/>
          <w:w w:val="95"/>
        </w:rPr>
        <w:t>иц</w:t>
      </w:r>
      <w:r w:rsidRPr="00560413">
        <w:rPr>
          <w:rFonts w:ascii="Times New Roman" w:hAnsi="Times New Roman" w:cs="Times New Roman"/>
          <w:w w:val="95"/>
        </w:rPr>
        <w:t>а</w:t>
      </w:r>
      <w:r w:rsidRPr="00560413">
        <w:rPr>
          <w:rFonts w:ascii="Times New Roman" w:hAnsi="Times New Roman" w:cs="Times New Roman"/>
          <w:b/>
          <w:bCs/>
          <w:i/>
          <w:iCs/>
          <w:w w:val="95"/>
        </w:rPr>
        <w:t>1</w:t>
      </w:r>
    </w:p>
    <w:p w:rsidR="00C33B5B" w:rsidRPr="00560413" w:rsidRDefault="00C33B5B" w:rsidP="00C33B5B">
      <w:pPr>
        <w:pStyle w:val="a3"/>
        <w:kinsoku w:val="0"/>
        <w:overflowPunct w:val="0"/>
        <w:spacing w:before="65"/>
        <w:ind w:left="648"/>
        <w:rPr>
          <w:rFonts w:ascii="Times New Roman" w:hAnsi="Times New Roman" w:cs="Times New Roman"/>
        </w:rPr>
        <w:sectPr w:rsidR="00C33B5B" w:rsidRPr="00560413">
          <w:type w:val="continuous"/>
          <w:pgSz w:w="11900" w:h="16840"/>
          <w:pgMar w:top="960" w:right="740" w:bottom="280" w:left="1480" w:header="720" w:footer="720" w:gutter="0"/>
          <w:cols w:num="2" w:space="720" w:equalWidth="0">
            <w:col w:w="7629" w:space="40"/>
            <w:col w:w="2011"/>
          </w:cols>
          <w:noEndnote/>
        </w:sectPr>
      </w:pPr>
    </w:p>
    <w:p w:rsidR="00C33B5B" w:rsidRPr="00560413" w:rsidRDefault="00C33B5B" w:rsidP="00C33B5B">
      <w:pPr>
        <w:kinsoku w:val="0"/>
        <w:overflowPunct w:val="0"/>
        <w:spacing w:before="7" w:line="200" w:lineRule="exact"/>
        <w:rPr>
          <w:sz w:val="28"/>
          <w:szCs w:val="28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1985"/>
        <w:gridCol w:w="1985"/>
      </w:tblGrid>
      <w:tr w:rsidR="00C33B5B" w:rsidRPr="00560413" w:rsidTr="006A09E0">
        <w:trPr>
          <w:trHeight w:hRule="exact" w:val="69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К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ассы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722" w:right="723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–8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722" w:right="723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9</w:t>
            </w:r>
          </w:p>
        </w:tc>
      </w:tr>
      <w:tr w:rsidR="00C33B5B" w:rsidRPr="00560413" w:rsidTr="006A09E0">
        <w:trPr>
          <w:trHeight w:hRule="exact" w:val="1152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Мак</w:t>
            </w:r>
            <w:r w:rsidRPr="00560413">
              <w:rPr>
                <w:spacing w:val="-4"/>
                <w:w w:val="90"/>
                <w:sz w:val="28"/>
                <w:szCs w:val="28"/>
              </w:rPr>
              <w:t>с</w:t>
            </w:r>
            <w:r w:rsidRPr="00560413">
              <w:rPr>
                <w:w w:val="90"/>
                <w:sz w:val="28"/>
                <w:szCs w:val="28"/>
              </w:rPr>
              <w:t>има</w:t>
            </w:r>
            <w:r w:rsidRPr="00560413">
              <w:rPr>
                <w:spacing w:val="-2"/>
                <w:w w:val="90"/>
                <w:sz w:val="28"/>
                <w:szCs w:val="28"/>
              </w:rPr>
              <w:t>ль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3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я</w:t>
            </w:r>
            <w:r w:rsidR="00EA6368" w:rsidRPr="00560413">
              <w:rPr>
                <w:w w:val="90"/>
                <w:sz w:val="28"/>
                <w:szCs w:val="28"/>
              </w:rPr>
              <w:t xml:space="preserve"> 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че</w:t>
            </w:r>
            <w:r w:rsidRPr="00560413">
              <w:rPr>
                <w:spacing w:val="1"/>
                <w:w w:val="90"/>
                <w:sz w:val="28"/>
                <w:szCs w:val="28"/>
              </w:rPr>
              <w:t>б</w:t>
            </w:r>
            <w:r w:rsidRPr="00560413">
              <w:rPr>
                <w:w w:val="90"/>
                <w:sz w:val="28"/>
                <w:szCs w:val="28"/>
              </w:rPr>
              <w:t>ная</w:t>
            </w:r>
            <w:r w:rsidR="00EA6368" w:rsidRPr="00560413">
              <w:rPr>
                <w:w w:val="90"/>
                <w:sz w:val="28"/>
                <w:szCs w:val="28"/>
              </w:rPr>
              <w:t xml:space="preserve"> 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3"/>
                <w:w w:val="90"/>
                <w:sz w:val="28"/>
                <w:szCs w:val="28"/>
              </w:rPr>
              <w:t>г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ка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9" w:line="240" w:lineRule="exact"/>
              <w:rPr>
                <w:sz w:val="28"/>
                <w:szCs w:val="28"/>
              </w:rPr>
            </w:pP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(в</w:t>
            </w:r>
            <w:r w:rsidR="00EA6368" w:rsidRPr="00560413">
              <w:rPr>
                <w:w w:val="90"/>
                <w:sz w:val="28"/>
                <w:szCs w:val="28"/>
              </w:rPr>
              <w:t xml:space="preserve"> </w:t>
            </w:r>
            <w:r w:rsidRPr="00560413">
              <w:rPr>
                <w:w w:val="90"/>
                <w:sz w:val="28"/>
                <w:szCs w:val="28"/>
              </w:rPr>
              <w:t>час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х)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1" w:right="654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6</w:t>
            </w:r>
            <w:r w:rsidRPr="00560413">
              <w:rPr>
                <w:spacing w:val="-2"/>
                <w:sz w:val="28"/>
                <w:szCs w:val="28"/>
              </w:rPr>
              <w:t>4</w:t>
            </w: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722" w:right="723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82</w:t>
            </w:r>
            <w:r w:rsidRPr="00560413">
              <w:rPr>
                <w:spacing w:val="-3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1150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ч</w:t>
            </w:r>
            <w:r w:rsidRPr="00560413">
              <w:rPr>
                <w:w w:val="90"/>
                <w:sz w:val="28"/>
                <w:szCs w:val="28"/>
              </w:rPr>
              <w:t>ес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4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о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7" w:line="240" w:lineRule="exact"/>
              <w:rPr>
                <w:sz w:val="28"/>
                <w:szCs w:val="28"/>
              </w:rPr>
            </w:pP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час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внаа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2"/>
                <w:w w:val="90"/>
                <w:sz w:val="28"/>
                <w:szCs w:val="28"/>
              </w:rPr>
              <w:t>ы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аня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3</w:t>
            </w:r>
            <w:r w:rsidRPr="00560413">
              <w:rPr>
                <w:spacing w:val="-2"/>
                <w:sz w:val="28"/>
                <w:szCs w:val="28"/>
              </w:rPr>
              <w:t>7</w:t>
            </w:r>
            <w:r w:rsidRPr="00560413">
              <w:rPr>
                <w:spacing w:val="1"/>
                <w:sz w:val="28"/>
                <w:szCs w:val="28"/>
              </w:rPr>
              <w:t>8</w:t>
            </w:r>
            <w:r w:rsidRPr="00560413">
              <w:rPr>
                <w:sz w:val="28"/>
                <w:szCs w:val="28"/>
              </w:rPr>
              <w:t>,5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722" w:right="723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49</w:t>
            </w:r>
            <w:r w:rsidRPr="00560413">
              <w:rPr>
                <w:spacing w:val="-3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1152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ч</w:t>
            </w:r>
            <w:r w:rsidRPr="00560413">
              <w:rPr>
                <w:w w:val="90"/>
                <w:sz w:val="28"/>
                <w:szCs w:val="28"/>
              </w:rPr>
              <w:t>ес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4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о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9" w:line="240" w:lineRule="exact"/>
              <w:rPr>
                <w:sz w:val="28"/>
                <w:szCs w:val="28"/>
              </w:rPr>
            </w:pP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час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вна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1"/>
                <w:w w:val="90"/>
                <w:sz w:val="28"/>
                <w:szCs w:val="28"/>
              </w:rPr>
              <w:t>то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ные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ня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1" w:right="654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2"/>
                <w:sz w:val="28"/>
                <w:szCs w:val="28"/>
              </w:rPr>
              <w:t>6</w:t>
            </w: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824" w:right="828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3</w:t>
            </w:r>
            <w:r w:rsidRPr="00560413">
              <w:rPr>
                <w:sz w:val="28"/>
                <w:szCs w:val="28"/>
              </w:rPr>
              <w:t>3</w:t>
            </w:r>
          </w:p>
        </w:tc>
      </w:tr>
    </w:tbl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before="13" w:line="24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before="13" w:line="240" w:lineRule="exact"/>
        <w:rPr>
          <w:sz w:val="28"/>
          <w:szCs w:val="28"/>
        </w:rPr>
        <w:sectPr w:rsidR="00C33B5B" w:rsidRPr="00560413">
          <w:type w:val="continuous"/>
          <w:pgSz w:w="11900" w:h="16840"/>
          <w:pgMar w:top="960" w:right="740" w:bottom="280" w:left="1480" w:header="720" w:footer="720" w:gutter="0"/>
          <w:cols w:space="720" w:equalWidth="0">
            <w:col w:w="9680"/>
          </w:cols>
          <w:noEndnote/>
        </w:sectPr>
      </w:pPr>
    </w:p>
    <w:p w:rsidR="00C33B5B" w:rsidRPr="00560413" w:rsidRDefault="00C33B5B" w:rsidP="00C33B5B">
      <w:pPr>
        <w:kinsoku w:val="0"/>
        <w:overflowPunct w:val="0"/>
        <w:spacing w:before="1" w:line="18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</w:p>
    <w:p w:rsidR="00C33B5B" w:rsidRPr="00560413" w:rsidRDefault="00C33B5B" w:rsidP="00C33B5B">
      <w:pPr>
        <w:pStyle w:val="a3"/>
        <w:kinsoku w:val="0"/>
        <w:overflowPunct w:val="0"/>
        <w:ind w:left="2880"/>
        <w:rPr>
          <w:rFonts w:ascii="Times New Roman" w:hAnsi="Times New Roman" w:cs="Times New Roman"/>
        </w:rPr>
      </w:pPr>
      <w:r w:rsidRPr="00560413">
        <w:rPr>
          <w:rFonts w:ascii="Times New Roman" w:hAnsi="Times New Roman" w:cs="Times New Roman"/>
          <w:spacing w:val="-2"/>
          <w:w w:val="95"/>
        </w:rPr>
        <w:t>Н</w:t>
      </w:r>
      <w:r w:rsidRPr="00560413">
        <w:rPr>
          <w:rFonts w:ascii="Times New Roman" w:hAnsi="Times New Roman" w:cs="Times New Roman"/>
          <w:spacing w:val="1"/>
          <w:w w:val="95"/>
        </w:rPr>
        <w:t>ор</w:t>
      </w:r>
      <w:r w:rsidRPr="00560413">
        <w:rPr>
          <w:rFonts w:ascii="Times New Roman" w:hAnsi="Times New Roman" w:cs="Times New Roman"/>
          <w:w w:val="95"/>
        </w:rPr>
        <w:t>ма</w:t>
      </w:r>
      <w:r w:rsidRPr="00560413">
        <w:rPr>
          <w:rFonts w:ascii="Times New Roman" w:hAnsi="Times New Roman" w:cs="Times New Roman"/>
          <w:spacing w:val="-3"/>
          <w:w w:val="95"/>
        </w:rPr>
        <w:t>т</w:t>
      </w:r>
      <w:r w:rsidRPr="00560413">
        <w:rPr>
          <w:rFonts w:ascii="Times New Roman" w:hAnsi="Times New Roman" w:cs="Times New Roman"/>
          <w:w w:val="95"/>
        </w:rPr>
        <w:t>и</w:t>
      </w:r>
      <w:r w:rsidRPr="00560413">
        <w:rPr>
          <w:rFonts w:ascii="Times New Roman" w:hAnsi="Times New Roman" w:cs="Times New Roman"/>
          <w:spacing w:val="-2"/>
          <w:w w:val="95"/>
        </w:rPr>
        <w:t>вн</w:t>
      </w:r>
      <w:r w:rsidRPr="00560413">
        <w:rPr>
          <w:rFonts w:ascii="Times New Roman" w:hAnsi="Times New Roman" w:cs="Times New Roman"/>
          <w:spacing w:val="-3"/>
          <w:w w:val="95"/>
        </w:rPr>
        <w:t>ы</w:t>
      </w:r>
      <w:r w:rsidRPr="00560413">
        <w:rPr>
          <w:rFonts w:ascii="Times New Roman" w:hAnsi="Times New Roman" w:cs="Times New Roman"/>
          <w:w w:val="95"/>
        </w:rPr>
        <w:t>йс</w:t>
      </w:r>
      <w:r w:rsidRPr="00560413">
        <w:rPr>
          <w:rFonts w:ascii="Times New Roman" w:hAnsi="Times New Roman" w:cs="Times New Roman"/>
          <w:spacing w:val="-3"/>
          <w:w w:val="95"/>
        </w:rPr>
        <w:t>р</w:t>
      </w:r>
      <w:r w:rsidRPr="00560413">
        <w:rPr>
          <w:rFonts w:ascii="Times New Roman" w:hAnsi="Times New Roman" w:cs="Times New Roman"/>
          <w:spacing w:val="1"/>
          <w:w w:val="95"/>
        </w:rPr>
        <w:t>о</w:t>
      </w:r>
      <w:r w:rsidRPr="00560413">
        <w:rPr>
          <w:rFonts w:ascii="Times New Roman" w:hAnsi="Times New Roman" w:cs="Times New Roman"/>
          <w:w w:val="95"/>
        </w:rPr>
        <w:t>к</w:t>
      </w:r>
      <w:r w:rsidRPr="00560413">
        <w:rPr>
          <w:rFonts w:ascii="Times New Roman" w:hAnsi="Times New Roman" w:cs="Times New Roman"/>
          <w:spacing w:val="1"/>
          <w:w w:val="95"/>
        </w:rPr>
        <w:t>об</w:t>
      </w:r>
      <w:r w:rsidRPr="00560413">
        <w:rPr>
          <w:rFonts w:ascii="Times New Roman" w:hAnsi="Times New Roman" w:cs="Times New Roman"/>
          <w:spacing w:val="-4"/>
          <w:w w:val="95"/>
        </w:rPr>
        <w:t>у</w:t>
      </w:r>
      <w:r w:rsidRPr="00560413">
        <w:rPr>
          <w:rFonts w:ascii="Times New Roman" w:hAnsi="Times New Roman" w:cs="Times New Roman"/>
          <w:w w:val="95"/>
        </w:rPr>
        <w:t>че</w:t>
      </w:r>
      <w:r w:rsidRPr="00560413">
        <w:rPr>
          <w:rFonts w:ascii="Times New Roman" w:hAnsi="Times New Roman" w:cs="Times New Roman"/>
          <w:spacing w:val="-2"/>
          <w:w w:val="95"/>
        </w:rPr>
        <w:t>н</w:t>
      </w:r>
      <w:r w:rsidRPr="00560413">
        <w:rPr>
          <w:rFonts w:ascii="Times New Roman" w:hAnsi="Times New Roman" w:cs="Times New Roman"/>
          <w:spacing w:val="1"/>
          <w:w w:val="95"/>
        </w:rPr>
        <w:t>и</w:t>
      </w:r>
      <w:r w:rsidRPr="00560413">
        <w:rPr>
          <w:rFonts w:ascii="Times New Roman" w:hAnsi="Times New Roman" w:cs="Times New Roman"/>
          <w:w w:val="95"/>
        </w:rPr>
        <w:t>я–5</w:t>
      </w:r>
      <w:r w:rsidRPr="00560413">
        <w:rPr>
          <w:rFonts w:ascii="Times New Roman" w:hAnsi="Times New Roman" w:cs="Times New Roman"/>
          <w:spacing w:val="-3"/>
          <w:w w:val="95"/>
        </w:rPr>
        <w:t>(</w:t>
      </w:r>
      <w:r w:rsidRPr="00560413">
        <w:rPr>
          <w:rFonts w:ascii="Times New Roman" w:hAnsi="Times New Roman" w:cs="Times New Roman"/>
          <w:w w:val="95"/>
        </w:rPr>
        <w:t>6)</w:t>
      </w:r>
      <w:r w:rsidRPr="00560413">
        <w:rPr>
          <w:rFonts w:ascii="Times New Roman" w:hAnsi="Times New Roman" w:cs="Times New Roman"/>
          <w:spacing w:val="-2"/>
          <w:w w:val="95"/>
        </w:rPr>
        <w:t>л</w:t>
      </w:r>
      <w:r w:rsidRPr="00560413">
        <w:rPr>
          <w:rFonts w:ascii="Times New Roman" w:hAnsi="Times New Roman" w:cs="Times New Roman"/>
          <w:w w:val="95"/>
        </w:rPr>
        <w:t>ет</w:t>
      </w:r>
    </w:p>
    <w:p w:rsidR="00C33B5B" w:rsidRPr="00560413" w:rsidRDefault="00C33B5B" w:rsidP="00C33B5B">
      <w:pPr>
        <w:pStyle w:val="a3"/>
        <w:kinsoku w:val="0"/>
        <w:overflowPunct w:val="0"/>
        <w:spacing w:before="65"/>
        <w:ind w:left="650"/>
        <w:rPr>
          <w:rFonts w:ascii="Times New Roman" w:hAnsi="Times New Roman" w:cs="Times New Roman"/>
        </w:rPr>
      </w:pPr>
      <w:r w:rsidRPr="00560413">
        <w:rPr>
          <w:rFonts w:ascii="Times New Roman" w:hAnsi="Times New Roman" w:cs="Times New Roman"/>
          <w:w w:val="95"/>
        </w:rPr>
        <w:br w:type="column"/>
      </w:r>
      <w:r w:rsidRPr="00560413">
        <w:rPr>
          <w:rFonts w:ascii="Times New Roman" w:hAnsi="Times New Roman" w:cs="Times New Roman"/>
          <w:spacing w:val="-1"/>
          <w:w w:val="95"/>
        </w:rPr>
        <w:lastRenderedPageBreak/>
        <w:t>Т</w:t>
      </w:r>
      <w:r w:rsidRPr="00560413">
        <w:rPr>
          <w:rFonts w:ascii="Times New Roman" w:hAnsi="Times New Roman" w:cs="Times New Roman"/>
          <w:spacing w:val="1"/>
          <w:w w:val="95"/>
        </w:rPr>
        <w:t>а</w:t>
      </w:r>
      <w:r w:rsidRPr="00560413">
        <w:rPr>
          <w:rFonts w:ascii="Times New Roman" w:hAnsi="Times New Roman" w:cs="Times New Roman"/>
          <w:spacing w:val="-2"/>
          <w:w w:val="95"/>
        </w:rPr>
        <w:t>бл</w:t>
      </w:r>
      <w:r w:rsidRPr="00560413">
        <w:rPr>
          <w:rFonts w:ascii="Times New Roman" w:hAnsi="Times New Roman" w:cs="Times New Roman"/>
          <w:spacing w:val="-1"/>
          <w:w w:val="95"/>
        </w:rPr>
        <w:t>иц</w:t>
      </w:r>
      <w:r w:rsidRPr="00560413">
        <w:rPr>
          <w:rFonts w:ascii="Times New Roman" w:hAnsi="Times New Roman" w:cs="Times New Roman"/>
          <w:w w:val="95"/>
        </w:rPr>
        <w:t>а</w:t>
      </w:r>
      <w:r w:rsidRPr="00560413">
        <w:rPr>
          <w:rFonts w:ascii="Times New Roman" w:hAnsi="Times New Roman" w:cs="Times New Roman"/>
          <w:b/>
          <w:bCs/>
          <w:i/>
          <w:iCs/>
          <w:w w:val="95"/>
        </w:rPr>
        <w:t>2</w:t>
      </w:r>
    </w:p>
    <w:p w:rsidR="00C33B5B" w:rsidRPr="00560413" w:rsidRDefault="00C33B5B" w:rsidP="00C33B5B">
      <w:pPr>
        <w:pStyle w:val="a3"/>
        <w:kinsoku w:val="0"/>
        <w:overflowPunct w:val="0"/>
        <w:spacing w:before="65"/>
        <w:ind w:left="650"/>
        <w:rPr>
          <w:rFonts w:ascii="Times New Roman" w:hAnsi="Times New Roman" w:cs="Times New Roman"/>
        </w:rPr>
        <w:sectPr w:rsidR="00C33B5B" w:rsidRPr="00560413">
          <w:type w:val="continuous"/>
          <w:pgSz w:w="11900" w:h="16840"/>
          <w:pgMar w:top="960" w:right="740" w:bottom="280" w:left="1480" w:header="720" w:footer="720" w:gutter="0"/>
          <w:cols w:num="2" w:space="720" w:equalWidth="0">
            <w:col w:w="7629" w:space="40"/>
            <w:col w:w="2011"/>
          </w:cols>
          <w:noEndnote/>
        </w:sectPr>
      </w:pPr>
    </w:p>
    <w:p w:rsidR="00C33B5B" w:rsidRPr="00560413" w:rsidRDefault="00C33B5B" w:rsidP="00C33B5B">
      <w:pPr>
        <w:kinsoku w:val="0"/>
        <w:overflowPunct w:val="0"/>
        <w:spacing w:before="5" w:line="200" w:lineRule="exact"/>
        <w:rPr>
          <w:sz w:val="28"/>
          <w:szCs w:val="28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1985"/>
        <w:gridCol w:w="1985"/>
      </w:tblGrid>
      <w:tr w:rsidR="00C33B5B" w:rsidRPr="00560413" w:rsidTr="006A09E0">
        <w:trPr>
          <w:trHeight w:hRule="exact" w:val="694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К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ассы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722" w:right="723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–5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722" w:right="723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6</w:t>
            </w:r>
          </w:p>
        </w:tc>
      </w:tr>
      <w:tr w:rsidR="00C33B5B" w:rsidRPr="00560413" w:rsidTr="006A09E0">
        <w:trPr>
          <w:trHeight w:hRule="exact" w:val="1150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Мак</w:t>
            </w:r>
            <w:r w:rsidRPr="00560413">
              <w:rPr>
                <w:spacing w:val="-4"/>
                <w:w w:val="90"/>
                <w:sz w:val="28"/>
                <w:szCs w:val="28"/>
              </w:rPr>
              <w:t>с</w:t>
            </w:r>
            <w:r w:rsidRPr="00560413">
              <w:rPr>
                <w:w w:val="90"/>
                <w:sz w:val="28"/>
                <w:szCs w:val="28"/>
              </w:rPr>
              <w:t>има</w:t>
            </w:r>
            <w:r w:rsidRPr="00560413">
              <w:rPr>
                <w:spacing w:val="-2"/>
                <w:w w:val="90"/>
                <w:sz w:val="28"/>
                <w:szCs w:val="28"/>
              </w:rPr>
              <w:t>ль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3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я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че</w:t>
            </w:r>
            <w:r w:rsidRPr="00560413">
              <w:rPr>
                <w:spacing w:val="1"/>
                <w:w w:val="90"/>
                <w:sz w:val="28"/>
                <w:szCs w:val="28"/>
              </w:rPr>
              <w:t>б</w:t>
            </w:r>
            <w:r w:rsidRPr="00560413">
              <w:rPr>
                <w:w w:val="90"/>
                <w:sz w:val="28"/>
                <w:szCs w:val="28"/>
              </w:rPr>
              <w:t>ная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3"/>
                <w:w w:val="90"/>
                <w:sz w:val="28"/>
                <w:szCs w:val="28"/>
              </w:rPr>
              <w:t>г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ка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7" w:line="240" w:lineRule="exact"/>
              <w:rPr>
                <w:sz w:val="28"/>
                <w:szCs w:val="28"/>
              </w:rPr>
            </w:pP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(вчас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х)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1" w:right="654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4</w:t>
            </w:r>
            <w:r w:rsidRPr="00560413">
              <w:rPr>
                <w:spacing w:val="-2"/>
                <w:sz w:val="28"/>
                <w:szCs w:val="28"/>
              </w:rPr>
              <w:t>1</w:t>
            </w: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722" w:right="723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82</w:t>
            </w:r>
            <w:r w:rsidRPr="00560413">
              <w:rPr>
                <w:spacing w:val="-3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1152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ч</w:t>
            </w:r>
            <w:r w:rsidRPr="00560413">
              <w:rPr>
                <w:w w:val="90"/>
                <w:sz w:val="28"/>
                <w:szCs w:val="28"/>
              </w:rPr>
              <w:t>ес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4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о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9" w:line="240" w:lineRule="exact"/>
              <w:rPr>
                <w:sz w:val="28"/>
                <w:szCs w:val="28"/>
              </w:rPr>
            </w:pP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час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внаа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2"/>
                <w:w w:val="90"/>
                <w:sz w:val="28"/>
                <w:szCs w:val="28"/>
              </w:rPr>
              <w:t>ы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аня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1" w:right="654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2"/>
                <w:sz w:val="28"/>
                <w:szCs w:val="28"/>
              </w:rPr>
              <w:t>4</w:t>
            </w:r>
            <w:r w:rsidRPr="00560413">
              <w:rPr>
                <w:spacing w:val="1"/>
                <w:sz w:val="28"/>
                <w:szCs w:val="28"/>
              </w:rPr>
              <w:t>7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722" w:right="723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49</w:t>
            </w:r>
            <w:r w:rsidRPr="00560413">
              <w:rPr>
                <w:spacing w:val="-3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1150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ч</w:t>
            </w:r>
            <w:r w:rsidRPr="00560413">
              <w:rPr>
                <w:w w:val="90"/>
                <w:sz w:val="28"/>
                <w:szCs w:val="28"/>
              </w:rPr>
              <w:t>ес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4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о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7" w:line="240" w:lineRule="exact"/>
              <w:rPr>
                <w:sz w:val="28"/>
                <w:szCs w:val="28"/>
              </w:rPr>
            </w:pP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час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вна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1"/>
                <w:w w:val="90"/>
                <w:sz w:val="28"/>
                <w:szCs w:val="28"/>
              </w:rPr>
              <w:t>то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ные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ня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1" w:right="654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2"/>
                <w:sz w:val="28"/>
                <w:szCs w:val="28"/>
              </w:rPr>
              <w:t>6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824" w:right="828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3</w:t>
            </w:r>
            <w:r w:rsidRPr="00560413">
              <w:rPr>
                <w:sz w:val="28"/>
                <w:szCs w:val="28"/>
              </w:rPr>
              <w:t>3</w:t>
            </w:r>
          </w:p>
        </w:tc>
      </w:tr>
    </w:tbl>
    <w:p w:rsidR="00C33B5B" w:rsidRPr="00560413" w:rsidRDefault="00C33B5B" w:rsidP="00C33B5B">
      <w:pPr>
        <w:rPr>
          <w:sz w:val="28"/>
          <w:szCs w:val="28"/>
        </w:rPr>
        <w:sectPr w:rsidR="00C33B5B" w:rsidRPr="00560413">
          <w:type w:val="continuous"/>
          <w:pgSz w:w="11900" w:h="16840"/>
          <w:pgMar w:top="960" w:right="740" w:bottom="280" w:left="1480" w:header="720" w:footer="720" w:gutter="0"/>
          <w:cols w:space="720" w:equalWidth="0">
            <w:col w:w="9680"/>
          </w:cols>
          <w:noEndnote/>
        </w:sectPr>
      </w:pPr>
    </w:p>
    <w:p w:rsidR="00C33B5B" w:rsidRPr="00560413" w:rsidRDefault="00C33B5B" w:rsidP="00C33B5B">
      <w:pPr>
        <w:kinsoku w:val="0"/>
        <w:overflowPunct w:val="0"/>
        <w:spacing w:before="2" w:line="200" w:lineRule="exact"/>
        <w:rPr>
          <w:sz w:val="28"/>
          <w:szCs w:val="28"/>
        </w:rPr>
      </w:pPr>
    </w:p>
    <w:p w:rsidR="00C33B5B" w:rsidRPr="00560413" w:rsidRDefault="00C33B5B" w:rsidP="00C33B5B">
      <w:pPr>
        <w:pStyle w:val="a3"/>
        <w:numPr>
          <w:ilvl w:val="0"/>
          <w:numId w:val="16"/>
        </w:numPr>
        <w:tabs>
          <w:tab w:val="left" w:pos="1107"/>
        </w:tabs>
        <w:kinsoku w:val="0"/>
        <w:overflowPunct w:val="0"/>
        <w:spacing w:before="65"/>
        <w:ind w:left="1107" w:hanging="298"/>
        <w:rPr>
          <w:rFonts w:ascii="Times New Roman" w:hAnsi="Times New Roman" w:cs="Times New Roman"/>
        </w:rPr>
      </w:pPr>
      <w:r w:rsidRPr="00560413">
        <w:rPr>
          <w:rFonts w:ascii="Times New Roman" w:hAnsi="Times New Roman" w:cs="Times New Roman"/>
          <w:b/>
          <w:spacing w:val="-1"/>
          <w:w w:val="95"/>
        </w:rPr>
        <w:t>Ф</w:t>
      </w:r>
      <w:r w:rsidRPr="00560413">
        <w:rPr>
          <w:rFonts w:ascii="Times New Roman" w:hAnsi="Times New Roman" w:cs="Times New Roman"/>
          <w:b/>
          <w:spacing w:val="-2"/>
          <w:w w:val="95"/>
        </w:rPr>
        <w:t>о</w:t>
      </w:r>
      <w:r w:rsidRPr="00560413">
        <w:rPr>
          <w:rFonts w:ascii="Times New Roman" w:hAnsi="Times New Roman" w:cs="Times New Roman"/>
          <w:b/>
          <w:spacing w:val="1"/>
          <w:w w:val="95"/>
        </w:rPr>
        <w:t>р</w:t>
      </w:r>
      <w:r w:rsidRPr="00560413">
        <w:rPr>
          <w:rFonts w:ascii="Times New Roman" w:hAnsi="Times New Roman" w:cs="Times New Roman"/>
          <w:b/>
          <w:spacing w:val="-1"/>
          <w:w w:val="95"/>
        </w:rPr>
        <w:t>м</w:t>
      </w:r>
      <w:r w:rsidRPr="00560413">
        <w:rPr>
          <w:rFonts w:ascii="Times New Roman" w:hAnsi="Times New Roman" w:cs="Times New Roman"/>
          <w:b/>
          <w:w w:val="95"/>
        </w:rPr>
        <w:t>а</w:t>
      </w:r>
      <w:r w:rsidRPr="00560413">
        <w:rPr>
          <w:rFonts w:ascii="Times New Roman" w:hAnsi="Times New Roman" w:cs="Times New Roman"/>
          <w:b/>
          <w:spacing w:val="-3"/>
          <w:w w:val="95"/>
        </w:rPr>
        <w:t>пр</w:t>
      </w:r>
      <w:r w:rsidRPr="00560413">
        <w:rPr>
          <w:rFonts w:ascii="Times New Roman" w:hAnsi="Times New Roman" w:cs="Times New Roman"/>
          <w:b/>
          <w:spacing w:val="1"/>
          <w:w w:val="95"/>
        </w:rPr>
        <w:t>о</w:t>
      </w:r>
      <w:r w:rsidRPr="00560413">
        <w:rPr>
          <w:rFonts w:ascii="Times New Roman" w:hAnsi="Times New Roman" w:cs="Times New Roman"/>
          <w:b/>
          <w:spacing w:val="-2"/>
          <w:w w:val="95"/>
        </w:rPr>
        <w:t>в</w:t>
      </w:r>
      <w:r w:rsidRPr="00560413">
        <w:rPr>
          <w:rFonts w:ascii="Times New Roman" w:hAnsi="Times New Roman" w:cs="Times New Roman"/>
          <w:b/>
          <w:w w:val="95"/>
        </w:rPr>
        <w:t>е</w:t>
      </w:r>
      <w:r w:rsidRPr="00560413">
        <w:rPr>
          <w:rFonts w:ascii="Times New Roman" w:hAnsi="Times New Roman" w:cs="Times New Roman"/>
          <w:b/>
          <w:spacing w:val="-2"/>
          <w:w w:val="95"/>
        </w:rPr>
        <w:t>д</w:t>
      </w:r>
      <w:r w:rsidRPr="00560413">
        <w:rPr>
          <w:rFonts w:ascii="Times New Roman" w:hAnsi="Times New Roman" w:cs="Times New Roman"/>
          <w:b/>
          <w:w w:val="95"/>
        </w:rPr>
        <w:t>е</w:t>
      </w:r>
      <w:r w:rsidRPr="00560413">
        <w:rPr>
          <w:rFonts w:ascii="Times New Roman" w:hAnsi="Times New Roman" w:cs="Times New Roman"/>
          <w:b/>
          <w:spacing w:val="-3"/>
          <w:w w:val="95"/>
        </w:rPr>
        <w:t>н</w:t>
      </w:r>
      <w:r w:rsidRPr="00560413">
        <w:rPr>
          <w:rFonts w:ascii="Times New Roman" w:hAnsi="Times New Roman" w:cs="Times New Roman"/>
          <w:b/>
          <w:w w:val="95"/>
        </w:rPr>
        <w:t>ияу</w:t>
      </w:r>
      <w:r w:rsidRPr="00560413">
        <w:rPr>
          <w:rFonts w:ascii="Times New Roman" w:hAnsi="Times New Roman" w:cs="Times New Roman"/>
          <w:b/>
          <w:spacing w:val="-1"/>
          <w:w w:val="95"/>
        </w:rPr>
        <w:t>ч</w:t>
      </w:r>
      <w:r w:rsidRPr="00560413">
        <w:rPr>
          <w:rFonts w:ascii="Times New Roman" w:hAnsi="Times New Roman" w:cs="Times New Roman"/>
          <w:b/>
          <w:w w:val="95"/>
        </w:rPr>
        <w:t>е</w:t>
      </w:r>
      <w:r w:rsidRPr="00560413">
        <w:rPr>
          <w:rFonts w:ascii="Times New Roman" w:hAnsi="Times New Roman" w:cs="Times New Roman"/>
          <w:b/>
          <w:spacing w:val="-2"/>
          <w:w w:val="95"/>
        </w:rPr>
        <w:t>б</w:t>
      </w:r>
      <w:r w:rsidRPr="00560413">
        <w:rPr>
          <w:rFonts w:ascii="Times New Roman" w:hAnsi="Times New Roman" w:cs="Times New Roman"/>
          <w:b/>
          <w:w w:val="95"/>
        </w:rPr>
        <w:t>н</w:t>
      </w:r>
      <w:r w:rsidRPr="00560413">
        <w:rPr>
          <w:rFonts w:ascii="Times New Roman" w:hAnsi="Times New Roman" w:cs="Times New Roman"/>
          <w:b/>
          <w:spacing w:val="-1"/>
          <w:w w:val="95"/>
        </w:rPr>
        <w:t>ы</w:t>
      </w:r>
      <w:r w:rsidRPr="00560413">
        <w:rPr>
          <w:rFonts w:ascii="Times New Roman" w:hAnsi="Times New Roman" w:cs="Times New Roman"/>
          <w:b/>
          <w:w w:val="95"/>
        </w:rPr>
        <w:t>х</w:t>
      </w:r>
      <w:r w:rsidRPr="00560413">
        <w:rPr>
          <w:rFonts w:ascii="Times New Roman" w:hAnsi="Times New Roman" w:cs="Times New Roman"/>
          <w:b/>
          <w:spacing w:val="-2"/>
          <w:w w:val="95"/>
        </w:rPr>
        <w:t>а</w:t>
      </w:r>
      <w:r w:rsidRPr="00560413">
        <w:rPr>
          <w:rFonts w:ascii="Times New Roman" w:hAnsi="Times New Roman" w:cs="Times New Roman"/>
          <w:b/>
          <w:w w:val="95"/>
        </w:rPr>
        <w:t>у</w:t>
      </w:r>
      <w:r w:rsidRPr="00560413">
        <w:rPr>
          <w:rFonts w:ascii="Times New Roman" w:hAnsi="Times New Roman" w:cs="Times New Roman"/>
          <w:b/>
          <w:spacing w:val="-2"/>
          <w:w w:val="95"/>
        </w:rPr>
        <w:t>д</w:t>
      </w:r>
      <w:r w:rsidRPr="00560413">
        <w:rPr>
          <w:rFonts w:ascii="Times New Roman" w:hAnsi="Times New Roman" w:cs="Times New Roman"/>
          <w:b/>
          <w:spacing w:val="-5"/>
          <w:w w:val="95"/>
        </w:rPr>
        <w:t>и</w:t>
      </w:r>
      <w:r w:rsidRPr="00560413">
        <w:rPr>
          <w:rFonts w:ascii="Times New Roman" w:hAnsi="Times New Roman" w:cs="Times New Roman"/>
          <w:b/>
          <w:spacing w:val="2"/>
          <w:w w:val="95"/>
        </w:rPr>
        <w:t>т</w:t>
      </w:r>
      <w:r w:rsidRPr="00560413">
        <w:rPr>
          <w:rFonts w:ascii="Times New Roman" w:hAnsi="Times New Roman" w:cs="Times New Roman"/>
          <w:b/>
          <w:spacing w:val="-5"/>
          <w:w w:val="95"/>
        </w:rPr>
        <w:t>о</w:t>
      </w:r>
      <w:r w:rsidRPr="00560413">
        <w:rPr>
          <w:rFonts w:ascii="Times New Roman" w:hAnsi="Times New Roman" w:cs="Times New Roman"/>
          <w:b/>
          <w:spacing w:val="1"/>
          <w:w w:val="95"/>
        </w:rPr>
        <w:t>р</w:t>
      </w:r>
      <w:r w:rsidRPr="00560413">
        <w:rPr>
          <w:rFonts w:ascii="Times New Roman" w:hAnsi="Times New Roman" w:cs="Times New Roman"/>
          <w:b/>
          <w:w w:val="95"/>
        </w:rPr>
        <w:t>н</w:t>
      </w:r>
      <w:r w:rsidRPr="00560413">
        <w:rPr>
          <w:rFonts w:ascii="Times New Roman" w:hAnsi="Times New Roman" w:cs="Times New Roman"/>
          <w:b/>
          <w:spacing w:val="-3"/>
          <w:w w:val="95"/>
        </w:rPr>
        <w:t>ы</w:t>
      </w:r>
      <w:r w:rsidRPr="00560413">
        <w:rPr>
          <w:rFonts w:ascii="Times New Roman" w:hAnsi="Times New Roman" w:cs="Times New Roman"/>
          <w:b/>
          <w:w w:val="95"/>
        </w:rPr>
        <w:t>х</w:t>
      </w:r>
      <w:r w:rsidRPr="00560413">
        <w:rPr>
          <w:rFonts w:ascii="Times New Roman" w:hAnsi="Times New Roman" w:cs="Times New Roman"/>
          <w:b/>
          <w:spacing w:val="-3"/>
          <w:w w:val="95"/>
        </w:rPr>
        <w:t>з</w:t>
      </w:r>
      <w:r w:rsidRPr="00560413">
        <w:rPr>
          <w:rFonts w:ascii="Times New Roman" w:hAnsi="Times New Roman" w:cs="Times New Roman"/>
          <w:b/>
          <w:spacing w:val="1"/>
          <w:w w:val="95"/>
        </w:rPr>
        <w:t>а</w:t>
      </w:r>
      <w:r w:rsidRPr="00560413">
        <w:rPr>
          <w:rFonts w:ascii="Times New Roman" w:hAnsi="Times New Roman" w:cs="Times New Roman"/>
          <w:b/>
          <w:w w:val="95"/>
        </w:rPr>
        <w:t>н</w:t>
      </w:r>
      <w:r w:rsidRPr="00560413">
        <w:rPr>
          <w:rFonts w:ascii="Times New Roman" w:hAnsi="Times New Roman" w:cs="Times New Roman"/>
          <w:b/>
          <w:spacing w:val="-6"/>
          <w:w w:val="95"/>
        </w:rPr>
        <w:t>я</w:t>
      </w:r>
      <w:r w:rsidRPr="00560413">
        <w:rPr>
          <w:rFonts w:ascii="Times New Roman" w:hAnsi="Times New Roman" w:cs="Times New Roman"/>
          <w:b/>
          <w:spacing w:val="2"/>
          <w:w w:val="95"/>
        </w:rPr>
        <w:t>т</w:t>
      </w:r>
      <w:r w:rsidRPr="00560413">
        <w:rPr>
          <w:rFonts w:ascii="Times New Roman" w:hAnsi="Times New Roman" w:cs="Times New Roman"/>
          <w:b/>
          <w:spacing w:val="-1"/>
          <w:w w:val="95"/>
        </w:rPr>
        <w:t>и</w:t>
      </w:r>
      <w:r w:rsidRPr="00560413">
        <w:rPr>
          <w:rFonts w:ascii="Times New Roman" w:hAnsi="Times New Roman" w:cs="Times New Roman"/>
          <w:b/>
          <w:spacing w:val="-3"/>
          <w:w w:val="95"/>
        </w:rPr>
        <w:t>й</w:t>
      </w:r>
      <w:r w:rsidRPr="00560413">
        <w:rPr>
          <w:rFonts w:ascii="Times New Roman" w:hAnsi="Times New Roman" w:cs="Times New Roman"/>
          <w:b/>
          <w:w w:val="95"/>
        </w:rPr>
        <w:t>:</w:t>
      </w:r>
      <w:r w:rsidRPr="00560413">
        <w:rPr>
          <w:rFonts w:ascii="Times New Roman" w:hAnsi="Times New Roman" w:cs="Times New Roman"/>
          <w:w w:val="95"/>
        </w:rPr>
        <w:t>ме</w:t>
      </w:r>
      <w:r w:rsidRPr="00560413">
        <w:rPr>
          <w:rFonts w:ascii="Times New Roman" w:hAnsi="Times New Roman" w:cs="Times New Roman"/>
          <w:spacing w:val="-5"/>
          <w:w w:val="95"/>
        </w:rPr>
        <w:t>л</w:t>
      </w:r>
      <w:r w:rsidRPr="00560413">
        <w:rPr>
          <w:rFonts w:ascii="Times New Roman" w:hAnsi="Times New Roman" w:cs="Times New Roman"/>
          <w:w w:val="95"/>
        </w:rPr>
        <w:t>к</w:t>
      </w:r>
      <w:r w:rsidRPr="00560413">
        <w:rPr>
          <w:rFonts w:ascii="Times New Roman" w:hAnsi="Times New Roman" w:cs="Times New Roman"/>
          <w:spacing w:val="1"/>
          <w:w w:val="95"/>
        </w:rPr>
        <w:t>о</w:t>
      </w:r>
      <w:r w:rsidRPr="00560413">
        <w:rPr>
          <w:rFonts w:ascii="Times New Roman" w:hAnsi="Times New Roman" w:cs="Times New Roman"/>
          <w:spacing w:val="-3"/>
          <w:w w:val="95"/>
        </w:rPr>
        <w:t>г</w:t>
      </w:r>
      <w:r w:rsidRPr="00560413">
        <w:rPr>
          <w:rFonts w:ascii="Times New Roman" w:hAnsi="Times New Roman" w:cs="Times New Roman"/>
          <w:spacing w:val="1"/>
          <w:w w:val="95"/>
        </w:rPr>
        <w:t>р</w:t>
      </w:r>
      <w:r w:rsidRPr="00560413">
        <w:rPr>
          <w:rFonts w:ascii="Times New Roman" w:hAnsi="Times New Roman" w:cs="Times New Roman"/>
          <w:spacing w:val="-4"/>
          <w:w w:val="95"/>
        </w:rPr>
        <w:t>у</w:t>
      </w:r>
      <w:r w:rsidRPr="00560413">
        <w:rPr>
          <w:rFonts w:ascii="Times New Roman" w:hAnsi="Times New Roman" w:cs="Times New Roman"/>
          <w:w w:val="95"/>
        </w:rPr>
        <w:t>пп</w:t>
      </w:r>
      <w:r w:rsidRPr="00560413">
        <w:rPr>
          <w:rFonts w:ascii="Times New Roman" w:hAnsi="Times New Roman" w:cs="Times New Roman"/>
          <w:spacing w:val="1"/>
          <w:w w:val="95"/>
        </w:rPr>
        <w:t>о</w:t>
      </w:r>
      <w:r w:rsidRPr="00560413">
        <w:rPr>
          <w:rFonts w:ascii="Times New Roman" w:hAnsi="Times New Roman" w:cs="Times New Roman"/>
          <w:spacing w:val="-2"/>
          <w:w w:val="95"/>
        </w:rPr>
        <w:t>в</w:t>
      </w:r>
      <w:r w:rsidRPr="00560413">
        <w:rPr>
          <w:rFonts w:ascii="Times New Roman" w:hAnsi="Times New Roman" w:cs="Times New Roman"/>
          <w:spacing w:val="-3"/>
          <w:w w:val="95"/>
        </w:rPr>
        <w:t>а</w:t>
      </w:r>
      <w:r w:rsidRPr="00560413">
        <w:rPr>
          <w:rFonts w:ascii="Times New Roman" w:hAnsi="Times New Roman" w:cs="Times New Roman"/>
          <w:w w:val="95"/>
        </w:rPr>
        <w:t>я</w:t>
      </w:r>
    </w:p>
    <w:p w:rsidR="00C33B5B" w:rsidRPr="00560413" w:rsidRDefault="00C33B5B" w:rsidP="00C33B5B">
      <w:pPr>
        <w:kinsoku w:val="0"/>
        <w:overflowPunct w:val="0"/>
        <w:spacing w:before="9" w:line="150" w:lineRule="exact"/>
        <w:rPr>
          <w:sz w:val="28"/>
          <w:szCs w:val="28"/>
        </w:rPr>
      </w:pPr>
    </w:p>
    <w:p w:rsidR="00C33B5B" w:rsidRPr="00560413" w:rsidRDefault="00C33B5B" w:rsidP="00C33B5B">
      <w:pPr>
        <w:pStyle w:val="a3"/>
        <w:kinsoku w:val="0"/>
        <w:overflowPunct w:val="0"/>
        <w:ind w:left="101" w:right="395"/>
        <w:jc w:val="both"/>
        <w:rPr>
          <w:rFonts w:ascii="Times New Roman" w:hAnsi="Times New Roman" w:cs="Times New Roman"/>
          <w:w w:val="95"/>
        </w:rPr>
      </w:pPr>
      <w:r w:rsidRPr="00560413">
        <w:rPr>
          <w:rFonts w:ascii="Times New Roman" w:hAnsi="Times New Roman" w:cs="Times New Roman"/>
          <w:w w:val="95"/>
        </w:rPr>
        <w:t>(</w:t>
      </w:r>
      <w:r w:rsidRPr="00560413">
        <w:rPr>
          <w:rFonts w:ascii="Times New Roman" w:hAnsi="Times New Roman" w:cs="Times New Roman"/>
          <w:spacing w:val="1"/>
          <w:w w:val="95"/>
        </w:rPr>
        <w:t>о</w:t>
      </w:r>
      <w:r w:rsidRPr="00560413">
        <w:rPr>
          <w:rFonts w:ascii="Times New Roman" w:hAnsi="Times New Roman" w:cs="Times New Roman"/>
          <w:w w:val="95"/>
        </w:rPr>
        <w:t>т4</w:t>
      </w:r>
      <w:r w:rsidRPr="00560413">
        <w:rPr>
          <w:rFonts w:ascii="Times New Roman" w:hAnsi="Times New Roman" w:cs="Times New Roman"/>
          <w:spacing w:val="1"/>
          <w:w w:val="95"/>
        </w:rPr>
        <w:t>д</w:t>
      </w:r>
      <w:r w:rsidRPr="00560413">
        <w:rPr>
          <w:rFonts w:ascii="Times New Roman" w:hAnsi="Times New Roman" w:cs="Times New Roman"/>
          <w:w w:val="95"/>
        </w:rPr>
        <w:t>о10</w:t>
      </w:r>
      <w:r w:rsidRPr="00560413">
        <w:rPr>
          <w:rFonts w:ascii="Times New Roman" w:hAnsi="Times New Roman" w:cs="Times New Roman"/>
          <w:spacing w:val="-2"/>
          <w:w w:val="95"/>
        </w:rPr>
        <w:t>ч</w:t>
      </w:r>
      <w:r w:rsidRPr="00560413">
        <w:rPr>
          <w:rFonts w:ascii="Times New Roman" w:hAnsi="Times New Roman" w:cs="Times New Roman"/>
          <w:w w:val="95"/>
        </w:rPr>
        <w:t>е</w:t>
      </w:r>
      <w:r w:rsidRPr="00560413">
        <w:rPr>
          <w:rFonts w:ascii="Times New Roman" w:hAnsi="Times New Roman" w:cs="Times New Roman"/>
          <w:spacing w:val="-2"/>
          <w:w w:val="95"/>
        </w:rPr>
        <w:t>л</w:t>
      </w:r>
      <w:r w:rsidRPr="00560413">
        <w:rPr>
          <w:rFonts w:ascii="Times New Roman" w:hAnsi="Times New Roman" w:cs="Times New Roman"/>
          <w:spacing w:val="1"/>
          <w:w w:val="95"/>
        </w:rPr>
        <w:t>о</w:t>
      </w:r>
      <w:r w:rsidRPr="00560413">
        <w:rPr>
          <w:rFonts w:ascii="Times New Roman" w:hAnsi="Times New Roman" w:cs="Times New Roman"/>
          <w:spacing w:val="-2"/>
          <w:w w:val="95"/>
        </w:rPr>
        <w:t>в</w:t>
      </w:r>
      <w:r w:rsidRPr="00560413">
        <w:rPr>
          <w:rFonts w:ascii="Times New Roman" w:hAnsi="Times New Roman" w:cs="Times New Roman"/>
          <w:spacing w:val="-4"/>
          <w:w w:val="95"/>
        </w:rPr>
        <w:t>е</w:t>
      </w:r>
      <w:r w:rsidRPr="00560413">
        <w:rPr>
          <w:rFonts w:ascii="Times New Roman" w:hAnsi="Times New Roman" w:cs="Times New Roman"/>
          <w:spacing w:val="-2"/>
          <w:w w:val="95"/>
        </w:rPr>
        <w:t>к</w:t>
      </w:r>
      <w:r w:rsidRPr="00560413">
        <w:rPr>
          <w:rFonts w:ascii="Times New Roman" w:hAnsi="Times New Roman" w:cs="Times New Roman"/>
          <w:w w:val="95"/>
        </w:rPr>
        <w:t>)</w:t>
      </w:r>
      <w:r w:rsidR="00AE1860" w:rsidRPr="00560413">
        <w:rPr>
          <w:rFonts w:ascii="Times New Roman" w:hAnsi="Times New Roman" w:cs="Times New Roman"/>
          <w:w w:val="95"/>
        </w:rPr>
        <w:t>. П</w:t>
      </w:r>
      <w:r w:rsidRPr="00560413">
        <w:rPr>
          <w:rFonts w:ascii="Times New Roman" w:hAnsi="Times New Roman" w:cs="Times New Roman"/>
          <w:spacing w:val="-3"/>
          <w:w w:val="95"/>
        </w:rPr>
        <w:t>р</w:t>
      </w:r>
      <w:r w:rsidRPr="00560413">
        <w:rPr>
          <w:rFonts w:ascii="Times New Roman" w:hAnsi="Times New Roman" w:cs="Times New Roman"/>
          <w:spacing w:val="1"/>
          <w:w w:val="95"/>
        </w:rPr>
        <w:t>о</w:t>
      </w:r>
      <w:r w:rsidRPr="00560413">
        <w:rPr>
          <w:rFonts w:ascii="Times New Roman" w:hAnsi="Times New Roman" w:cs="Times New Roman"/>
          <w:spacing w:val="-3"/>
          <w:w w:val="95"/>
        </w:rPr>
        <w:t>д</w:t>
      </w:r>
      <w:r w:rsidRPr="00560413">
        <w:rPr>
          <w:rFonts w:ascii="Times New Roman" w:hAnsi="Times New Roman" w:cs="Times New Roman"/>
          <w:spacing w:val="1"/>
          <w:w w:val="95"/>
        </w:rPr>
        <w:t>о</w:t>
      </w:r>
      <w:r w:rsidRPr="00560413">
        <w:rPr>
          <w:rFonts w:ascii="Times New Roman" w:hAnsi="Times New Roman" w:cs="Times New Roman"/>
          <w:spacing w:val="-2"/>
          <w:w w:val="95"/>
        </w:rPr>
        <w:t>лж</w:t>
      </w:r>
      <w:r w:rsidRPr="00560413">
        <w:rPr>
          <w:rFonts w:ascii="Times New Roman" w:hAnsi="Times New Roman" w:cs="Times New Roman"/>
          <w:w w:val="95"/>
        </w:rPr>
        <w:t>и</w:t>
      </w:r>
      <w:r w:rsidRPr="00560413">
        <w:rPr>
          <w:rFonts w:ascii="Times New Roman" w:hAnsi="Times New Roman" w:cs="Times New Roman"/>
          <w:spacing w:val="-1"/>
          <w:w w:val="95"/>
        </w:rPr>
        <w:t>т</w:t>
      </w:r>
      <w:r w:rsidRPr="00560413">
        <w:rPr>
          <w:rFonts w:ascii="Times New Roman" w:hAnsi="Times New Roman" w:cs="Times New Roman"/>
          <w:w w:val="95"/>
        </w:rPr>
        <w:t>е</w:t>
      </w:r>
      <w:r w:rsidRPr="00560413">
        <w:rPr>
          <w:rFonts w:ascii="Times New Roman" w:hAnsi="Times New Roman" w:cs="Times New Roman"/>
          <w:spacing w:val="-2"/>
          <w:w w:val="95"/>
        </w:rPr>
        <w:t>льн</w:t>
      </w:r>
      <w:r w:rsidRPr="00560413">
        <w:rPr>
          <w:rFonts w:ascii="Times New Roman" w:hAnsi="Times New Roman" w:cs="Times New Roman"/>
          <w:spacing w:val="1"/>
          <w:w w:val="95"/>
        </w:rPr>
        <w:t>о</w:t>
      </w:r>
      <w:r w:rsidRPr="00560413">
        <w:rPr>
          <w:rFonts w:ascii="Times New Roman" w:hAnsi="Times New Roman" w:cs="Times New Roman"/>
          <w:w w:val="95"/>
        </w:rPr>
        <w:t>с</w:t>
      </w:r>
      <w:r w:rsidRPr="00560413">
        <w:rPr>
          <w:rFonts w:ascii="Times New Roman" w:hAnsi="Times New Roman" w:cs="Times New Roman"/>
          <w:spacing w:val="-1"/>
          <w:w w:val="95"/>
        </w:rPr>
        <w:t>т</w:t>
      </w:r>
      <w:r w:rsidRPr="00560413">
        <w:rPr>
          <w:rFonts w:ascii="Times New Roman" w:hAnsi="Times New Roman" w:cs="Times New Roman"/>
          <w:w w:val="95"/>
        </w:rPr>
        <w:t>ь</w:t>
      </w:r>
      <w:r w:rsidRPr="00560413">
        <w:rPr>
          <w:rFonts w:ascii="Times New Roman" w:hAnsi="Times New Roman" w:cs="Times New Roman"/>
          <w:spacing w:val="-4"/>
          <w:w w:val="95"/>
        </w:rPr>
        <w:t>у</w:t>
      </w:r>
      <w:r w:rsidRPr="00560413">
        <w:rPr>
          <w:rFonts w:ascii="Times New Roman" w:hAnsi="Times New Roman" w:cs="Times New Roman"/>
          <w:spacing w:val="1"/>
          <w:w w:val="95"/>
        </w:rPr>
        <w:t>ро</w:t>
      </w:r>
      <w:r w:rsidRPr="00560413">
        <w:rPr>
          <w:rFonts w:ascii="Times New Roman" w:hAnsi="Times New Roman" w:cs="Times New Roman"/>
          <w:w w:val="95"/>
        </w:rPr>
        <w:t>ка</w:t>
      </w:r>
      <w:r w:rsidR="00EB689C" w:rsidRPr="00560413">
        <w:rPr>
          <w:rFonts w:ascii="Times New Roman" w:hAnsi="Times New Roman" w:cs="Times New Roman"/>
          <w:w w:val="95"/>
        </w:rPr>
        <w:t>–</w:t>
      </w:r>
      <w:r w:rsidRPr="00560413">
        <w:rPr>
          <w:rFonts w:ascii="Times New Roman" w:hAnsi="Times New Roman" w:cs="Times New Roman"/>
          <w:w w:val="95"/>
        </w:rPr>
        <w:t>4</w:t>
      </w:r>
      <w:r w:rsidR="00EB689C" w:rsidRPr="00560413">
        <w:rPr>
          <w:rFonts w:ascii="Times New Roman" w:hAnsi="Times New Roman" w:cs="Times New Roman"/>
          <w:w w:val="95"/>
        </w:rPr>
        <w:t xml:space="preserve">0 </w:t>
      </w:r>
      <w:r w:rsidRPr="00560413">
        <w:rPr>
          <w:rFonts w:ascii="Times New Roman" w:hAnsi="Times New Roman" w:cs="Times New Roman"/>
          <w:spacing w:val="-4"/>
          <w:w w:val="95"/>
        </w:rPr>
        <w:t>м</w:t>
      </w:r>
      <w:r w:rsidRPr="00560413">
        <w:rPr>
          <w:rFonts w:ascii="Times New Roman" w:hAnsi="Times New Roman" w:cs="Times New Roman"/>
          <w:w w:val="95"/>
        </w:rPr>
        <w:t>ин</w:t>
      </w:r>
      <w:r w:rsidRPr="00560413">
        <w:rPr>
          <w:rFonts w:ascii="Times New Roman" w:hAnsi="Times New Roman" w:cs="Times New Roman"/>
          <w:spacing w:val="-4"/>
          <w:w w:val="95"/>
        </w:rPr>
        <w:t>у</w:t>
      </w:r>
      <w:r w:rsidRPr="00560413">
        <w:rPr>
          <w:rFonts w:ascii="Times New Roman" w:hAnsi="Times New Roman" w:cs="Times New Roman"/>
          <w:spacing w:val="-1"/>
          <w:w w:val="95"/>
        </w:rPr>
        <w:t>т</w:t>
      </w:r>
      <w:r w:rsidR="001777DA" w:rsidRPr="00560413">
        <w:rPr>
          <w:rFonts w:ascii="Times New Roman" w:hAnsi="Times New Roman" w:cs="Times New Roman"/>
          <w:w w:val="95"/>
        </w:rPr>
        <w:t>, перемена – 5 минут.</w:t>
      </w:r>
    </w:p>
    <w:p w:rsidR="00C33B5B" w:rsidRPr="00560413" w:rsidRDefault="00C33B5B" w:rsidP="00C33B5B">
      <w:pPr>
        <w:kinsoku w:val="0"/>
        <w:overflowPunct w:val="0"/>
        <w:spacing w:before="8" w:line="16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</w:p>
    <w:p w:rsidR="00C33B5B" w:rsidRPr="00560413" w:rsidRDefault="00C33B5B" w:rsidP="00C33B5B">
      <w:pPr>
        <w:pStyle w:val="a3"/>
        <w:numPr>
          <w:ilvl w:val="0"/>
          <w:numId w:val="16"/>
        </w:numPr>
        <w:tabs>
          <w:tab w:val="left" w:pos="1090"/>
        </w:tabs>
        <w:kinsoku w:val="0"/>
        <w:overflowPunct w:val="0"/>
        <w:ind w:left="1090" w:hanging="281"/>
        <w:rPr>
          <w:rFonts w:ascii="Times New Roman" w:hAnsi="Times New Roman" w:cs="Times New Roman"/>
          <w:b/>
        </w:rPr>
      </w:pPr>
      <w:r w:rsidRPr="00560413">
        <w:rPr>
          <w:rFonts w:ascii="Times New Roman" w:hAnsi="Times New Roman" w:cs="Times New Roman"/>
          <w:b/>
          <w:w w:val="95"/>
        </w:rPr>
        <w:t>Це</w:t>
      </w:r>
      <w:r w:rsidRPr="00560413">
        <w:rPr>
          <w:rFonts w:ascii="Times New Roman" w:hAnsi="Times New Roman" w:cs="Times New Roman"/>
          <w:b/>
          <w:spacing w:val="-2"/>
          <w:w w:val="95"/>
        </w:rPr>
        <w:t>л</w:t>
      </w:r>
      <w:r w:rsidRPr="00560413">
        <w:rPr>
          <w:rFonts w:ascii="Times New Roman" w:hAnsi="Times New Roman" w:cs="Times New Roman"/>
          <w:b/>
          <w:w w:val="95"/>
        </w:rPr>
        <w:t>ьиз</w:t>
      </w:r>
      <w:r w:rsidRPr="00560413">
        <w:rPr>
          <w:rFonts w:ascii="Times New Roman" w:hAnsi="Times New Roman" w:cs="Times New Roman"/>
          <w:b/>
          <w:spacing w:val="-3"/>
          <w:w w:val="95"/>
        </w:rPr>
        <w:t>а</w:t>
      </w:r>
      <w:r w:rsidRPr="00560413">
        <w:rPr>
          <w:rFonts w:ascii="Times New Roman" w:hAnsi="Times New Roman" w:cs="Times New Roman"/>
          <w:b/>
          <w:spacing w:val="-2"/>
          <w:w w:val="95"/>
        </w:rPr>
        <w:t>д</w:t>
      </w:r>
      <w:r w:rsidRPr="00560413">
        <w:rPr>
          <w:rFonts w:ascii="Times New Roman" w:hAnsi="Times New Roman" w:cs="Times New Roman"/>
          <w:b/>
          <w:spacing w:val="1"/>
          <w:w w:val="95"/>
        </w:rPr>
        <w:t>а</w:t>
      </w:r>
      <w:r w:rsidRPr="00560413">
        <w:rPr>
          <w:rFonts w:ascii="Times New Roman" w:hAnsi="Times New Roman" w:cs="Times New Roman"/>
          <w:b/>
          <w:spacing w:val="-1"/>
          <w:w w:val="95"/>
        </w:rPr>
        <w:t>ч</w:t>
      </w:r>
      <w:r w:rsidRPr="00560413">
        <w:rPr>
          <w:rFonts w:ascii="Times New Roman" w:hAnsi="Times New Roman" w:cs="Times New Roman"/>
          <w:b/>
          <w:w w:val="95"/>
        </w:rPr>
        <w:t>и</w:t>
      </w:r>
      <w:r w:rsidRPr="00560413">
        <w:rPr>
          <w:rFonts w:ascii="Times New Roman" w:hAnsi="Times New Roman" w:cs="Times New Roman"/>
          <w:b/>
          <w:spacing w:val="-3"/>
          <w:w w:val="95"/>
        </w:rPr>
        <w:t>пр</w:t>
      </w:r>
      <w:r w:rsidRPr="00560413">
        <w:rPr>
          <w:rFonts w:ascii="Times New Roman" w:hAnsi="Times New Roman" w:cs="Times New Roman"/>
          <w:b/>
          <w:w w:val="95"/>
        </w:rPr>
        <w:t>ед</w:t>
      </w:r>
      <w:r w:rsidRPr="00560413">
        <w:rPr>
          <w:rFonts w:ascii="Times New Roman" w:hAnsi="Times New Roman" w:cs="Times New Roman"/>
          <w:b/>
          <w:spacing w:val="-1"/>
          <w:w w:val="95"/>
        </w:rPr>
        <w:t>м</w:t>
      </w:r>
      <w:r w:rsidRPr="00560413">
        <w:rPr>
          <w:rFonts w:ascii="Times New Roman" w:hAnsi="Times New Roman" w:cs="Times New Roman"/>
          <w:b/>
          <w:spacing w:val="-6"/>
          <w:w w:val="95"/>
        </w:rPr>
        <w:t>е</w:t>
      </w:r>
      <w:r w:rsidRPr="00560413">
        <w:rPr>
          <w:rFonts w:ascii="Times New Roman" w:hAnsi="Times New Roman" w:cs="Times New Roman"/>
          <w:b/>
          <w:spacing w:val="2"/>
          <w:w w:val="95"/>
        </w:rPr>
        <w:t>т</w:t>
      </w:r>
      <w:r w:rsidRPr="00560413">
        <w:rPr>
          <w:rFonts w:ascii="Times New Roman" w:hAnsi="Times New Roman" w:cs="Times New Roman"/>
          <w:b/>
          <w:w w:val="95"/>
        </w:rPr>
        <w:t>а</w:t>
      </w:r>
      <w:r w:rsidRPr="00560413">
        <w:rPr>
          <w:rFonts w:ascii="Times New Roman" w:hAnsi="Times New Roman" w:cs="Times New Roman"/>
          <w:b/>
          <w:bCs/>
          <w:i/>
          <w:iCs/>
          <w:w w:val="95"/>
        </w:rPr>
        <w:t>«</w:t>
      </w:r>
      <w:r w:rsidRPr="00560413">
        <w:rPr>
          <w:rFonts w:ascii="Times New Roman" w:hAnsi="Times New Roman" w:cs="Times New Roman"/>
          <w:b/>
          <w:spacing w:val="-4"/>
          <w:w w:val="95"/>
        </w:rPr>
        <w:t>С</w:t>
      </w:r>
      <w:r w:rsidRPr="00560413">
        <w:rPr>
          <w:rFonts w:ascii="Times New Roman" w:hAnsi="Times New Roman" w:cs="Times New Roman"/>
          <w:b/>
          <w:spacing w:val="1"/>
          <w:w w:val="95"/>
        </w:rPr>
        <w:t>о</w:t>
      </w:r>
      <w:r w:rsidRPr="00560413">
        <w:rPr>
          <w:rFonts w:ascii="Times New Roman" w:hAnsi="Times New Roman" w:cs="Times New Roman"/>
          <w:b/>
          <w:spacing w:val="-2"/>
          <w:w w:val="95"/>
        </w:rPr>
        <w:t>л</w:t>
      </w:r>
      <w:r w:rsidRPr="00560413">
        <w:rPr>
          <w:rFonts w:ascii="Times New Roman" w:hAnsi="Times New Roman" w:cs="Times New Roman"/>
          <w:b/>
          <w:spacing w:val="-3"/>
          <w:w w:val="95"/>
        </w:rPr>
        <w:t>ь</w:t>
      </w:r>
      <w:r w:rsidRPr="00560413">
        <w:rPr>
          <w:rFonts w:ascii="Times New Roman" w:hAnsi="Times New Roman" w:cs="Times New Roman"/>
          <w:b/>
          <w:w w:val="95"/>
        </w:rPr>
        <w:t>фе</w:t>
      </w:r>
      <w:r w:rsidRPr="00560413">
        <w:rPr>
          <w:rFonts w:ascii="Times New Roman" w:hAnsi="Times New Roman" w:cs="Times New Roman"/>
          <w:b/>
          <w:spacing w:val="-4"/>
          <w:w w:val="95"/>
        </w:rPr>
        <w:t>д</w:t>
      </w:r>
      <w:r w:rsidRPr="00560413">
        <w:rPr>
          <w:rFonts w:ascii="Times New Roman" w:hAnsi="Times New Roman" w:cs="Times New Roman"/>
          <w:b/>
          <w:spacing w:val="-1"/>
          <w:w w:val="95"/>
        </w:rPr>
        <w:t>жи</w:t>
      </w:r>
      <w:r w:rsidRPr="00560413">
        <w:rPr>
          <w:rFonts w:ascii="Times New Roman" w:hAnsi="Times New Roman" w:cs="Times New Roman"/>
          <w:b/>
          <w:spacing w:val="1"/>
          <w:w w:val="95"/>
        </w:rPr>
        <w:t>о</w:t>
      </w:r>
      <w:r w:rsidRPr="00560413">
        <w:rPr>
          <w:rFonts w:ascii="Times New Roman" w:hAnsi="Times New Roman" w:cs="Times New Roman"/>
          <w:b/>
          <w:bCs/>
          <w:i/>
          <w:iCs/>
          <w:w w:val="95"/>
        </w:rPr>
        <w:t>»</w:t>
      </w:r>
    </w:p>
    <w:p w:rsidR="00C33B5B" w:rsidRPr="00560413" w:rsidRDefault="00C33B5B" w:rsidP="00C33B5B">
      <w:pPr>
        <w:kinsoku w:val="0"/>
        <w:overflowPunct w:val="0"/>
        <w:spacing w:before="8" w:line="15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</w:p>
    <w:p w:rsidR="00C33B5B" w:rsidRPr="00560413" w:rsidRDefault="00C33B5B" w:rsidP="00C33B5B">
      <w:pPr>
        <w:pStyle w:val="a3"/>
        <w:kinsoku w:val="0"/>
        <w:overflowPunct w:val="0"/>
        <w:ind w:left="101" w:right="8750"/>
        <w:jc w:val="both"/>
        <w:rPr>
          <w:rFonts w:ascii="Times New Roman" w:hAnsi="Times New Roman" w:cs="Times New Roman"/>
        </w:rPr>
      </w:pPr>
      <w:r w:rsidRPr="00560413">
        <w:rPr>
          <w:rFonts w:ascii="Times New Roman" w:hAnsi="Times New Roman" w:cs="Times New Roman"/>
          <w:w w:val="90"/>
        </w:rPr>
        <w:t>Це</w:t>
      </w:r>
      <w:r w:rsidRPr="00560413">
        <w:rPr>
          <w:rFonts w:ascii="Times New Roman" w:hAnsi="Times New Roman" w:cs="Times New Roman"/>
          <w:spacing w:val="-1"/>
          <w:w w:val="90"/>
        </w:rPr>
        <w:t>л</w:t>
      </w:r>
      <w:r w:rsidRPr="00560413">
        <w:rPr>
          <w:rFonts w:ascii="Times New Roman" w:hAnsi="Times New Roman" w:cs="Times New Roman"/>
          <w:spacing w:val="-3"/>
          <w:w w:val="90"/>
        </w:rPr>
        <w:t>ь</w:t>
      </w:r>
      <w:r w:rsidRPr="00560413">
        <w:rPr>
          <w:rFonts w:ascii="Times New Roman" w:hAnsi="Times New Roman" w:cs="Times New Roman"/>
          <w:b/>
          <w:bCs/>
          <w:i/>
          <w:iCs/>
          <w:w w:val="90"/>
        </w:rPr>
        <w:t>:</w:t>
      </w:r>
    </w:p>
    <w:p w:rsidR="00C33B5B" w:rsidRPr="00560413" w:rsidRDefault="00C33B5B" w:rsidP="00C33B5B">
      <w:pPr>
        <w:kinsoku w:val="0"/>
        <w:overflowPunct w:val="0"/>
        <w:spacing w:before="4" w:line="15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</w:p>
    <w:p w:rsidR="00C33B5B" w:rsidRPr="00560413" w:rsidRDefault="00C33B5B" w:rsidP="00C33B5B">
      <w:pPr>
        <w:pStyle w:val="a3"/>
        <w:tabs>
          <w:tab w:val="left" w:pos="1006"/>
          <w:tab w:val="left" w:pos="3977"/>
          <w:tab w:val="left" w:pos="5175"/>
          <w:tab w:val="left" w:pos="6322"/>
          <w:tab w:val="left" w:pos="8211"/>
        </w:tabs>
        <w:kinsoku w:val="0"/>
        <w:overflowPunct w:val="0"/>
        <w:spacing w:line="360" w:lineRule="auto"/>
        <w:ind w:left="101" w:right="101" w:firstLine="708"/>
        <w:rPr>
          <w:rFonts w:ascii="Times New Roman" w:hAnsi="Times New Roman" w:cs="Times New Roman"/>
        </w:rPr>
      </w:pP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ие м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w w:val="90"/>
        </w:rPr>
        <w:t>ыка</w:t>
      </w:r>
      <w:r w:rsidRPr="00560413">
        <w:rPr>
          <w:rFonts w:ascii="Times New Roman" w:hAnsi="Times New Roman" w:cs="Times New Roman"/>
          <w:spacing w:val="-2"/>
          <w:w w:val="90"/>
        </w:rPr>
        <w:t>ль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-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4"/>
          <w:w w:val="90"/>
        </w:rPr>
        <w:t>в</w:t>
      </w:r>
      <w:r w:rsidRPr="00560413">
        <w:rPr>
          <w:rFonts w:ascii="Times New Roman" w:hAnsi="Times New Roman" w:cs="Times New Roman"/>
          <w:spacing w:val="-1"/>
          <w:w w:val="90"/>
        </w:rPr>
        <w:t>о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че</w:t>
      </w:r>
      <w:r w:rsidRPr="00560413">
        <w:rPr>
          <w:rFonts w:ascii="Times New Roman" w:hAnsi="Times New Roman" w:cs="Times New Roman"/>
          <w:spacing w:val="-4"/>
          <w:w w:val="90"/>
        </w:rPr>
        <w:t>с</w:t>
      </w:r>
      <w:r w:rsidRPr="00560413">
        <w:rPr>
          <w:rFonts w:ascii="Times New Roman" w:hAnsi="Times New Roman" w:cs="Times New Roman"/>
          <w:w w:val="90"/>
        </w:rPr>
        <w:t>к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х с</w:t>
      </w:r>
      <w:r w:rsidRPr="00560413">
        <w:rPr>
          <w:rFonts w:ascii="Times New Roman" w:hAnsi="Times New Roman" w:cs="Times New Roman"/>
          <w:spacing w:val="-2"/>
          <w:w w:val="90"/>
        </w:rPr>
        <w:t>п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4"/>
          <w:w w:val="90"/>
        </w:rPr>
        <w:t>с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б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с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w w:val="90"/>
        </w:rPr>
        <w:t xml:space="preserve">й 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ча</w:t>
      </w:r>
      <w:r w:rsidRPr="00560413">
        <w:rPr>
          <w:rFonts w:ascii="Times New Roman" w:hAnsi="Times New Roman" w:cs="Times New Roman"/>
          <w:spacing w:val="-1"/>
          <w:w w:val="90"/>
        </w:rPr>
        <w:t>щ</w:t>
      </w:r>
      <w:r w:rsidRPr="00560413">
        <w:rPr>
          <w:rFonts w:ascii="Times New Roman" w:hAnsi="Times New Roman" w:cs="Times New Roman"/>
          <w:w w:val="90"/>
        </w:rPr>
        <w:t>ег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с</w:t>
      </w:r>
      <w:r w:rsidRPr="00560413">
        <w:rPr>
          <w:rFonts w:ascii="Times New Roman" w:hAnsi="Times New Roman" w:cs="Times New Roman"/>
          <w:w w:val="90"/>
        </w:rPr>
        <w:t xml:space="preserve">яна 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4"/>
          <w:w w:val="90"/>
        </w:rPr>
        <w:t>с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еп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б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ны</w:t>
      </w:r>
      <w:r w:rsidRPr="00560413">
        <w:rPr>
          <w:rFonts w:ascii="Times New Roman" w:hAnsi="Times New Roman" w:cs="Times New Roman"/>
          <w:w w:val="90"/>
        </w:rPr>
        <w:t xml:space="preserve">х им 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w w:val="90"/>
        </w:rPr>
        <w:t>на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 xml:space="preserve">ий, 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 xml:space="preserve">мений, 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ы</w:t>
      </w:r>
      <w:r w:rsidRPr="00560413">
        <w:rPr>
          <w:rFonts w:ascii="Times New Roman" w:hAnsi="Times New Roman" w:cs="Times New Roman"/>
          <w:spacing w:val="-2"/>
          <w:w w:val="90"/>
        </w:rPr>
        <w:t>к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 xml:space="preserve">в в </w:t>
      </w:r>
      <w:r w:rsidRPr="00560413">
        <w:rPr>
          <w:rFonts w:ascii="Times New Roman" w:hAnsi="Times New Roman" w:cs="Times New Roman"/>
          <w:spacing w:val="1"/>
          <w:w w:val="90"/>
        </w:rPr>
        <w:t>об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с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 xml:space="preserve">и 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1"/>
          <w:w w:val="90"/>
        </w:rPr>
        <w:t>о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и м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w w:val="90"/>
        </w:rPr>
        <w:t>ыки, а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акже</w:t>
      </w:r>
      <w:r w:rsidRPr="00560413">
        <w:rPr>
          <w:rFonts w:ascii="Times New Roman" w:hAnsi="Times New Roman" w:cs="Times New Roman"/>
          <w:w w:val="90"/>
        </w:rPr>
        <w:tab/>
      </w:r>
      <w:r w:rsidRPr="00560413">
        <w:rPr>
          <w:rFonts w:ascii="Times New Roman" w:hAnsi="Times New Roman" w:cs="Times New Roman"/>
          <w:spacing w:val="-4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ыя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 xml:space="preserve">ие 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ы</w:t>
      </w:r>
      <w:r w:rsidRPr="00560413">
        <w:rPr>
          <w:rFonts w:ascii="Times New Roman" w:hAnsi="Times New Roman" w:cs="Times New Roman"/>
          <w:w w:val="90"/>
        </w:rPr>
        <w:t>х</w:t>
      </w:r>
      <w:r w:rsidRPr="00560413">
        <w:rPr>
          <w:rFonts w:ascii="Times New Roman" w:hAnsi="Times New Roman" w:cs="Times New Roman"/>
          <w:w w:val="90"/>
        </w:rPr>
        <w:tab/>
      </w:r>
      <w:r w:rsidRPr="00560413">
        <w:rPr>
          <w:rFonts w:ascii="Times New Roman" w:hAnsi="Times New Roman" w:cs="Times New Roman"/>
          <w:spacing w:val="-3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ей в</w:t>
      </w:r>
      <w:r w:rsidRPr="00560413">
        <w:rPr>
          <w:rFonts w:ascii="Times New Roman" w:hAnsi="Times New Roman" w:cs="Times New Roman"/>
          <w:w w:val="90"/>
        </w:rPr>
        <w:tab/>
      </w:r>
      <w:r w:rsidRPr="00560413">
        <w:rPr>
          <w:rFonts w:ascii="Times New Roman" w:hAnsi="Times New Roman" w:cs="Times New Roman"/>
          <w:spacing w:val="1"/>
          <w:w w:val="90"/>
        </w:rPr>
        <w:t>об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ас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ab/>
        <w:t>м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w w:val="90"/>
        </w:rPr>
        <w:t>ык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ль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г</w:t>
      </w:r>
      <w:r w:rsidRPr="00560413">
        <w:rPr>
          <w:rFonts w:ascii="Times New Roman" w:hAnsi="Times New Roman" w:cs="Times New Roman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ab/>
        <w:t>и</w:t>
      </w:r>
      <w:r w:rsidRPr="00560413">
        <w:rPr>
          <w:rFonts w:ascii="Times New Roman" w:hAnsi="Times New Roman" w:cs="Times New Roman"/>
          <w:spacing w:val="-4"/>
          <w:w w:val="90"/>
        </w:rPr>
        <w:t>с</w:t>
      </w:r>
      <w:r w:rsidRPr="00560413">
        <w:rPr>
          <w:rFonts w:ascii="Times New Roman" w:hAnsi="Times New Roman" w:cs="Times New Roman"/>
          <w:w w:val="90"/>
        </w:rPr>
        <w:t>к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сс</w:t>
      </w:r>
      <w:r w:rsidRPr="00560413">
        <w:rPr>
          <w:rFonts w:ascii="Times New Roman" w:hAnsi="Times New Roman" w:cs="Times New Roman"/>
          <w:spacing w:val="-1"/>
          <w:w w:val="90"/>
        </w:rPr>
        <w:t>тв</w:t>
      </w:r>
      <w:r w:rsidRPr="00560413">
        <w:rPr>
          <w:rFonts w:ascii="Times New Roman" w:hAnsi="Times New Roman" w:cs="Times New Roman"/>
          <w:w w:val="90"/>
        </w:rPr>
        <w:t>а,п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spacing w:val="-3"/>
          <w:w w:val="90"/>
        </w:rPr>
        <w:t>г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4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ка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хк</w:t>
      </w:r>
      <w:r w:rsidRPr="00560413">
        <w:rPr>
          <w:rFonts w:ascii="Times New Roman" w:hAnsi="Times New Roman" w:cs="Times New Roman"/>
          <w:spacing w:val="-2"/>
          <w:w w:val="90"/>
        </w:rPr>
        <w:t>п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4"/>
          <w:w w:val="90"/>
        </w:rPr>
        <w:t>с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п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ениювп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фе</w:t>
      </w:r>
      <w:r w:rsidRPr="00560413">
        <w:rPr>
          <w:rFonts w:ascii="Times New Roman" w:hAnsi="Times New Roman" w:cs="Times New Roman"/>
          <w:spacing w:val="-4"/>
          <w:w w:val="90"/>
        </w:rPr>
        <w:t>сс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на</w:t>
      </w:r>
      <w:r w:rsidRPr="00560413">
        <w:rPr>
          <w:rFonts w:ascii="Times New Roman" w:hAnsi="Times New Roman" w:cs="Times New Roman"/>
          <w:spacing w:val="-2"/>
          <w:w w:val="90"/>
        </w:rPr>
        <w:t>льн</w:t>
      </w:r>
      <w:r w:rsidRPr="00560413">
        <w:rPr>
          <w:rFonts w:ascii="Times New Roman" w:hAnsi="Times New Roman" w:cs="Times New Roman"/>
          <w:w w:val="90"/>
        </w:rPr>
        <w:t>ые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че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ые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я.</w:t>
      </w:r>
      <w:r w:rsidRPr="00560413">
        <w:rPr>
          <w:rFonts w:ascii="Times New Roman" w:hAnsi="Times New Roman" w:cs="Times New Roman"/>
          <w:spacing w:val="1"/>
          <w:w w:val="90"/>
        </w:rPr>
        <w:t>За</w:t>
      </w:r>
      <w:r w:rsidRPr="00560413">
        <w:rPr>
          <w:rFonts w:ascii="Times New Roman" w:hAnsi="Times New Roman" w:cs="Times New Roman"/>
          <w:spacing w:val="-4"/>
          <w:w w:val="90"/>
        </w:rPr>
        <w:t>д</w:t>
      </w:r>
      <w:r w:rsidRPr="00560413">
        <w:rPr>
          <w:rFonts w:ascii="Times New Roman" w:hAnsi="Times New Roman" w:cs="Times New Roman"/>
          <w:spacing w:val="1"/>
          <w:w w:val="90"/>
        </w:rPr>
        <w:t>а</w:t>
      </w:r>
      <w:r w:rsidRPr="00560413">
        <w:rPr>
          <w:rFonts w:ascii="Times New Roman" w:hAnsi="Times New Roman" w:cs="Times New Roman"/>
          <w:spacing w:val="-1"/>
          <w:w w:val="90"/>
        </w:rPr>
        <w:t>чи</w:t>
      </w:r>
      <w:r w:rsidRPr="00560413">
        <w:rPr>
          <w:rFonts w:ascii="Times New Roman" w:hAnsi="Times New Roman" w:cs="Times New Roman"/>
          <w:b/>
          <w:bCs/>
          <w:i/>
          <w:iCs/>
          <w:w w:val="90"/>
        </w:rPr>
        <w:t>:</w:t>
      </w:r>
    </w:p>
    <w:p w:rsidR="00C33B5B" w:rsidRPr="00560413" w:rsidRDefault="00C33B5B" w:rsidP="00C33B5B">
      <w:pPr>
        <w:pStyle w:val="a3"/>
        <w:numPr>
          <w:ilvl w:val="0"/>
          <w:numId w:val="15"/>
        </w:numPr>
        <w:tabs>
          <w:tab w:val="left" w:pos="528"/>
        </w:tabs>
        <w:kinsoku w:val="0"/>
        <w:overflowPunct w:val="0"/>
        <w:spacing w:before="14" w:line="358" w:lineRule="auto"/>
        <w:ind w:left="101" w:right="100" w:firstLine="0"/>
        <w:jc w:val="both"/>
        <w:rPr>
          <w:rFonts w:ascii="Times New Roman" w:hAnsi="Times New Roman" w:cs="Times New Roman"/>
          <w:w w:val="90"/>
        </w:rPr>
      </w:pPr>
      <w:r w:rsidRPr="00560413">
        <w:rPr>
          <w:rFonts w:ascii="Times New Roman" w:hAnsi="Times New Roman" w:cs="Times New Roman"/>
          <w:w w:val="90"/>
        </w:rPr>
        <w:t>ф</w:t>
      </w:r>
      <w:r w:rsidRPr="00560413">
        <w:rPr>
          <w:rFonts w:ascii="Times New Roman" w:hAnsi="Times New Roman" w:cs="Times New Roman"/>
          <w:spacing w:val="-1"/>
          <w:w w:val="90"/>
        </w:rPr>
        <w:t>о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м</w:t>
      </w:r>
      <w:r w:rsidRPr="00560413">
        <w:rPr>
          <w:rFonts w:ascii="Times New Roman" w:hAnsi="Times New Roman" w:cs="Times New Roman"/>
          <w:spacing w:val="-2"/>
          <w:w w:val="90"/>
        </w:rPr>
        <w:t>ир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ие</w:t>
      </w:r>
      <w:r w:rsidRPr="00560413">
        <w:rPr>
          <w:rFonts w:ascii="Times New Roman" w:hAnsi="Times New Roman" w:cs="Times New Roman"/>
          <w:spacing w:val="-2"/>
          <w:w w:val="90"/>
        </w:rPr>
        <w:t>к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м</w:t>
      </w:r>
      <w:r w:rsidRPr="00560413">
        <w:rPr>
          <w:rFonts w:ascii="Times New Roman" w:hAnsi="Times New Roman" w:cs="Times New Roman"/>
          <w:w w:val="90"/>
        </w:rPr>
        <w:t>п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екса</w:t>
      </w:r>
      <w:r w:rsidRPr="00560413">
        <w:rPr>
          <w:rFonts w:ascii="Times New Roman" w:hAnsi="Times New Roman" w:cs="Times New Roman"/>
          <w:spacing w:val="-4"/>
          <w:w w:val="90"/>
        </w:rPr>
        <w:t>з</w:t>
      </w:r>
      <w:r w:rsidRPr="00560413">
        <w:rPr>
          <w:rFonts w:ascii="Times New Roman" w:hAnsi="Times New Roman" w:cs="Times New Roman"/>
          <w:w w:val="90"/>
        </w:rPr>
        <w:t>на</w:t>
      </w:r>
      <w:r w:rsidRPr="00560413">
        <w:rPr>
          <w:rFonts w:ascii="Times New Roman" w:hAnsi="Times New Roman" w:cs="Times New Roman"/>
          <w:spacing w:val="-2"/>
          <w:w w:val="90"/>
        </w:rPr>
        <w:t>ни</w:t>
      </w:r>
      <w:r w:rsidRPr="00560413">
        <w:rPr>
          <w:rFonts w:ascii="Times New Roman" w:hAnsi="Times New Roman" w:cs="Times New Roman"/>
          <w:w w:val="90"/>
        </w:rPr>
        <w:t>й,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м</w:t>
      </w:r>
      <w:r w:rsidRPr="00560413">
        <w:rPr>
          <w:rFonts w:ascii="Times New Roman" w:hAnsi="Times New Roman" w:cs="Times New Roman"/>
          <w:spacing w:val="2"/>
          <w:w w:val="90"/>
        </w:rPr>
        <w:t>е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йина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spacing w:val="-2"/>
          <w:w w:val="90"/>
        </w:rPr>
        <w:t>ы</w:t>
      </w:r>
      <w:r w:rsidRPr="00560413">
        <w:rPr>
          <w:rFonts w:ascii="Times New Roman" w:hAnsi="Times New Roman" w:cs="Times New Roman"/>
          <w:w w:val="90"/>
        </w:rPr>
        <w:t>к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,н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п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г</w:t>
      </w:r>
      <w:r w:rsidRPr="00560413">
        <w:rPr>
          <w:rFonts w:ascii="Times New Roman" w:hAnsi="Times New Roman" w:cs="Times New Roman"/>
          <w:w w:val="90"/>
        </w:rPr>
        <w:t>о</w:t>
      </w:r>
      <w:r w:rsidRPr="00560413">
        <w:rPr>
          <w:rFonts w:ascii="Times New Roman" w:hAnsi="Times New Roman" w:cs="Times New Roman"/>
          <w:spacing w:val="-4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иеу</w:t>
      </w:r>
      <w:r w:rsidRPr="00560413">
        <w:rPr>
          <w:rFonts w:ascii="Times New Roman" w:hAnsi="Times New Roman" w:cs="Times New Roman"/>
          <w:spacing w:val="1"/>
          <w:w w:val="90"/>
        </w:rPr>
        <w:t>об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ча</w:t>
      </w:r>
      <w:r w:rsidRPr="00560413">
        <w:rPr>
          <w:rFonts w:ascii="Times New Roman" w:hAnsi="Times New Roman" w:cs="Times New Roman"/>
          <w:spacing w:val="-1"/>
          <w:w w:val="90"/>
        </w:rPr>
        <w:t>ю</w:t>
      </w:r>
      <w:r w:rsidRPr="00560413">
        <w:rPr>
          <w:rFonts w:ascii="Times New Roman" w:hAnsi="Times New Roman" w:cs="Times New Roman"/>
          <w:spacing w:val="1"/>
          <w:w w:val="90"/>
        </w:rPr>
        <w:t>щ</w:t>
      </w:r>
      <w:r w:rsidRPr="00560413">
        <w:rPr>
          <w:rFonts w:ascii="Times New Roman" w:hAnsi="Times New Roman" w:cs="Times New Roman"/>
          <w:w w:val="90"/>
        </w:rPr>
        <w:t>ег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с</w:t>
      </w:r>
      <w:r w:rsidRPr="00560413">
        <w:rPr>
          <w:rFonts w:ascii="Times New Roman" w:hAnsi="Times New Roman" w:cs="Times New Roman"/>
          <w:w w:val="90"/>
        </w:rPr>
        <w:t>ям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w w:val="90"/>
        </w:rPr>
        <w:t>ыка</w:t>
      </w:r>
      <w:r w:rsidRPr="00560413">
        <w:rPr>
          <w:rFonts w:ascii="Times New Roman" w:hAnsi="Times New Roman" w:cs="Times New Roman"/>
          <w:spacing w:val="-2"/>
          <w:w w:val="90"/>
        </w:rPr>
        <w:t>ль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г</w:t>
      </w:r>
      <w:r w:rsidRPr="00560413">
        <w:rPr>
          <w:rFonts w:ascii="Times New Roman" w:hAnsi="Times New Roman" w:cs="Times New Roman"/>
          <w:w w:val="90"/>
        </w:rPr>
        <w:t>ос</w:t>
      </w:r>
      <w:r w:rsidRPr="00560413">
        <w:rPr>
          <w:rFonts w:ascii="Times New Roman" w:hAnsi="Times New Roman" w:cs="Times New Roman"/>
          <w:spacing w:val="1"/>
          <w:w w:val="90"/>
        </w:rPr>
        <w:t>л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хаипамя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и,ч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spacing w:val="1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с</w:t>
      </w:r>
      <w:r w:rsidRPr="00560413">
        <w:rPr>
          <w:rFonts w:ascii="Times New Roman" w:hAnsi="Times New Roman" w:cs="Times New Roman"/>
          <w:spacing w:val="-1"/>
          <w:w w:val="90"/>
        </w:rPr>
        <w:t>тв</w:t>
      </w:r>
      <w:r w:rsidRPr="00560413">
        <w:rPr>
          <w:rFonts w:ascii="Times New Roman" w:hAnsi="Times New Roman" w:cs="Times New Roman"/>
          <w:w w:val="90"/>
        </w:rPr>
        <w:t>аме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ма,м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w w:val="90"/>
        </w:rPr>
        <w:t>ыка</w:t>
      </w:r>
      <w:r w:rsidRPr="00560413">
        <w:rPr>
          <w:rFonts w:ascii="Times New Roman" w:hAnsi="Times New Roman" w:cs="Times New Roman"/>
          <w:spacing w:val="-2"/>
          <w:w w:val="90"/>
        </w:rPr>
        <w:t>ль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го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сп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ия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ияи</w:t>
      </w:r>
      <w:r w:rsidRPr="00560413">
        <w:rPr>
          <w:rFonts w:ascii="Times New Roman" w:hAnsi="Times New Roman" w:cs="Times New Roman"/>
          <w:spacing w:val="-3"/>
          <w:w w:val="90"/>
        </w:rPr>
        <w:t>м</w:t>
      </w:r>
      <w:r w:rsidRPr="00560413">
        <w:rPr>
          <w:rFonts w:ascii="Times New Roman" w:hAnsi="Times New Roman" w:cs="Times New Roman"/>
          <w:spacing w:val="-2"/>
          <w:w w:val="90"/>
        </w:rPr>
        <w:t>ы</w:t>
      </w:r>
      <w:r w:rsidRPr="00560413">
        <w:rPr>
          <w:rFonts w:ascii="Times New Roman" w:hAnsi="Times New Roman" w:cs="Times New Roman"/>
          <w:spacing w:val="-1"/>
          <w:w w:val="90"/>
        </w:rPr>
        <w:t>ш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ен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я,х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же</w:t>
      </w:r>
      <w:r w:rsidRPr="00560413">
        <w:rPr>
          <w:rFonts w:ascii="Times New Roman" w:hAnsi="Times New Roman" w:cs="Times New Roman"/>
          <w:spacing w:val="-4"/>
          <w:w w:val="90"/>
        </w:rPr>
        <w:t>с</w:t>
      </w:r>
      <w:r w:rsidRPr="00560413">
        <w:rPr>
          <w:rFonts w:ascii="Times New Roman" w:hAnsi="Times New Roman" w:cs="Times New Roman"/>
          <w:spacing w:val="-1"/>
          <w:w w:val="90"/>
        </w:rPr>
        <w:t>тв</w:t>
      </w:r>
      <w:r w:rsidRPr="00560413">
        <w:rPr>
          <w:rFonts w:ascii="Times New Roman" w:hAnsi="Times New Roman" w:cs="Times New Roman"/>
          <w:w w:val="90"/>
        </w:rPr>
        <w:t>ен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г</w:t>
      </w:r>
      <w:r w:rsidRPr="00560413">
        <w:rPr>
          <w:rFonts w:ascii="Times New Roman" w:hAnsi="Times New Roman" w:cs="Times New Roman"/>
          <w:w w:val="90"/>
        </w:rPr>
        <w:t xml:space="preserve">о 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к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са,ф</w:t>
      </w:r>
      <w:r w:rsidRPr="00560413">
        <w:rPr>
          <w:rFonts w:ascii="Times New Roman" w:hAnsi="Times New Roman" w:cs="Times New Roman"/>
          <w:spacing w:val="-1"/>
          <w:w w:val="90"/>
        </w:rPr>
        <w:t>о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м</w:t>
      </w:r>
      <w:r w:rsidRPr="00560413">
        <w:rPr>
          <w:rFonts w:ascii="Times New Roman" w:hAnsi="Times New Roman" w:cs="Times New Roman"/>
          <w:spacing w:val="-2"/>
          <w:w w:val="90"/>
        </w:rPr>
        <w:t>ир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ие</w:t>
      </w:r>
      <w:r w:rsidRPr="00560413">
        <w:rPr>
          <w:rFonts w:ascii="Times New Roman" w:hAnsi="Times New Roman" w:cs="Times New Roman"/>
          <w:spacing w:val="-2"/>
          <w:w w:val="90"/>
        </w:rPr>
        <w:t>зн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йм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w w:val="90"/>
        </w:rPr>
        <w:t>ыка</w:t>
      </w:r>
      <w:r w:rsidRPr="00560413">
        <w:rPr>
          <w:rFonts w:ascii="Times New Roman" w:hAnsi="Times New Roman" w:cs="Times New Roman"/>
          <w:spacing w:val="-2"/>
          <w:w w:val="90"/>
        </w:rPr>
        <w:t>ль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ы</w:t>
      </w:r>
      <w:r w:rsidRPr="00560413">
        <w:rPr>
          <w:rFonts w:ascii="Times New Roman" w:hAnsi="Times New Roman" w:cs="Times New Roman"/>
          <w:w w:val="90"/>
        </w:rPr>
        <w:t>хс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ей,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3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иеп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ф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w w:val="90"/>
        </w:rPr>
        <w:t>сс</w:t>
      </w:r>
      <w:r w:rsidRPr="00560413">
        <w:rPr>
          <w:rFonts w:ascii="Times New Roman" w:hAnsi="Times New Roman" w:cs="Times New Roman"/>
          <w:spacing w:val="-2"/>
          <w:w w:val="90"/>
        </w:rPr>
        <w:t>ио</w:t>
      </w:r>
      <w:r w:rsidRPr="00560413">
        <w:rPr>
          <w:rFonts w:ascii="Times New Roman" w:hAnsi="Times New Roman" w:cs="Times New Roman"/>
          <w:w w:val="90"/>
        </w:rPr>
        <w:t>на</w:t>
      </w:r>
      <w:r w:rsidRPr="00560413">
        <w:rPr>
          <w:rFonts w:ascii="Times New Roman" w:hAnsi="Times New Roman" w:cs="Times New Roman"/>
          <w:spacing w:val="-2"/>
          <w:w w:val="90"/>
        </w:rPr>
        <w:t>льн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йм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w w:val="90"/>
        </w:rPr>
        <w:t>ыка</w:t>
      </w:r>
      <w:r w:rsidRPr="00560413">
        <w:rPr>
          <w:rFonts w:ascii="Times New Roman" w:hAnsi="Times New Roman" w:cs="Times New Roman"/>
          <w:spacing w:val="-2"/>
          <w:w w:val="90"/>
        </w:rPr>
        <w:t>ль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 xml:space="preserve">й 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3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3"/>
          <w:w w:val="90"/>
        </w:rPr>
        <w:t>м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5"/>
          <w:w w:val="90"/>
        </w:rPr>
        <w:t>л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г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й</w:t>
      </w:r>
      <w:r w:rsidRPr="00560413">
        <w:rPr>
          <w:rFonts w:ascii="Times New Roman" w:hAnsi="Times New Roman" w:cs="Times New Roman"/>
          <w:w w:val="90"/>
        </w:rPr>
        <w:t>;</w:t>
      </w:r>
    </w:p>
    <w:p w:rsidR="00C33B5B" w:rsidRPr="00560413" w:rsidRDefault="00C33B5B" w:rsidP="00C33B5B">
      <w:pPr>
        <w:pStyle w:val="a3"/>
        <w:numPr>
          <w:ilvl w:val="0"/>
          <w:numId w:val="15"/>
        </w:numPr>
        <w:tabs>
          <w:tab w:val="left" w:pos="528"/>
        </w:tabs>
        <w:kinsoku w:val="0"/>
        <w:overflowPunct w:val="0"/>
        <w:spacing w:before="23" w:line="361" w:lineRule="auto"/>
        <w:ind w:left="101" w:right="100" w:firstLine="0"/>
        <w:jc w:val="both"/>
        <w:rPr>
          <w:rFonts w:ascii="Times New Roman" w:hAnsi="Times New Roman" w:cs="Times New Roman"/>
          <w:w w:val="90"/>
        </w:rPr>
      </w:pPr>
      <w:r w:rsidRPr="00560413">
        <w:rPr>
          <w:rFonts w:ascii="Times New Roman" w:hAnsi="Times New Roman" w:cs="Times New Roman"/>
          <w:w w:val="90"/>
        </w:rPr>
        <w:t>ф</w:t>
      </w:r>
      <w:r w:rsidRPr="00560413">
        <w:rPr>
          <w:rFonts w:ascii="Times New Roman" w:hAnsi="Times New Roman" w:cs="Times New Roman"/>
          <w:spacing w:val="-1"/>
          <w:w w:val="90"/>
        </w:rPr>
        <w:t>о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м</w:t>
      </w:r>
      <w:r w:rsidRPr="00560413">
        <w:rPr>
          <w:rFonts w:ascii="Times New Roman" w:hAnsi="Times New Roman" w:cs="Times New Roman"/>
          <w:spacing w:val="-2"/>
          <w:w w:val="90"/>
        </w:rPr>
        <w:t>ир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иена</w:t>
      </w:r>
      <w:r w:rsidRPr="00560413">
        <w:rPr>
          <w:rFonts w:ascii="Times New Roman" w:hAnsi="Times New Roman" w:cs="Times New Roman"/>
          <w:spacing w:val="-4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ы</w:t>
      </w:r>
      <w:r w:rsidRPr="00560413">
        <w:rPr>
          <w:rFonts w:ascii="Times New Roman" w:hAnsi="Times New Roman" w:cs="Times New Roman"/>
          <w:spacing w:val="-2"/>
          <w:w w:val="90"/>
        </w:rPr>
        <w:t>к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вса</w:t>
      </w:r>
      <w:r w:rsidRPr="00560413">
        <w:rPr>
          <w:rFonts w:ascii="Times New Roman" w:hAnsi="Times New Roman" w:cs="Times New Roman"/>
          <w:spacing w:val="-3"/>
          <w:w w:val="90"/>
        </w:rPr>
        <w:t>м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с</w:t>
      </w:r>
      <w:r w:rsidRPr="00560413">
        <w:rPr>
          <w:rFonts w:ascii="Times New Roman" w:hAnsi="Times New Roman" w:cs="Times New Roman"/>
          <w:spacing w:val="-1"/>
          <w:w w:val="90"/>
        </w:rPr>
        <w:t>то</w:t>
      </w:r>
      <w:r w:rsidRPr="00560413">
        <w:rPr>
          <w:rFonts w:ascii="Times New Roman" w:hAnsi="Times New Roman" w:cs="Times New Roman"/>
          <w:w w:val="90"/>
        </w:rPr>
        <w:t>я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5"/>
          <w:w w:val="90"/>
        </w:rPr>
        <w:t>л</w:t>
      </w:r>
      <w:r w:rsidRPr="00560413">
        <w:rPr>
          <w:rFonts w:ascii="Times New Roman" w:hAnsi="Times New Roman" w:cs="Times New Roman"/>
          <w:spacing w:val="-2"/>
          <w:w w:val="90"/>
        </w:rPr>
        <w:t>ь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й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spacing w:val="-3"/>
          <w:w w:val="90"/>
        </w:rPr>
        <w:t>б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ысм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w w:val="90"/>
        </w:rPr>
        <w:t>ыка</w:t>
      </w:r>
      <w:r w:rsidRPr="00560413">
        <w:rPr>
          <w:rFonts w:ascii="Times New Roman" w:hAnsi="Times New Roman" w:cs="Times New Roman"/>
          <w:spacing w:val="-2"/>
          <w:w w:val="90"/>
        </w:rPr>
        <w:t>ль</w:t>
      </w:r>
      <w:r w:rsidRPr="00560413">
        <w:rPr>
          <w:rFonts w:ascii="Times New Roman" w:hAnsi="Times New Roman" w:cs="Times New Roman"/>
          <w:w w:val="90"/>
        </w:rPr>
        <w:t>нымма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иа</w:t>
      </w:r>
      <w:r w:rsidRPr="00560413">
        <w:rPr>
          <w:rFonts w:ascii="Times New Roman" w:hAnsi="Times New Roman" w:cs="Times New Roman"/>
          <w:spacing w:val="-2"/>
          <w:w w:val="90"/>
        </w:rPr>
        <w:t>ло</w:t>
      </w:r>
      <w:r w:rsidRPr="00560413">
        <w:rPr>
          <w:rFonts w:ascii="Times New Roman" w:hAnsi="Times New Roman" w:cs="Times New Roman"/>
          <w:spacing w:val="-1"/>
          <w:w w:val="90"/>
        </w:rPr>
        <w:t>м</w:t>
      </w:r>
      <w:r w:rsidRPr="00560413">
        <w:rPr>
          <w:rFonts w:ascii="Times New Roman" w:hAnsi="Times New Roman" w:cs="Times New Roman"/>
          <w:w w:val="90"/>
        </w:rPr>
        <w:t>;</w:t>
      </w:r>
    </w:p>
    <w:p w:rsidR="00C33B5B" w:rsidRPr="00560413" w:rsidRDefault="00C33B5B" w:rsidP="00C33B5B">
      <w:pPr>
        <w:pStyle w:val="a3"/>
        <w:numPr>
          <w:ilvl w:val="0"/>
          <w:numId w:val="15"/>
        </w:numPr>
        <w:tabs>
          <w:tab w:val="left" w:pos="528"/>
        </w:tabs>
        <w:kinsoku w:val="0"/>
        <w:overflowPunct w:val="0"/>
        <w:spacing w:before="19" w:line="359" w:lineRule="auto"/>
        <w:ind w:left="101" w:right="100" w:firstLine="0"/>
        <w:jc w:val="both"/>
        <w:rPr>
          <w:rFonts w:ascii="Times New Roman" w:hAnsi="Times New Roman" w:cs="Times New Roman"/>
          <w:w w:val="90"/>
        </w:rPr>
      </w:pPr>
      <w:r w:rsidRPr="00560413">
        <w:rPr>
          <w:rFonts w:ascii="Times New Roman" w:hAnsi="Times New Roman" w:cs="Times New Roman"/>
          <w:w w:val="90"/>
        </w:rPr>
        <w:t>ф</w:t>
      </w:r>
      <w:r w:rsidRPr="00560413">
        <w:rPr>
          <w:rFonts w:ascii="Times New Roman" w:hAnsi="Times New Roman" w:cs="Times New Roman"/>
          <w:spacing w:val="-1"/>
          <w:w w:val="90"/>
        </w:rPr>
        <w:t>о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м</w:t>
      </w:r>
      <w:r w:rsidRPr="00560413">
        <w:rPr>
          <w:rFonts w:ascii="Times New Roman" w:hAnsi="Times New Roman" w:cs="Times New Roman"/>
          <w:spacing w:val="-2"/>
          <w:w w:val="90"/>
        </w:rPr>
        <w:t>ир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иеу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аи</w:t>
      </w:r>
      <w:r w:rsidRPr="00560413">
        <w:rPr>
          <w:rFonts w:ascii="Times New Roman" w:hAnsi="Times New Roman" w:cs="Times New Roman"/>
          <w:spacing w:val="-3"/>
          <w:w w:val="90"/>
        </w:rPr>
        <w:t>б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ее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spacing w:val="-3"/>
          <w:w w:val="90"/>
        </w:rPr>
        <w:t>а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нн</w:t>
      </w:r>
      <w:r w:rsidRPr="00560413">
        <w:rPr>
          <w:rFonts w:ascii="Times New Roman" w:hAnsi="Times New Roman" w:cs="Times New Roman"/>
          <w:w w:val="90"/>
        </w:rPr>
        <w:t>ых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w w:val="90"/>
        </w:rPr>
        <w:t>й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с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4"/>
          <w:w w:val="90"/>
        </w:rPr>
        <w:t>з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но</w:t>
      </w:r>
      <w:r w:rsidRPr="00560413">
        <w:rPr>
          <w:rFonts w:ascii="Times New Roman" w:hAnsi="Times New Roman" w:cs="Times New Roman"/>
          <w:w w:val="90"/>
        </w:rPr>
        <w:t>йм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ц</w:t>
      </w:r>
      <w:r w:rsidRPr="00560413">
        <w:rPr>
          <w:rFonts w:ascii="Times New Roman" w:hAnsi="Times New Roman" w:cs="Times New Roman"/>
          <w:w w:val="90"/>
        </w:rPr>
        <w:t>иикп</w:t>
      </w:r>
      <w:r w:rsidRPr="00560413">
        <w:rPr>
          <w:rFonts w:ascii="Times New Roman" w:hAnsi="Times New Roman" w:cs="Times New Roman"/>
          <w:spacing w:val="-2"/>
          <w:w w:val="90"/>
        </w:rPr>
        <w:t>ро</w:t>
      </w:r>
      <w:r w:rsidRPr="00560413">
        <w:rPr>
          <w:rFonts w:ascii="Times New Roman" w:hAnsi="Times New Roman" w:cs="Times New Roman"/>
          <w:spacing w:val="1"/>
          <w:w w:val="90"/>
        </w:rPr>
        <w:t>до</w:t>
      </w:r>
      <w:r w:rsidRPr="00560413">
        <w:rPr>
          <w:rFonts w:ascii="Times New Roman" w:hAnsi="Times New Roman" w:cs="Times New Roman"/>
          <w:spacing w:val="-2"/>
          <w:w w:val="90"/>
        </w:rPr>
        <w:t>лж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ию</w:t>
      </w:r>
      <w:r w:rsidRPr="00560413">
        <w:rPr>
          <w:rFonts w:ascii="Times New Roman" w:hAnsi="Times New Roman" w:cs="Times New Roman"/>
          <w:spacing w:val="-2"/>
          <w:w w:val="90"/>
        </w:rPr>
        <w:t>пр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ф</w:t>
      </w:r>
      <w:r w:rsidRPr="00560413">
        <w:rPr>
          <w:rFonts w:ascii="Times New Roman" w:hAnsi="Times New Roman" w:cs="Times New Roman"/>
          <w:w w:val="90"/>
        </w:rPr>
        <w:t>есс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ль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го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чен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яи</w:t>
      </w:r>
      <w:r w:rsidRPr="00560413">
        <w:rPr>
          <w:rFonts w:ascii="Times New Roman" w:hAnsi="Times New Roman" w:cs="Times New Roman"/>
          <w:spacing w:val="-2"/>
          <w:w w:val="90"/>
        </w:rPr>
        <w:t>по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spacing w:val="-3"/>
          <w:w w:val="90"/>
        </w:rPr>
        <w:t>г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spacing w:val="-2"/>
          <w:w w:val="90"/>
        </w:rPr>
        <w:t>к</w:t>
      </w:r>
      <w:r w:rsidRPr="00560413">
        <w:rPr>
          <w:rFonts w:ascii="Times New Roman" w:hAnsi="Times New Roman" w:cs="Times New Roman"/>
          <w:w w:val="90"/>
        </w:rPr>
        <w:t>аихкп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с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п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ениюв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б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4"/>
          <w:w w:val="90"/>
        </w:rPr>
        <w:t>з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льн</w:t>
      </w:r>
      <w:r w:rsidRPr="00560413">
        <w:rPr>
          <w:rFonts w:ascii="Times New Roman" w:hAnsi="Times New Roman" w:cs="Times New Roman"/>
          <w:w w:val="90"/>
        </w:rPr>
        <w:t>ые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ч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еж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я,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4"/>
          <w:w w:val="90"/>
        </w:rPr>
        <w:t>з</w:t>
      </w:r>
      <w:r w:rsidRPr="00560413">
        <w:rPr>
          <w:rFonts w:ascii="Times New Roman" w:hAnsi="Times New Roman" w:cs="Times New Roman"/>
          <w:spacing w:val="-2"/>
          <w:w w:val="90"/>
        </w:rPr>
        <w:t>у</w:t>
      </w:r>
      <w:r w:rsidRPr="00560413">
        <w:rPr>
          <w:rFonts w:ascii="Times New Roman" w:hAnsi="Times New Roman" w:cs="Times New Roman"/>
          <w:spacing w:val="-1"/>
          <w:w w:val="90"/>
        </w:rPr>
        <w:t>ющ</w:t>
      </w:r>
      <w:r w:rsidRPr="00560413">
        <w:rPr>
          <w:rFonts w:ascii="Times New Roman" w:hAnsi="Times New Roman" w:cs="Times New Roman"/>
          <w:w w:val="90"/>
        </w:rPr>
        <w:t>ие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4"/>
          <w:w w:val="90"/>
        </w:rPr>
        <w:t>с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ые</w:t>
      </w:r>
      <w:r w:rsidRPr="00560413">
        <w:rPr>
          <w:rFonts w:ascii="Times New Roman" w:hAnsi="Times New Roman" w:cs="Times New Roman"/>
          <w:spacing w:val="-2"/>
          <w:w w:val="90"/>
        </w:rPr>
        <w:t>п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фес</w:t>
      </w:r>
      <w:r w:rsidRPr="00560413">
        <w:rPr>
          <w:rFonts w:ascii="Times New Roman" w:hAnsi="Times New Roman" w:cs="Times New Roman"/>
          <w:spacing w:val="-4"/>
          <w:w w:val="90"/>
        </w:rPr>
        <w:t>с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на</w:t>
      </w:r>
      <w:r w:rsidRPr="00560413">
        <w:rPr>
          <w:rFonts w:ascii="Times New Roman" w:hAnsi="Times New Roman" w:cs="Times New Roman"/>
          <w:spacing w:val="-2"/>
          <w:w w:val="90"/>
        </w:rPr>
        <w:t>льн</w:t>
      </w:r>
      <w:r w:rsidRPr="00560413">
        <w:rPr>
          <w:rFonts w:ascii="Times New Roman" w:hAnsi="Times New Roman" w:cs="Times New Roman"/>
          <w:w w:val="90"/>
        </w:rPr>
        <w:t>ые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б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4"/>
          <w:w w:val="90"/>
        </w:rPr>
        <w:t>з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льн</w:t>
      </w:r>
      <w:r w:rsidRPr="00560413">
        <w:rPr>
          <w:rFonts w:ascii="Times New Roman" w:hAnsi="Times New Roman" w:cs="Times New Roman"/>
          <w:w w:val="90"/>
        </w:rPr>
        <w:t>ые</w:t>
      </w:r>
      <w:r w:rsidRPr="00560413">
        <w:rPr>
          <w:rFonts w:ascii="Times New Roman" w:hAnsi="Times New Roman" w:cs="Times New Roman"/>
          <w:spacing w:val="-2"/>
          <w:w w:val="90"/>
        </w:rPr>
        <w:t>пр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г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ам</w:t>
      </w:r>
      <w:r w:rsidRPr="00560413">
        <w:rPr>
          <w:rFonts w:ascii="Times New Roman" w:hAnsi="Times New Roman" w:cs="Times New Roman"/>
          <w:spacing w:val="-3"/>
          <w:w w:val="90"/>
        </w:rPr>
        <w:t>м</w:t>
      </w:r>
      <w:r w:rsidRPr="00560413">
        <w:rPr>
          <w:rFonts w:ascii="Times New Roman" w:hAnsi="Times New Roman" w:cs="Times New Roman"/>
          <w:w w:val="90"/>
        </w:rPr>
        <w:t>ыв</w:t>
      </w:r>
      <w:r w:rsidRPr="00560413">
        <w:rPr>
          <w:rFonts w:ascii="Times New Roman" w:hAnsi="Times New Roman" w:cs="Times New Roman"/>
          <w:spacing w:val="1"/>
          <w:w w:val="90"/>
        </w:rPr>
        <w:t>об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с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и иск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сс</w:t>
      </w:r>
      <w:r w:rsidRPr="00560413">
        <w:rPr>
          <w:rFonts w:ascii="Times New Roman" w:hAnsi="Times New Roman" w:cs="Times New Roman"/>
          <w:spacing w:val="-1"/>
          <w:w w:val="90"/>
        </w:rPr>
        <w:t>тв</w:t>
      </w:r>
      <w:r w:rsidRPr="00560413">
        <w:rPr>
          <w:rFonts w:ascii="Times New Roman" w:hAnsi="Times New Roman" w:cs="Times New Roman"/>
          <w:w w:val="90"/>
        </w:rPr>
        <w:t>.</w:t>
      </w:r>
    </w:p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before="14" w:line="280" w:lineRule="exact"/>
        <w:rPr>
          <w:b/>
          <w:sz w:val="28"/>
          <w:szCs w:val="28"/>
        </w:rPr>
      </w:pPr>
    </w:p>
    <w:p w:rsidR="00C33B5B" w:rsidRPr="00560413" w:rsidRDefault="00C33B5B" w:rsidP="00C33B5B">
      <w:pPr>
        <w:pStyle w:val="a3"/>
        <w:numPr>
          <w:ilvl w:val="0"/>
          <w:numId w:val="16"/>
        </w:numPr>
        <w:tabs>
          <w:tab w:val="left" w:pos="1157"/>
        </w:tabs>
        <w:kinsoku w:val="0"/>
        <w:overflowPunct w:val="0"/>
        <w:ind w:left="1157" w:hanging="281"/>
        <w:rPr>
          <w:rFonts w:ascii="Times New Roman" w:hAnsi="Times New Roman" w:cs="Times New Roman"/>
          <w:b/>
        </w:rPr>
      </w:pPr>
      <w:r w:rsidRPr="00560413">
        <w:rPr>
          <w:rFonts w:ascii="Times New Roman" w:hAnsi="Times New Roman" w:cs="Times New Roman"/>
          <w:b/>
          <w:spacing w:val="-3"/>
          <w:w w:val="95"/>
        </w:rPr>
        <w:t>О</w:t>
      </w:r>
      <w:r w:rsidRPr="00560413">
        <w:rPr>
          <w:rFonts w:ascii="Times New Roman" w:hAnsi="Times New Roman" w:cs="Times New Roman"/>
          <w:b/>
          <w:spacing w:val="-7"/>
          <w:w w:val="95"/>
        </w:rPr>
        <w:t>б</w:t>
      </w:r>
      <w:r w:rsidRPr="00560413">
        <w:rPr>
          <w:rFonts w:ascii="Times New Roman" w:hAnsi="Times New Roman" w:cs="Times New Roman"/>
          <w:b/>
          <w:spacing w:val="1"/>
          <w:w w:val="95"/>
        </w:rPr>
        <w:t>о</w:t>
      </w:r>
      <w:r w:rsidRPr="00560413">
        <w:rPr>
          <w:rFonts w:ascii="Times New Roman" w:hAnsi="Times New Roman" w:cs="Times New Roman"/>
          <w:b/>
          <w:w w:val="95"/>
        </w:rPr>
        <w:t>сн</w:t>
      </w:r>
      <w:r w:rsidRPr="00560413">
        <w:rPr>
          <w:rFonts w:ascii="Times New Roman" w:hAnsi="Times New Roman" w:cs="Times New Roman"/>
          <w:b/>
          <w:spacing w:val="1"/>
          <w:w w:val="95"/>
        </w:rPr>
        <w:t>о</w:t>
      </w:r>
      <w:r w:rsidRPr="00560413">
        <w:rPr>
          <w:rFonts w:ascii="Times New Roman" w:hAnsi="Times New Roman" w:cs="Times New Roman"/>
          <w:b/>
          <w:spacing w:val="-4"/>
          <w:w w:val="95"/>
        </w:rPr>
        <w:t>в</w:t>
      </w:r>
      <w:r w:rsidRPr="00560413">
        <w:rPr>
          <w:rFonts w:ascii="Times New Roman" w:hAnsi="Times New Roman" w:cs="Times New Roman"/>
          <w:b/>
          <w:spacing w:val="1"/>
          <w:w w:val="95"/>
        </w:rPr>
        <w:t>а</w:t>
      </w:r>
      <w:r w:rsidRPr="00560413">
        <w:rPr>
          <w:rFonts w:ascii="Times New Roman" w:hAnsi="Times New Roman" w:cs="Times New Roman"/>
          <w:b/>
          <w:w w:val="95"/>
        </w:rPr>
        <w:t>н</w:t>
      </w:r>
      <w:r w:rsidRPr="00560413">
        <w:rPr>
          <w:rFonts w:ascii="Times New Roman" w:hAnsi="Times New Roman" w:cs="Times New Roman"/>
          <w:b/>
          <w:spacing w:val="-1"/>
          <w:w w:val="95"/>
        </w:rPr>
        <w:t>и</w:t>
      </w:r>
      <w:r w:rsidRPr="00560413">
        <w:rPr>
          <w:rFonts w:ascii="Times New Roman" w:hAnsi="Times New Roman" w:cs="Times New Roman"/>
          <w:b/>
          <w:w w:val="95"/>
        </w:rPr>
        <w:t>е</w:t>
      </w:r>
      <w:r w:rsidRPr="00560413">
        <w:rPr>
          <w:rFonts w:ascii="Times New Roman" w:hAnsi="Times New Roman" w:cs="Times New Roman"/>
          <w:b/>
          <w:spacing w:val="-4"/>
          <w:w w:val="95"/>
        </w:rPr>
        <w:t>с</w:t>
      </w:r>
      <w:r w:rsidRPr="00560413">
        <w:rPr>
          <w:rFonts w:ascii="Times New Roman" w:hAnsi="Times New Roman" w:cs="Times New Roman"/>
          <w:b/>
          <w:spacing w:val="2"/>
          <w:w w:val="95"/>
        </w:rPr>
        <w:t>т</w:t>
      </w:r>
      <w:r w:rsidRPr="00560413">
        <w:rPr>
          <w:rFonts w:ascii="Times New Roman" w:hAnsi="Times New Roman" w:cs="Times New Roman"/>
          <w:b/>
          <w:spacing w:val="-7"/>
          <w:w w:val="95"/>
        </w:rPr>
        <w:t>р</w:t>
      </w:r>
      <w:r w:rsidRPr="00560413">
        <w:rPr>
          <w:rFonts w:ascii="Times New Roman" w:hAnsi="Times New Roman" w:cs="Times New Roman"/>
          <w:b/>
          <w:w w:val="95"/>
        </w:rPr>
        <w:t>у</w:t>
      </w:r>
      <w:r w:rsidRPr="00560413">
        <w:rPr>
          <w:rFonts w:ascii="Times New Roman" w:hAnsi="Times New Roman" w:cs="Times New Roman"/>
          <w:b/>
          <w:spacing w:val="-10"/>
          <w:w w:val="95"/>
        </w:rPr>
        <w:t>к</w:t>
      </w:r>
      <w:r w:rsidRPr="00560413">
        <w:rPr>
          <w:rFonts w:ascii="Times New Roman" w:hAnsi="Times New Roman" w:cs="Times New Roman"/>
          <w:b/>
          <w:spacing w:val="-2"/>
          <w:w w:val="95"/>
        </w:rPr>
        <w:t>т</w:t>
      </w:r>
      <w:r w:rsidRPr="00560413">
        <w:rPr>
          <w:rFonts w:ascii="Times New Roman" w:hAnsi="Times New Roman" w:cs="Times New Roman"/>
          <w:b/>
          <w:spacing w:val="-8"/>
          <w:w w:val="95"/>
        </w:rPr>
        <w:t>у</w:t>
      </w:r>
      <w:r w:rsidRPr="00560413">
        <w:rPr>
          <w:rFonts w:ascii="Times New Roman" w:hAnsi="Times New Roman" w:cs="Times New Roman"/>
          <w:b/>
          <w:spacing w:val="1"/>
          <w:w w:val="95"/>
        </w:rPr>
        <w:t>р</w:t>
      </w:r>
      <w:r w:rsidRPr="00560413">
        <w:rPr>
          <w:rFonts w:ascii="Times New Roman" w:hAnsi="Times New Roman" w:cs="Times New Roman"/>
          <w:b/>
          <w:w w:val="95"/>
        </w:rPr>
        <w:t>ып</w:t>
      </w:r>
      <w:r w:rsidRPr="00560413">
        <w:rPr>
          <w:rFonts w:ascii="Times New Roman" w:hAnsi="Times New Roman" w:cs="Times New Roman"/>
          <w:b/>
          <w:spacing w:val="-3"/>
          <w:w w:val="95"/>
        </w:rPr>
        <w:t>р</w:t>
      </w:r>
      <w:r w:rsidRPr="00560413">
        <w:rPr>
          <w:rFonts w:ascii="Times New Roman" w:hAnsi="Times New Roman" w:cs="Times New Roman"/>
          <w:b/>
          <w:spacing w:val="1"/>
          <w:w w:val="95"/>
        </w:rPr>
        <w:t>о</w:t>
      </w:r>
      <w:r w:rsidRPr="00560413">
        <w:rPr>
          <w:rFonts w:ascii="Times New Roman" w:hAnsi="Times New Roman" w:cs="Times New Roman"/>
          <w:b/>
          <w:spacing w:val="-3"/>
          <w:w w:val="95"/>
        </w:rPr>
        <w:t>г</w:t>
      </w:r>
      <w:r w:rsidRPr="00560413">
        <w:rPr>
          <w:rFonts w:ascii="Times New Roman" w:hAnsi="Times New Roman" w:cs="Times New Roman"/>
          <w:b/>
          <w:spacing w:val="1"/>
          <w:w w:val="95"/>
        </w:rPr>
        <w:t>ра</w:t>
      </w:r>
      <w:r w:rsidRPr="00560413">
        <w:rPr>
          <w:rFonts w:ascii="Times New Roman" w:hAnsi="Times New Roman" w:cs="Times New Roman"/>
          <w:b/>
          <w:spacing w:val="-3"/>
          <w:w w:val="95"/>
        </w:rPr>
        <w:t>м</w:t>
      </w:r>
      <w:r w:rsidRPr="00560413">
        <w:rPr>
          <w:rFonts w:ascii="Times New Roman" w:hAnsi="Times New Roman" w:cs="Times New Roman"/>
          <w:b/>
          <w:spacing w:val="-1"/>
          <w:w w:val="95"/>
        </w:rPr>
        <w:t>м</w:t>
      </w:r>
      <w:r w:rsidRPr="00560413">
        <w:rPr>
          <w:rFonts w:ascii="Times New Roman" w:hAnsi="Times New Roman" w:cs="Times New Roman"/>
          <w:b/>
          <w:w w:val="95"/>
        </w:rPr>
        <w:t>ыу</w:t>
      </w:r>
      <w:r w:rsidRPr="00560413">
        <w:rPr>
          <w:rFonts w:ascii="Times New Roman" w:hAnsi="Times New Roman" w:cs="Times New Roman"/>
          <w:b/>
          <w:spacing w:val="-1"/>
          <w:w w:val="95"/>
        </w:rPr>
        <w:t>ч</w:t>
      </w:r>
      <w:r w:rsidRPr="00560413">
        <w:rPr>
          <w:rFonts w:ascii="Times New Roman" w:hAnsi="Times New Roman" w:cs="Times New Roman"/>
          <w:b/>
          <w:spacing w:val="-6"/>
          <w:w w:val="95"/>
        </w:rPr>
        <w:t>е</w:t>
      </w:r>
      <w:r w:rsidRPr="00560413">
        <w:rPr>
          <w:rFonts w:ascii="Times New Roman" w:hAnsi="Times New Roman" w:cs="Times New Roman"/>
          <w:b/>
          <w:spacing w:val="-2"/>
          <w:w w:val="95"/>
        </w:rPr>
        <w:t>б</w:t>
      </w:r>
      <w:r w:rsidRPr="00560413">
        <w:rPr>
          <w:rFonts w:ascii="Times New Roman" w:hAnsi="Times New Roman" w:cs="Times New Roman"/>
          <w:b/>
          <w:w w:val="95"/>
        </w:rPr>
        <w:t>н</w:t>
      </w:r>
      <w:r w:rsidRPr="00560413">
        <w:rPr>
          <w:rFonts w:ascii="Times New Roman" w:hAnsi="Times New Roman" w:cs="Times New Roman"/>
          <w:b/>
          <w:spacing w:val="1"/>
          <w:w w:val="95"/>
        </w:rPr>
        <w:t>о</w:t>
      </w:r>
      <w:r w:rsidRPr="00560413">
        <w:rPr>
          <w:rFonts w:ascii="Times New Roman" w:hAnsi="Times New Roman" w:cs="Times New Roman"/>
          <w:b/>
          <w:spacing w:val="-1"/>
          <w:w w:val="95"/>
        </w:rPr>
        <w:t>г</w:t>
      </w:r>
      <w:r w:rsidRPr="00560413">
        <w:rPr>
          <w:rFonts w:ascii="Times New Roman" w:hAnsi="Times New Roman" w:cs="Times New Roman"/>
          <w:b/>
          <w:w w:val="95"/>
        </w:rPr>
        <w:t>о</w:t>
      </w:r>
      <w:r w:rsidRPr="00560413">
        <w:rPr>
          <w:rFonts w:ascii="Times New Roman" w:hAnsi="Times New Roman" w:cs="Times New Roman"/>
          <w:b/>
          <w:spacing w:val="-3"/>
          <w:w w:val="95"/>
        </w:rPr>
        <w:t>п</w:t>
      </w:r>
      <w:r w:rsidRPr="00560413">
        <w:rPr>
          <w:rFonts w:ascii="Times New Roman" w:hAnsi="Times New Roman" w:cs="Times New Roman"/>
          <w:b/>
          <w:spacing w:val="1"/>
          <w:w w:val="95"/>
        </w:rPr>
        <w:t>р</w:t>
      </w:r>
      <w:r w:rsidRPr="00560413">
        <w:rPr>
          <w:rFonts w:ascii="Times New Roman" w:hAnsi="Times New Roman" w:cs="Times New Roman"/>
          <w:b/>
          <w:spacing w:val="-9"/>
          <w:w w:val="95"/>
        </w:rPr>
        <w:t>е</w:t>
      </w:r>
      <w:r w:rsidRPr="00560413">
        <w:rPr>
          <w:rFonts w:ascii="Times New Roman" w:hAnsi="Times New Roman" w:cs="Times New Roman"/>
          <w:b/>
          <w:w w:val="95"/>
        </w:rPr>
        <w:t>д</w:t>
      </w:r>
      <w:r w:rsidRPr="00560413">
        <w:rPr>
          <w:rFonts w:ascii="Times New Roman" w:hAnsi="Times New Roman" w:cs="Times New Roman"/>
          <w:b/>
          <w:spacing w:val="-3"/>
          <w:w w:val="95"/>
        </w:rPr>
        <w:t>м</w:t>
      </w:r>
      <w:r w:rsidRPr="00560413">
        <w:rPr>
          <w:rFonts w:ascii="Times New Roman" w:hAnsi="Times New Roman" w:cs="Times New Roman"/>
          <w:b/>
          <w:spacing w:val="-9"/>
          <w:w w:val="95"/>
        </w:rPr>
        <w:t>е</w:t>
      </w:r>
      <w:r w:rsidRPr="00560413">
        <w:rPr>
          <w:rFonts w:ascii="Times New Roman" w:hAnsi="Times New Roman" w:cs="Times New Roman"/>
          <w:b/>
          <w:spacing w:val="2"/>
          <w:w w:val="95"/>
        </w:rPr>
        <w:t>т</w:t>
      </w:r>
      <w:r w:rsidRPr="00560413">
        <w:rPr>
          <w:rFonts w:ascii="Times New Roman" w:hAnsi="Times New Roman" w:cs="Times New Roman"/>
          <w:b/>
          <w:w w:val="95"/>
        </w:rPr>
        <w:t>а</w:t>
      </w:r>
    </w:p>
    <w:p w:rsidR="00C33B5B" w:rsidRPr="00560413" w:rsidRDefault="00C33B5B" w:rsidP="00C33B5B">
      <w:pPr>
        <w:kinsoku w:val="0"/>
        <w:overflowPunct w:val="0"/>
        <w:spacing w:before="2" w:line="150" w:lineRule="exact"/>
        <w:rPr>
          <w:sz w:val="28"/>
          <w:szCs w:val="28"/>
        </w:rPr>
      </w:pPr>
    </w:p>
    <w:p w:rsidR="00C33B5B" w:rsidRPr="00560413" w:rsidRDefault="00C33B5B" w:rsidP="00C33B5B">
      <w:pPr>
        <w:pStyle w:val="a3"/>
        <w:kinsoku w:val="0"/>
        <w:overflowPunct w:val="0"/>
        <w:spacing w:line="358" w:lineRule="auto"/>
        <w:ind w:left="101" w:firstLine="566"/>
        <w:rPr>
          <w:rFonts w:ascii="Times New Roman" w:hAnsi="Times New Roman" w:cs="Times New Roman"/>
          <w:w w:val="90"/>
        </w:rPr>
      </w:pP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spacing w:val="8"/>
          <w:w w:val="90"/>
        </w:rPr>
        <w:t>о</w:t>
      </w:r>
      <w:r w:rsidRPr="00560413">
        <w:rPr>
          <w:rFonts w:ascii="Times New Roman" w:hAnsi="Times New Roman" w:cs="Times New Roman"/>
          <w:spacing w:val="-4"/>
          <w:w w:val="90"/>
        </w:rPr>
        <w:t>с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7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ан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ем с</w:t>
      </w:r>
      <w:r w:rsidRPr="00560413">
        <w:rPr>
          <w:rFonts w:ascii="Times New Roman" w:hAnsi="Times New Roman" w:cs="Times New Roman"/>
          <w:spacing w:val="1"/>
          <w:w w:val="90"/>
        </w:rPr>
        <w:t>т</w:t>
      </w:r>
      <w:r w:rsidRPr="00560413">
        <w:rPr>
          <w:rFonts w:ascii="Times New Roman" w:hAnsi="Times New Roman" w:cs="Times New Roman"/>
          <w:spacing w:val="-4"/>
          <w:w w:val="90"/>
        </w:rPr>
        <w:t>ру</w:t>
      </w:r>
      <w:r w:rsidRPr="00560413">
        <w:rPr>
          <w:rFonts w:ascii="Times New Roman" w:hAnsi="Times New Roman" w:cs="Times New Roman"/>
          <w:spacing w:val="-5"/>
          <w:w w:val="90"/>
        </w:rPr>
        <w:t>к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 xml:space="preserve">ы </w:t>
      </w:r>
      <w:r w:rsidRPr="00560413">
        <w:rPr>
          <w:rFonts w:ascii="Times New Roman" w:hAnsi="Times New Roman" w:cs="Times New Roman"/>
          <w:spacing w:val="-2"/>
          <w:w w:val="90"/>
        </w:rPr>
        <w:t>пр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г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ам</w:t>
      </w:r>
      <w:r w:rsidRPr="00560413">
        <w:rPr>
          <w:rFonts w:ascii="Times New Roman" w:hAnsi="Times New Roman" w:cs="Times New Roman"/>
          <w:spacing w:val="-3"/>
          <w:w w:val="90"/>
        </w:rPr>
        <w:t>м</w:t>
      </w:r>
      <w:r w:rsidRPr="00560413">
        <w:rPr>
          <w:rFonts w:ascii="Times New Roman" w:hAnsi="Times New Roman" w:cs="Times New Roman"/>
          <w:w w:val="90"/>
        </w:rPr>
        <w:t>ы я</w:t>
      </w:r>
      <w:r w:rsidRPr="00560413">
        <w:rPr>
          <w:rFonts w:ascii="Times New Roman" w:hAnsi="Times New Roman" w:cs="Times New Roman"/>
          <w:spacing w:val="-7"/>
          <w:w w:val="90"/>
        </w:rPr>
        <w:t>в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я</w:t>
      </w:r>
      <w:r w:rsidRPr="00560413">
        <w:rPr>
          <w:rFonts w:ascii="Times New Roman" w:hAnsi="Times New Roman" w:cs="Times New Roman"/>
          <w:spacing w:val="-6"/>
          <w:w w:val="90"/>
        </w:rPr>
        <w:t>ю</w:t>
      </w:r>
      <w:r w:rsidRPr="00560413">
        <w:rPr>
          <w:rFonts w:ascii="Times New Roman" w:hAnsi="Times New Roman" w:cs="Times New Roman"/>
          <w:spacing w:val="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 xml:space="preserve">ся </w:t>
      </w:r>
      <w:r w:rsidRPr="00560413">
        <w:rPr>
          <w:rFonts w:ascii="Times New Roman" w:hAnsi="Times New Roman" w:cs="Times New Roman"/>
          <w:spacing w:val="-1"/>
          <w:w w:val="90"/>
        </w:rPr>
        <w:t>Ф</w:t>
      </w:r>
      <w:r w:rsidRPr="00560413">
        <w:rPr>
          <w:rFonts w:ascii="Times New Roman" w:hAnsi="Times New Roman" w:cs="Times New Roman"/>
          <w:w w:val="90"/>
        </w:rPr>
        <w:t>Г</w:t>
      </w:r>
      <w:r w:rsidRPr="00560413">
        <w:rPr>
          <w:rFonts w:ascii="Times New Roman" w:hAnsi="Times New Roman" w:cs="Times New Roman"/>
          <w:spacing w:val="-27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 xml:space="preserve">, </w:t>
      </w:r>
      <w:r w:rsidRPr="00560413">
        <w:rPr>
          <w:rFonts w:ascii="Times New Roman" w:hAnsi="Times New Roman" w:cs="Times New Roman"/>
          <w:spacing w:val="-4"/>
          <w:w w:val="90"/>
        </w:rPr>
        <w:t>о</w:t>
      </w:r>
      <w:r w:rsidRPr="00560413">
        <w:rPr>
          <w:rFonts w:ascii="Times New Roman" w:hAnsi="Times New Roman" w:cs="Times New Roman"/>
          <w:spacing w:val="1"/>
          <w:w w:val="90"/>
        </w:rPr>
        <w:t>тр</w:t>
      </w:r>
      <w:r w:rsidRPr="00560413">
        <w:rPr>
          <w:rFonts w:ascii="Times New Roman" w:hAnsi="Times New Roman" w:cs="Times New Roman"/>
          <w:w w:val="90"/>
        </w:rPr>
        <w:t>ажа</w:t>
      </w:r>
      <w:r w:rsidRPr="00560413">
        <w:rPr>
          <w:rFonts w:ascii="Times New Roman" w:hAnsi="Times New Roman" w:cs="Times New Roman"/>
          <w:spacing w:val="-1"/>
          <w:w w:val="90"/>
        </w:rPr>
        <w:t>ющ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 xml:space="preserve">е </w:t>
      </w:r>
      <w:r w:rsidRPr="00560413">
        <w:rPr>
          <w:rFonts w:ascii="Times New Roman" w:hAnsi="Times New Roman" w:cs="Times New Roman"/>
          <w:spacing w:val="-4"/>
          <w:w w:val="90"/>
        </w:rPr>
        <w:t>в</w:t>
      </w:r>
      <w:r w:rsidRPr="00560413">
        <w:rPr>
          <w:rFonts w:ascii="Times New Roman" w:hAnsi="Times New Roman" w:cs="Times New Roman"/>
          <w:spacing w:val="2"/>
          <w:w w:val="90"/>
        </w:rPr>
        <w:t>с</w:t>
      </w:r>
      <w:r w:rsidRPr="00560413">
        <w:rPr>
          <w:rFonts w:ascii="Times New Roman" w:hAnsi="Times New Roman" w:cs="Times New Roman"/>
          <w:w w:val="90"/>
        </w:rPr>
        <w:t>еаспе</w:t>
      </w:r>
      <w:r w:rsidRPr="00560413">
        <w:rPr>
          <w:rFonts w:ascii="Times New Roman" w:hAnsi="Times New Roman" w:cs="Times New Roman"/>
          <w:spacing w:val="-5"/>
          <w:w w:val="90"/>
        </w:rPr>
        <w:t>к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ы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spacing w:val="-4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ы</w:t>
      </w:r>
      <w:r w:rsidRPr="00560413">
        <w:rPr>
          <w:rFonts w:ascii="Times New Roman" w:hAnsi="Times New Roman" w:cs="Times New Roman"/>
          <w:spacing w:val="-2"/>
          <w:w w:val="90"/>
        </w:rPr>
        <w:t>п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п</w:t>
      </w:r>
      <w:r w:rsidRPr="00560413">
        <w:rPr>
          <w:rFonts w:ascii="Times New Roman" w:hAnsi="Times New Roman" w:cs="Times New Roman"/>
          <w:spacing w:val="-6"/>
          <w:w w:val="90"/>
        </w:rPr>
        <w:t>о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7"/>
          <w:w w:val="90"/>
        </w:rPr>
        <w:t>в</w:t>
      </w:r>
      <w:r w:rsidRPr="00560413">
        <w:rPr>
          <w:rFonts w:ascii="Times New Roman" w:hAnsi="Times New Roman" w:cs="Times New Roman"/>
          <w:spacing w:val="-8"/>
          <w:w w:val="90"/>
        </w:rPr>
        <w:t>а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яс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че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14"/>
          <w:w w:val="90"/>
        </w:rPr>
        <w:t>к</w:t>
      </w:r>
      <w:r w:rsidRPr="00560413">
        <w:rPr>
          <w:rFonts w:ascii="Times New Roman" w:hAnsi="Times New Roman" w:cs="Times New Roman"/>
          <w:spacing w:val="-4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м.</w:t>
      </w:r>
    </w:p>
    <w:p w:rsidR="00C33B5B" w:rsidRPr="00560413" w:rsidRDefault="00C33B5B" w:rsidP="00C33B5B">
      <w:pPr>
        <w:pStyle w:val="a3"/>
        <w:kinsoku w:val="0"/>
        <w:overflowPunct w:val="0"/>
        <w:spacing w:before="6"/>
        <w:rPr>
          <w:rFonts w:ascii="Times New Roman" w:hAnsi="Times New Roman" w:cs="Times New Roman"/>
          <w:w w:val="90"/>
        </w:rPr>
      </w:pPr>
      <w:r w:rsidRPr="00560413">
        <w:rPr>
          <w:rFonts w:ascii="Times New Roman" w:hAnsi="Times New Roman" w:cs="Times New Roman"/>
          <w:spacing w:val="-1"/>
          <w:w w:val="90"/>
        </w:rPr>
        <w:t>П</w:t>
      </w:r>
      <w:r w:rsidRPr="00560413">
        <w:rPr>
          <w:rFonts w:ascii="Times New Roman" w:hAnsi="Times New Roman" w:cs="Times New Roman"/>
          <w:spacing w:val="1"/>
          <w:w w:val="90"/>
        </w:rPr>
        <w:t>ро</w:t>
      </w:r>
      <w:r w:rsidRPr="00560413">
        <w:rPr>
          <w:rFonts w:ascii="Times New Roman" w:hAnsi="Times New Roman" w:cs="Times New Roman"/>
          <w:spacing w:val="-3"/>
          <w:w w:val="90"/>
        </w:rPr>
        <w:t>г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ам</w:t>
      </w:r>
      <w:r w:rsidRPr="00560413">
        <w:rPr>
          <w:rFonts w:ascii="Times New Roman" w:hAnsi="Times New Roman" w:cs="Times New Roman"/>
          <w:spacing w:val="-3"/>
          <w:w w:val="90"/>
        </w:rPr>
        <w:t>м</w:t>
      </w:r>
      <w:r w:rsidRPr="00560413">
        <w:rPr>
          <w:rFonts w:ascii="Times New Roman" w:hAnsi="Times New Roman" w:cs="Times New Roman"/>
          <w:w w:val="90"/>
        </w:rPr>
        <w:t xml:space="preserve">а </w:t>
      </w:r>
      <w:r w:rsidRPr="00560413">
        <w:rPr>
          <w:rFonts w:ascii="Times New Roman" w:hAnsi="Times New Roman" w:cs="Times New Roman"/>
          <w:spacing w:val="-4"/>
          <w:w w:val="90"/>
        </w:rPr>
        <w:t>с</w:t>
      </w:r>
      <w:r w:rsidRPr="00560413">
        <w:rPr>
          <w:rFonts w:ascii="Times New Roman" w:hAnsi="Times New Roman" w:cs="Times New Roman"/>
          <w:spacing w:val="-9"/>
          <w:w w:val="90"/>
        </w:rPr>
        <w:t>о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spacing w:val="-3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2"/>
          <w:w w:val="90"/>
        </w:rPr>
        <w:t>жи</w:t>
      </w:r>
      <w:r w:rsidRPr="00560413">
        <w:rPr>
          <w:rFonts w:ascii="Times New Roman" w:hAnsi="Times New Roman" w:cs="Times New Roman"/>
          <w:w w:val="90"/>
        </w:rPr>
        <w:t>т с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spacing w:val="-6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spacing w:val="-1"/>
          <w:w w:val="90"/>
        </w:rPr>
        <w:t>ющ</w:t>
      </w:r>
      <w:r w:rsidRPr="00560413">
        <w:rPr>
          <w:rFonts w:ascii="Times New Roman" w:hAnsi="Times New Roman" w:cs="Times New Roman"/>
          <w:w w:val="90"/>
        </w:rPr>
        <w:t>ие</w:t>
      </w:r>
      <w:r w:rsidRPr="00560413">
        <w:rPr>
          <w:rFonts w:ascii="Times New Roman" w:hAnsi="Times New Roman" w:cs="Times New Roman"/>
          <w:spacing w:val="1"/>
          <w:w w:val="90"/>
        </w:rPr>
        <w:t xml:space="preserve"> р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7"/>
          <w:w w:val="90"/>
        </w:rPr>
        <w:t>з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ы:</w:t>
      </w:r>
    </w:p>
    <w:p w:rsidR="00C33B5B" w:rsidRPr="00560413" w:rsidRDefault="00C33B5B" w:rsidP="00C33B5B">
      <w:pPr>
        <w:kinsoku w:val="0"/>
        <w:overflowPunct w:val="0"/>
        <w:spacing w:before="8" w:line="170" w:lineRule="exact"/>
        <w:rPr>
          <w:sz w:val="28"/>
          <w:szCs w:val="28"/>
        </w:rPr>
      </w:pPr>
    </w:p>
    <w:p w:rsidR="00C33B5B" w:rsidRPr="00560413" w:rsidRDefault="00C33B5B" w:rsidP="00C33B5B">
      <w:pPr>
        <w:pStyle w:val="a3"/>
        <w:numPr>
          <w:ilvl w:val="1"/>
          <w:numId w:val="15"/>
        </w:numPr>
        <w:tabs>
          <w:tab w:val="left" w:pos="821"/>
        </w:tabs>
        <w:kinsoku w:val="0"/>
        <w:overflowPunct w:val="0"/>
        <w:spacing w:line="358" w:lineRule="auto"/>
        <w:ind w:left="821" w:right="283"/>
        <w:rPr>
          <w:rFonts w:ascii="Times New Roman" w:hAnsi="Times New Roman" w:cs="Times New Roman"/>
          <w:w w:val="90"/>
        </w:rPr>
      </w:pPr>
      <w:r w:rsidRPr="00560413">
        <w:rPr>
          <w:rFonts w:ascii="Times New Roman" w:hAnsi="Times New Roman" w:cs="Times New Roman"/>
          <w:w w:val="90"/>
        </w:rPr>
        <w:t>с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я о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х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че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г</w:t>
      </w:r>
      <w:r w:rsidRPr="00560413">
        <w:rPr>
          <w:rFonts w:ascii="Times New Roman" w:hAnsi="Times New Roman" w:cs="Times New Roman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w w:val="90"/>
        </w:rPr>
        <w:t>ме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и,</w:t>
      </w:r>
      <w:r w:rsidRPr="00560413">
        <w:rPr>
          <w:rFonts w:ascii="Times New Roman" w:hAnsi="Times New Roman" w:cs="Times New Roman"/>
          <w:spacing w:val="-2"/>
          <w:w w:val="90"/>
        </w:rPr>
        <w:t>п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см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г</w:t>
      </w:r>
      <w:r w:rsidRPr="00560413">
        <w:rPr>
          <w:rFonts w:ascii="Times New Roman" w:hAnsi="Times New Roman" w:cs="Times New Roman"/>
          <w:w w:val="90"/>
        </w:rPr>
        <w:t>она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с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ие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че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г</w:t>
      </w:r>
      <w:r w:rsidRPr="00560413">
        <w:rPr>
          <w:rFonts w:ascii="Times New Roman" w:hAnsi="Times New Roman" w:cs="Times New Roman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п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ме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;</w:t>
      </w:r>
    </w:p>
    <w:p w:rsidR="00C33B5B" w:rsidRPr="00560413" w:rsidRDefault="00C33B5B" w:rsidP="00C33B5B">
      <w:pPr>
        <w:kinsoku w:val="0"/>
        <w:overflowPunct w:val="0"/>
        <w:spacing w:before="5" w:line="220" w:lineRule="exact"/>
        <w:rPr>
          <w:sz w:val="28"/>
          <w:szCs w:val="28"/>
        </w:rPr>
      </w:pPr>
    </w:p>
    <w:p w:rsidR="00C33B5B" w:rsidRPr="00560413" w:rsidRDefault="00C33B5B" w:rsidP="00C33B5B">
      <w:pPr>
        <w:pStyle w:val="a3"/>
        <w:numPr>
          <w:ilvl w:val="1"/>
          <w:numId w:val="15"/>
        </w:numPr>
        <w:tabs>
          <w:tab w:val="left" w:pos="821"/>
        </w:tabs>
        <w:kinsoku w:val="0"/>
        <w:overflowPunct w:val="0"/>
        <w:ind w:left="821" w:hanging="361"/>
        <w:rPr>
          <w:rFonts w:ascii="Times New Roman" w:hAnsi="Times New Roman" w:cs="Times New Roman"/>
          <w:w w:val="90"/>
        </w:rPr>
      </w:pP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4"/>
          <w:w w:val="90"/>
        </w:rPr>
        <w:t>с</w:t>
      </w:r>
      <w:r w:rsidRPr="00560413">
        <w:rPr>
          <w:rFonts w:ascii="Times New Roman" w:hAnsi="Times New Roman" w:cs="Times New Roman"/>
          <w:w w:val="90"/>
        </w:rPr>
        <w:t>п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че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г</w:t>
      </w:r>
      <w:r w:rsidRPr="00560413">
        <w:rPr>
          <w:rFonts w:ascii="Times New Roman" w:hAnsi="Times New Roman" w:cs="Times New Roman"/>
          <w:w w:val="90"/>
        </w:rPr>
        <w:t>ома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3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иа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п</w:t>
      </w:r>
      <w:r w:rsidRPr="00560413">
        <w:rPr>
          <w:rFonts w:ascii="Times New Roman" w:hAnsi="Times New Roman" w:cs="Times New Roman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г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ам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чени</w:t>
      </w:r>
      <w:r w:rsidRPr="00560413">
        <w:rPr>
          <w:rFonts w:ascii="Times New Roman" w:hAnsi="Times New Roman" w:cs="Times New Roman"/>
          <w:spacing w:val="-4"/>
          <w:w w:val="90"/>
        </w:rPr>
        <w:t>я</w:t>
      </w:r>
      <w:r w:rsidRPr="00560413">
        <w:rPr>
          <w:rFonts w:ascii="Times New Roman" w:hAnsi="Times New Roman" w:cs="Times New Roman"/>
          <w:w w:val="90"/>
        </w:rPr>
        <w:t>;</w:t>
      </w:r>
    </w:p>
    <w:p w:rsidR="00C33B5B" w:rsidRPr="00560413" w:rsidRDefault="00C33B5B" w:rsidP="00C33B5B">
      <w:pPr>
        <w:pStyle w:val="a3"/>
        <w:numPr>
          <w:ilvl w:val="1"/>
          <w:numId w:val="15"/>
        </w:numPr>
        <w:tabs>
          <w:tab w:val="left" w:pos="821"/>
        </w:tabs>
        <w:kinsoku w:val="0"/>
        <w:overflowPunct w:val="0"/>
        <w:ind w:left="821" w:hanging="361"/>
        <w:rPr>
          <w:rFonts w:ascii="Times New Roman" w:hAnsi="Times New Roman" w:cs="Times New Roman"/>
          <w:w w:val="90"/>
        </w:rPr>
        <w:sectPr w:rsidR="00C33B5B" w:rsidRPr="00560413">
          <w:headerReference w:type="default" r:id="rId9"/>
          <w:pgSz w:w="11900" w:h="16840"/>
          <w:pgMar w:top="960" w:right="740" w:bottom="280" w:left="1600" w:header="749" w:footer="0" w:gutter="0"/>
          <w:pgNumType w:start="5"/>
          <w:cols w:space="720" w:equalWidth="0">
            <w:col w:w="9560"/>
          </w:cols>
          <w:noEndnote/>
        </w:sectPr>
      </w:pPr>
    </w:p>
    <w:p w:rsidR="00C33B5B" w:rsidRPr="00560413" w:rsidRDefault="00C33B5B" w:rsidP="00C33B5B">
      <w:pPr>
        <w:kinsoku w:val="0"/>
        <w:overflowPunct w:val="0"/>
        <w:spacing w:before="9" w:line="16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before="8" w:line="110" w:lineRule="exact"/>
        <w:rPr>
          <w:sz w:val="28"/>
          <w:szCs w:val="28"/>
        </w:rPr>
      </w:pPr>
    </w:p>
    <w:p w:rsidR="00C33B5B" w:rsidRPr="00560413" w:rsidRDefault="00C33B5B" w:rsidP="00C33B5B">
      <w:pPr>
        <w:pStyle w:val="a3"/>
        <w:numPr>
          <w:ilvl w:val="1"/>
          <w:numId w:val="15"/>
        </w:numPr>
        <w:tabs>
          <w:tab w:val="left" w:pos="821"/>
        </w:tabs>
        <w:kinsoku w:val="0"/>
        <w:overflowPunct w:val="0"/>
        <w:ind w:left="821"/>
        <w:rPr>
          <w:rFonts w:ascii="Times New Roman" w:hAnsi="Times New Roman" w:cs="Times New Roman"/>
          <w:w w:val="90"/>
        </w:rPr>
      </w:pP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п</w:t>
      </w:r>
      <w:r w:rsidRPr="00560413">
        <w:rPr>
          <w:rFonts w:ascii="Times New Roman" w:hAnsi="Times New Roman" w:cs="Times New Roman"/>
          <w:w w:val="90"/>
        </w:rPr>
        <w:t>ис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3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к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ч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w w:val="90"/>
        </w:rPr>
        <w:t>ск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хе</w:t>
      </w:r>
      <w:r w:rsidRPr="00560413">
        <w:rPr>
          <w:rFonts w:ascii="Times New Roman" w:hAnsi="Times New Roman" w:cs="Times New Roman"/>
          <w:spacing w:val="-3"/>
          <w:w w:val="90"/>
        </w:rPr>
        <w:t>д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ц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че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spacing w:val="-2"/>
          <w:w w:val="90"/>
        </w:rPr>
        <w:t>но</w:t>
      </w:r>
      <w:r w:rsidRPr="00560413">
        <w:rPr>
          <w:rFonts w:ascii="Times New Roman" w:hAnsi="Times New Roman" w:cs="Times New Roman"/>
          <w:w w:val="90"/>
        </w:rPr>
        <w:t>го</w:t>
      </w:r>
      <w:r w:rsidRPr="00560413">
        <w:rPr>
          <w:rFonts w:ascii="Times New Roman" w:hAnsi="Times New Roman" w:cs="Times New Roman"/>
          <w:spacing w:val="-2"/>
          <w:w w:val="90"/>
        </w:rPr>
        <w:t>п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ме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;</w:t>
      </w:r>
    </w:p>
    <w:p w:rsidR="00C33B5B" w:rsidRPr="00560413" w:rsidRDefault="00C33B5B" w:rsidP="00C33B5B">
      <w:pPr>
        <w:kinsoku w:val="0"/>
        <w:overflowPunct w:val="0"/>
        <w:spacing w:before="8" w:line="170" w:lineRule="exact"/>
        <w:rPr>
          <w:sz w:val="28"/>
          <w:szCs w:val="28"/>
        </w:rPr>
      </w:pPr>
    </w:p>
    <w:p w:rsidR="00C33B5B" w:rsidRPr="00560413" w:rsidRDefault="00C33B5B" w:rsidP="00C33B5B">
      <w:pPr>
        <w:pStyle w:val="a3"/>
        <w:numPr>
          <w:ilvl w:val="1"/>
          <w:numId w:val="15"/>
        </w:numPr>
        <w:tabs>
          <w:tab w:val="left" w:pos="821"/>
        </w:tabs>
        <w:kinsoku w:val="0"/>
        <w:overflowPunct w:val="0"/>
        <w:ind w:left="821"/>
        <w:rPr>
          <w:rFonts w:ascii="Times New Roman" w:hAnsi="Times New Roman" w:cs="Times New Roman"/>
          <w:w w:val="95"/>
        </w:rPr>
      </w:pPr>
      <w:r w:rsidRPr="00560413">
        <w:rPr>
          <w:rFonts w:ascii="Times New Roman" w:hAnsi="Times New Roman" w:cs="Times New Roman"/>
          <w:spacing w:val="-1"/>
          <w:w w:val="95"/>
        </w:rPr>
        <w:t>т</w:t>
      </w:r>
      <w:r w:rsidRPr="00560413">
        <w:rPr>
          <w:rFonts w:ascii="Times New Roman" w:hAnsi="Times New Roman" w:cs="Times New Roman"/>
          <w:spacing w:val="1"/>
          <w:w w:val="95"/>
        </w:rPr>
        <w:t>р</w:t>
      </w:r>
      <w:r w:rsidRPr="00560413">
        <w:rPr>
          <w:rFonts w:ascii="Times New Roman" w:hAnsi="Times New Roman" w:cs="Times New Roman"/>
          <w:spacing w:val="-4"/>
          <w:w w:val="95"/>
        </w:rPr>
        <w:t>е</w:t>
      </w:r>
      <w:r w:rsidRPr="00560413">
        <w:rPr>
          <w:rFonts w:ascii="Times New Roman" w:hAnsi="Times New Roman" w:cs="Times New Roman"/>
          <w:spacing w:val="1"/>
          <w:w w:val="95"/>
        </w:rPr>
        <w:t>бо</w:t>
      </w:r>
      <w:r w:rsidRPr="00560413">
        <w:rPr>
          <w:rFonts w:ascii="Times New Roman" w:hAnsi="Times New Roman" w:cs="Times New Roman"/>
          <w:spacing w:val="-2"/>
          <w:w w:val="95"/>
        </w:rPr>
        <w:t>в</w:t>
      </w:r>
      <w:r w:rsidRPr="00560413">
        <w:rPr>
          <w:rFonts w:ascii="Times New Roman" w:hAnsi="Times New Roman" w:cs="Times New Roman"/>
          <w:spacing w:val="-4"/>
          <w:w w:val="95"/>
        </w:rPr>
        <w:t>а</w:t>
      </w:r>
      <w:r w:rsidRPr="00560413">
        <w:rPr>
          <w:rFonts w:ascii="Times New Roman" w:hAnsi="Times New Roman" w:cs="Times New Roman"/>
          <w:w w:val="95"/>
        </w:rPr>
        <w:t>н</w:t>
      </w:r>
      <w:r w:rsidRPr="00560413">
        <w:rPr>
          <w:rFonts w:ascii="Times New Roman" w:hAnsi="Times New Roman" w:cs="Times New Roman"/>
          <w:spacing w:val="-2"/>
          <w:w w:val="95"/>
        </w:rPr>
        <w:t>и</w:t>
      </w:r>
      <w:r w:rsidRPr="00560413">
        <w:rPr>
          <w:rFonts w:ascii="Times New Roman" w:hAnsi="Times New Roman" w:cs="Times New Roman"/>
          <w:w w:val="95"/>
        </w:rPr>
        <w:t>як</w:t>
      </w:r>
      <w:r w:rsidRPr="00560413">
        <w:rPr>
          <w:rFonts w:ascii="Times New Roman" w:hAnsi="Times New Roman" w:cs="Times New Roman"/>
          <w:spacing w:val="-4"/>
          <w:w w:val="95"/>
        </w:rPr>
        <w:t>у</w:t>
      </w:r>
      <w:r w:rsidRPr="00560413">
        <w:rPr>
          <w:rFonts w:ascii="Times New Roman" w:hAnsi="Times New Roman" w:cs="Times New Roman"/>
          <w:spacing w:val="1"/>
          <w:w w:val="95"/>
        </w:rPr>
        <w:t>ро</w:t>
      </w:r>
      <w:r w:rsidRPr="00560413">
        <w:rPr>
          <w:rFonts w:ascii="Times New Roman" w:hAnsi="Times New Roman" w:cs="Times New Roman"/>
          <w:spacing w:val="-2"/>
          <w:w w:val="95"/>
        </w:rPr>
        <w:t>вн</w:t>
      </w:r>
      <w:r w:rsidRPr="00560413">
        <w:rPr>
          <w:rFonts w:ascii="Times New Roman" w:hAnsi="Times New Roman" w:cs="Times New Roman"/>
          <w:w w:val="95"/>
        </w:rPr>
        <w:t>юп</w:t>
      </w:r>
      <w:r w:rsidRPr="00560413">
        <w:rPr>
          <w:rFonts w:ascii="Times New Roman" w:hAnsi="Times New Roman" w:cs="Times New Roman"/>
          <w:spacing w:val="-3"/>
          <w:w w:val="95"/>
        </w:rPr>
        <w:t>о</w:t>
      </w:r>
      <w:r w:rsidRPr="00560413">
        <w:rPr>
          <w:rFonts w:ascii="Times New Roman" w:hAnsi="Times New Roman" w:cs="Times New Roman"/>
          <w:spacing w:val="1"/>
          <w:w w:val="95"/>
        </w:rPr>
        <w:t>д</w:t>
      </w:r>
      <w:r w:rsidRPr="00560413">
        <w:rPr>
          <w:rFonts w:ascii="Times New Roman" w:hAnsi="Times New Roman" w:cs="Times New Roman"/>
          <w:w w:val="95"/>
        </w:rPr>
        <w:t>г</w:t>
      </w:r>
      <w:r w:rsidRPr="00560413">
        <w:rPr>
          <w:rFonts w:ascii="Times New Roman" w:hAnsi="Times New Roman" w:cs="Times New Roman"/>
          <w:spacing w:val="1"/>
          <w:w w:val="95"/>
        </w:rPr>
        <w:t>о</w:t>
      </w:r>
      <w:r w:rsidRPr="00560413">
        <w:rPr>
          <w:rFonts w:ascii="Times New Roman" w:hAnsi="Times New Roman" w:cs="Times New Roman"/>
          <w:spacing w:val="-3"/>
          <w:w w:val="95"/>
        </w:rPr>
        <w:t>т</w:t>
      </w:r>
      <w:r w:rsidRPr="00560413">
        <w:rPr>
          <w:rFonts w:ascii="Times New Roman" w:hAnsi="Times New Roman" w:cs="Times New Roman"/>
          <w:spacing w:val="1"/>
          <w:w w:val="95"/>
        </w:rPr>
        <w:t>о</w:t>
      </w:r>
      <w:r w:rsidRPr="00560413">
        <w:rPr>
          <w:rFonts w:ascii="Times New Roman" w:hAnsi="Times New Roman" w:cs="Times New Roman"/>
          <w:spacing w:val="-2"/>
          <w:w w:val="95"/>
        </w:rPr>
        <w:t>вк</w:t>
      </w:r>
      <w:r w:rsidRPr="00560413">
        <w:rPr>
          <w:rFonts w:ascii="Times New Roman" w:hAnsi="Times New Roman" w:cs="Times New Roman"/>
          <w:w w:val="95"/>
        </w:rPr>
        <w:t>и</w:t>
      </w:r>
      <w:r w:rsidRPr="00560413">
        <w:rPr>
          <w:rFonts w:ascii="Times New Roman" w:hAnsi="Times New Roman" w:cs="Times New Roman"/>
          <w:spacing w:val="-3"/>
          <w:w w:val="95"/>
        </w:rPr>
        <w:t>о</w:t>
      </w:r>
      <w:r w:rsidRPr="00560413">
        <w:rPr>
          <w:rFonts w:ascii="Times New Roman" w:hAnsi="Times New Roman" w:cs="Times New Roman"/>
          <w:spacing w:val="1"/>
          <w:w w:val="95"/>
        </w:rPr>
        <w:t>б</w:t>
      </w:r>
      <w:r w:rsidRPr="00560413">
        <w:rPr>
          <w:rFonts w:ascii="Times New Roman" w:hAnsi="Times New Roman" w:cs="Times New Roman"/>
          <w:spacing w:val="-4"/>
          <w:w w:val="95"/>
        </w:rPr>
        <w:t>у</w:t>
      </w:r>
      <w:r w:rsidRPr="00560413">
        <w:rPr>
          <w:rFonts w:ascii="Times New Roman" w:hAnsi="Times New Roman" w:cs="Times New Roman"/>
          <w:w w:val="95"/>
        </w:rPr>
        <w:t>ча</w:t>
      </w:r>
      <w:r w:rsidRPr="00560413">
        <w:rPr>
          <w:rFonts w:ascii="Times New Roman" w:hAnsi="Times New Roman" w:cs="Times New Roman"/>
          <w:spacing w:val="-1"/>
          <w:w w:val="95"/>
        </w:rPr>
        <w:t>ющ</w:t>
      </w:r>
      <w:r w:rsidRPr="00560413">
        <w:rPr>
          <w:rFonts w:ascii="Times New Roman" w:hAnsi="Times New Roman" w:cs="Times New Roman"/>
          <w:w w:val="95"/>
        </w:rPr>
        <w:t>их</w:t>
      </w:r>
      <w:r w:rsidRPr="00560413">
        <w:rPr>
          <w:rFonts w:ascii="Times New Roman" w:hAnsi="Times New Roman" w:cs="Times New Roman"/>
          <w:spacing w:val="-3"/>
          <w:w w:val="95"/>
        </w:rPr>
        <w:t>с</w:t>
      </w:r>
      <w:r w:rsidRPr="00560413">
        <w:rPr>
          <w:rFonts w:ascii="Times New Roman" w:hAnsi="Times New Roman" w:cs="Times New Roman"/>
          <w:w w:val="95"/>
        </w:rPr>
        <w:t>я;</w:t>
      </w:r>
    </w:p>
    <w:p w:rsidR="00C33B5B" w:rsidRPr="00560413" w:rsidRDefault="00C33B5B" w:rsidP="00C33B5B">
      <w:pPr>
        <w:kinsoku w:val="0"/>
        <w:overflowPunct w:val="0"/>
        <w:spacing w:before="1" w:line="180" w:lineRule="exact"/>
        <w:rPr>
          <w:sz w:val="28"/>
          <w:szCs w:val="28"/>
        </w:rPr>
      </w:pPr>
    </w:p>
    <w:p w:rsidR="00C33B5B" w:rsidRPr="00560413" w:rsidRDefault="00C33B5B" w:rsidP="00C33B5B">
      <w:pPr>
        <w:pStyle w:val="a3"/>
        <w:numPr>
          <w:ilvl w:val="1"/>
          <w:numId w:val="15"/>
        </w:numPr>
        <w:tabs>
          <w:tab w:val="left" w:pos="821"/>
        </w:tabs>
        <w:kinsoku w:val="0"/>
        <w:overflowPunct w:val="0"/>
        <w:ind w:left="821"/>
        <w:rPr>
          <w:rFonts w:ascii="Times New Roman" w:hAnsi="Times New Roman" w:cs="Times New Roman"/>
          <w:w w:val="90"/>
        </w:rPr>
      </w:pPr>
      <w:r w:rsidRPr="00560413">
        <w:rPr>
          <w:rFonts w:ascii="Times New Roman" w:hAnsi="Times New Roman" w:cs="Times New Roman"/>
          <w:w w:val="90"/>
        </w:rPr>
        <w:t>ф</w:t>
      </w:r>
      <w:r w:rsidRPr="00560413">
        <w:rPr>
          <w:rFonts w:ascii="Times New Roman" w:hAnsi="Times New Roman" w:cs="Times New Roman"/>
          <w:spacing w:val="-1"/>
          <w:w w:val="90"/>
        </w:rPr>
        <w:t>о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мыиме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ы</w:t>
      </w:r>
      <w:r w:rsidRPr="00560413">
        <w:rPr>
          <w:rFonts w:ascii="Times New Roman" w:hAnsi="Times New Roman" w:cs="Times New Roman"/>
          <w:spacing w:val="-2"/>
          <w:w w:val="90"/>
        </w:rPr>
        <w:t>ко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я,с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с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ема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ц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к;</w:t>
      </w:r>
    </w:p>
    <w:p w:rsidR="00C33B5B" w:rsidRPr="00560413" w:rsidRDefault="00C33B5B" w:rsidP="00C33B5B">
      <w:pPr>
        <w:kinsoku w:val="0"/>
        <w:overflowPunct w:val="0"/>
        <w:spacing w:before="1" w:line="180" w:lineRule="exact"/>
        <w:rPr>
          <w:sz w:val="28"/>
          <w:szCs w:val="28"/>
        </w:rPr>
      </w:pPr>
    </w:p>
    <w:p w:rsidR="00C33B5B" w:rsidRPr="00560413" w:rsidRDefault="00C33B5B" w:rsidP="00C33B5B">
      <w:pPr>
        <w:pStyle w:val="a3"/>
        <w:numPr>
          <w:ilvl w:val="1"/>
          <w:numId w:val="15"/>
        </w:numPr>
        <w:tabs>
          <w:tab w:val="left" w:pos="821"/>
        </w:tabs>
        <w:kinsoku w:val="0"/>
        <w:overflowPunct w:val="0"/>
        <w:ind w:left="821"/>
        <w:rPr>
          <w:rFonts w:ascii="Times New Roman" w:hAnsi="Times New Roman" w:cs="Times New Roman"/>
          <w:w w:val="90"/>
        </w:rPr>
      </w:pPr>
      <w:r w:rsidRPr="00560413">
        <w:rPr>
          <w:rFonts w:ascii="Times New Roman" w:hAnsi="Times New Roman" w:cs="Times New Roman"/>
          <w:w w:val="90"/>
        </w:rPr>
        <w:t>ме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чес</w:t>
      </w:r>
      <w:r w:rsidRPr="00560413">
        <w:rPr>
          <w:rFonts w:ascii="Times New Roman" w:hAnsi="Times New Roman" w:cs="Times New Roman"/>
          <w:spacing w:val="-2"/>
          <w:w w:val="90"/>
        </w:rPr>
        <w:t>к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б</w:t>
      </w:r>
      <w:r w:rsidRPr="00560413">
        <w:rPr>
          <w:rFonts w:ascii="Times New Roman" w:hAnsi="Times New Roman" w:cs="Times New Roman"/>
          <w:w w:val="90"/>
        </w:rPr>
        <w:t>ес</w:t>
      </w:r>
      <w:r w:rsidRPr="00560413">
        <w:rPr>
          <w:rFonts w:ascii="Times New Roman" w:hAnsi="Times New Roman" w:cs="Times New Roman"/>
          <w:spacing w:val="-2"/>
          <w:w w:val="90"/>
        </w:rPr>
        <w:t>п</w:t>
      </w:r>
      <w:r w:rsidRPr="00560413">
        <w:rPr>
          <w:rFonts w:ascii="Times New Roman" w:hAnsi="Times New Roman" w:cs="Times New Roman"/>
          <w:w w:val="90"/>
        </w:rPr>
        <w:t>ече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ие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че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г</w:t>
      </w:r>
      <w:r w:rsidRPr="00560413">
        <w:rPr>
          <w:rFonts w:ascii="Times New Roman" w:hAnsi="Times New Roman" w:cs="Times New Roman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пр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ц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w w:val="90"/>
        </w:rPr>
        <w:t>сса.</w:t>
      </w:r>
    </w:p>
    <w:p w:rsidR="00C33B5B" w:rsidRPr="00560413" w:rsidRDefault="00C33B5B" w:rsidP="00C33B5B">
      <w:pPr>
        <w:kinsoku w:val="0"/>
        <w:overflowPunct w:val="0"/>
        <w:spacing w:before="9" w:line="150" w:lineRule="exact"/>
        <w:rPr>
          <w:sz w:val="28"/>
          <w:szCs w:val="28"/>
        </w:rPr>
      </w:pPr>
    </w:p>
    <w:p w:rsidR="00C33B5B" w:rsidRPr="00560413" w:rsidRDefault="00C33B5B" w:rsidP="00C33B5B">
      <w:pPr>
        <w:pStyle w:val="a3"/>
        <w:kinsoku w:val="0"/>
        <w:overflowPunct w:val="0"/>
        <w:spacing w:line="359" w:lineRule="auto"/>
        <w:ind w:left="101" w:right="122" w:firstLine="708"/>
        <w:jc w:val="both"/>
        <w:rPr>
          <w:rFonts w:ascii="Times New Roman" w:hAnsi="Times New Roman" w:cs="Times New Roman"/>
          <w:w w:val="90"/>
        </w:rPr>
      </w:pPr>
      <w:r w:rsidRPr="00560413">
        <w:rPr>
          <w:rFonts w:ascii="Times New Roman" w:hAnsi="Times New Roman" w:cs="Times New Roman"/>
          <w:w w:val="90"/>
        </w:rPr>
        <w:t>Вс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тв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с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4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иис</w:t>
      </w:r>
      <w:r w:rsidRPr="00560413">
        <w:rPr>
          <w:rFonts w:ascii="Times New Roman" w:hAnsi="Times New Roman" w:cs="Times New Roman"/>
          <w:spacing w:val="-3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ан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ы</w:t>
      </w:r>
      <w:r w:rsidRPr="00560413">
        <w:rPr>
          <w:rFonts w:ascii="Times New Roman" w:hAnsi="Times New Roman" w:cs="Times New Roman"/>
          <w:spacing w:val="-3"/>
          <w:w w:val="90"/>
        </w:rPr>
        <w:t>м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п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ямис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ся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4"/>
          <w:w w:val="90"/>
        </w:rPr>
        <w:t>с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4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й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spacing w:val="-3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елп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г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ам</w:t>
      </w:r>
      <w:r w:rsidRPr="00560413">
        <w:rPr>
          <w:rFonts w:ascii="Times New Roman" w:hAnsi="Times New Roman" w:cs="Times New Roman"/>
          <w:spacing w:val="-3"/>
          <w:w w:val="90"/>
        </w:rPr>
        <w:t>м</w:t>
      </w:r>
      <w:r w:rsidRPr="00560413">
        <w:rPr>
          <w:rFonts w:ascii="Times New Roman" w:hAnsi="Times New Roman" w:cs="Times New Roman"/>
          <w:w w:val="90"/>
        </w:rPr>
        <w:t>ы"</w:t>
      </w:r>
      <w:r w:rsidRPr="00560413">
        <w:rPr>
          <w:rFonts w:ascii="Times New Roman" w:hAnsi="Times New Roman" w:cs="Times New Roman"/>
          <w:spacing w:val="-3"/>
          <w:w w:val="90"/>
        </w:rPr>
        <w:t>С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жа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ие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че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г</w:t>
      </w:r>
      <w:r w:rsidRPr="00560413">
        <w:rPr>
          <w:rFonts w:ascii="Times New Roman" w:hAnsi="Times New Roman" w:cs="Times New Roman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п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ме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".</w:t>
      </w:r>
    </w:p>
    <w:p w:rsidR="00C33B5B" w:rsidRPr="00560413" w:rsidRDefault="00C33B5B" w:rsidP="00C33B5B">
      <w:pPr>
        <w:kinsoku w:val="0"/>
        <w:overflowPunct w:val="0"/>
        <w:spacing w:before="12" w:line="200" w:lineRule="exact"/>
        <w:rPr>
          <w:sz w:val="28"/>
          <w:szCs w:val="28"/>
        </w:rPr>
      </w:pPr>
    </w:p>
    <w:p w:rsidR="00C33B5B" w:rsidRPr="00560413" w:rsidRDefault="00C33B5B" w:rsidP="00C33B5B">
      <w:pPr>
        <w:pStyle w:val="a3"/>
        <w:numPr>
          <w:ilvl w:val="0"/>
          <w:numId w:val="16"/>
        </w:numPr>
        <w:tabs>
          <w:tab w:val="left" w:pos="987"/>
        </w:tabs>
        <w:kinsoku w:val="0"/>
        <w:overflowPunct w:val="0"/>
        <w:spacing w:line="358" w:lineRule="auto"/>
        <w:ind w:left="101" w:right="122" w:firstLine="566"/>
        <w:rPr>
          <w:rFonts w:ascii="Times New Roman" w:hAnsi="Times New Roman" w:cs="Times New Roman"/>
          <w:b/>
        </w:rPr>
      </w:pPr>
      <w:r w:rsidRPr="00560413">
        <w:rPr>
          <w:rFonts w:ascii="Times New Roman" w:hAnsi="Times New Roman" w:cs="Times New Roman"/>
          <w:b/>
          <w:spacing w:val="-3"/>
          <w:w w:val="95"/>
        </w:rPr>
        <w:t>О</w:t>
      </w:r>
      <w:r w:rsidRPr="00560413">
        <w:rPr>
          <w:rFonts w:ascii="Times New Roman" w:hAnsi="Times New Roman" w:cs="Times New Roman"/>
          <w:b/>
          <w:spacing w:val="-1"/>
          <w:w w:val="95"/>
        </w:rPr>
        <w:t>пи</w:t>
      </w:r>
      <w:r w:rsidRPr="00560413">
        <w:rPr>
          <w:rFonts w:ascii="Times New Roman" w:hAnsi="Times New Roman" w:cs="Times New Roman"/>
          <w:b/>
          <w:spacing w:val="-11"/>
          <w:w w:val="95"/>
        </w:rPr>
        <w:t>с</w:t>
      </w:r>
      <w:r w:rsidRPr="00560413">
        <w:rPr>
          <w:rFonts w:ascii="Times New Roman" w:hAnsi="Times New Roman" w:cs="Times New Roman"/>
          <w:b/>
          <w:spacing w:val="1"/>
          <w:w w:val="95"/>
        </w:rPr>
        <w:t>а</w:t>
      </w:r>
      <w:r w:rsidRPr="00560413">
        <w:rPr>
          <w:rFonts w:ascii="Times New Roman" w:hAnsi="Times New Roman" w:cs="Times New Roman"/>
          <w:b/>
          <w:w w:val="95"/>
        </w:rPr>
        <w:t>н</w:t>
      </w:r>
      <w:r w:rsidRPr="00560413">
        <w:rPr>
          <w:rFonts w:ascii="Times New Roman" w:hAnsi="Times New Roman" w:cs="Times New Roman"/>
          <w:b/>
          <w:spacing w:val="-1"/>
          <w:w w:val="95"/>
        </w:rPr>
        <w:t>и</w:t>
      </w:r>
      <w:r w:rsidRPr="00560413">
        <w:rPr>
          <w:rFonts w:ascii="Times New Roman" w:hAnsi="Times New Roman" w:cs="Times New Roman"/>
          <w:b/>
          <w:w w:val="95"/>
        </w:rPr>
        <w:t>е</w:t>
      </w:r>
      <w:r w:rsidRPr="00560413">
        <w:rPr>
          <w:rFonts w:ascii="Times New Roman" w:hAnsi="Times New Roman" w:cs="Times New Roman"/>
          <w:b/>
          <w:spacing w:val="-3"/>
          <w:w w:val="95"/>
        </w:rPr>
        <w:t>ма</w:t>
      </w:r>
      <w:r w:rsidRPr="00560413">
        <w:rPr>
          <w:rFonts w:ascii="Times New Roman" w:hAnsi="Times New Roman" w:cs="Times New Roman"/>
          <w:b/>
          <w:w w:val="95"/>
        </w:rPr>
        <w:t>т</w:t>
      </w:r>
      <w:r w:rsidRPr="00560413">
        <w:rPr>
          <w:rFonts w:ascii="Times New Roman" w:hAnsi="Times New Roman" w:cs="Times New Roman"/>
          <w:b/>
          <w:spacing w:val="-3"/>
          <w:w w:val="95"/>
        </w:rPr>
        <w:t>ер</w:t>
      </w:r>
      <w:r w:rsidRPr="00560413">
        <w:rPr>
          <w:rFonts w:ascii="Times New Roman" w:hAnsi="Times New Roman" w:cs="Times New Roman"/>
          <w:b/>
          <w:spacing w:val="-1"/>
          <w:w w:val="95"/>
        </w:rPr>
        <w:t>и</w:t>
      </w:r>
      <w:r w:rsidRPr="00560413">
        <w:rPr>
          <w:rFonts w:ascii="Times New Roman" w:hAnsi="Times New Roman" w:cs="Times New Roman"/>
          <w:b/>
          <w:spacing w:val="1"/>
          <w:w w:val="95"/>
        </w:rPr>
        <w:t>а</w:t>
      </w:r>
      <w:r w:rsidRPr="00560413">
        <w:rPr>
          <w:rFonts w:ascii="Times New Roman" w:hAnsi="Times New Roman" w:cs="Times New Roman"/>
          <w:b/>
          <w:spacing w:val="-2"/>
          <w:w w:val="95"/>
        </w:rPr>
        <w:t>л</w:t>
      </w:r>
      <w:r w:rsidRPr="00560413">
        <w:rPr>
          <w:rFonts w:ascii="Times New Roman" w:hAnsi="Times New Roman" w:cs="Times New Roman"/>
          <w:b/>
          <w:spacing w:val="-3"/>
          <w:w w:val="95"/>
        </w:rPr>
        <w:t>ь</w:t>
      </w:r>
      <w:r w:rsidRPr="00560413">
        <w:rPr>
          <w:rFonts w:ascii="Times New Roman" w:hAnsi="Times New Roman" w:cs="Times New Roman"/>
          <w:b/>
          <w:w w:val="95"/>
        </w:rPr>
        <w:t>н</w:t>
      </w:r>
      <w:r w:rsidRPr="00560413">
        <w:rPr>
          <w:rFonts w:ascii="Times New Roman" w:hAnsi="Times New Roman" w:cs="Times New Roman"/>
          <w:b/>
          <w:spacing w:val="-3"/>
          <w:w w:val="95"/>
        </w:rPr>
        <w:t>о</w:t>
      </w:r>
      <w:r w:rsidRPr="00560413">
        <w:rPr>
          <w:rFonts w:ascii="Times New Roman" w:hAnsi="Times New Roman" w:cs="Times New Roman"/>
          <w:b/>
          <w:bCs/>
          <w:i/>
          <w:iCs/>
          <w:spacing w:val="-3"/>
          <w:w w:val="95"/>
        </w:rPr>
        <w:t>-</w:t>
      </w:r>
      <w:r w:rsidRPr="00560413">
        <w:rPr>
          <w:rFonts w:ascii="Times New Roman" w:hAnsi="Times New Roman" w:cs="Times New Roman"/>
          <w:b/>
          <w:w w:val="95"/>
        </w:rPr>
        <w:t>т</w:t>
      </w:r>
      <w:r w:rsidRPr="00560413">
        <w:rPr>
          <w:rFonts w:ascii="Times New Roman" w:hAnsi="Times New Roman" w:cs="Times New Roman"/>
          <w:b/>
          <w:spacing w:val="-9"/>
          <w:w w:val="95"/>
        </w:rPr>
        <w:t>е</w:t>
      </w:r>
      <w:r w:rsidRPr="00560413">
        <w:rPr>
          <w:rFonts w:ascii="Times New Roman" w:hAnsi="Times New Roman" w:cs="Times New Roman"/>
          <w:b/>
          <w:w w:val="95"/>
        </w:rPr>
        <w:t>хн</w:t>
      </w:r>
      <w:r w:rsidRPr="00560413">
        <w:rPr>
          <w:rFonts w:ascii="Times New Roman" w:hAnsi="Times New Roman" w:cs="Times New Roman"/>
          <w:b/>
          <w:spacing w:val="-1"/>
          <w:w w:val="95"/>
        </w:rPr>
        <w:t>ич</w:t>
      </w:r>
      <w:r w:rsidRPr="00560413">
        <w:rPr>
          <w:rFonts w:ascii="Times New Roman" w:hAnsi="Times New Roman" w:cs="Times New Roman"/>
          <w:b/>
          <w:spacing w:val="-6"/>
          <w:w w:val="95"/>
        </w:rPr>
        <w:t>е</w:t>
      </w:r>
      <w:r w:rsidRPr="00560413">
        <w:rPr>
          <w:rFonts w:ascii="Times New Roman" w:hAnsi="Times New Roman" w:cs="Times New Roman"/>
          <w:b/>
          <w:w w:val="95"/>
        </w:rPr>
        <w:t>с</w:t>
      </w:r>
      <w:r w:rsidRPr="00560413">
        <w:rPr>
          <w:rFonts w:ascii="Times New Roman" w:hAnsi="Times New Roman" w:cs="Times New Roman"/>
          <w:b/>
          <w:spacing w:val="-1"/>
          <w:w w:val="95"/>
        </w:rPr>
        <w:t>к</w:t>
      </w:r>
      <w:r w:rsidRPr="00560413">
        <w:rPr>
          <w:rFonts w:ascii="Times New Roman" w:hAnsi="Times New Roman" w:cs="Times New Roman"/>
          <w:b/>
          <w:spacing w:val="-3"/>
          <w:w w:val="95"/>
        </w:rPr>
        <w:t>и</w:t>
      </w:r>
      <w:r w:rsidRPr="00560413">
        <w:rPr>
          <w:rFonts w:ascii="Times New Roman" w:hAnsi="Times New Roman" w:cs="Times New Roman"/>
          <w:b/>
          <w:w w:val="95"/>
        </w:rPr>
        <w:t>х</w:t>
      </w:r>
      <w:r w:rsidRPr="00560413">
        <w:rPr>
          <w:rFonts w:ascii="Times New Roman" w:hAnsi="Times New Roman" w:cs="Times New Roman"/>
          <w:b/>
          <w:spacing w:val="-4"/>
          <w:w w:val="95"/>
        </w:rPr>
        <w:t>у</w:t>
      </w:r>
      <w:r w:rsidRPr="00560413">
        <w:rPr>
          <w:rFonts w:ascii="Times New Roman" w:hAnsi="Times New Roman" w:cs="Times New Roman"/>
          <w:b/>
          <w:w w:val="95"/>
        </w:rPr>
        <w:t>с</w:t>
      </w:r>
      <w:r w:rsidRPr="00560413">
        <w:rPr>
          <w:rFonts w:ascii="Times New Roman" w:hAnsi="Times New Roman" w:cs="Times New Roman"/>
          <w:b/>
          <w:spacing w:val="-2"/>
          <w:w w:val="95"/>
        </w:rPr>
        <w:t>л</w:t>
      </w:r>
      <w:r w:rsidRPr="00560413">
        <w:rPr>
          <w:rFonts w:ascii="Times New Roman" w:hAnsi="Times New Roman" w:cs="Times New Roman"/>
          <w:b/>
          <w:spacing w:val="1"/>
          <w:w w:val="95"/>
        </w:rPr>
        <w:t>о</w:t>
      </w:r>
      <w:r w:rsidRPr="00560413">
        <w:rPr>
          <w:rFonts w:ascii="Times New Roman" w:hAnsi="Times New Roman" w:cs="Times New Roman"/>
          <w:b/>
          <w:spacing w:val="-2"/>
          <w:w w:val="95"/>
        </w:rPr>
        <w:t>в</w:t>
      </w:r>
      <w:r w:rsidRPr="00560413">
        <w:rPr>
          <w:rFonts w:ascii="Times New Roman" w:hAnsi="Times New Roman" w:cs="Times New Roman"/>
          <w:b/>
          <w:spacing w:val="-1"/>
          <w:w w:val="95"/>
        </w:rPr>
        <w:t>и</w:t>
      </w:r>
      <w:r w:rsidRPr="00560413">
        <w:rPr>
          <w:rFonts w:ascii="Times New Roman" w:hAnsi="Times New Roman" w:cs="Times New Roman"/>
          <w:b/>
          <w:w w:val="95"/>
        </w:rPr>
        <w:t>й</w:t>
      </w:r>
      <w:r w:rsidRPr="00560413">
        <w:rPr>
          <w:rFonts w:ascii="Times New Roman" w:hAnsi="Times New Roman" w:cs="Times New Roman"/>
          <w:b/>
          <w:spacing w:val="1"/>
          <w:w w:val="95"/>
        </w:rPr>
        <w:t>р</w:t>
      </w:r>
      <w:r w:rsidRPr="00560413">
        <w:rPr>
          <w:rFonts w:ascii="Times New Roman" w:hAnsi="Times New Roman" w:cs="Times New Roman"/>
          <w:b/>
          <w:spacing w:val="-6"/>
          <w:w w:val="95"/>
        </w:rPr>
        <w:t>е</w:t>
      </w:r>
      <w:r w:rsidRPr="00560413">
        <w:rPr>
          <w:rFonts w:ascii="Times New Roman" w:hAnsi="Times New Roman" w:cs="Times New Roman"/>
          <w:b/>
          <w:spacing w:val="1"/>
          <w:w w:val="95"/>
        </w:rPr>
        <w:t>а</w:t>
      </w:r>
      <w:r w:rsidRPr="00560413">
        <w:rPr>
          <w:rFonts w:ascii="Times New Roman" w:hAnsi="Times New Roman" w:cs="Times New Roman"/>
          <w:b/>
          <w:spacing w:val="-2"/>
          <w:w w:val="95"/>
        </w:rPr>
        <w:t>л</w:t>
      </w:r>
      <w:r w:rsidRPr="00560413">
        <w:rPr>
          <w:rFonts w:ascii="Times New Roman" w:hAnsi="Times New Roman" w:cs="Times New Roman"/>
          <w:b/>
          <w:spacing w:val="-3"/>
          <w:w w:val="95"/>
        </w:rPr>
        <w:t>и</w:t>
      </w:r>
      <w:r w:rsidRPr="00560413">
        <w:rPr>
          <w:rFonts w:ascii="Times New Roman" w:hAnsi="Times New Roman" w:cs="Times New Roman"/>
          <w:b/>
          <w:w w:val="95"/>
        </w:rPr>
        <w:t>з</w:t>
      </w:r>
      <w:r w:rsidRPr="00560413">
        <w:rPr>
          <w:rFonts w:ascii="Times New Roman" w:hAnsi="Times New Roman" w:cs="Times New Roman"/>
          <w:b/>
          <w:spacing w:val="1"/>
          <w:w w:val="95"/>
        </w:rPr>
        <w:t>а</w:t>
      </w:r>
      <w:r w:rsidRPr="00560413">
        <w:rPr>
          <w:rFonts w:ascii="Times New Roman" w:hAnsi="Times New Roman" w:cs="Times New Roman"/>
          <w:b/>
          <w:spacing w:val="-3"/>
          <w:w w:val="95"/>
        </w:rPr>
        <w:t>ц</w:t>
      </w:r>
      <w:r w:rsidRPr="00560413">
        <w:rPr>
          <w:rFonts w:ascii="Times New Roman" w:hAnsi="Times New Roman" w:cs="Times New Roman"/>
          <w:b/>
          <w:spacing w:val="-1"/>
          <w:w w:val="95"/>
        </w:rPr>
        <w:t>и</w:t>
      </w:r>
      <w:r w:rsidRPr="00560413">
        <w:rPr>
          <w:rFonts w:ascii="Times New Roman" w:hAnsi="Times New Roman" w:cs="Times New Roman"/>
          <w:b/>
          <w:w w:val="95"/>
        </w:rPr>
        <w:t>иу</w:t>
      </w:r>
      <w:r w:rsidRPr="00560413">
        <w:rPr>
          <w:rFonts w:ascii="Times New Roman" w:hAnsi="Times New Roman" w:cs="Times New Roman"/>
          <w:b/>
          <w:spacing w:val="-1"/>
          <w:w w:val="95"/>
        </w:rPr>
        <w:t>ч</w:t>
      </w:r>
      <w:r w:rsidRPr="00560413">
        <w:rPr>
          <w:rFonts w:ascii="Times New Roman" w:hAnsi="Times New Roman" w:cs="Times New Roman"/>
          <w:b/>
          <w:spacing w:val="-6"/>
          <w:w w:val="95"/>
        </w:rPr>
        <w:t>е</w:t>
      </w:r>
      <w:r w:rsidRPr="00560413">
        <w:rPr>
          <w:rFonts w:ascii="Times New Roman" w:hAnsi="Times New Roman" w:cs="Times New Roman"/>
          <w:b/>
          <w:spacing w:val="-2"/>
          <w:w w:val="95"/>
        </w:rPr>
        <w:t>б</w:t>
      </w:r>
      <w:r w:rsidRPr="00560413">
        <w:rPr>
          <w:rFonts w:ascii="Times New Roman" w:hAnsi="Times New Roman" w:cs="Times New Roman"/>
          <w:b/>
          <w:w w:val="95"/>
        </w:rPr>
        <w:t>н</w:t>
      </w:r>
      <w:r w:rsidRPr="00560413">
        <w:rPr>
          <w:rFonts w:ascii="Times New Roman" w:hAnsi="Times New Roman" w:cs="Times New Roman"/>
          <w:b/>
          <w:spacing w:val="1"/>
          <w:w w:val="95"/>
        </w:rPr>
        <w:t>о</w:t>
      </w:r>
      <w:r w:rsidRPr="00560413">
        <w:rPr>
          <w:rFonts w:ascii="Times New Roman" w:hAnsi="Times New Roman" w:cs="Times New Roman"/>
          <w:b/>
          <w:spacing w:val="-3"/>
          <w:w w:val="95"/>
        </w:rPr>
        <w:t>г</w:t>
      </w:r>
      <w:r w:rsidRPr="00560413">
        <w:rPr>
          <w:rFonts w:ascii="Times New Roman" w:hAnsi="Times New Roman" w:cs="Times New Roman"/>
          <w:b/>
          <w:w w:val="95"/>
        </w:rPr>
        <w:t>оп</w:t>
      </w:r>
      <w:r w:rsidRPr="00560413">
        <w:rPr>
          <w:rFonts w:ascii="Times New Roman" w:hAnsi="Times New Roman" w:cs="Times New Roman"/>
          <w:b/>
          <w:spacing w:val="1"/>
          <w:w w:val="95"/>
        </w:rPr>
        <w:t>р</w:t>
      </w:r>
      <w:r w:rsidRPr="00560413">
        <w:rPr>
          <w:rFonts w:ascii="Times New Roman" w:hAnsi="Times New Roman" w:cs="Times New Roman"/>
          <w:b/>
          <w:spacing w:val="-9"/>
          <w:w w:val="95"/>
        </w:rPr>
        <w:t>е</w:t>
      </w:r>
      <w:r w:rsidRPr="00560413">
        <w:rPr>
          <w:rFonts w:ascii="Times New Roman" w:hAnsi="Times New Roman" w:cs="Times New Roman"/>
          <w:b/>
          <w:w w:val="95"/>
        </w:rPr>
        <w:t>д</w:t>
      </w:r>
      <w:r w:rsidRPr="00560413">
        <w:rPr>
          <w:rFonts w:ascii="Times New Roman" w:hAnsi="Times New Roman" w:cs="Times New Roman"/>
          <w:b/>
          <w:spacing w:val="-1"/>
          <w:w w:val="95"/>
        </w:rPr>
        <w:t>м</w:t>
      </w:r>
      <w:r w:rsidRPr="00560413">
        <w:rPr>
          <w:rFonts w:ascii="Times New Roman" w:hAnsi="Times New Roman" w:cs="Times New Roman"/>
          <w:b/>
          <w:spacing w:val="-12"/>
          <w:w w:val="95"/>
        </w:rPr>
        <w:t>е</w:t>
      </w:r>
      <w:r w:rsidRPr="00560413">
        <w:rPr>
          <w:rFonts w:ascii="Times New Roman" w:hAnsi="Times New Roman" w:cs="Times New Roman"/>
          <w:b/>
          <w:spacing w:val="2"/>
          <w:w w:val="95"/>
        </w:rPr>
        <w:t>т</w:t>
      </w:r>
      <w:r w:rsidRPr="00560413">
        <w:rPr>
          <w:rFonts w:ascii="Times New Roman" w:hAnsi="Times New Roman" w:cs="Times New Roman"/>
          <w:b/>
          <w:w w:val="95"/>
        </w:rPr>
        <w:t>а</w:t>
      </w:r>
    </w:p>
    <w:p w:rsidR="00C33B5B" w:rsidRPr="00560413" w:rsidRDefault="00C33B5B" w:rsidP="00C33B5B">
      <w:pPr>
        <w:pStyle w:val="a3"/>
        <w:kinsoku w:val="0"/>
        <w:overflowPunct w:val="0"/>
        <w:spacing w:line="322" w:lineRule="exact"/>
        <w:rPr>
          <w:rFonts w:ascii="Times New Roman" w:hAnsi="Times New Roman" w:cs="Times New Roman"/>
        </w:rPr>
      </w:pPr>
      <w:r w:rsidRPr="00560413">
        <w:rPr>
          <w:rFonts w:ascii="Times New Roman" w:hAnsi="Times New Roman" w:cs="Times New Roman"/>
          <w:w w:val="90"/>
        </w:rPr>
        <w:t>Ма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иа</w:t>
      </w:r>
      <w:r w:rsidRPr="00560413">
        <w:rPr>
          <w:rFonts w:ascii="Times New Roman" w:hAnsi="Times New Roman" w:cs="Times New Roman"/>
          <w:spacing w:val="-2"/>
          <w:w w:val="90"/>
        </w:rPr>
        <w:t>льн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-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х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ческ</w:t>
      </w:r>
      <w:r w:rsidRPr="00560413">
        <w:rPr>
          <w:rFonts w:ascii="Times New Roman" w:hAnsi="Times New Roman" w:cs="Times New Roman"/>
          <w:spacing w:val="-3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я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w w:val="90"/>
        </w:rPr>
        <w:t>а</w:t>
      </w:r>
      <w:r w:rsidR="00F6418B" w:rsidRPr="00560413">
        <w:rPr>
          <w:rFonts w:ascii="Times New Roman" w:hAnsi="Times New Roman" w:cs="Times New Roman"/>
          <w:spacing w:val="1"/>
          <w:w w:val="90"/>
        </w:rPr>
        <w:t>МБОУ ДОД «Детская музыкальная школа №2»</w:t>
      </w:r>
    </w:p>
    <w:p w:rsidR="00C33B5B" w:rsidRPr="00560413" w:rsidRDefault="00C33B5B" w:rsidP="00C33B5B">
      <w:pPr>
        <w:kinsoku w:val="0"/>
        <w:overflowPunct w:val="0"/>
        <w:spacing w:before="2" w:line="160" w:lineRule="exact"/>
        <w:rPr>
          <w:sz w:val="28"/>
          <w:szCs w:val="28"/>
        </w:rPr>
      </w:pPr>
    </w:p>
    <w:p w:rsidR="00C33B5B" w:rsidRPr="00560413" w:rsidRDefault="00C33B5B" w:rsidP="00C33B5B">
      <w:pPr>
        <w:pStyle w:val="a3"/>
        <w:kinsoku w:val="0"/>
        <w:overflowPunct w:val="0"/>
        <w:spacing w:line="358" w:lineRule="auto"/>
        <w:ind w:left="101" w:right="121"/>
        <w:jc w:val="both"/>
        <w:rPr>
          <w:rFonts w:ascii="Times New Roman" w:hAnsi="Times New Roman" w:cs="Times New Roman"/>
          <w:w w:val="90"/>
        </w:rPr>
      </w:pPr>
      <w:r w:rsidRPr="00560413">
        <w:rPr>
          <w:rFonts w:ascii="Times New Roman" w:hAnsi="Times New Roman" w:cs="Times New Roman"/>
          <w:w w:val="90"/>
        </w:rPr>
        <w:t>с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тв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с</w:t>
      </w:r>
      <w:r w:rsidRPr="00560413">
        <w:rPr>
          <w:rFonts w:ascii="Times New Roman" w:hAnsi="Times New Roman" w:cs="Times New Roman"/>
          <w:spacing w:val="-1"/>
          <w:w w:val="90"/>
        </w:rPr>
        <w:t>тв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4"/>
          <w:w w:val="90"/>
        </w:rPr>
        <w:t>в</w:t>
      </w:r>
      <w:r w:rsidR="00C22F0A" w:rsidRPr="00560413">
        <w:rPr>
          <w:rFonts w:ascii="Times New Roman" w:hAnsi="Times New Roman" w:cs="Times New Roman"/>
          <w:w w:val="90"/>
        </w:rPr>
        <w:t>ует</w:t>
      </w:r>
      <w:r w:rsidRPr="00560413">
        <w:rPr>
          <w:rFonts w:ascii="Times New Roman" w:hAnsi="Times New Roman" w:cs="Times New Roman"/>
          <w:w w:val="90"/>
        </w:rPr>
        <w:t>с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ни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3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ными</w:t>
      </w:r>
      <w:r w:rsidRPr="00560413">
        <w:rPr>
          <w:rFonts w:ascii="Times New Roman" w:hAnsi="Times New Roman" w:cs="Times New Roman"/>
          <w:spacing w:val="-2"/>
          <w:w w:val="90"/>
        </w:rPr>
        <w:t>п</w:t>
      </w:r>
      <w:r w:rsidRPr="00560413">
        <w:rPr>
          <w:rFonts w:ascii="Times New Roman" w:hAnsi="Times New Roman" w:cs="Times New Roman"/>
          <w:spacing w:val="1"/>
          <w:w w:val="90"/>
        </w:rPr>
        <w:t>ро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п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ж</w:t>
      </w:r>
      <w:r w:rsidRPr="00560413">
        <w:rPr>
          <w:rFonts w:ascii="Times New Roman" w:hAnsi="Times New Roman" w:cs="Times New Roman"/>
          <w:spacing w:val="-3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ным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м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spacing w:val="-1"/>
          <w:w w:val="90"/>
        </w:rPr>
        <w:t>м</w:t>
      </w:r>
      <w:r w:rsidRPr="00560413">
        <w:rPr>
          <w:rFonts w:ascii="Times New Roman" w:hAnsi="Times New Roman" w:cs="Times New Roman"/>
          <w:w w:val="90"/>
        </w:rPr>
        <w:t>,н</w:t>
      </w:r>
      <w:r w:rsidRPr="00560413">
        <w:rPr>
          <w:rFonts w:ascii="Times New Roman" w:hAnsi="Times New Roman" w:cs="Times New Roman"/>
          <w:spacing w:val="-1"/>
          <w:w w:val="90"/>
        </w:rPr>
        <w:t>о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м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м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х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ны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а.</w:t>
      </w:r>
    </w:p>
    <w:p w:rsidR="00C33B5B" w:rsidRPr="00560413" w:rsidRDefault="00C33B5B" w:rsidP="00C33B5B">
      <w:pPr>
        <w:pStyle w:val="a3"/>
        <w:kinsoku w:val="0"/>
        <w:overflowPunct w:val="0"/>
        <w:spacing w:before="4" w:line="359" w:lineRule="auto"/>
        <w:ind w:left="101" w:right="119" w:firstLine="708"/>
        <w:jc w:val="both"/>
        <w:rPr>
          <w:rFonts w:ascii="Times New Roman" w:hAnsi="Times New Roman" w:cs="Times New Roman"/>
          <w:w w:val="90"/>
        </w:rPr>
      </w:pP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еа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ция</w:t>
      </w:r>
      <w:r w:rsidRPr="00560413">
        <w:rPr>
          <w:rFonts w:ascii="Times New Roman" w:hAnsi="Times New Roman" w:cs="Times New Roman"/>
          <w:spacing w:val="-2"/>
          <w:w w:val="90"/>
        </w:rPr>
        <w:t>пр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г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ам</w:t>
      </w:r>
      <w:r w:rsidRPr="00560413">
        <w:rPr>
          <w:rFonts w:ascii="Times New Roman" w:hAnsi="Times New Roman" w:cs="Times New Roman"/>
          <w:spacing w:val="-3"/>
          <w:w w:val="90"/>
        </w:rPr>
        <w:t>м</w:t>
      </w:r>
      <w:r w:rsidRPr="00560413">
        <w:rPr>
          <w:rFonts w:ascii="Times New Roman" w:hAnsi="Times New Roman" w:cs="Times New Roman"/>
          <w:w w:val="90"/>
        </w:rPr>
        <w:t>ы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че</w:t>
      </w:r>
      <w:r w:rsidRPr="00560413">
        <w:rPr>
          <w:rFonts w:ascii="Times New Roman" w:hAnsi="Times New Roman" w:cs="Times New Roman"/>
          <w:spacing w:val="-3"/>
          <w:w w:val="90"/>
        </w:rPr>
        <w:t>б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г</w:t>
      </w:r>
      <w:r w:rsidRPr="00560413">
        <w:rPr>
          <w:rFonts w:ascii="Times New Roman" w:hAnsi="Times New Roman" w:cs="Times New Roman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п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ме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«</w:t>
      </w:r>
      <w:r w:rsidRPr="00560413">
        <w:rPr>
          <w:rFonts w:ascii="Times New Roman" w:hAnsi="Times New Roman" w:cs="Times New Roman"/>
          <w:w w:val="90"/>
        </w:rPr>
        <w:t>С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ль</w:t>
      </w:r>
      <w:r w:rsidRPr="00560413">
        <w:rPr>
          <w:rFonts w:ascii="Times New Roman" w:hAnsi="Times New Roman" w:cs="Times New Roman"/>
          <w:w w:val="90"/>
        </w:rPr>
        <w:t>фе</w:t>
      </w:r>
      <w:r w:rsidRPr="00560413">
        <w:rPr>
          <w:rFonts w:ascii="Times New Roman" w:hAnsi="Times New Roman" w:cs="Times New Roman"/>
          <w:spacing w:val="-3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ж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»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б</w:t>
      </w:r>
      <w:r w:rsidRPr="00560413">
        <w:rPr>
          <w:rFonts w:ascii="Times New Roman" w:hAnsi="Times New Roman" w:cs="Times New Roman"/>
          <w:w w:val="90"/>
        </w:rPr>
        <w:t>ес</w:t>
      </w:r>
      <w:r w:rsidRPr="00560413">
        <w:rPr>
          <w:rFonts w:ascii="Times New Roman" w:hAnsi="Times New Roman" w:cs="Times New Roman"/>
          <w:spacing w:val="-2"/>
          <w:w w:val="90"/>
        </w:rPr>
        <w:t>п</w:t>
      </w:r>
      <w:r w:rsidRPr="00560413">
        <w:rPr>
          <w:rFonts w:ascii="Times New Roman" w:hAnsi="Times New Roman" w:cs="Times New Roman"/>
          <w:w w:val="90"/>
        </w:rPr>
        <w:t>ечи</w:t>
      </w:r>
      <w:r w:rsidRPr="00560413">
        <w:rPr>
          <w:rFonts w:ascii="Times New Roman" w:hAnsi="Times New Roman" w:cs="Times New Roman"/>
          <w:spacing w:val="-4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ае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ся</w:t>
      </w:r>
      <w:r w:rsidRPr="00560413">
        <w:rPr>
          <w:rFonts w:ascii="Times New Roman" w:hAnsi="Times New Roman" w:cs="Times New Roman"/>
          <w:spacing w:val="-3"/>
          <w:w w:val="90"/>
        </w:rPr>
        <w:t>д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4"/>
          <w:w w:val="90"/>
        </w:rPr>
        <w:t>с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п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мка</w:t>
      </w:r>
      <w:r w:rsidRPr="00560413">
        <w:rPr>
          <w:rFonts w:ascii="Times New Roman" w:hAnsi="Times New Roman" w:cs="Times New Roman"/>
          <w:spacing w:val="-2"/>
          <w:w w:val="90"/>
        </w:rPr>
        <w:t>ж</w:t>
      </w:r>
      <w:r w:rsidRPr="00560413">
        <w:rPr>
          <w:rFonts w:ascii="Times New Roman" w:hAnsi="Times New Roman" w:cs="Times New Roman"/>
          <w:spacing w:val="-3"/>
          <w:w w:val="90"/>
        </w:rPr>
        <w:t>д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го</w:t>
      </w:r>
      <w:r w:rsidRPr="00560413">
        <w:rPr>
          <w:rFonts w:ascii="Times New Roman" w:hAnsi="Times New Roman" w:cs="Times New Roman"/>
          <w:spacing w:val="1"/>
          <w:w w:val="90"/>
        </w:rPr>
        <w:t>об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ча</w:t>
      </w:r>
      <w:r w:rsidRPr="00560413">
        <w:rPr>
          <w:rFonts w:ascii="Times New Roman" w:hAnsi="Times New Roman" w:cs="Times New Roman"/>
          <w:spacing w:val="-1"/>
          <w:w w:val="90"/>
        </w:rPr>
        <w:t>ющ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3"/>
          <w:w w:val="90"/>
        </w:rPr>
        <w:t>г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сяк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spacing w:val="-2"/>
          <w:w w:val="90"/>
        </w:rPr>
        <w:t>ли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ч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ы</w:t>
      </w:r>
      <w:r w:rsidRPr="00560413">
        <w:rPr>
          <w:rFonts w:ascii="Times New Roman" w:hAnsi="Times New Roman" w:cs="Times New Roman"/>
          <w:w w:val="90"/>
        </w:rPr>
        <w:t>м</w:t>
      </w:r>
      <w:r w:rsidRPr="00560413">
        <w:rPr>
          <w:rFonts w:ascii="Times New Roman" w:hAnsi="Times New Roman" w:cs="Times New Roman"/>
          <w:spacing w:val="-3"/>
          <w:w w:val="90"/>
        </w:rPr>
        <w:t>ф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spacing w:val="-1"/>
          <w:w w:val="90"/>
        </w:rPr>
        <w:t>м</w:t>
      </w:r>
      <w:r w:rsidRPr="00560413">
        <w:rPr>
          <w:rFonts w:ascii="Times New Roman" w:hAnsi="Times New Roman" w:cs="Times New Roman"/>
          <w:w w:val="90"/>
        </w:rPr>
        <w:t>.Во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w w:val="90"/>
        </w:rPr>
        <w:t>мяса</w:t>
      </w:r>
      <w:r w:rsidRPr="00560413">
        <w:rPr>
          <w:rFonts w:ascii="Times New Roman" w:hAnsi="Times New Roman" w:cs="Times New Roman"/>
          <w:spacing w:val="-3"/>
          <w:w w:val="90"/>
        </w:rPr>
        <w:t>м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с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я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ль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й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spacing w:val="-3"/>
          <w:w w:val="90"/>
        </w:rPr>
        <w:t>б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ы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б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ча</w:t>
      </w:r>
      <w:r w:rsidRPr="00560413">
        <w:rPr>
          <w:rFonts w:ascii="Times New Roman" w:hAnsi="Times New Roman" w:cs="Times New Roman"/>
          <w:spacing w:val="-1"/>
          <w:w w:val="90"/>
        </w:rPr>
        <w:t>ющ</w:t>
      </w:r>
      <w:r w:rsidRPr="00560413">
        <w:rPr>
          <w:rFonts w:ascii="Times New Roman" w:hAnsi="Times New Roman" w:cs="Times New Roman"/>
          <w:w w:val="90"/>
        </w:rPr>
        <w:t>иесям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г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т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w w:val="90"/>
        </w:rPr>
        <w:t>ы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ь</w:t>
      </w:r>
      <w:r w:rsidRPr="00560413">
        <w:rPr>
          <w:rFonts w:ascii="Times New Roman" w:hAnsi="Times New Roman" w:cs="Times New Roman"/>
          <w:spacing w:val="1"/>
          <w:w w:val="90"/>
        </w:rPr>
        <w:t>об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w w:val="90"/>
        </w:rPr>
        <w:t>сп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w w:val="90"/>
        </w:rPr>
        <w:t>ч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ы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с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п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мксе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2"/>
          <w:w w:val="90"/>
        </w:rPr>
        <w:t>Ин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.</w:t>
      </w:r>
    </w:p>
    <w:p w:rsidR="00C33B5B" w:rsidRPr="00560413" w:rsidRDefault="00C33B5B" w:rsidP="00C33B5B">
      <w:pPr>
        <w:kinsoku w:val="0"/>
        <w:overflowPunct w:val="0"/>
        <w:spacing w:before="2" w:line="200" w:lineRule="exact"/>
        <w:rPr>
          <w:sz w:val="28"/>
          <w:szCs w:val="28"/>
        </w:rPr>
      </w:pPr>
    </w:p>
    <w:p w:rsidR="00C33B5B" w:rsidRPr="00560413" w:rsidRDefault="00C33B5B" w:rsidP="00C33B5B">
      <w:pPr>
        <w:pStyle w:val="a3"/>
        <w:kinsoku w:val="0"/>
        <w:overflowPunct w:val="0"/>
        <w:spacing w:line="359" w:lineRule="auto"/>
        <w:ind w:left="101" w:right="119" w:firstLine="720"/>
        <w:jc w:val="both"/>
        <w:rPr>
          <w:rFonts w:ascii="Times New Roman" w:hAnsi="Times New Roman" w:cs="Times New Roman"/>
          <w:w w:val="90"/>
        </w:rPr>
      </w:pPr>
      <w:r w:rsidRPr="00560413">
        <w:rPr>
          <w:rFonts w:ascii="Times New Roman" w:hAnsi="Times New Roman" w:cs="Times New Roman"/>
          <w:spacing w:val="-2"/>
          <w:w w:val="90"/>
        </w:rPr>
        <w:t>Б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spacing w:val="-5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w w:val="90"/>
        </w:rPr>
        <w:t>ч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ый</w:t>
      </w:r>
      <w:r w:rsidRPr="00560413">
        <w:rPr>
          <w:rFonts w:ascii="Times New Roman" w:hAnsi="Times New Roman" w:cs="Times New Roman"/>
          <w:spacing w:val="-3"/>
          <w:w w:val="90"/>
        </w:rPr>
        <w:t>ф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д</w:t>
      </w:r>
      <w:r w:rsidRPr="00560413">
        <w:rPr>
          <w:rFonts w:ascii="Times New Roman" w:hAnsi="Times New Roman" w:cs="Times New Roman"/>
          <w:spacing w:val="-3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с</w:t>
      </w:r>
      <w:r w:rsidRPr="00560413">
        <w:rPr>
          <w:rFonts w:ascii="Times New Roman" w:hAnsi="Times New Roman" w:cs="Times New Roman"/>
          <w:spacing w:val="-2"/>
          <w:w w:val="90"/>
        </w:rPr>
        <w:t>к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й</w:t>
      </w:r>
      <w:r w:rsidRPr="00560413">
        <w:rPr>
          <w:rFonts w:ascii="Times New Roman" w:hAnsi="Times New Roman" w:cs="Times New Roman"/>
          <w:spacing w:val="-1"/>
          <w:w w:val="90"/>
        </w:rPr>
        <w:t>ш</w:t>
      </w:r>
      <w:r w:rsidRPr="00560413">
        <w:rPr>
          <w:rFonts w:ascii="Times New Roman" w:hAnsi="Times New Roman" w:cs="Times New Roman"/>
          <w:spacing w:val="-2"/>
          <w:w w:val="90"/>
        </w:rPr>
        <w:t>к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ыиск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сс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в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к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мп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w w:val="90"/>
        </w:rPr>
        <w:t>к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4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ы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ае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3"/>
          <w:w w:val="90"/>
        </w:rPr>
        <w:t>с</w:t>
      </w:r>
      <w:r w:rsidRPr="00560413">
        <w:rPr>
          <w:rFonts w:ascii="Times New Roman" w:hAnsi="Times New Roman" w:cs="Times New Roman"/>
          <w:w w:val="90"/>
        </w:rPr>
        <w:t>япеча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ы</w:t>
      </w:r>
      <w:r w:rsidRPr="00560413">
        <w:rPr>
          <w:rFonts w:ascii="Times New Roman" w:hAnsi="Times New Roman" w:cs="Times New Roman"/>
          <w:w w:val="90"/>
        </w:rPr>
        <w:t>ми</w:t>
      </w:r>
      <w:r w:rsidRPr="00560413">
        <w:rPr>
          <w:rFonts w:ascii="Times New Roman" w:hAnsi="Times New Roman" w:cs="Times New Roman"/>
          <w:spacing w:val="-2"/>
          <w:w w:val="90"/>
        </w:rPr>
        <w:t>иэл</w:t>
      </w:r>
      <w:r w:rsidRPr="00560413">
        <w:rPr>
          <w:rFonts w:ascii="Times New Roman" w:hAnsi="Times New Roman" w:cs="Times New Roman"/>
          <w:w w:val="90"/>
        </w:rPr>
        <w:t>ек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ны</w:t>
      </w:r>
      <w:r w:rsidRPr="00560413">
        <w:rPr>
          <w:rFonts w:ascii="Times New Roman" w:hAnsi="Times New Roman" w:cs="Times New Roman"/>
          <w:spacing w:val="-3"/>
          <w:w w:val="90"/>
        </w:rPr>
        <w:t>м</w:t>
      </w:r>
      <w:r w:rsidRPr="00560413">
        <w:rPr>
          <w:rFonts w:ascii="Times New Roman" w:hAnsi="Times New Roman" w:cs="Times New Roman"/>
          <w:w w:val="90"/>
        </w:rPr>
        <w:t>ии</w:t>
      </w:r>
      <w:r w:rsidRPr="00560413">
        <w:rPr>
          <w:rFonts w:ascii="Times New Roman" w:hAnsi="Times New Roman" w:cs="Times New Roman"/>
          <w:spacing w:val="-4"/>
          <w:w w:val="90"/>
        </w:rPr>
        <w:t>з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ни</w:t>
      </w:r>
      <w:r w:rsidRPr="00560413">
        <w:rPr>
          <w:rFonts w:ascii="Times New Roman" w:hAnsi="Times New Roman" w:cs="Times New Roman"/>
          <w:spacing w:val="-3"/>
          <w:w w:val="90"/>
        </w:rPr>
        <w:t>я</w:t>
      </w:r>
      <w:r w:rsidRPr="00560413">
        <w:rPr>
          <w:rFonts w:ascii="Times New Roman" w:hAnsi="Times New Roman" w:cs="Times New Roman"/>
          <w:w w:val="90"/>
        </w:rPr>
        <w:t>ми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с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spacing w:val="-2"/>
          <w:w w:val="90"/>
        </w:rPr>
        <w:t>но</w:t>
      </w:r>
      <w:r w:rsidRPr="00560413">
        <w:rPr>
          <w:rFonts w:ascii="Times New Roman" w:hAnsi="Times New Roman" w:cs="Times New Roman"/>
          <w:w w:val="90"/>
        </w:rPr>
        <w:t>йи</w:t>
      </w:r>
      <w:r w:rsidRPr="00560413">
        <w:rPr>
          <w:rFonts w:ascii="Times New Roman" w:hAnsi="Times New Roman" w:cs="Times New Roman"/>
          <w:spacing w:val="1"/>
          <w:w w:val="90"/>
        </w:rPr>
        <w:t>до</w:t>
      </w:r>
      <w:r w:rsidRPr="00560413">
        <w:rPr>
          <w:rFonts w:ascii="Times New Roman" w:hAnsi="Times New Roman" w:cs="Times New Roman"/>
          <w:spacing w:val="-2"/>
          <w:w w:val="90"/>
        </w:rPr>
        <w:t>п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лн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льно</w:t>
      </w:r>
      <w:r w:rsidRPr="00560413">
        <w:rPr>
          <w:rFonts w:ascii="Times New Roman" w:hAnsi="Times New Roman" w:cs="Times New Roman"/>
          <w:w w:val="90"/>
        </w:rPr>
        <w:t>й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че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 xml:space="preserve">й   и   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че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-ме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2"/>
          <w:w w:val="90"/>
        </w:rPr>
        <w:t>ч</w:t>
      </w:r>
      <w:r w:rsidRPr="00560413">
        <w:rPr>
          <w:rFonts w:ascii="Times New Roman" w:hAnsi="Times New Roman" w:cs="Times New Roman"/>
          <w:w w:val="90"/>
        </w:rPr>
        <w:t>ес</w:t>
      </w:r>
      <w:r w:rsidRPr="00560413">
        <w:rPr>
          <w:rFonts w:ascii="Times New Roman" w:hAnsi="Times New Roman" w:cs="Times New Roman"/>
          <w:spacing w:val="-2"/>
          <w:w w:val="90"/>
        </w:rPr>
        <w:t>к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 xml:space="preserve">й   </w:t>
      </w:r>
      <w:r w:rsidRPr="00560413">
        <w:rPr>
          <w:rFonts w:ascii="Times New Roman" w:hAnsi="Times New Roman" w:cs="Times New Roman"/>
          <w:spacing w:val="-5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 xml:space="preserve">ы   </w:t>
      </w:r>
      <w:r w:rsidRPr="00560413">
        <w:rPr>
          <w:rFonts w:ascii="Times New Roman" w:hAnsi="Times New Roman" w:cs="Times New Roman"/>
          <w:spacing w:val="-2"/>
          <w:w w:val="90"/>
        </w:rPr>
        <w:t>п</w:t>
      </w:r>
      <w:r w:rsidRPr="00560413">
        <w:rPr>
          <w:rFonts w:ascii="Times New Roman" w:hAnsi="Times New Roman" w:cs="Times New Roman"/>
          <w:w w:val="90"/>
        </w:rPr>
        <w:t xml:space="preserve">о   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spacing w:val="1"/>
          <w:w w:val="90"/>
        </w:rPr>
        <w:t>ч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му   п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ме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у</w:t>
      </w:r>
    </w:p>
    <w:p w:rsidR="00C33B5B" w:rsidRPr="00560413" w:rsidRDefault="00C33B5B" w:rsidP="00C33B5B">
      <w:pPr>
        <w:pStyle w:val="a3"/>
        <w:kinsoku w:val="0"/>
        <w:overflowPunct w:val="0"/>
        <w:spacing w:before="2" w:line="358" w:lineRule="auto"/>
        <w:ind w:left="101" w:right="119"/>
        <w:jc w:val="both"/>
        <w:rPr>
          <w:rFonts w:ascii="Times New Roman" w:hAnsi="Times New Roman" w:cs="Times New Roman"/>
          <w:w w:val="90"/>
        </w:rPr>
      </w:pPr>
      <w:r w:rsidRPr="00560413">
        <w:rPr>
          <w:rFonts w:ascii="Times New Roman" w:hAnsi="Times New Roman" w:cs="Times New Roman"/>
          <w:spacing w:val="-2"/>
          <w:w w:val="90"/>
        </w:rPr>
        <w:t>«</w:t>
      </w:r>
      <w:r w:rsidRPr="00560413">
        <w:rPr>
          <w:rFonts w:ascii="Times New Roman" w:hAnsi="Times New Roman" w:cs="Times New Roman"/>
          <w:w w:val="90"/>
        </w:rPr>
        <w:t>С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ль</w:t>
      </w:r>
      <w:r w:rsidRPr="00560413">
        <w:rPr>
          <w:rFonts w:ascii="Times New Roman" w:hAnsi="Times New Roman" w:cs="Times New Roman"/>
          <w:w w:val="90"/>
        </w:rPr>
        <w:t>фе</w:t>
      </w:r>
      <w:r w:rsidRPr="00560413">
        <w:rPr>
          <w:rFonts w:ascii="Times New Roman" w:hAnsi="Times New Roman" w:cs="Times New Roman"/>
          <w:spacing w:val="-3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ж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»</w:t>
      </w:r>
      <w:r w:rsidRPr="00560413">
        <w:rPr>
          <w:rFonts w:ascii="Times New Roman" w:hAnsi="Times New Roman" w:cs="Times New Roman"/>
          <w:w w:val="90"/>
        </w:rPr>
        <w:t>,а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акжеи</w:t>
      </w:r>
      <w:r w:rsidRPr="00560413">
        <w:rPr>
          <w:rFonts w:ascii="Times New Roman" w:hAnsi="Times New Roman" w:cs="Times New Roman"/>
          <w:spacing w:val="-4"/>
          <w:w w:val="90"/>
        </w:rPr>
        <w:t>з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ямим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w w:val="90"/>
        </w:rPr>
        <w:t>ыка</w:t>
      </w:r>
      <w:r w:rsidRPr="00560413">
        <w:rPr>
          <w:rFonts w:ascii="Times New Roman" w:hAnsi="Times New Roman" w:cs="Times New Roman"/>
          <w:spacing w:val="-2"/>
          <w:w w:val="90"/>
        </w:rPr>
        <w:t>льны</w:t>
      </w:r>
      <w:r w:rsidRPr="00560413">
        <w:rPr>
          <w:rFonts w:ascii="Times New Roman" w:hAnsi="Times New Roman" w:cs="Times New Roman"/>
          <w:w w:val="90"/>
        </w:rPr>
        <w:t>х</w:t>
      </w:r>
      <w:r w:rsidRPr="00560413">
        <w:rPr>
          <w:rFonts w:ascii="Times New Roman" w:hAnsi="Times New Roman" w:cs="Times New Roman"/>
          <w:spacing w:val="-2"/>
          <w:w w:val="90"/>
        </w:rPr>
        <w:t>п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ни</w:t>
      </w:r>
      <w:r w:rsidRPr="00560413">
        <w:rPr>
          <w:rFonts w:ascii="Times New Roman" w:hAnsi="Times New Roman" w:cs="Times New Roman"/>
          <w:w w:val="90"/>
        </w:rPr>
        <w:t>й,сп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w w:val="90"/>
        </w:rPr>
        <w:t>циа</w:t>
      </w:r>
      <w:r w:rsidRPr="00560413">
        <w:rPr>
          <w:rFonts w:ascii="Times New Roman" w:hAnsi="Times New Roman" w:cs="Times New Roman"/>
          <w:spacing w:val="-2"/>
          <w:w w:val="90"/>
        </w:rPr>
        <w:t>льн</w:t>
      </w:r>
      <w:r w:rsidRPr="00560413">
        <w:rPr>
          <w:rFonts w:ascii="Times New Roman" w:hAnsi="Times New Roman" w:cs="Times New Roman"/>
          <w:w w:val="90"/>
        </w:rPr>
        <w:t>ы</w:t>
      </w:r>
      <w:r w:rsidRPr="00560413">
        <w:rPr>
          <w:rFonts w:ascii="Times New Roman" w:hAnsi="Times New Roman" w:cs="Times New Roman"/>
          <w:spacing w:val="-3"/>
          <w:w w:val="90"/>
        </w:rPr>
        <w:t>м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1"/>
          <w:w w:val="90"/>
        </w:rPr>
        <w:t>х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w w:val="90"/>
        </w:rPr>
        <w:t>с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ма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2"/>
          <w:w w:val="90"/>
        </w:rPr>
        <w:t>йн</w:t>
      </w:r>
      <w:r w:rsidRPr="00560413">
        <w:rPr>
          <w:rFonts w:ascii="Times New Roman" w:hAnsi="Times New Roman" w:cs="Times New Roman"/>
          <w:w w:val="90"/>
        </w:rPr>
        <w:t>ымии</w:t>
      </w:r>
      <w:r w:rsidRPr="00560413">
        <w:rPr>
          <w:rFonts w:ascii="Times New Roman" w:hAnsi="Times New Roman" w:cs="Times New Roman"/>
          <w:spacing w:val="-4"/>
          <w:w w:val="90"/>
        </w:rPr>
        <w:t>з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ия</w:t>
      </w:r>
      <w:r w:rsidRPr="00560413">
        <w:rPr>
          <w:rFonts w:ascii="Times New Roman" w:hAnsi="Times New Roman" w:cs="Times New Roman"/>
          <w:spacing w:val="-3"/>
          <w:w w:val="90"/>
        </w:rPr>
        <w:t>м</w:t>
      </w:r>
      <w:r w:rsidRPr="00560413">
        <w:rPr>
          <w:rFonts w:ascii="Times New Roman" w:hAnsi="Times New Roman" w:cs="Times New Roman"/>
          <w:w w:val="90"/>
        </w:rPr>
        <w:t>и,п</w:t>
      </w:r>
      <w:r w:rsidRPr="00560413">
        <w:rPr>
          <w:rFonts w:ascii="Times New Roman" w:hAnsi="Times New Roman" w:cs="Times New Roman"/>
          <w:spacing w:val="-3"/>
          <w:w w:val="90"/>
        </w:rPr>
        <w:t>а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3"/>
          <w:w w:val="90"/>
        </w:rPr>
        <w:t>м</w:t>
      </w:r>
      <w:r w:rsidRPr="00560413">
        <w:rPr>
          <w:rFonts w:ascii="Times New Roman" w:hAnsi="Times New Roman" w:cs="Times New Roman"/>
          <w:w w:val="90"/>
        </w:rPr>
        <w:t>и,к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3"/>
          <w:w w:val="90"/>
        </w:rPr>
        <w:t>м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п</w:t>
      </w:r>
      <w:r w:rsidRPr="00560413">
        <w:rPr>
          <w:rFonts w:ascii="Times New Roman" w:hAnsi="Times New Roman" w:cs="Times New Roman"/>
          <w:spacing w:val="-3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ы</w:t>
      </w:r>
      <w:r w:rsidRPr="00560413">
        <w:rPr>
          <w:rFonts w:ascii="Times New Roman" w:hAnsi="Times New Roman" w:cs="Times New Roman"/>
          <w:w w:val="90"/>
        </w:rPr>
        <w:t>х,</w:t>
      </w:r>
      <w:r w:rsidRPr="00560413">
        <w:rPr>
          <w:rFonts w:ascii="Times New Roman" w:hAnsi="Times New Roman" w:cs="Times New Roman"/>
          <w:spacing w:val="-2"/>
          <w:w w:val="90"/>
        </w:rPr>
        <w:t>х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4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ыхи</w:t>
      </w:r>
      <w:r w:rsidRPr="00560413">
        <w:rPr>
          <w:rFonts w:ascii="Times New Roman" w:hAnsi="Times New Roman" w:cs="Times New Roman"/>
          <w:spacing w:val="1"/>
          <w:w w:val="90"/>
        </w:rPr>
        <w:t>ор</w:t>
      </w:r>
      <w:r w:rsidRPr="00560413">
        <w:rPr>
          <w:rFonts w:ascii="Times New Roman" w:hAnsi="Times New Roman" w:cs="Times New Roman"/>
          <w:spacing w:val="-2"/>
          <w:w w:val="90"/>
        </w:rPr>
        <w:t>к</w:t>
      </w:r>
      <w:r w:rsidRPr="00560413">
        <w:rPr>
          <w:rFonts w:ascii="Times New Roman" w:hAnsi="Times New Roman" w:cs="Times New Roman"/>
          <w:w w:val="90"/>
        </w:rPr>
        <w:t>ес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spacing w:val="1"/>
          <w:w w:val="90"/>
        </w:rPr>
        <w:t>ро</w:t>
      </w:r>
      <w:r w:rsidRPr="00560413">
        <w:rPr>
          <w:rFonts w:ascii="Times New Roman" w:hAnsi="Times New Roman" w:cs="Times New Roman"/>
          <w:spacing w:val="-4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ыхп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й.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сн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4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й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че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й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йпо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че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муп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ме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у</w:t>
      </w:r>
      <w:r w:rsidRPr="00560413">
        <w:rPr>
          <w:rFonts w:ascii="Times New Roman" w:hAnsi="Times New Roman" w:cs="Times New Roman"/>
          <w:spacing w:val="-2"/>
          <w:w w:val="90"/>
        </w:rPr>
        <w:t>«</w:t>
      </w:r>
      <w:r w:rsidRPr="00560413">
        <w:rPr>
          <w:rFonts w:ascii="Times New Roman" w:hAnsi="Times New Roman" w:cs="Times New Roman"/>
          <w:w w:val="90"/>
        </w:rPr>
        <w:t>С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ль</w:t>
      </w:r>
      <w:r w:rsidRPr="00560413">
        <w:rPr>
          <w:rFonts w:ascii="Times New Roman" w:hAnsi="Times New Roman" w:cs="Times New Roman"/>
          <w:w w:val="90"/>
        </w:rPr>
        <w:t>фе</w:t>
      </w:r>
      <w:r w:rsidRPr="00560413">
        <w:rPr>
          <w:rFonts w:ascii="Times New Roman" w:hAnsi="Times New Roman" w:cs="Times New Roman"/>
          <w:spacing w:val="-3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ж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»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4"/>
          <w:w w:val="90"/>
        </w:rPr>
        <w:t>с</w:t>
      </w:r>
      <w:r w:rsidRPr="00560413">
        <w:rPr>
          <w:rFonts w:ascii="Times New Roman" w:hAnsi="Times New Roman" w:cs="Times New Roman"/>
          <w:w w:val="90"/>
        </w:rPr>
        <w:t>п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w w:val="90"/>
        </w:rPr>
        <w:t>чи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ае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3"/>
          <w:w w:val="90"/>
        </w:rPr>
        <w:t>с</w:t>
      </w:r>
      <w:r w:rsidRPr="00560413">
        <w:rPr>
          <w:rFonts w:ascii="Times New Roman" w:hAnsi="Times New Roman" w:cs="Times New Roman"/>
          <w:w w:val="90"/>
        </w:rPr>
        <w:t>як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ж</w:t>
      </w:r>
      <w:r w:rsidRPr="00560413">
        <w:rPr>
          <w:rFonts w:ascii="Times New Roman" w:hAnsi="Times New Roman" w:cs="Times New Roman"/>
          <w:spacing w:val="-3"/>
          <w:w w:val="90"/>
        </w:rPr>
        <w:t>д</w:t>
      </w:r>
      <w:r w:rsidRPr="00560413">
        <w:rPr>
          <w:rFonts w:ascii="Times New Roman" w:hAnsi="Times New Roman" w:cs="Times New Roman"/>
          <w:spacing w:val="-2"/>
          <w:w w:val="90"/>
        </w:rPr>
        <w:t>ы</w:t>
      </w:r>
      <w:r w:rsidRPr="00560413">
        <w:rPr>
          <w:rFonts w:ascii="Times New Roman" w:hAnsi="Times New Roman" w:cs="Times New Roman"/>
          <w:w w:val="90"/>
        </w:rPr>
        <w:t>й</w:t>
      </w:r>
      <w:r w:rsidRPr="00560413">
        <w:rPr>
          <w:rFonts w:ascii="Times New Roman" w:hAnsi="Times New Roman" w:cs="Times New Roman"/>
          <w:spacing w:val="1"/>
          <w:w w:val="90"/>
        </w:rPr>
        <w:t>об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ча</w:t>
      </w:r>
      <w:r w:rsidRPr="00560413">
        <w:rPr>
          <w:rFonts w:ascii="Times New Roman" w:hAnsi="Times New Roman" w:cs="Times New Roman"/>
          <w:spacing w:val="-1"/>
          <w:w w:val="90"/>
        </w:rPr>
        <w:t>ющ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йся.</w:t>
      </w:r>
    </w:p>
    <w:p w:rsidR="00C33B5B" w:rsidRPr="00560413" w:rsidRDefault="00C33B5B" w:rsidP="00C33B5B">
      <w:pPr>
        <w:kinsoku w:val="0"/>
        <w:overflowPunct w:val="0"/>
        <w:spacing w:before="6" w:line="200" w:lineRule="exact"/>
        <w:rPr>
          <w:sz w:val="28"/>
          <w:szCs w:val="28"/>
        </w:rPr>
      </w:pPr>
    </w:p>
    <w:p w:rsidR="00C33B5B" w:rsidRPr="00560413" w:rsidRDefault="00C33B5B" w:rsidP="00C33B5B">
      <w:pPr>
        <w:pStyle w:val="a3"/>
        <w:kinsoku w:val="0"/>
        <w:overflowPunct w:val="0"/>
        <w:spacing w:line="358" w:lineRule="auto"/>
        <w:ind w:left="101" w:right="120" w:firstLine="708"/>
        <w:jc w:val="both"/>
        <w:rPr>
          <w:rFonts w:ascii="Times New Roman" w:hAnsi="Times New Roman" w:cs="Times New Roman"/>
          <w:w w:val="90"/>
        </w:rPr>
      </w:pPr>
      <w:r w:rsidRPr="00560413">
        <w:rPr>
          <w:rFonts w:ascii="Times New Roman" w:hAnsi="Times New Roman" w:cs="Times New Roman"/>
          <w:w w:val="90"/>
        </w:rPr>
        <w:t>Уч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ыеа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1"/>
          <w:w w:val="90"/>
        </w:rPr>
        <w:t>то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и,</w:t>
      </w:r>
      <w:r w:rsidRPr="00560413">
        <w:rPr>
          <w:rFonts w:ascii="Times New Roman" w:hAnsi="Times New Roman" w:cs="Times New Roman"/>
          <w:spacing w:val="-2"/>
          <w:w w:val="90"/>
        </w:rPr>
        <w:t>п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че</w:t>
      </w:r>
      <w:r w:rsidRPr="00560413">
        <w:rPr>
          <w:rFonts w:ascii="Times New Roman" w:hAnsi="Times New Roman" w:cs="Times New Roman"/>
          <w:spacing w:val="-2"/>
          <w:w w:val="90"/>
        </w:rPr>
        <w:t>нны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я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еа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ц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че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го п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ме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«</w:t>
      </w:r>
      <w:r w:rsidRPr="00560413">
        <w:rPr>
          <w:rFonts w:ascii="Times New Roman" w:hAnsi="Times New Roman" w:cs="Times New Roman"/>
          <w:w w:val="90"/>
        </w:rPr>
        <w:t>С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spacing w:val="-5"/>
          <w:w w:val="90"/>
        </w:rPr>
        <w:t>ь</w:t>
      </w:r>
      <w:r w:rsidRPr="00560413">
        <w:rPr>
          <w:rFonts w:ascii="Times New Roman" w:hAnsi="Times New Roman" w:cs="Times New Roman"/>
          <w:w w:val="90"/>
        </w:rPr>
        <w:t>фе</w:t>
      </w:r>
      <w:r w:rsidRPr="00560413">
        <w:rPr>
          <w:rFonts w:ascii="Times New Roman" w:hAnsi="Times New Roman" w:cs="Times New Roman"/>
          <w:spacing w:val="-3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ж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»</w:t>
      </w:r>
      <w:r w:rsidRPr="00560413">
        <w:rPr>
          <w:rFonts w:ascii="Times New Roman" w:hAnsi="Times New Roman" w:cs="Times New Roman"/>
          <w:w w:val="90"/>
        </w:rPr>
        <w:t>,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сна</w:t>
      </w:r>
      <w:r w:rsidRPr="00560413">
        <w:rPr>
          <w:rFonts w:ascii="Times New Roman" w:hAnsi="Times New Roman" w:cs="Times New Roman"/>
          <w:spacing w:val="-3"/>
          <w:w w:val="90"/>
        </w:rPr>
        <w:t>щ</w:t>
      </w:r>
      <w:r w:rsidR="00881E94" w:rsidRPr="00560413">
        <w:rPr>
          <w:rFonts w:ascii="Times New Roman" w:hAnsi="Times New Roman" w:cs="Times New Roman"/>
          <w:w w:val="90"/>
        </w:rPr>
        <w:t>ены:</w:t>
      </w:r>
      <w:r w:rsidRPr="00560413">
        <w:rPr>
          <w:rFonts w:ascii="Times New Roman" w:hAnsi="Times New Roman" w:cs="Times New Roman"/>
          <w:spacing w:val="-2"/>
          <w:w w:val="90"/>
        </w:rPr>
        <w:t>п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ин</w:t>
      </w:r>
      <w:r w:rsidRPr="00560413">
        <w:rPr>
          <w:rFonts w:ascii="Times New Roman" w:hAnsi="Times New Roman" w:cs="Times New Roman"/>
          <w:w w:val="90"/>
        </w:rPr>
        <w:t>о,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spacing w:val="1"/>
          <w:w w:val="90"/>
        </w:rPr>
        <w:t>в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к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х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че</w:t>
      </w:r>
      <w:r w:rsidRPr="00560413">
        <w:rPr>
          <w:rFonts w:ascii="Times New Roman" w:hAnsi="Times New Roman" w:cs="Times New Roman"/>
          <w:spacing w:val="-4"/>
          <w:w w:val="90"/>
        </w:rPr>
        <w:t>с</w:t>
      </w:r>
      <w:r w:rsidRPr="00560413">
        <w:rPr>
          <w:rFonts w:ascii="Times New Roman" w:hAnsi="Times New Roman" w:cs="Times New Roman"/>
          <w:w w:val="90"/>
        </w:rPr>
        <w:t>ким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б</w:t>
      </w:r>
      <w:r w:rsidRPr="00560413">
        <w:rPr>
          <w:rFonts w:ascii="Times New Roman" w:hAnsi="Times New Roman" w:cs="Times New Roman"/>
          <w:spacing w:val="-1"/>
          <w:w w:val="90"/>
        </w:rPr>
        <w:t>о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spacing w:val="1"/>
          <w:w w:val="90"/>
        </w:rPr>
        <w:t>до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ие</w:t>
      </w:r>
      <w:r w:rsidRPr="00560413">
        <w:rPr>
          <w:rFonts w:ascii="Times New Roman" w:hAnsi="Times New Roman" w:cs="Times New Roman"/>
          <w:spacing w:val="-1"/>
          <w:w w:val="90"/>
        </w:rPr>
        <w:t>м</w:t>
      </w:r>
      <w:r w:rsidRPr="00560413">
        <w:rPr>
          <w:rFonts w:ascii="Times New Roman" w:hAnsi="Times New Roman" w:cs="Times New Roman"/>
          <w:w w:val="90"/>
        </w:rPr>
        <w:t>,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че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spacing w:val="-2"/>
          <w:w w:val="90"/>
        </w:rPr>
        <w:t>но</w:t>
      </w:r>
      <w:r w:rsidRPr="00560413">
        <w:rPr>
          <w:rFonts w:ascii="Times New Roman" w:hAnsi="Times New Roman" w:cs="Times New Roman"/>
          <w:w w:val="90"/>
        </w:rPr>
        <w:t>йм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ль</w:t>
      </w:r>
      <w:r w:rsidRPr="00560413">
        <w:rPr>
          <w:rFonts w:ascii="Times New Roman" w:hAnsi="Times New Roman" w:cs="Times New Roman"/>
          <w:w w:val="90"/>
        </w:rPr>
        <w:t>ю(</w:t>
      </w:r>
      <w:r w:rsidRPr="00560413">
        <w:rPr>
          <w:rFonts w:ascii="Times New Roman" w:hAnsi="Times New Roman" w:cs="Times New Roman"/>
          <w:spacing w:val="-3"/>
          <w:w w:val="90"/>
        </w:rPr>
        <w:t>д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ск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ми,с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3"/>
          <w:w w:val="90"/>
        </w:rPr>
        <w:t>м</w:t>
      </w:r>
      <w:r w:rsidRPr="00560413">
        <w:rPr>
          <w:rFonts w:ascii="Times New Roman" w:hAnsi="Times New Roman" w:cs="Times New Roman"/>
          <w:w w:val="90"/>
        </w:rPr>
        <w:t>и,с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spacing w:val="1"/>
          <w:w w:val="90"/>
        </w:rPr>
        <w:t>л</w:t>
      </w:r>
      <w:r w:rsidRPr="00560413">
        <w:rPr>
          <w:rFonts w:ascii="Times New Roman" w:hAnsi="Times New Roman" w:cs="Times New Roman"/>
          <w:spacing w:val="-2"/>
          <w:w w:val="90"/>
        </w:rPr>
        <w:t>ь</w:t>
      </w:r>
      <w:r w:rsidRPr="00560413">
        <w:rPr>
          <w:rFonts w:ascii="Times New Roman" w:hAnsi="Times New Roman" w:cs="Times New Roman"/>
          <w:w w:val="90"/>
        </w:rPr>
        <w:t>ями,с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лл</w:t>
      </w:r>
      <w:r w:rsidRPr="00560413">
        <w:rPr>
          <w:rFonts w:ascii="Times New Roman" w:hAnsi="Times New Roman" w:cs="Times New Roman"/>
          <w:w w:val="90"/>
        </w:rPr>
        <w:t>аж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ми,</w:t>
      </w:r>
      <w:r w:rsidRPr="00560413">
        <w:rPr>
          <w:rFonts w:ascii="Times New Roman" w:hAnsi="Times New Roman" w:cs="Times New Roman"/>
          <w:spacing w:val="-1"/>
          <w:w w:val="90"/>
        </w:rPr>
        <w:t>ш</w:t>
      </w:r>
      <w:r w:rsidRPr="00560413">
        <w:rPr>
          <w:rFonts w:ascii="Times New Roman" w:hAnsi="Times New Roman" w:cs="Times New Roman"/>
          <w:w w:val="90"/>
        </w:rPr>
        <w:t>ка</w:t>
      </w:r>
      <w:r w:rsidRPr="00560413">
        <w:rPr>
          <w:rFonts w:ascii="Times New Roman" w:hAnsi="Times New Roman" w:cs="Times New Roman"/>
          <w:spacing w:val="-3"/>
          <w:w w:val="90"/>
        </w:rPr>
        <w:t>ф</w:t>
      </w:r>
      <w:r w:rsidRPr="00560413">
        <w:rPr>
          <w:rFonts w:ascii="Times New Roman" w:hAnsi="Times New Roman" w:cs="Times New Roman"/>
          <w:w w:val="90"/>
        </w:rPr>
        <w:t>ам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)и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ф</w:t>
      </w:r>
      <w:r w:rsidRPr="00560413">
        <w:rPr>
          <w:rFonts w:ascii="Times New Roman" w:hAnsi="Times New Roman" w:cs="Times New Roman"/>
          <w:spacing w:val="-1"/>
          <w:w w:val="90"/>
        </w:rPr>
        <w:t>о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м</w:t>
      </w:r>
      <w:r w:rsidRPr="00560413">
        <w:rPr>
          <w:rFonts w:ascii="Times New Roman" w:hAnsi="Times New Roman" w:cs="Times New Roman"/>
          <w:spacing w:val="-1"/>
          <w:w w:val="90"/>
        </w:rPr>
        <w:t>л</w:t>
      </w:r>
      <w:r w:rsidR="00881E94" w:rsidRPr="00560413">
        <w:rPr>
          <w:rFonts w:ascii="Times New Roman" w:hAnsi="Times New Roman" w:cs="Times New Roman"/>
          <w:w w:val="90"/>
        </w:rPr>
        <w:t xml:space="preserve">ены </w:t>
      </w:r>
      <w:r w:rsidRPr="00560413">
        <w:rPr>
          <w:rFonts w:ascii="Times New Roman" w:hAnsi="Times New Roman" w:cs="Times New Roman"/>
          <w:w w:val="90"/>
        </w:rPr>
        <w:t>наг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spacing w:val="-3"/>
          <w:w w:val="90"/>
        </w:rPr>
        <w:t>я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spacing w:val="-2"/>
          <w:w w:val="90"/>
        </w:rPr>
        <w:t>ны</w:t>
      </w:r>
      <w:r w:rsidRPr="00560413">
        <w:rPr>
          <w:rFonts w:ascii="Times New Roman" w:hAnsi="Times New Roman" w:cs="Times New Roman"/>
          <w:w w:val="90"/>
        </w:rPr>
        <w:t>ми</w:t>
      </w:r>
      <w:r w:rsidRPr="00560413">
        <w:rPr>
          <w:rFonts w:ascii="Times New Roman" w:hAnsi="Times New Roman" w:cs="Times New Roman"/>
          <w:spacing w:val="-2"/>
          <w:w w:val="90"/>
        </w:rPr>
        <w:t>п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4"/>
          <w:w w:val="90"/>
        </w:rPr>
        <w:t>с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б</w:t>
      </w:r>
      <w:r w:rsidRPr="00560413">
        <w:rPr>
          <w:rFonts w:ascii="Times New Roman" w:hAnsi="Times New Roman" w:cs="Times New Roman"/>
          <w:w w:val="90"/>
        </w:rPr>
        <w:t>ия</w:t>
      </w:r>
      <w:r w:rsidRPr="00560413">
        <w:rPr>
          <w:rFonts w:ascii="Times New Roman" w:hAnsi="Times New Roman" w:cs="Times New Roman"/>
          <w:spacing w:val="-3"/>
          <w:w w:val="90"/>
        </w:rPr>
        <w:t>м</w:t>
      </w:r>
      <w:r w:rsidRPr="00560413">
        <w:rPr>
          <w:rFonts w:ascii="Times New Roman" w:hAnsi="Times New Roman" w:cs="Times New Roman"/>
          <w:w w:val="90"/>
        </w:rPr>
        <w:t>и.</w:t>
      </w:r>
    </w:p>
    <w:p w:rsidR="00C33B5B" w:rsidRPr="00560413" w:rsidRDefault="00C33B5B" w:rsidP="00C33B5B">
      <w:pPr>
        <w:kinsoku w:val="0"/>
        <w:overflowPunct w:val="0"/>
        <w:spacing w:before="6" w:line="200" w:lineRule="exact"/>
        <w:rPr>
          <w:sz w:val="28"/>
          <w:szCs w:val="28"/>
        </w:rPr>
      </w:pPr>
    </w:p>
    <w:p w:rsidR="00C33B5B" w:rsidRPr="00560413" w:rsidRDefault="00C33B5B" w:rsidP="00C33B5B">
      <w:pPr>
        <w:pStyle w:val="a3"/>
        <w:kinsoku w:val="0"/>
        <w:overflowPunct w:val="0"/>
        <w:rPr>
          <w:rFonts w:ascii="Times New Roman" w:hAnsi="Times New Roman" w:cs="Times New Roman"/>
          <w:w w:val="90"/>
        </w:rPr>
      </w:pPr>
      <w:r w:rsidRPr="00560413">
        <w:rPr>
          <w:rFonts w:ascii="Times New Roman" w:hAnsi="Times New Roman" w:cs="Times New Roman"/>
          <w:w w:val="90"/>
        </w:rPr>
        <w:t>Уч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ыеа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иииме</w:t>
      </w:r>
      <w:r w:rsidR="00881E94" w:rsidRPr="00560413">
        <w:rPr>
          <w:rFonts w:ascii="Times New Roman" w:hAnsi="Times New Roman" w:cs="Times New Roman"/>
          <w:spacing w:val="-1"/>
          <w:w w:val="90"/>
        </w:rPr>
        <w:t>ют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к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4"/>
          <w:w w:val="90"/>
        </w:rPr>
        <w:t>з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я</w:t>
      </w:r>
      <w:r w:rsidRPr="00560413">
        <w:rPr>
          <w:rFonts w:ascii="Times New Roman" w:hAnsi="Times New Roman" w:cs="Times New Roman"/>
          <w:spacing w:val="-2"/>
          <w:w w:val="90"/>
        </w:rPr>
        <w:t>ц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1"/>
          <w:w w:val="90"/>
        </w:rPr>
        <w:t>ю</w:t>
      </w:r>
      <w:r w:rsidRPr="00560413">
        <w:rPr>
          <w:rFonts w:ascii="Times New Roman" w:hAnsi="Times New Roman" w:cs="Times New Roman"/>
          <w:w w:val="90"/>
        </w:rPr>
        <w:t>.</w:t>
      </w:r>
    </w:p>
    <w:p w:rsidR="00C33B5B" w:rsidRPr="00560413" w:rsidRDefault="00C33B5B" w:rsidP="00C33B5B">
      <w:pPr>
        <w:pStyle w:val="a3"/>
        <w:kinsoku w:val="0"/>
        <w:overflowPunct w:val="0"/>
        <w:rPr>
          <w:rFonts w:ascii="Times New Roman" w:hAnsi="Times New Roman" w:cs="Times New Roman"/>
          <w:w w:val="90"/>
        </w:rPr>
        <w:sectPr w:rsidR="00C33B5B" w:rsidRPr="00560413">
          <w:pgSz w:w="11900" w:h="16840"/>
          <w:pgMar w:top="960" w:right="720" w:bottom="280" w:left="1600" w:header="749" w:footer="0" w:gutter="0"/>
          <w:cols w:space="720" w:equalWidth="0">
            <w:col w:w="9580"/>
          </w:cols>
          <w:noEndnote/>
        </w:sectPr>
      </w:pPr>
    </w:p>
    <w:p w:rsidR="00C33B5B" w:rsidRPr="00560413" w:rsidRDefault="00C33B5B" w:rsidP="00C33B5B">
      <w:pPr>
        <w:kinsoku w:val="0"/>
        <w:overflowPunct w:val="0"/>
        <w:spacing w:before="9" w:line="200" w:lineRule="exact"/>
        <w:rPr>
          <w:sz w:val="28"/>
          <w:szCs w:val="28"/>
        </w:rPr>
      </w:pPr>
    </w:p>
    <w:p w:rsidR="00C33B5B" w:rsidRPr="00560413" w:rsidRDefault="00C33B5B" w:rsidP="00C33B5B">
      <w:pPr>
        <w:pStyle w:val="a3"/>
        <w:kinsoku w:val="0"/>
        <w:overflowPunct w:val="0"/>
        <w:spacing w:before="63"/>
        <w:rPr>
          <w:rFonts w:ascii="Times New Roman" w:hAnsi="Times New Roman" w:cs="Times New Roman"/>
        </w:rPr>
      </w:pPr>
      <w:r w:rsidRPr="00560413">
        <w:rPr>
          <w:rFonts w:ascii="Times New Roman" w:hAnsi="Times New Roman" w:cs="Times New Roman"/>
          <w:w w:val="95"/>
        </w:rPr>
        <w:t>Ос</w:t>
      </w:r>
      <w:r w:rsidRPr="00560413">
        <w:rPr>
          <w:rFonts w:ascii="Times New Roman" w:hAnsi="Times New Roman" w:cs="Times New Roman"/>
          <w:spacing w:val="-1"/>
          <w:w w:val="95"/>
        </w:rPr>
        <w:t>н</w:t>
      </w:r>
      <w:r w:rsidRPr="00560413">
        <w:rPr>
          <w:rFonts w:ascii="Times New Roman" w:hAnsi="Times New Roman" w:cs="Times New Roman"/>
          <w:spacing w:val="1"/>
          <w:w w:val="95"/>
        </w:rPr>
        <w:t>а</w:t>
      </w:r>
      <w:r w:rsidRPr="00560413">
        <w:rPr>
          <w:rFonts w:ascii="Times New Roman" w:hAnsi="Times New Roman" w:cs="Times New Roman"/>
          <w:spacing w:val="-2"/>
          <w:w w:val="95"/>
        </w:rPr>
        <w:t>щ</w:t>
      </w:r>
      <w:r w:rsidRPr="00560413">
        <w:rPr>
          <w:rFonts w:ascii="Times New Roman" w:hAnsi="Times New Roman" w:cs="Times New Roman"/>
          <w:w w:val="95"/>
        </w:rPr>
        <w:t>е</w:t>
      </w:r>
      <w:r w:rsidRPr="00560413">
        <w:rPr>
          <w:rFonts w:ascii="Times New Roman" w:hAnsi="Times New Roman" w:cs="Times New Roman"/>
          <w:spacing w:val="-1"/>
          <w:w w:val="95"/>
        </w:rPr>
        <w:t>ни</w:t>
      </w:r>
      <w:r w:rsidRPr="00560413">
        <w:rPr>
          <w:rFonts w:ascii="Times New Roman" w:hAnsi="Times New Roman" w:cs="Times New Roman"/>
          <w:w w:val="95"/>
        </w:rPr>
        <w:t>ез</w:t>
      </w:r>
      <w:r w:rsidRPr="00560413">
        <w:rPr>
          <w:rFonts w:ascii="Times New Roman" w:hAnsi="Times New Roman" w:cs="Times New Roman"/>
          <w:spacing w:val="1"/>
          <w:w w:val="95"/>
        </w:rPr>
        <w:t>а</w:t>
      </w:r>
      <w:r w:rsidRPr="00560413">
        <w:rPr>
          <w:rFonts w:ascii="Times New Roman" w:hAnsi="Times New Roman" w:cs="Times New Roman"/>
          <w:spacing w:val="-1"/>
          <w:w w:val="95"/>
        </w:rPr>
        <w:t>ня</w:t>
      </w:r>
      <w:r w:rsidRPr="00560413">
        <w:rPr>
          <w:rFonts w:ascii="Times New Roman" w:hAnsi="Times New Roman" w:cs="Times New Roman"/>
          <w:w w:val="95"/>
        </w:rPr>
        <w:t>т</w:t>
      </w:r>
      <w:r w:rsidRPr="00560413">
        <w:rPr>
          <w:rFonts w:ascii="Times New Roman" w:hAnsi="Times New Roman" w:cs="Times New Roman"/>
          <w:spacing w:val="-4"/>
          <w:w w:val="95"/>
        </w:rPr>
        <w:t>и</w:t>
      </w:r>
      <w:r w:rsidRPr="00560413">
        <w:rPr>
          <w:rFonts w:ascii="Times New Roman" w:hAnsi="Times New Roman" w:cs="Times New Roman"/>
          <w:w w:val="95"/>
        </w:rPr>
        <w:t>й</w:t>
      </w:r>
    </w:p>
    <w:p w:rsidR="00C33B5B" w:rsidRPr="00560413" w:rsidRDefault="00C33B5B" w:rsidP="00C33B5B">
      <w:pPr>
        <w:kinsoku w:val="0"/>
        <w:overflowPunct w:val="0"/>
        <w:spacing w:before="6" w:line="150" w:lineRule="exact"/>
        <w:rPr>
          <w:sz w:val="28"/>
          <w:szCs w:val="28"/>
        </w:rPr>
      </w:pPr>
    </w:p>
    <w:p w:rsidR="00C33B5B" w:rsidRPr="00560413" w:rsidRDefault="00C33B5B" w:rsidP="00C33B5B">
      <w:pPr>
        <w:pStyle w:val="a3"/>
        <w:kinsoku w:val="0"/>
        <w:overflowPunct w:val="0"/>
        <w:spacing w:line="358" w:lineRule="auto"/>
        <w:ind w:left="101" w:right="101" w:firstLine="708"/>
        <w:jc w:val="both"/>
        <w:rPr>
          <w:rFonts w:ascii="Times New Roman" w:hAnsi="Times New Roman" w:cs="Times New Roman"/>
          <w:w w:val="90"/>
        </w:rPr>
      </w:pPr>
      <w:r w:rsidRPr="00560413">
        <w:rPr>
          <w:rFonts w:ascii="Times New Roman" w:hAnsi="Times New Roman" w:cs="Times New Roman"/>
          <w:w w:val="90"/>
        </w:rPr>
        <w:t>Вм</w:t>
      </w:r>
      <w:r w:rsidRPr="00560413">
        <w:rPr>
          <w:rFonts w:ascii="Times New Roman" w:hAnsi="Times New Roman" w:cs="Times New Roman"/>
          <w:spacing w:val="-1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spacing w:val="-3"/>
          <w:w w:val="90"/>
        </w:rPr>
        <w:t>ш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хк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ас</w:t>
      </w:r>
      <w:r w:rsidRPr="00560413">
        <w:rPr>
          <w:rFonts w:ascii="Times New Roman" w:hAnsi="Times New Roman" w:cs="Times New Roman"/>
          <w:spacing w:val="-4"/>
          <w:w w:val="90"/>
        </w:rPr>
        <w:t>са</w:t>
      </w:r>
      <w:r w:rsidRPr="00560413">
        <w:rPr>
          <w:rFonts w:ascii="Times New Roman" w:hAnsi="Times New Roman" w:cs="Times New Roman"/>
          <w:w w:val="90"/>
        </w:rPr>
        <w:t>хак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ои</w:t>
      </w:r>
      <w:r w:rsidRPr="00560413">
        <w:rPr>
          <w:rFonts w:ascii="Times New Roman" w:hAnsi="Times New Roman" w:cs="Times New Roman"/>
          <w:spacing w:val="-4"/>
          <w:w w:val="90"/>
        </w:rPr>
        <w:t>с</w:t>
      </w:r>
      <w:r w:rsidRPr="00560413">
        <w:rPr>
          <w:rFonts w:ascii="Times New Roman" w:hAnsi="Times New Roman" w:cs="Times New Roman"/>
          <w:w w:val="90"/>
        </w:rPr>
        <w:t>п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ль</w:t>
      </w:r>
      <w:r w:rsidRPr="00560413">
        <w:rPr>
          <w:rFonts w:ascii="Times New Roman" w:hAnsi="Times New Roman" w:cs="Times New Roman"/>
          <w:spacing w:val="-4"/>
          <w:w w:val="90"/>
        </w:rPr>
        <w:t>зу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сянаг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я</w:t>
      </w:r>
      <w:r w:rsidRPr="00560413">
        <w:rPr>
          <w:rFonts w:ascii="Times New Roman" w:hAnsi="Times New Roman" w:cs="Times New Roman"/>
          <w:spacing w:val="-3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ы</w:t>
      </w:r>
      <w:r w:rsidRPr="00560413">
        <w:rPr>
          <w:rFonts w:ascii="Times New Roman" w:hAnsi="Times New Roman" w:cs="Times New Roman"/>
          <w:w w:val="90"/>
        </w:rPr>
        <w:t>йма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иал–ка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ч</w:t>
      </w:r>
      <w:r w:rsidRPr="00560413">
        <w:rPr>
          <w:rFonts w:ascii="Times New Roman" w:hAnsi="Times New Roman" w:cs="Times New Roman"/>
          <w:spacing w:val="-2"/>
          <w:w w:val="90"/>
        </w:rPr>
        <w:t>к</w:t>
      </w:r>
      <w:r w:rsidRPr="00560413">
        <w:rPr>
          <w:rFonts w:ascii="Times New Roman" w:hAnsi="Times New Roman" w:cs="Times New Roman"/>
          <w:w w:val="90"/>
        </w:rPr>
        <w:t>ис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им</w:t>
      </w:r>
      <w:r w:rsidRPr="00560413">
        <w:rPr>
          <w:rFonts w:ascii="Times New Roman" w:hAnsi="Times New Roman" w:cs="Times New Roman"/>
          <w:spacing w:val="-3"/>
          <w:w w:val="90"/>
        </w:rPr>
        <w:t>с</w:t>
      </w:r>
      <w:r w:rsidRPr="00560413">
        <w:rPr>
          <w:rFonts w:ascii="Times New Roman" w:hAnsi="Times New Roman" w:cs="Times New Roman"/>
          <w:spacing w:val="-2"/>
          <w:w w:val="90"/>
        </w:rPr>
        <w:t>к</w:t>
      </w:r>
      <w:r w:rsidRPr="00560413">
        <w:rPr>
          <w:rFonts w:ascii="Times New Roman" w:hAnsi="Times New Roman" w:cs="Times New Roman"/>
          <w:w w:val="90"/>
        </w:rPr>
        <w:t>имици</w:t>
      </w:r>
      <w:r w:rsidRPr="00560413">
        <w:rPr>
          <w:rFonts w:ascii="Times New Roman" w:hAnsi="Times New Roman" w:cs="Times New Roman"/>
          <w:spacing w:val="-3"/>
          <w:w w:val="90"/>
        </w:rPr>
        <w:t>ф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ми,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б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ча</w:t>
      </w:r>
      <w:r w:rsidRPr="00560413">
        <w:rPr>
          <w:rFonts w:ascii="Times New Roman" w:hAnsi="Times New Roman" w:cs="Times New Roman"/>
          <w:spacing w:val="-1"/>
          <w:w w:val="90"/>
        </w:rPr>
        <w:t>ющ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мис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пени,</w:t>
      </w:r>
      <w:r w:rsidRPr="00560413">
        <w:rPr>
          <w:rFonts w:ascii="Times New Roman" w:hAnsi="Times New Roman" w:cs="Times New Roman"/>
          <w:spacing w:val="-2"/>
          <w:w w:val="90"/>
        </w:rPr>
        <w:t>«л</w:t>
      </w:r>
      <w:r w:rsidRPr="00560413">
        <w:rPr>
          <w:rFonts w:ascii="Times New Roman" w:hAnsi="Times New Roman" w:cs="Times New Roman"/>
          <w:w w:val="90"/>
        </w:rPr>
        <w:t>есен</w:t>
      </w:r>
      <w:r w:rsidRPr="00560413">
        <w:rPr>
          <w:rFonts w:ascii="Times New Roman" w:hAnsi="Times New Roman" w:cs="Times New Roman"/>
          <w:spacing w:val="-2"/>
          <w:w w:val="90"/>
        </w:rPr>
        <w:t>к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»</w:t>
      </w:r>
      <w:r w:rsidRPr="00560413">
        <w:rPr>
          <w:rFonts w:ascii="Times New Roman" w:hAnsi="Times New Roman" w:cs="Times New Roman"/>
          <w:w w:val="90"/>
        </w:rPr>
        <w:t>,и</w:t>
      </w:r>
      <w:r w:rsidRPr="00560413">
        <w:rPr>
          <w:rFonts w:ascii="Times New Roman" w:hAnsi="Times New Roman" w:cs="Times New Roman"/>
          <w:spacing w:val="-2"/>
          <w:w w:val="90"/>
        </w:rPr>
        <w:t>зо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ажа</w:t>
      </w:r>
      <w:r w:rsidRPr="00560413">
        <w:rPr>
          <w:rFonts w:ascii="Times New Roman" w:hAnsi="Times New Roman" w:cs="Times New Roman"/>
          <w:spacing w:val="-1"/>
          <w:w w:val="90"/>
        </w:rPr>
        <w:t>ющ</w:t>
      </w:r>
      <w:r w:rsidRPr="00560413">
        <w:rPr>
          <w:rFonts w:ascii="Times New Roman" w:hAnsi="Times New Roman" w:cs="Times New Roman"/>
          <w:spacing w:val="-3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яс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ием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ж</w:t>
      </w:r>
      <w:r w:rsidRPr="00560413">
        <w:rPr>
          <w:rFonts w:ascii="Times New Roman" w:hAnsi="Times New Roman" w:cs="Times New Roman"/>
          <w:spacing w:val="-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йим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йга</w:t>
      </w:r>
      <w:r w:rsidRPr="00560413">
        <w:rPr>
          <w:rFonts w:ascii="Times New Roman" w:hAnsi="Times New Roman" w:cs="Times New Roman"/>
          <w:spacing w:val="-3"/>
          <w:w w:val="90"/>
        </w:rPr>
        <w:t>м</w:t>
      </w:r>
      <w:r w:rsidRPr="00560413">
        <w:rPr>
          <w:rFonts w:ascii="Times New Roman" w:hAnsi="Times New Roman" w:cs="Times New Roman"/>
          <w:w w:val="90"/>
        </w:rPr>
        <w:t>мы, к</w:t>
      </w:r>
      <w:r w:rsidRPr="00560413">
        <w:rPr>
          <w:rFonts w:ascii="Times New Roman" w:hAnsi="Times New Roman" w:cs="Times New Roman"/>
          <w:spacing w:val="-3"/>
          <w:w w:val="90"/>
        </w:rPr>
        <w:t>а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чки сна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ия</w:t>
      </w:r>
      <w:r w:rsidRPr="00560413">
        <w:rPr>
          <w:rFonts w:ascii="Times New Roman" w:hAnsi="Times New Roman" w:cs="Times New Roman"/>
          <w:spacing w:val="-3"/>
          <w:w w:val="90"/>
        </w:rPr>
        <w:t>м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виа</w:t>
      </w:r>
      <w:r w:rsidRPr="00560413">
        <w:rPr>
          <w:rFonts w:ascii="Times New Roman" w:hAnsi="Times New Roman" w:cs="Times New Roman"/>
          <w:spacing w:val="-2"/>
          <w:w w:val="90"/>
        </w:rPr>
        <w:t>к</w:t>
      </w:r>
      <w:r w:rsidRPr="00560413">
        <w:rPr>
          <w:rFonts w:ascii="Times New Roman" w:hAnsi="Times New Roman" w:cs="Times New Roman"/>
          <w:w w:val="90"/>
        </w:rPr>
        <w:t>к</w:t>
      </w:r>
      <w:r w:rsidRPr="00560413">
        <w:rPr>
          <w:rFonts w:ascii="Times New Roman" w:hAnsi="Times New Roman" w:cs="Times New Roman"/>
          <w:spacing w:val="-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spacing w:val="1"/>
          <w:w w:val="90"/>
        </w:rPr>
        <w:t>до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.Вс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3"/>
          <w:w w:val="90"/>
        </w:rPr>
        <w:t>а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3"/>
          <w:w w:val="90"/>
        </w:rPr>
        <w:t>ш</w:t>
      </w:r>
      <w:r w:rsidRPr="00560413">
        <w:rPr>
          <w:rFonts w:ascii="Times New Roman" w:hAnsi="Times New Roman" w:cs="Times New Roman"/>
          <w:w w:val="90"/>
        </w:rPr>
        <w:t>ихк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4"/>
          <w:w w:val="90"/>
        </w:rPr>
        <w:t>с</w:t>
      </w:r>
      <w:r w:rsidRPr="00560413">
        <w:rPr>
          <w:rFonts w:ascii="Times New Roman" w:hAnsi="Times New Roman" w:cs="Times New Roman"/>
          <w:w w:val="90"/>
        </w:rPr>
        <w:t xml:space="preserve">сах </w:t>
      </w:r>
      <w:r w:rsidRPr="00560413">
        <w:rPr>
          <w:rFonts w:ascii="Times New Roman" w:hAnsi="Times New Roman" w:cs="Times New Roman"/>
          <w:spacing w:val="-2"/>
          <w:w w:val="90"/>
        </w:rPr>
        <w:t>п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3"/>
          <w:w w:val="90"/>
        </w:rPr>
        <w:t>м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я</w:t>
      </w:r>
      <w:r w:rsidRPr="00560413">
        <w:rPr>
          <w:rFonts w:ascii="Times New Roman" w:hAnsi="Times New Roman" w:cs="Times New Roman"/>
          <w:spacing w:val="-1"/>
          <w:w w:val="90"/>
        </w:rPr>
        <w:t>ют</w:t>
      </w:r>
      <w:r w:rsidRPr="00560413">
        <w:rPr>
          <w:rFonts w:ascii="Times New Roman" w:hAnsi="Times New Roman" w:cs="Times New Roman"/>
          <w:spacing w:val="-3"/>
          <w:w w:val="90"/>
        </w:rPr>
        <w:t>с</w:t>
      </w:r>
      <w:r w:rsidRPr="00560413">
        <w:rPr>
          <w:rFonts w:ascii="Times New Roman" w:hAnsi="Times New Roman" w:cs="Times New Roman"/>
          <w:w w:val="90"/>
        </w:rPr>
        <w:t>яп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ака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ыс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3"/>
          <w:w w:val="90"/>
        </w:rPr>
        <w:t>ф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м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ци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w w:val="90"/>
        </w:rPr>
        <w:t>й</w:t>
      </w:r>
      <w:r w:rsidRPr="00560413">
        <w:rPr>
          <w:rFonts w:ascii="Times New Roman" w:hAnsi="Times New Roman" w:cs="Times New Roman"/>
          <w:spacing w:val="-2"/>
          <w:w w:val="90"/>
        </w:rPr>
        <w:t>п</w:t>
      </w:r>
      <w:r w:rsidRPr="00560413">
        <w:rPr>
          <w:rFonts w:ascii="Times New Roman" w:hAnsi="Times New Roman" w:cs="Times New Roman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с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ым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1"/>
          <w:w w:val="90"/>
        </w:rPr>
        <w:t>о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чес</w:t>
      </w:r>
      <w:r w:rsidRPr="00560413">
        <w:rPr>
          <w:rFonts w:ascii="Times New Roman" w:hAnsi="Times New Roman" w:cs="Times New Roman"/>
          <w:spacing w:val="-2"/>
          <w:w w:val="90"/>
        </w:rPr>
        <w:t>к</w:t>
      </w:r>
      <w:r w:rsidRPr="00560413">
        <w:rPr>
          <w:rFonts w:ascii="Times New Roman" w:hAnsi="Times New Roman" w:cs="Times New Roman"/>
          <w:w w:val="90"/>
        </w:rPr>
        <w:t>имс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w w:val="90"/>
        </w:rPr>
        <w:t>ни</w:t>
      </w:r>
      <w:r w:rsidRPr="00560413">
        <w:rPr>
          <w:rFonts w:ascii="Times New Roman" w:hAnsi="Times New Roman" w:cs="Times New Roman"/>
          <w:spacing w:val="-3"/>
          <w:w w:val="90"/>
        </w:rPr>
        <w:t>я</w:t>
      </w:r>
      <w:r w:rsidRPr="00560413">
        <w:rPr>
          <w:rFonts w:ascii="Times New Roman" w:hAnsi="Times New Roman" w:cs="Times New Roman"/>
          <w:spacing w:val="-1"/>
          <w:w w:val="90"/>
        </w:rPr>
        <w:t>м</w:t>
      </w:r>
      <w:r w:rsidRPr="00560413">
        <w:rPr>
          <w:rFonts w:ascii="Times New Roman" w:hAnsi="Times New Roman" w:cs="Times New Roman"/>
          <w:w w:val="90"/>
        </w:rPr>
        <w:t>.</w:t>
      </w:r>
    </w:p>
    <w:p w:rsidR="00C33B5B" w:rsidRPr="00560413" w:rsidRDefault="00C33B5B" w:rsidP="00C33B5B">
      <w:pPr>
        <w:pStyle w:val="a3"/>
        <w:kinsoku w:val="0"/>
        <w:overflowPunct w:val="0"/>
        <w:spacing w:before="4" w:line="359" w:lineRule="auto"/>
        <w:ind w:left="101" w:right="101" w:firstLine="708"/>
        <w:jc w:val="both"/>
        <w:rPr>
          <w:rFonts w:ascii="Times New Roman" w:hAnsi="Times New Roman" w:cs="Times New Roman"/>
          <w:w w:val="90"/>
        </w:rPr>
      </w:pPr>
      <w:r w:rsidRPr="00560413">
        <w:rPr>
          <w:rFonts w:ascii="Times New Roman" w:hAnsi="Times New Roman" w:cs="Times New Roman"/>
          <w:w w:val="90"/>
        </w:rPr>
        <w:t>В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spacing w:val="-3"/>
          <w:w w:val="90"/>
        </w:rPr>
        <w:t>м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ж</w:t>
      </w:r>
      <w:r w:rsidRPr="00560413">
        <w:rPr>
          <w:rFonts w:ascii="Times New Roman" w:hAnsi="Times New Roman" w:cs="Times New Roman"/>
          <w:w w:val="90"/>
        </w:rPr>
        <w:t>нои</w:t>
      </w:r>
      <w:r w:rsidRPr="00560413">
        <w:rPr>
          <w:rFonts w:ascii="Times New Roman" w:hAnsi="Times New Roman" w:cs="Times New Roman"/>
          <w:spacing w:val="-4"/>
          <w:w w:val="90"/>
        </w:rPr>
        <w:t>с</w:t>
      </w:r>
      <w:r w:rsidRPr="00560413">
        <w:rPr>
          <w:rFonts w:ascii="Times New Roman" w:hAnsi="Times New Roman" w:cs="Times New Roman"/>
          <w:w w:val="90"/>
        </w:rPr>
        <w:t>п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spacing w:val="-5"/>
          <w:w w:val="90"/>
        </w:rPr>
        <w:t>ь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ие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к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п</w:t>
      </w:r>
      <w:r w:rsidRPr="00560413">
        <w:rPr>
          <w:rFonts w:ascii="Times New Roman" w:hAnsi="Times New Roman" w:cs="Times New Roman"/>
          <w:w w:val="90"/>
        </w:rPr>
        <w:t>исы</w:t>
      </w:r>
      <w:r w:rsidRPr="00560413">
        <w:rPr>
          <w:rFonts w:ascii="Times New Roman" w:hAnsi="Times New Roman" w:cs="Times New Roman"/>
          <w:spacing w:val="-4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1"/>
          <w:w w:val="90"/>
        </w:rPr>
        <w:t>ющ</w:t>
      </w:r>
      <w:r w:rsidRPr="00560413">
        <w:rPr>
          <w:rFonts w:ascii="Times New Roman" w:hAnsi="Times New Roman" w:cs="Times New Roman"/>
          <w:w w:val="90"/>
        </w:rPr>
        <w:t>ейа</w:t>
      </w:r>
      <w:r w:rsidRPr="00560413">
        <w:rPr>
          <w:rFonts w:ascii="Times New Roman" w:hAnsi="Times New Roman" w:cs="Times New Roman"/>
          <w:spacing w:val="-2"/>
          <w:w w:val="90"/>
        </w:rPr>
        <w:t>п</w:t>
      </w:r>
      <w:r w:rsidRPr="00560413">
        <w:rPr>
          <w:rFonts w:ascii="Times New Roman" w:hAnsi="Times New Roman" w:cs="Times New Roman"/>
          <w:w w:val="90"/>
        </w:rPr>
        <w:t>п</w:t>
      </w:r>
      <w:r w:rsidRPr="00560413">
        <w:rPr>
          <w:rFonts w:ascii="Times New Roman" w:hAnsi="Times New Roman" w:cs="Times New Roman"/>
          <w:spacing w:val="-3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ы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я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с</w:t>
      </w:r>
      <w:r w:rsidRPr="00560413">
        <w:rPr>
          <w:rFonts w:ascii="Times New Roman" w:hAnsi="Times New Roman" w:cs="Times New Roman"/>
          <w:spacing w:val="-2"/>
          <w:w w:val="90"/>
        </w:rPr>
        <w:t>пр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я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ем</w:t>
      </w:r>
      <w:r w:rsidRPr="00560413">
        <w:rPr>
          <w:rFonts w:ascii="Times New Roman" w:hAnsi="Times New Roman" w:cs="Times New Roman"/>
          <w:spacing w:val="-1"/>
          <w:w w:val="90"/>
        </w:rPr>
        <w:t>б</w:t>
      </w:r>
      <w:r w:rsidRPr="00560413">
        <w:rPr>
          <w:rFonts w:ascii="Times New Roman" w:hAnsi="Times New Roman" w:cs="Times New Roman"/>
          <w:spacing w:val="1"/>
          <w:w w:val="90"/>
        </w:rPr>
        <w:t>ро</w:t>
      </w:r>
      <w:r w:rsidRPr="00560413">
        <w:rPr>
          <w:rFonts w:ascii="Times New Roman" w:hAnsi="Times New Roman" w:cs="Times New Roman"/>
          <w:spacing w:val="-4"/>
          <w:w w:val="90"/>
        </w:rPr>
        <w:t>в</w:t>
      </w:r>
      <w:r w:rsidRPr="00560413">
        <w:rPr>
          <w:rFonts w:ascii="Times New Roman" w:hAnsi="Times New Roman" w:cs="Times New Roman"/>
          <w:spacing w:val="-2"/>
          <w:w w:val="90"/>
        </w:rPr>
        <w:t>ы</w:t>
      </w:r>
      <w:r w:rsidRPr="00560413">
        <w:rPr>
          <w:rFonts w:ascii="Times New Roman" w:hAnsi="Times New Roman" w:cs="Times New Roman"/>
          <w:w w:val="90"/>
        </w:rPr>
        <w:t>х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ик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ан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,</w:t>
      </w:r>
      <w:r w:rsidRPr="00560413">
        <w:rPr>
          <w:rFonts w:ascii="Times New Roman" w:hAnsi="Times New Roman" w:cs="Times New Roman"/>
          <w:spacing w:val="-2"/>
          <w:w w:val="90"/>
        </w:rPr>
        <w:t>пр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с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spacing w:val="-1"/>
          <w:w w:val="90"/>
        </w:rPr>
        <w:t>ш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ан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ям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w w:val="90"/>
        </w:rPr>
        <w:t>ыка</w:t>
      </w:r>
      <w:r w:rsidRPr="00560413">
        <w:rPr>
          <w:rFonts w:ascii="Times New Roman" w:hAnsi="Times New Roman" w:cs="Times New Roman"/>
          <w:spacing w:val="-2"/>
          <w:w w:val="90"/>
        </w:rPr>
        <w:t>ль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г</w:t>
      </w:r>
      <w:r w:rsidRPr="00560413">
        <w:rPr>
          <w:rFonts w:ascii="Times New Roman" w:hAnsi="Times New Roman" w:cs="Times New Roman"/>
          <w:w w:val="90"/>
        </w:rPr>
        <w:t>о ф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3"/>
          <w:w w:val="90"/>
        </w:rPr>
        <w:t>г</w:t>
      </w:r>
      <w:r w:rsidRPr="00560413">
        <w:rPr>
          <w:rFonts w:ascii="Times New Roman" w:hAnsi="Times New Roman" w:cs="Times New Roman"/>
          <w:w w:val="90"/>
        </w:rPr>
        <w:t>мен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яс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х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г</w:t>
      </w:r>
      <w:r w:rsidRPr="00560413">
        <w:rPr>
          <w:rFonts w:ascii="Times New Roman" w:hAnsi="Times New Roman" w:cs="Times New Roman"/>
          <w:w w:val="90"/>
        </w:rPr>
        <w:t>о</w:t>
      </w:r>
      <w:r w:rsidRPr="00560413">
        <w:rPr>
          <w:rFonts w:ascii="Times New Roman" w:hAnsi="Times New Roman" w:cs="Times New Roman"/>
          <w:spacing w:val="-4"/>
          <w:w w:val="90"/>
        </w:rPr>
        <w:t xml:space="preserve"> а</w:t>
      </w:r>
      <w:r w:rsidRPr="00560413">
        <w:rPr>
          <w:rFonts w:ascii="Times New Roman" w:hAnsi="Times New Roman" w:cs="Times New Roman"/>
          <w:w w:val="90"/>
        </w:rPr>
        <w:t>на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w w:val="90"/>
        </w:rPr>
        <w:t>аи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.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.</w:t>
      </w:r>
    </w:p>
    <w:p w:rsidR="00C33B5B" w:rsidRPr="00560413" w:rsidRDefault="00C33B5B" w:rsidP="00C33B5B">
      <w:pPr>
        <w:pStyle w:val="a3"/>
        <w:kinsoku w:val="0"/>
        <w:overflowPunct w:val="0"/>
        <w:spacing w:before="2" w:line="359" w:lineRule="auto"/>
        <w:ind w:left="101" w:right="100" w:firstLine="708"/>
        <w:jc w:val="both"/>
        <w:rPr>
          <w:rFonts w:ascii="Times New Roman" w:hAnsi="Times New Roman" w:cs="Times New Roman"/>
          <w:w w:val="90"/>
        </w:rPr>
      </w:pPr>
      <w:r w:rsidRPr="00560413">
        <w:rPr>
          <w:rFonts w:ascii="Times New Roman" w:hAnsi="Times New Roman" w:cs="Times New Roman"/>
          <w:w w:val="90"/>
        </w:rPr>
        <w:t>Д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ак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иче</w:t>
      </w:r>
      <w:r w:rsidRPr="00560413">
        <w:rPr>
          <w:rFonts w:ascii="Times New Roman" w:hAnsi="Times New Roman" w:cs="Times New Roman"/>
          <w:spacing w:val="-4"/>
          <w:w w:val="90"/>
        </w:rPr>
        <w:t>с</w:t>
      </w:r>
      <w:r w:rsidRPr="00560413">
        <w:rPr>
          <w:rFonts w:ascii="Times New Roman" w:hAnsi="Times New Roman" w:cs="Times New Roman"/>
          <w:w w:val="90"/>
        </w:rPr>
        <w:t>к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й</w:t>
      </w:r>
      <w:r w:rsidRPr="00560413">
        <w:rPr>
          <w:rFonts w:ascii="Times New Roman" w:hAnsi="Times New Roman" w:cs="Times New Roman"/>
          <w:spacing w:val="-3"/>
          <w:w w:val="90"/>
        </w:rPr>
        <w:t>м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иалп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д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сяпе</w:t>
      </w:r>
      <w:r w:rsidRPr="00560413">
        <w:rPr>
          <w:rFonts w:ascii="Times New Roman" w:hAnsi="Times New Roman" w:cs="Times New Roman"/>
          <w:spacing w:val="-3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аг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г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мна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4"/>
          <w:w w:val="90"/>
        </w:rPr>
        <w:t>с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ес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spacing w:val="-1"/>
          <w:w w:val="90"/>
        </w:rPr>
        <w:t>щ</w:t>
      </w:r>
      <w:r w:rsidRPr="00560413">
        <w:rPr>
          <w:rFonts w:ascii="Times New Roman" w:hAnsi="Times New Roman" w:cs="Times New Roman"/>
          <w:w w:val="90"/>
        </w:rPr>
        <w:t>ес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1"/>
          <w:w w:val="90"/>
        </w:rPr>
        <w:t>в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spacing w:val="-1"/>
          <w:w w:val="90"/>
        </w:rPr>
        <w:t>ющ</w:t>
      </w:r>
      <w:r w:rsidRPr="00560413">
        <w:rPr>
          <w:rFonts w:ascii="Times New Roman" w:hAnsi="Times New Roman" w:cs="Times New Roman"/>
          <w:w w:val="90"/>
        </w:rPr>
        <w:t>ихме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2"/>
          <w:w w:val="90"/>
        </w:rPr>
        <w:t>ч</w:t>
      </w:r>
      <w:r w:rsidRPr="00560413">
        <w:rPr>
          <w:rFonts w:ascii="Times New Roman" w:hAnsi="Times New Roman" w:cs="Times New Roman"/>
          <w:w w:val="90"/>
        </w:rPr>
        <w:t>ес</w:t>
      </w:r>
      <w:r w:rsidRPr="00560413">
        <w:rPr>
          <w:rFonts w:ascii="Times New Roman" w:hAnsi="Times New Roman" w:cs="Times New Roman"/>
          <w:spacing w:val="-2"/>
          <w:w w:val="90"/>
        </w:rPr>
        <w:t>к</w:t>
      </w:r>
      <w:r w:rsidRPr="00560413">
        <w:rPr>
          <w:rFonts w:ascii="Times New Roman" w:hAnsi="Times New Roman" w:cs="Times New Roman"/>
          <w:w w:val="90"/>
        </w:rPr>
        <w:t>их</w:t>
      </w:r>
      <w:r w:rsidRPr="00560413">
        <w:rPr>
          <w:rFonts w:ascii="Times New Roman" w:hAnsi="Times New Roman" w:cs="Times New Roman"/>
          <w:spacing w:val="-2"/>
          <w:w w:val="90"/>
        </w:rPr>
        <w:t>п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с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й,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че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к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,с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spacing w:val="-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к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в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spacing w:val="-5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яс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ль</w:t>
      </w:r>
      <w:r w:rsidRPr="00560413">
        <w:rPr>
          <w:rFonts w:ascii="Times New Roman" w:hAnsi="Times New Roman" w:cs="Times New Roman"/>
          <w:w w:val="90"/>
        </w:rPr>
        <w:t>ф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spacing w:val="-2"/>
          <w:w w:val="90"/>
        </w:rPr>
        <w:t>ж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я,с</w:t>
      </w:r>
      <w:r w:rsidRPr="00560413">
        <w:rPr>
          <w:rFonts w:ascii="Times New Roman" w:hAnsi="Times New Roman" w:cs="Times New Roman"/>
          <w:spacing w:val="-3"/>
          <w:w w:val="90"/>
        </w:rPr>
        <w:t>б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к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в</w:t>
      </w:r>
      <w:r w:rsidRPr="00560413">
        <w:rPr>
          <w:rFonts w:ascii="Times New Roman" w:hAnsi="Times New Roman" w:cs="Times New Roman"/>
          <w:spacing w:val="-3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ик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,а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ак</w:t>
      </w:r>
      <w:r w:rsidRPr="00560413">
        <w:rPr>
          <w:rFonts w:ascii="Times New Roman" w:hAnsi="Times New Roman" w:cs="Times New Roman"/>
          <w:spacing w:val="-2"/>
          <w:w w:val="90"/>
        </w:rPr>
        <w:t>ж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зр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ы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ае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3"/>
          <w:w w:val="90"/>
        </w:rPr>
        <w:t>с</w:t>
      </w:r>
      <w:r w:rsidRPr="00560413">
        <w:rPr>
          <w:rFonts w:ascii="Times New Roman" w:hAnsi="Times New Roman" w:cs="Times New Roman"/>
          <w:w w:val="90"/>
        </w:rPr>
        <w:t>я</w:t>
      </w:r>
      <w:r w:rsidRPr="00560413">
        <w:rPr>
          <w:rFonts w:ascii="Times New Roman" w:hAnsi="Times New Roman" w:cs="Times New Roman"/>
          <w:spacing w:val="-2"/>
          <w:w w:val="90"/>
        </w:rPr>
        <w:t>п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г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г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мсам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с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я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ль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.</w:t>
      </w:r>
    </w:p>
    <w:p w:rsidR="00C33B5B" w:rsidRPr="00560413" w:rsidRDefault="00C33B5B" w:rsidP="00C33B5B">
      <w:pPr>
        <w:kinsoku w:val="0"/>
        <w:overflowPunct w:val="0"/>
        <w:spacing w:before="9" w:line="12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</w:p>
    <w:p w:rsidR="00C33B5B" w:rsidRPr="00560413" w:rsidRDefault="00C33B5B" w:rsidP="006A09E0">
      <w:pPr>
        <w:pStyle w:val="a3"/>
        <w:numPr>
          <w:ilvl w:val="0"/>
          <w:numId w:val="17"/>
        </w:numPr>
        <w:tabs>
          <w:tab w:val="left" w:pos="736"/>
          <w:tab w:val="left" w:pos="3144"/>
        </w:tabs>
        <w:kinsoku w:val="0"/>
        <w:overflowPunct w:val="0"/>
        <w:ind w:left="3144" w:right="5"/>
        <w:rPr>
          <w:rFonts w:ascii="Times New Roman" w:hAnsi="Times New Roman" w:cs="Times New Roman"/>
          <w:b/>
        </w:rPr>
      </w:pPr>
      <w:r w:rsidRPr="00560413">
        <w:rPr>
          <w:rFonts w:ascii="Times New Roman" w:hAnsi="Times New Roman" w:cs="Times New Roman"/>
          <w:b/>
          <w:spacing w:val="-2"/>
          <w:w w:val="95"/>
        </w:rPr>
        <w:t>С</w:t>
      </w:r>
      <w:r w:rsidRPr="00560413">
        <w:rPr>
          <w:rFonts w:ascii="Times New Roman" w:hAnsi="Times New Roman" w:cs="Times New Roman"/>
          <w:b/>
          <w:spacing w:val="1"/>
          <w:w w:val="95"/>
        </w:rPr>
        <w:t>о</w:t>
      </w:r>
      <w:r w:rsidRPr="00560413">
        <w:rPr>
          <w:rFonts w:ascii="Times New Roman" w:hAnsi="Times New Roman" w:cs="Times New Roman"/>
          <w:b/>
          <w:spacing w:val="-2"/>
          <w:w w:val="95"/>
        </w:rPr>
        <w:t>д</w:t>
      </w:r>
      <w:r w:rsidRPr="00560413">
        <w:rPr>
          <w:rFonts w:ascii="Times New Roman" w:hAnsi="Times New Roman" w:cs="Times New Roman"/>
          <w:b/>
          <w:w w:val="95"/>
        </w:rPr>
        <w:t>е</w:t>
      </w:r>
      <w:r w:rsidRPr="00560413">
        <w:rPr>
          <w:rFonts w:ascii="Times New Roman" w:hAnsi="Times New Roman" w:cs="Times New Roman"/>
          <w:b/>
          <w:spacing w:val="-1"/>
          <w:w w:val="95"/>
        </w:rPr>
        <w:t>р</w:t>
      </w:r>
      <w:r w:rsidRPr="00560413">
        <w:rPr>
          <w:rFonts w:ascii="Times New Roman" w:hAnsi="Times New Roman" w:cs="Times New Roman"/>
          <w:b/>
          <w:spacing w:val="-2"/>
          <w:w w:val="95"/>
        </w:rPr>
        <w:t>ж</w:t>
      </w:r>
      <w:r w:rsidRPr="00560413">
        <w:rPr>
          <w:rFonts w:ascii="Times New Roman" w:hAnsi="Times New Roman" w:cs="Times New Roman"/>
          <w:b/>
          <w:spacing w:val="1"/>
          <w:w w:val="95"/>
        </w:rPr>
        <w:t>а</w:t>
      </w:r>
      <w:r w:rsidRPr="00560413">
        <w:rPr>
          <w:rFonts w:ascii="Times New Roman" w:hAnsi="Times New Roman" w:cs="Times New Roman"/>
          <w:b/>
          <w:spacing w:val="-1"/>
          <w:w w:val="95"/>
        </w:rPr>
        <w:t>ни</w:t>
      </w:r>
      <w:r w:rsidRPr="00560413">
        <w:rPr>
          <w:rFonts w:ascii="Times New Roman" w:hAnsi="Times New Roman" w:cs="Times New Roman"/>
          <w:b/>
          <w:w w:val="95"/>
        </w:rPr>
        <w:t>еуч</w:t>
      </w:r>
      <w:r w:rsidRPr="00560413">
        <w:rPr>
          <w:rFonts w:ascii="Times New Roman" w:hAnsi="Times New Roman" w:cs="Times New Roman"/>
          <w:b/>
          <w:spacing w:val="-4"/>
          <w:w w:val="95"/>
        </w:rPr>
        <w:t>е</w:t>
      </w:r>
      <w:r w:rsidRPr="00560413">
        <w:rPr>
          <w:rFonts w:ascii="Times New Roman" w:hAnsi="Times New Roman" w:cs="Times New Roman"/>
          <w:b/>
          <w:spacing w:val="1"/>
          <w:w w:val="95"/>
        </w:rPr>
        <w:t>б</w:t>
      </w:r>
      <w:r w:rsidRPr="00560413">
        <w:rPr>
          <w:rFonts w:ascii="Times New Roman" w:hAnsi="Times New Roman" w:cs="Times New Roman"/>
          <w:b/>
          <w:spacing w:val="-4"/>
          <w:w w:val="95"/>
        </w:rPr>
        <w:t>н</w:t>
      </w:r>
      <w:r w:rsidRPr="00560413">
        <w:rPr>
          <w:rFonts w:ascii="Times New Roman" w:hAnsi="Times New Roman" w:cs="Times New Roman"/>
          <w:b/>
          <w:spacing w:val="1"/>
          <w:w w:val="95"/>
        </w:rPr>
        <w:t>о</w:t>
      </w:r>
      <w:r w:rsidRPr="00560413">
        <w:rPr>
          <w:rFonts w:ascii="Times New Roman" w:hAnsi="Times New Roman" w:cs="Times New Roman"/>
          <w:b/>
          <w:spacing w:val="-1"/>
          <w:w w:val="95"/>
        </w:rPr>
        <w:t>г</w:t>
      </w:r>
      <w:r w:rsidRPr="00560413">
        <w:rPr>
          <w:rFonts w:ascii="Times New Roman" w:hAnsi="Times New Roman" w:cs="Times New Roman"/>
          <w:b/>
          <w:w w:val="95"/>
        </w:rPr>
        <w:t>о</w:t>
      </w:r>
      <w:r w:rsidRPr="00560413">
        <w:rPr>
          <w:rFonts w:ascii="Times New Roman" w:hAnsi="Times New Roman" w:cs="Times New Roman"/>
          <w:b/>
          <w:spacing w:val="-1"/>
          <w:w w:val="95"/>
        </w:rPr>
        <w:t>пр</w:t>
      </w:r>
      <w:r w:rsidRPr="00560413">
        <w:rPr>
          <w:rFonts w:ascii="Times New Roman" w:hAnsi="Times New Roman" w:cs="Times New Roman"/>
          <w:b/>
          <w:w w:val="95"/>
        </w:rPr>
        <w:t>е</w:t>
      </w:r>
      <w:r w:rsidRPr="00560413">
        <w:rPr>
          <w:rFonts w:ascii="Times New Roman" w:hAnsi="Times New Roman" w:cs="Times New Roman"/>
          <w:b/>
          <w:spacing w:val="-4"/>
          <w:w w:val="95"/>
        </w:rPr>
        <w:t>д</w:t>
      </w:r>
      <w:r w:rsidRPr="00560413">
        <w:rPr>
          <w:rFonts w:ascii="Times New Roman" w:hAnsi="Times New Roman" w:cs="Times New Roman"/>
          <w:b/>
          <w:w w:val="95"/>
        </w:rPr>
        <w:t>м</w:t>
      </w:r>
      <w:r w:rsidRPr="00560413">
        <w:rPr>
          <w:rFonts w:ascii="Times New Roman" w:hAnsi="Times New Roman" w:cs="Times New Roman"/>
          <w:b/>
          <w:spacing w:val="-4"/>
          <w:w w:val="95"/>
        </w:rPr>
        <w:t>е</w:t>
      </w:r>
      <w:r w:rsidRPr="00560413">
        <w:rPr>
          <w:rFonts w:ascii="Times New Roman" w:hAnsi="Times New Roman" w:cs="Times New Roman"/>
          <w:b/>
          <w:w w:val="95"/>
        </w:rPr>
        <w:t>та</w:t>
      </w:r>
    </w:p>
    <w:p w:rsidR="00C33B5B" w:rsidRPr="00560413" w:rsidRDefault="00C33B5B" w:rsidP="00C33B5B">
      <w:pPr>
        <w:kinsoku w:val="0"/>
        <w:overflowPunct w:val="0"/>
        <w:spacing w:before="6" w:line="15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</w:p>
    <w:p w:rsidR="00C33B5B" w:rsidRPr="00560413" w:rsidRDefault="00C33B5B" w:rsidP="00C33B5B">
      <w:pPr>
        <w:pStyle w:val="a3"/>
        <w:kinsoku w:val="0"/>
        <w:overflowPunct w:val="0"/>
        <w:spacing w:line="358" w:lineRule="auto"/>
        <w:ind w:left="101" w:right="100" w:firstLine="708"/>
        <w:jc w:val="both"/>
        <w:rPr>
          <w:rFonts w:ascii="Times New Roman" w:hAnsi="Times New Roman" w:cs="Times New Roman"/>
          <w:w w:val="90"/>
        </w:rPr>
      </w:pPr>
      <w:r w:rsidRPr="00560413">
        <w:rPr>
          <w:rFonts w:ascii="Times New Roman" w:hAnsi="Times New Roman" w:cs="Times New Roman"/>
          <w:w w:val="90"/>
        </w:rPr>
        <w:t>Уч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ыйп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spacing w:val="-3"/>
          <w:w w:val="90"/>
        </w:rPr>
        <w:t>м</w:t>
      </w:r>
      <w:r w:rsidRPr="00560413">
        <w:rPr>
          <w:rFonts w:ascii="Times New Roman" w:hAnsi="Times New Roman" w:cs="Times New Roman"/>
          <w:w w:val="90"/>
        </w:rPr>
        <w:t>ет</w:t>
      </w:r>
      <w:r w:rsidRPr="00560413">
        <w:rPr>
          <w:rFonts w:ascii="Times New Roman" w:hAnsi="Times New Roman" w:cs="Times New Roman"/>
          <w:spacing w:val="-4"/>
          <w:w w:val="90"/>
        </w:rPr>
        <w:t>с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ль</w:t>
      </w:r>
      <w:r w:rsidRPr="00560413">
        <w:rPr>
          <w:rFonts w:ascii="Times New Roman" w:hAnsi="Times New Roman" w:cs="Times New Roman"/>
          <w:w w:val="90"/>
        </w:rPr>
        <w:t>фе</w:t>
      </w:r>
      <w:r w:rsidRPr="00560413">
        <w:rPr>
          <w:rFonts w:ascii="Times New Roman" w:hAnsi="Times New Roman" w:cs="Times New Roman"/>
          <w:spacing w:val="-3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ж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оне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зры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нос</w:t>
      </w:r>
      <w:r w:rsidRPr="00560413">
        <w:rPr>
          <w:rFonts w:ascii="Times New Roman" w:hAnsi="Times New Roman" w:cs="Times New Roman"/>
          <w:spacing w:val="-4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я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w w:val="90"/>
        </w:rPr>
        <w:t>анс</w:t>
      </w:r>
      <w:r w:rsidRPr="00560413">
        <w:rPr>
          <w:rFonts w:ascii="Times New Roman" w:hAnsi="Times New Roman" w:cs="Times New Roman"/>
          <w:spacing w:val="-2"/>
          <w:w w:val="90"/>
        </w:rPr>
        <w:t>д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гими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че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ымип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ме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ами,п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4"/>
          <w:w w:val="90"/>
        </w:rPr>
        <w:t>с</w:t>
      </w:r>
      <w:r w:rsidRPr="00560413">
        <w:rPr>
          <w:rFonts w:ascii="Times New Roman" w:hAnsi="Times New Roman" w:cs="Times New Roman"/>
          <w:spacing w:val="-2"/>
          <w:w w:val="90"/>
        </w:rPr>
        <w:t>к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ль</w:t>
      </w:r>
      <w:r w:rsidRPr="00560413">
        <w:rPr>
          <w:rFonts w:ascii="Times New Roman" w:hAnsi="Times New Roman" w:cs="Times New Roman"/>
          <w:w w:val="90"/>
        </w:rPr>
        <w:t>ку  нап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w w:val="90"/>
        </w:rPr>
        <w:t>нна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ие</w:t>
      </w:r>
      <w:r w:rsidRPr="00560413">
        <w:rPr>
          <w:rFonts w:ascii="Times New Roman" w:hAnsi="Times New Roman" w:cs="Times New Roman"/>
          <w:spacing w:val="-3"/>
          <w:w w:val="90"/>
        </w:rPr>
        <w:t>м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w w:val="90"/>
        </w:rPr>
        <w:t>ыка</w:t>
      </w:r>
      <w:r w:rsidRPr="00560413">
        <w:rPr>
          <w:rFonts w:ascii="Times New Roman" w:hAnsi="Times New Roman" w:cs="Times New Roman"/>
          <w:spacing w:val="-2"/>
          <w:w w:val="90"/>
        </w:rPr>
        <w:t>ль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гос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х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,м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w w:val="90"/>
        </w:rPr>
        <w:t>ыка</w:t>
      </w:r>
      <w:r w:rsidRPr="00560413">
        <w:rPr>
          <w:rFonts w:ascii="Times New Roman" w:hAnsi="Times New Roman" w:cs="Times New Roman"/>
          <w:spacing w:val="-2"/>
          <w:w w:val="90"/>
        </w:rPr>
        <w:t>ль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й</w:t>
      </w:r>
      <w:r w:rsidRPr="00560413">
        <w:rPr>
          <w:rFonts w:ascii="Times New Roman" w:hAnsi="Times New Roman" w:cs="Times New Roman"/>
          <w:spacing w:val="-2"/>
          <w:w w:val="90"/>
        </w:rPr>
        <w:t>п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3"/>
          <w:w w:val="90"/>
        </w:rPr>
        <w:t>м</w:t>
      </w:r>
      <w:r w:rsidRPr="00560413">
        <w:rPr>
          <w:rFonts w:ascii="Times New Roman" w:hAnsi="Times New Roman" w:cs="Times New Roman"/>
          <w:w w:val="90"/>
        </w:rPr>
        <w:t>я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и,</w:t>
      </w:r>
      <w:r w:rsidRPr="00560413">
        <w:rPr>
          <w:rFonts w:ascii="Times New Roman" w:hAnsi="Times New Roman" w:cs="Times New Roman"/>
          <w:spacing w:val="-1"/>
          <w:w w:val="90"/>
        </w:rPr>
        <w:t>тво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че</w:t>
      </w:r>
      <w:r w:rsidRPr="00560413">
        <w:rPr>
          <w:rFonts w:ascii="Times New Roman" w:hAnsi="Times New Roman" w:cs="Times New Roman"/>
          <w:spacing w:val="-4"/>
          <w:w w:val="90"/>
        </w:rPr>
        <w:t>с</w:t>
      </w:r>
      <w:r w:rsidRPr="00560413">
        <w:rPr>
          <w:rFonts w:ascii="Times New Roman" w:hAnsi="Times New Roman" w:cs="Times New Roman"/>
          <w:w w:val="90"/>
        </w:rPr>
        <w:t>к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гомы</w:t>
      </w:r>
      <w:r w:rsidRPr="00560413">
        <w:rPr>
          <w:rFonts w:ascii="Times New Roman" w:hAnsi="Times New Roman" w:cs="Times New Roman"/>
          <w:spacing w:val="-1"/>
          <w:w w:val="90"/>
        </w:rPr>
        <w:t>ш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ия.У</w:t>
      </w:r>
      <w:r w:rsidRPr="00560413">
        <w:rPr>
          <w:rFonts w:ascii="Times New Roman" w:hAnsi="Times New Roman" w:cs="Times New Roman"/>
          <w:spacing w:val="-3"/>
          <w:w w:val="90"/>
        </w:rPr>
        <w:t>м</w:t>
      </w:r>
      <w:r w:rsidRPr="00560413">
        <w:rPr>
          <w:rFonts w:ascii="Times New Roman" w:hAnsi="Times New Roman" w:cs="Times New Roman"/>
          <w:w w:val="90"/>
        </w:rPr>
        <w:t>ен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яина</w:t>
      </w:r>
      <w:r w:rsidRPr="00560413">
        <w:rPr>
          <w:rFonts w:ascii="Times New Roman" w:hAnsi="Times New Roman" w:cs="Times New Roman"/>
          <w:spacing w:val="-4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ы</w:t>
      </w:r>
      <w:r w:rsidRPr="00560413">
        <w:rPr>
          <w:rFonts w:ascii="Times New Roman" w:hAnsi="Times New Roman" w:cs="Times New Roman"/>
          <w:spacing w:val="-2"/>
          <w:w w:val="90"/>
        </w:rPr>
        <w:t>к</w:t>
      </w:r>
      <w:r w:rsidRPr="00560413">
        <w:rPr>
          <w:rFonts w:ascii="Times New Roman" w:hAnsi="Times New Roman" w:cs="Times New Roman"/>
          <w:w w:val="90"/>
        </w:rPr>
        <w:t>иин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ни</w:t>
      </w:r>
      <w:r w:rsidRPr="00560413">
        <w:rPr>
          <w:rFonts w:ascii="Times New Roman" w:hAnsi="Times New Roman" w:cs="Times New Roman"/>
          <w:spacing w:val="1"/>
          <w:w w:val="90"/>
        </w:rPr>
        <w:t>ро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я,ч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w w:val="90"/>
        </w:rPr>
        <w:t>нияс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ис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а,с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х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гоана</w:t>
      </w:r>
      <w:r w:rsidRPr="00560413">
        <w:rPr>
          <w:rFonts w:ascii="Times New Roman" w:hAnsi="Times New Roman" w:cs="Times New Roman"/>
          <w:spacing w:val="-5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w w:val="90"/>
        </w:rPr>
        <w:t>а,в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мчис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е,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на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4"/>
          <w:w w:val="90"/>
        </w:rPr>
        <w:t>з</w:t>
      </w:r>
      <w:r w:rsidRPr="00560413">
        <w:rPr>
          <w:rFonts w:ascii="Times New Roman" w:hAnsi="Times New Roman" w:cs="Times New Roman"/>
          <w:w w:val="90"/>
        </w:rPr>
        <w:t>ам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w w:val="90"/>
        </w:rPr>
        <w:t>ыка</w:t>
      </w:r>
      <w:r w:rsidRPr="00560413">
        <w:rPr>
          <w:rFonts w:ascii="Times New Roman" w:hAnsi="Times New Roman" w:cs="Times New Roman"/>
          <w:spacing w:val="-2"/>
          <w:w w:val="90"/>
        </w:rPr>
        <w:t>ль</w:t>
      </w:r>
      <w:r w:rsidRPr="00560413">
        <w:rPr>
          <w:rFonts w:ascii="Times New Roman" w:hAnsi="Times New Roman" w:cs="Times New Roman"/>
          <w:w w:val="90"/>
        </w:rPr>
        <w:t>ных</w:t>
      </w:r>
      <w:r w:rsidRPr="00560413">
        <w:rPr>
          <w:rFonts w:ascii="Times New Roman" w:hAnsi="Times New Roman" w:cs="Times New Roman"/>
          <w:spacing w:val="-3"/>
          <w:w w:val="90"/>
        </w:rPr>
        <w:t>ф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м,и</w:t>
      </w:r>
      <w:r w:rsidRPr="00560413">
        <w:rPr>
          <w:rFonts w:ascii="Times New Roman" w:hAnsi="Times New Roman" w:cs="Times New Roman"/>
          <w:spacing w:val="-3"/>
          <w:w w:val="90"/>
        </w:rPr>
        <w:t>м</w:t>
      </w:r>
      <w:r w:rsidRPr="00560413">
        <w:rPr>
          <w:rFonts w:ascii="Times New Roman" w:hAnsi="Times New Roman" w:cs="Times New Roman"/>
          <w:w w:val="90"/>
        </w:rPr>
        <w:t>п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4"/>
          <w:w w:val="90"/>
        </w:rPr>
        <w:t>з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ц</w:t>
      </w:r>
      <w:r w:rsidRPr="00560413">
        <w:rPr>
          <w:rFonts w:ascii="Times New Roman" w:hAnsi="Times New Roman" w:cs="Times New Roman"/>
          <w:w w:val="90"/>
        </w:rPr>
        <w:t>иии</w:t>
      </w:r>
      <w:r w:rsidRPr="00560413">
        <w:rPr>
          <w:rFonts w:ascii="Times New Roman" w:hAnsi="Times New Roman" w:cs="Times New Roman"/>
          <w:spacing w:val="-4"/>
          <w:w w:val="90"/>
        </w:rPr>
        <w:t>с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чи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ияя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я</w:t>
      </w:r>
      <w:r w:rsidRPr="00560413">
        <w:rPr>
          <w:rFonts w:ascii="Times New Roman" w:hAnsi="Times New Roman" w:cs="Times New Roman"/>
          <w:spacing w:val="-1"/>
          <w:w w:val="90"/>
        </w:rPr>
        <w:t>ют</w:t>
      </w:r>
      <w:r w:rsidRPr="00560413">
        <w:rPr>
          <w:rFonts w:ascii="Times New Roman" w:hAnsi="Times New Roman" w:cs="Times New Roman"/>
          <w:w w:val="90"/>
        </w:rPr>
        <w:t>ся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spacing w:val="-2"/>
          <w:w w:val="90"/>
        </w:rPr>
        <w:t>х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3"/>
          <w:w w:val="90"/>
        </w:rPr>
        <w:t>м</w:t>
      </w:r>
      <w:r w:rsidRPr="00560413">
        <w:rPr>
          <w:rFonts w:ascii="Times New Roman" w:hAnsi="Times New Roman" w:cs="Times New Roman"/>
          <w:w w:val="90"/>
        </w:rPr>
        <w:t>ы</w:t>
      </w:r>
      <w:r w:rsidRPr="00560413">
        <w:rPr>
          <w:rFonts w:ascii="Times New Roman" w:hAnsi="Times New Roman" w:cs="Times New Roman"/>
          <w:spacing w:val="-3"/>
          <w:w w:val="90"/>
        </w:rPr>
        <w:t>м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я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спе</w:t>
      </w:r>
      <w:r w:rsidRPr="00560413">
        <w:rPr>
          <w:rFonts w:ascii="Times New Roman" w:hAnsi="Times New Roman" w:cs="Times New Roman"/>
          <w:spacing w:val="-1"/>
          <w:w w:val="90"/>
        </w:rPr>
        <w:t>ш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г</w:t>
      </w:r>
      <w:r w:rsidRPr="00560413">
        <w:rPr>
          <w:rFonts w:ascii="Times New Roman" w:hAnsi="Times New Roman" w:cs="Times New Roman"/>
          <w:w w:val="90"/>
        </w:rPr>
        <w:t>о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ия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чен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ка</w:t>
      </w:r>
      <w:r w:rsidRPr="00560413">
        <w:rPr>
          <w:rFonts w:ascii="Times New Roman" w:hAnsi="Times New Roman" w:cs="Times New Roman"/>
          <w:spacing w:val="-3"/>
          <w:w w:val="90"/>
        </w:rPr>
        <w:t>м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2"/>
          <w:w w:val="90"/>
        </w:rPr>
        <w:t>д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г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ми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че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ы</w:t>
      </w:r>
      <w:r w:rsidRPr="00560413">
        <w:rPr>
          <w:rFonts w:ascii="Times New Roman" w:hAnsi="Times New Roman" w:cs="Times New Roman"/>
          <w:spacing w:val="-3"/>
          <w:w w:val="90"/>
        </w:rPr>
        <w:t>м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2"/>
          <w:w w:val="90"/>
        </w:rPr>
        <w:t>п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spacing w:val="-3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ме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ами(</w:t>
      </w:r>
      <w:r w:rsidRPr="00560413">
        <w:rPr>
          <w:rFonts w:ascii="Times New Roman" w:hAnsi="Times New Roman" w:cs="Times New Roman"/>
          <w:spacing w:val="-4"/>
          <w:w w:val="90"/>
        </w:rPr>
        <w:t>с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ль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еианса</w:t>
      </w:r>
      <w:r w:rsidRPr="00560413">
        <w:rPr>
          <w:rFonts w:ascii="Times New Roman" w:hAnsi="Times New Roman" w:cs="Times New Roman"/>
          <w:spacing w:val="-3"/>
          <w:w w:val="90"/>
        </w:rPr>
        <w:t>м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4"/>
          <w:w w:val="90"/>
        </w:rPr>
        <w:t>в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нс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мен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ль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еи</w:t>
      </w:r>
      <w:r w:rsidRPr="00560413">
        <w:rPr>
          <w:rFonts w:ascii="Times New Roman" w:hAnsi="Times New Roman" w:cs="Times New Roman"/>
          <w:spacing w:val="-4"/>
          <w:w w:val="90"/>
        </w:rPr>
        <w:t>с</w:t>
      </w:r>
      <w:r w:rsidRPr="00560413">
        <w:rPr>
          <w:rFonts w:ascii="Times New Roman" w:hAnsi="Times New Roman" w:cs="Times New Roman"/>
          <w:spacing w:val="-2"/>
          <w:w w:val="90"/>
        </w:rPr>
        <w:t>п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лн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ль</w:t>
      </w:r>
      <w:r w:rsidRPr="00560413">
        <w:rPr>
          <w:rFonts w:ascii="Times New Roman" w:hAnsi="Times New Roman" w:cs="Times New Roman"/>
          <w:w w:val="90"/>
        </w:rPr>
        <w:t>с</w:t>
      </w:r>
      <w:r w:rsidRPr="00560413">
        <w:rPr>
          <w:rFonts w:ascii="Times New Roman" w:hAnsi="Times New Roman" w:cs="Times New Roman"/>
          <w:spacing w:val="-1"/>
          <w:w w:val="90"/>
        </w:rPr>
        <w:t>тв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,х</w:t>
      </w:r>
      <w:r w:rsidRPr="00560413">
        <w:rPr>
          <w:rFonts w:ascii="Times New Roman" w:hAnsi="Times New Roman" w:cs="Times New Roman"/>
          <w:spacing w:val="-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й к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асс,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кес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spacing w:val="1"/>
          <w:w w:val="90"/>
        </w:rPr>
        <w:t>ро</w:t>
      </w:r>
      <w:r w:rsidRPr="00560413">
        <w:rPr>
          <w:rFonts w:ascii="Times New Roman" w:hAnsi="Times New Roman" w:cs="Times New Roman"/>
          <w:spacing w:val="-4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ыйк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асси</w:t>
      </w:r>
      <w:r w:rsidRPr="00560413">
        <w:rPr>
          <w:rFonts w:ascii="Times New Roman" w:hAnsi="Times New Roman" w:cs="Times New Roman"/>
          <w:spacing w:val="-2"/>
          <w:w w:val="90"/>
        </w:rPr>
        <w:t>д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гие).</w:t>
      </w:r>
    </w:p>
    <w:p w:rsidR="00C33B5B" w:rsidRPr="00560413" w:rsidRDefault="00C33B5B" w:rsidP="00C33B5B">
      <w:pPr>
        <w:pStyle w:val="a3"/>
        <w:kinsoku w:val="0"/>
        <w:overflowPunct w:val="0"/>
        <w:spacing w:before="8"/>
        <w:ind w:left="0"/>
        <w:jc w:val="center"/>
        <w:rPr>
          <w:rFonts w:ascii="Times New Roman" w:hAnsi="Times New Roman" w:cs="Times New Roman"/>
          <w:b/>
        </w:rPr>
      </w:pPr>
      <w:r w:rsidRPr="00560413">
        <w:rPr>
          <w:rFonts w:ascii="Times New Roman" w:hAnsi="Times New Roman" w:cs="Times New Roman"/>
          <w:b/>
        </w:rPr>
        <w:t>Уче</w:t>
      </w:r>
      <w:r w:rsidRPr="00560413">
        <w:rPr>
          <w:rFonts w:ascii="Times New Roman" w:hAnsi="Times New Roman" w:cs="Times New Roman"/>
          <w:b/>
          <w:spacing w:val="1"/>
        </w:rPr>
        <w:t>б</w:t>
      </w:r>
      <w:r w:rsidRPr="00560413">
        <w:rPr>
          <w:rFonts w:ascii="Times New Roman" w:hAnsi="Times New Roman" w:cs="Times New Roman"/>
          <w:b/>
          <w:spacing w:val="-4"/>
        </w:rPr>
        <w:t>н</w:t>
      </w:r>
      <w:r w:rsidRPr="00560413">
        <w:rPr>
          <w:rFonts w:ascii="Times New Roman" w:hAnsi="Times New Roman" w:cs="Times New Roman"/>
          <w:b/>
          <w:spacing w:val="1"/>
        </w:rPr>
        <w:t>о</w:t>
      </w:r>
      <w:r w:rsidRPr="00560413">
        <w:rPr>
          <w:rFonts w:ascii="Times New Roman" w:hAnsi="Times New Roman" w:cs="Times New Roman"/>
          <w:b/>
          <w:bCs/>
          <w:spacing w:val="-3"/>
        </w:rPr>
        <w:t>-</w:t>
      </w:r>
      <w:r w:rsidRPr="00560413">
        <w:rPr>
          <w:rFonts w:ascii="Times New Roman" w:hAnsi="Times New Roman" w:cs="Times New Roman"/>
          <w:b/>
        </w:rPr>
        <w:t>те</w:t>
      </w:r>
      <w:r w:rsidRPr="00560413">
        <w:rPr>
          <w:rFonts w:ascii="Times New Roman" w:hAnsi="Times New Roman" w:cs="Times New Roman"/>
          <w:b/>
          <w:spacing w:val="-2"/>
        </w:rPr>
        <w:t>м</w:t>
      </w:r>
      <w:r w:rsidRPr="00560413">
        <w:rPr>
          <w:rFonts w:ascii="Times New Roman" w:hAnsi="Times New Roman" w:cs="Times New Roman"/>
          <w:b/>
          <w:spacing w:val="-3"/>
        </w:rPr>
        <w:t>а</w:t>
      </w:r>
      <w:r w:rsidRPr="00560413">
        <w:rPr>
          <w:rFonts w:ascii="Times New Roman" w:hAnsi="Times New Roman" w:cs="Times New Roman"/>
          <w:b/>
        </w:rPr>
        <w:t>т</w:t>
      </w:r>
      <w:r w:rsidRPr="00560413">
        <w:rPr>
          <w:rFonts w:ascii="Times New Roman" w:hAnsi="Times New Roman" w:cs="Times New Roman"/>
          <w:b/>
          <w:spacing w:val="-1"/>
        </w:rPr>
        <w:t>и</w:t>
      </w:r>
      <w:r w:rsidRPr="00560413">
        <w:rPr>
          <w:rFonts w:ascii="Times New Roman" w:hAnsi="Times New Roman" w:cs="Times New Roman"/>
          <w:b/>
        </w:rPr>
        <w:t>че</w:t>
      </w:r>
      <w:r w:rsidRPr="00560413">
        <w:rPr>
          <w:rFonts w:ascii="Times New Roman" w:hAnsi="Times New Roman" w:cs="Times New Roman"/>
          <w:b/>
          <w:spacing w:val="-4"/>
        </w:rPr>
        <w:t>с</w:t>
      </w:r>
      <w:r w:rsidRPr="00560413">
        <w:rPr>
          <w:rFonts w:ascii="Times New Roman" w:hAnsi="Times New Roman" w:cs="Times New Roman"/>
          <w:b/>
          <w:spacing w:val="-1"/>
        </w:rPr>
        <w:t>ки</w:t>
      </w:r>
      <w:r w:rsidRPr="00560413">
        <w:rPr>
          <w:rFonts w:ascii="Times New Roman" w:hAnsi="Times New Roman" w:cs="Times New Roman"/>
          <w:b/>
        </w:rPr>
        <w:t>й</w:t>
      </w:r>
      <w:r w:rsidRPr="00560413">
        <w:rPr>
          <w:rFonts w:ascii="Times New Roman" w:hAnsi="Times New Roman" w:cs="Times New Roman"/>
          <w:b/>
          <w:spacing w:val="-1"/>
        </w:rPr>
        <w:t>п</w:t>
      </w:r>
      <w:r w:rsidRPr="00560413">
        <w:rPr>
          <w:rFonts w:ascii="Times New Roman" w:hAnsi="Times New Roman" w:cs="Times New Roman"/>
          <w:b/>
        </w:rPr>
        <w:t>л</w:t>
      </w:r>
      <w:r w:rsidRPr="00560413">
        <w:rPr>
          <w:rFonts w:ascii="Times New Roman" w:hAnsi="Times New Roman" w:cs="Times New Roman"/>
          <w:b/>
          <w:spacing w:val="1"/>
        </w:rPr>
        <w:t>а</w:t>
      </w:r>
      <w:r w:rsidRPr="00560413">
        <w:rPr>
          <w:rFonts w:ascii="Times New Roman" w:hAnsi="Times New Roman" w:cs="Times New Roman"/>
          <w:b/>
        </w:rPr>
        <w:t>н</w:t>
      </w:r>
    </w:p>
    <w:p w:rsidR="00C33B5B" w:rsidRPr="00560413" w:rsidRDefault="00C33B5B" w:rsidP="00C33B5B">
      <w:pPr>
        <w:kinsoku w:val="0"/>
        <w:overflowPunct w:val="0"/>
        <w:spacing w:before="4" w:line="150" w:lineRule="exact"/>
        <w:rPr>
          <w:sz w:val="28"/>
          <w:szCs w:val="28"/>
        </w:rPr>
      </w:pPr>
    </w:p>
    <w:p w:rsidR="00C33B5B" w:rsidRPr="00560413" w:rsidRDefault="00C33B5B" w:rsidP="00C33B5B">
      <w:pPr>
        <w:pStyle w:val="a3"/>
        <w:kinsoku w:val="0"/>
        <w:overflowPunct w:val="0"/>
        <w:spacing w:line="359" w:lineRule="auto"/>
        <w:ind w:left="101" w:right="100" w:firstLine="708"/>
        <w:jc w:val="both"/>
        <w:rPr>
          <w:rFonts w:ascii="Times New Roman" w:hAnsi="Times New Roman" w:cs="Times New Roman"/>
          <w:w w:val="90"/>
        </w:rPr>
      </w:pPr>
      <w:r w:rsidRPr="00560413">
        <w:rPr>
          <w:rFonts w:ascii="Times New Roman" w:hAnsi="Times New Roman" w:cs="Times New Roman"/>
          <w:w w:val="90"/>
        </w:rPr>
        <w:t>Уч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-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3"/>
          <w:w w:val="90"/>
        </w:rPr>
        <w:t>м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2"/>
          <w:w w:val="90"/>
        </w:rPr>
        <w:t>ч</w:t>
      </w:r>
      <w:r w:rsidRPr="00560413">
        <w:rPr>
          <w:rFonts w:ascii="Times New Roman" w:hAnsi="Times New Roman" w:cs="Times New Roman"/>
          <w:w w:val="90"/>
        </w:rPr>
        <w:t>ес</w:t>
      </w:r>
      <w:r w:rsidRPr="00560413">
        <w:rPr>
          <w:rFonts w:ascii="Times New Roman" w:hAnsi="Times New Roman" w:cs="Times New Roman"/>
          <w:spacing w:val="-2"/>
          <w:w w:val="90"/>
        </w:rPr>
        <w:t>к</w:t>
      </w:r>
      <w:r w:rsidRPr="00560413">
        <w:rPr>
          <w:rFonts w:ascii="Times New Roman" w:hAnsi="Times New Roman" w:cs="Times New Roman"/>
          <w:w w:val="90"/>
        </w:rPr>
        <w:t>ийп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ан</w:t>
      </w:r>
      <w:r w:rsidRPr="00560413">
        <w:rPr>
          <w:rFonts w:ascii="Times New Roman" w:hAnsi="Times New Roman" w:cs="Times New Roman"/>
          <w:spacing w:val="-4"/>
          <w:w w:val="90"/>
        </w:rPr>
        <w:t>с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рж</w:t>
      </w:r>
      <w:r w:rsidRPr="00560413">
        <w:rPr>
          <w:rFonts w:ascii="Times New Roman" w:hAnsi="Times New Roman" w:cs="Times New Roman"/>
          <w:w w:val="90"/>
        </w:rPr>
        <w:t>ит</w:t>
      </w:r>
      <w:r w:rsidRPr="00560413">
        <w:rPr>
          <w:rFonts w:ascii="Times New Roman" w:hAnsi="Times New Roman" w:cs="Times New Roman"/>
          <w:spacing w:val="-2"/>
          <w:w w:val="90"/>
        </w:rPr>
        <w:t>п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3"/>
          <w:w w:val="90"/>
        </w:rPr>
        <w:t>м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ас</w:t>
      </w:r>
      <w:r w:rsidRPr="00560413">
        <w:rPr>
          <w:rFonts w:ascii="Times New Roman" w:hAnsi="Times New Roman" w:cs="Times New Roman"/>
          <w:spacing w:val="-2"/>
          <w:w w:val="90"/>
        </w:rPr>
        <w:t>п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ие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че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г</w:t>
      </w:r>
      <w:r w:rsidRPr="00560413">
        <w:rPr>
          <w:rFonts w:ascii="Times New Roman" w:hAnsi="Times New Roman" w:cs="Times New Roman"/>
          <w:w w:val="90"/>
        </w:rPr>
        <w:t>ома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3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иа</w:t>
      </w:r>
      <w:r w:rsidRPr="00560413">
        <w:rPr>
          <w:rFonts w:ascii="Times New Roman" w:hAnsi="Times New Roman" w:cs="Times New Roman"/>
          <w:spacing w:val="-5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ак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ж</w:t>
      </w:r>
      <w:r w:rsidRPr="00560413">
        <w:rPr>
          <w:rFonts w:ascii="Times New Roman" w:hAnsi="Times New Roman" w:cs="Times New Roman"/>
          <w:spacing w:val="-3"/>
          <w:w w:val="90"/>
        </w:rPr>
        <w:t>д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г</w:t>
      </w:r>
      <w:r w:rsidRPr="00560413">
        <w:rPr>
          <w:rFonts w:ascii="Times New Roman" w:hAnsi="Times New Roman" w:cs="Times New Roman"/>
          <w:w w:val="90"/>
        </w:rPr>
        <w:t>ок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ассав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ч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ие</w:t>
      </w:r>
      <w:r w:rsidRPr="00560413">
        <w:rPr>
          <w:rFonts w:ascii="Times New Roman" w:hAnsi="Times New Roman" w:cs="Times New Roman"/>
          <w:spacing w:val="-4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се</w:t>
      </w:r>
      <w:r w:rsidRPr="00560413">
        <w:rPr>
          <w:rFonts w:ascii="Times New Roman" w:hAnsi="Times New Roman" w:cs="Times New Roman"/>
          <w:spacing w:val="-3"/>
          <w:w w:val="90"/>
        </w:rPr>
        <w:t>г</w:t>
      </w:r>
      <w:r w:rsidRPr="00560413">
        <w:rPr>
          <w:rFonts w:ascii="Times New Roman" w:hAnsi="Times New Roman" w:cs="Times New Roman"/>
          <w:w w:val="90"/>
        </w:rPr>
        <w:t>ос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к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1"/>
          <w:w w:val="90"/>
        </w:rPr>
        <w:t>об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че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ия.</w:t>
      </w:r>
      <w:r w:rsidRPr="00560413">
        <w:rPr>
          <w:rFonts w:ascii="Times New Roman" w:hAnsi="Times New Roman" w:cs="Times New Roman"/>
          <w:spacing w:val="-1"/>
          <w:w w:val="90"/>
        </w:rPr>
        <w:t>П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п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ьм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жетсп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ир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ьп</w:t>
      </w:r>
      <w:r w:rsidRPr="00560413">
        <w:rPr>
          <w:rFonts w:ascii="Times New Roman" w:hAnsi="Times New Roman" w:cs="Times New Roman"/>
          <w:spacing w:val="-1"/>
          <w:w w:val="90"/>
        </w:rPr>
        <w:t>о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3"/>
          <w:w w:val="90"/>
        </w:rPr>
        <w:t>я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ки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чен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я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еми</w:t>
      </w:r>
      <w:r w:rsidRPr="00560413">
        <w:rPr>
          <w:rFonts w:ascii="Times New Roman" w:hAnsi="Times New Roman" w:cs="Times New Roman"/>
          <w:spacing w:val="-4"/>
          <w:w w:val="90"/>
        </w:rPr>
        <w:t>с</w:t>
      </w:r>
      <w:r w:rsidRPr="00560413">
        <w:rPr>
          <w:rFonts w:ascii="Times New Roman" w:hAnsi="Times New Roman" w:cs="Times New Roman"/>
          <w:w w:val="90"/>
        </w:rPr>
        <w:t>х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яиз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4"/>
          <w:w w:val="90"/>
        </w:rPr>
        <w:t>с</w:t>
      </w:r>
      <w:r w:rsidRPr="00560413">
        <w:rPr>
          <w:rFonts w:ascii="Times New Roman" w:hAnsi="Times New Roman" w:cs="Times New Roman"/>
          <w:spacing w:val="1"/>
          <w:w w:val="90"/>
        </w:rPr>
        <w:t>об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с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ейка</w:t>
      </w:r>
      <w:r w:rsidRPr="00560413">
        <w:rPr>
          <w:rFonts w:ascii="Times New Roman" w:hAnsi="Times New Roman" w:cs="Times New Roman"/>
          <w:spacing w:val="-2"/>
          <w:w w:val="90"/>
        </w:rPr>
        <w:t>ж</w:t>
      </w:r>
      <w:r w:rsidRPr="00560413">
        <w:rPr>
          <w:rFonts w:ascii="Times New Roman" w:hAnsi="Times New Roman" w:cs="Times New Roman"/>
          <w:spacing w:val="-3"/>
          <w:w w:val="90"/>
        </w:rPr>
        <w:t>д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й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че</w:t>
      </w:r>
      <w:r w:rsidRPr="00560413">
        <w:rPr>
          <w:rFonts w:ascii="Times New Roman" w:hAnsi="Times New Roman" w:cs="Times New Roman"/>
          <w:spacing w:val="-3"/>
          <w:w w:val="90"/>
        </w:rPr>
        <w:t>б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й</w:t>
      </w:r>
      <w:r w:rsidRPr="00560413">
        <w:rPr>
          <w:rFonts w:ascii="Times New Roman" w:hAnsi="Times New Roman" w:cs="Times New Roman"/>
          <w:spacing w:val="-3"/>
          <w:w w:val="90"/>
        </w:rPr>
        <w:t>г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п</w:t>
      </w:r>
      <w:r w:rsidRPr="00560413">
        <w:rPr>
          <w:rFonts w:ascii="Times New Roman" w:hAnsi="Times New Roman" w:cs="Times New Roman"/>
          <w:spacing w:val="-2"/>
          <w:w w:val="90"/>
        </w:rPr>
        <w:t>пы</w:t>
      </w:r>
      <w:r w:rsidRPr="00560413">
        <w:rPr>
          <w:rFonts w:ascii="Times New Roman" w:hAnsi="Times New Roman" w:cs="Times New Roman"/>
          <w:w w:val="90"/>
        </w:rPr>
        <w:t>,с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spacing w:val="1"/>
          <w:w w:val="90"/>
        </w:rPr>
        <w:t>б</w:t>
      </w:r>
      <w:r w:rsidRPr="00560413">
        <w:rPr>
          <w:rFonts w:ascii="Times New Roman" w:hAnsi="Times New Roman" w:cs="Times New Roman"/>
          <w:w w:val="90"/>
        </w:rPr>
        <w:t>с</w:t>
      </w:r>
      <w:r w:rsidRPr="00560413">
        <w:rPr>
          <w:rFonts w:ascii="Times New Roman" w:hAnsi="Times New Roman" w:cs="Times New Roman"/>
          <w:spacing w:val="-1"/>
          <w:w w:val="90"/>
        </w:rPr>
        <w:t>тв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нн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г</w:t>
      </w:r>
      <w:r w:rsidRPr="00560413">
        <w:rPr>
          <w:rFonts w:ascii="Times New Roman" w:hAnsi="Times New Roman" w:cs="Times New Roman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опы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а,с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ж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spacing w:val="-3"/>
          <w:w w:val="90"/>
        </w:rPr>
        <w:t>ш</w:t>
      </w:r>
      <w:r w:rsidRPr="00560413">
        <w:rPr>
          <w:rFonts w:ascii="Times New Roman" w:hAnsi="Times New Roman" w:cs="Times New Roman"/>
          <w:w w:val="90"/>
        </w:rPr>
        <w:t>их</w:t>
      </w:r>
      <w:r w:rsidRPr="00560413">
        <w:rPr>
          <w:rFonts w:ascii="Times New Roman" w:hAnsi="Times New Roman" w:cs="Times New Roman"/>
          <w:spacing w:val="-3"/>
          <w:w w:val="90"/>
        </w:rPr>
        <w:t>с</w:t>
      </w:r>
      <w:r w:rsidRPr="00560413">
        <w:rPr>
          <w:rFonts w:ascii="Times New Roman" w:hAnsi="Times New Roman" w:cs="Times New Roman"/>
          <w:w w:val="90"/>
        </w:rPr>
        <w:t>япе</w:t>
      </w:r>
      <w:r w:rsidRPr="00560413">
        <w:rPr>
          <w:rFonts w:ascii="Times New Roman" w:hAnsi="Times New Roman" w:cs="Times New Roman"/>
          <w:spacing w:val="-3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аг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ги</w:t>
      </w:r>
      <w:r w:rsidRPr="00560413">
        <w:rPr>
          <w:rFonts w:ascii="Times New Roman" w:hAnsi="Times New Roman" w:cs="Times New Roman"/>
          <w:spacing w:val="-2"/>
          <w:w w:val="90"/>
        </w:rPr>
        <w:t>ч</w:t>
      </w:r>
      <w:r w:rsidRPr="00560413">
        <w:rPr>
          <w:rFonts w:ascii="Times New Roman" w:hAnsi="Times New Roman" w:cs="Times New Roman"/>
          <w:w w:val="90"/>
        </w:rPr>
        <w:t>ес</w:t>
      </w:r>
      <w:r w:rsidRPr="00560413">
        <w:rPr>
          <w:rFonts w:ascii="Times New Roman" w:hAnsi="Times New Roman" w:cs="Times New Roman"/>
          <w:spacing w:val="-2"/>
          <w:w w:val="90"/>
        </w:rPr>
        <w:t>к</w:t>
      </w:r>
      <w:r w:rsidRPr="00560413">
        <w:rPr>
          <w:rFonts w:ascii="Times New Roman" w:hAnsi="Times New Roman" w:cs="Times New Roman"/>
          <w:w w:val="90"/>
        </w:rPr>
        <w:t xml:space="preserve">их 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ц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й.</w:t>
      </w:r>
    </w:p>
    <w:p w:rsidR="00C33B5B" w:rsidRPr="00560413" w:rsidRDefault="00C33B5B" w:rsidP="00C33B5B">
      <w:pPr>
        <w:pStyle w:val="a3"/>
        <w:kinsoku w:val="0"/>
        <w:overflowPunct w:val="0"/>
        <w:spacing w:line="359" w:lineRule="auto"/>
        <w:ind w:left="101" w:right="100" w:firstLine="708"/>
        <w:jc w:val="both"/>
        <w:rPr>
          <w:rFonts w:ascii="Times New Roman" w:hAnsi="Times New Roman" w:cs="Times New Roman"/>
          <w:w w:val="90"/>
        </w:rPr>
        <w:sectPr w:rsidR="00C33B5B" w:rsidRPr="00560413">
          <w:pgSz w:w="11900" w:h="16840"/>
          <w:pgMar w:top="960" w:right="740" w:bottom="280" w:left="1600" w:header="749" w:footer="0" w:gutter="0"/>
          <w:cols w:space="720" w:equalWidth="0">
            <w:col w:w="9560"/>
          </w:cols>
          <w:noEndnote/>
        </w:sectPr>
      </w:pPr>
    </w:p>
    <w:p w:rsidR="00C33B5B" w:rsidRPr="00560413" w:rsidRDefault="00C33B5B" w:rsidP="00C33B5B">
      <w:pPr>
        <w:kinsoku w:val="0"/>
        <w:overflowPunct w:val="0"/>
        <w:spacing w:before="4" w:line="200" w:lineRule="exact"/>
        <w:rPr>
          <w:sz w:val="28"/>
          <w:szCs w:val="28"/>
        </w:rPr>
      </w:pPr>
    </w:p>
    <w:p w:rsidR="00C33B5B" w:rsidRPr="00560413" w:rsidRDefault="00C33B5B" w:rsidP="00C33B5B">
      <w:pPr>
        <w:pStyle w:val="a3"/>
        <w:kinsoku w:val="0"/>
        <w:overflowPunct w:val="0"/>
        <w:spacing w:before="63" w:line="358" w:lineRule="auto"/>
        <w:ind w:left="221" w:right="220" w:firstLine="708"/>
        <w:jc w:val="both"/>
        <w:rPr>
          <w:rFonts w:ascii="Times New Roman" w:hAnsi="Times New Roman" w:cs="Times New Roman"/>
          <w:w w:val="90"/>
        </w:rPr>
      </w:pPr>
      <w:r w:rsidRPr="00560413">
        <w:rPr>
          <w:rFonts w:ascii="Times New Roman" w:hAnsi="Times New Roman" w:cs="Times New Roman"/>
          <w:spacing w:val="-1"/>
          <w:w w:val="90"/>
        </w:rPr>
        <w:t>П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ип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ис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ж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я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я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ийн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б</w:t>
      </w:r>
      <w:r w:rsidRPr="00560413">
        <w:rPr>
          <w:rFonts w:ascii="Times New Roman" w:hAnsi="Times New Roman" w:cs="Times New Roman"/>
          <w:spacing w:val="-2"/>
          <w:w w:val="90"/>
        </w:rPr>
        <w:t>х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д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3"/>
          <w:w w:val="90"/>
        </w:rPr>
        <w:t>м</w:t>
      </w:r>
      <w:r w:rsidRPr="00560413">
        <w:rPr>
          <w:rFonts w:ascii="Times New Roman" w:hAnsi="Times New Roman" w:cs="Times New Roman"/>
          <w:w w:val="90"/>
        </w:rPr>
        <w:t>о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чи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ы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2"/>
          <w:w w:val="90"/>
        </w:rPr>
        <w:t>ь</w:t>
      </w:r>
      <w:r w:rsidRPr="00560413">
        <w:rPr>
          <w:rFonts w:ascii="Times New Roman" w:hAnsi="Times New Roman" w:cs="Times New Roman"/>
          <w:w w:val="90"/>
        </w:rPr>
        <w:t>,ч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о га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3"/>
          <w:w w:val="90"/>
        </w:rPr>
        <w:t>м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2"/>
          <w:w w:val="90"/>
        </w:rPr>
        <w:t>чн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еи</w:t>
      </w:r>
      <w:r w:rsidRPr="00560413">
        <w:rPr>
          <w:rFonts w:ascii="Times New Roman" w:hAnsi="Times New Roman" w:cs="Times New Roman"/>
          <w:spacing w:val="-2"/>
          <w:w w:val="90"/>
        </w:rPr>
        <w:t>э</w:t>
      </w:r>
      <w:r w:rsidRPr="00560413">
        <w:rPr>
          <w:rFonts w:ascii="Times New Roman" w:hAnsi="Times New Roman" w:cs="Times New Roman"/>
          <w:spacing w:val="-3"/>
          <w:w w:val="90"/>
        </w:rPr>
        <w:t>ф</w:t>
      </w:r>
      <w:r w:rsidRPr="00560413">
        <w:rPr>
          <w:rFonts w:ascii="Times New Roman" w:hAnsi="Times New Roman" w:cs="Times New Roman"/>
          <w:w w:val="90"/>
        </w:rPr>
        <w:t>фек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4"/>
          <w:w w:val="90"/>
        </w:rPr>
        <w:t>в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spacing w:val="-4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ем</w:t>
      </w:r>
      <w:r w:rsidRPr="00560413">
        <w:rPr>
          <w:rFonts w:ascii="Times New Roman" w:hAnsi="Times New Roman" w:cs="Times New Roman"/>
          <w:spacing w:val="-2"/>
          <w:w w:val="90"/>
        </w:rPr>
        <w:t>уз</w:t>
      </w:r>
      <w:r w:rsidRPr="00560413">
        <w:rPr>
          <w:rFonts w:ascii="Times New Roman" w:hAnsi="Times New Roman" w:cs="Times New Roman"/>
          <w:w w:val="90"/>
        </w:rPr>
        <w:t>ыка</w:t>
      </w:r>
      <w:r w:rsidRPr="00560413">
        <w:rPr>
          <w:rFonts w:ascii="Times New Roman" w:hAnsi="Times New Roman" w:cs="Times New Roman"/>
          <w:spacing w:val="-2"/>
          <w:w w:val="90"/>
        </w:rPr>
        <w:t>ль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гос</w:t>
      </w:r>
      <w:r w:rsidRPr="00560413">
        <w:rPr>
          <w:rFonts w:ascii="Times New Roman" w:hAnsi="Times New Roman" w:cs="Times New Roman"/>
          <w:spacing w:val="-5"/>
          <w:w w:val="90"/>
        </w:rPr>
        <w:t>л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ха,</w:t>
      </w:r>
      <w:r w:rsidRPr="00560413">
        <w:rPr>
          <w:rFonts w:ascii="Times New Roman" w:hAnsi="Times New Roman" w:cs="Times New Roman"/>
          <w:spacing w:val="1"/>
          <w:w w:val="90"/>
        </w:rPr>
        <w:t>м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w w:val="90"/>
        </w:rPr>
        <w:t>ыка</w:t>
      </w:r>
      <w:r w:rsidRPr="00560413">
        <w:rPr>
          <w:rFonts w:ascii="Times New Roman" w:hAnsi="Times New Roman" w:cs="Times New Roman"/>
          <w:spacing w:val="-2"/>
          <w:w w:val="90"/>
        </w:rPr>
        <w:t>ль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йпамя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и,м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w w:val="90"/>
        </w:rPr>
        <w:t>ыка</w:t>
      </w:r>
      <w:r w:rsidRPr="00560413">
        <w:rPr>
          <w:rFonts w:ascii="Times New Roman" w:hAnsi="Times New Roman" w:cs="Times New Roman"/>
          <w:spacing w:val="-2"/>
          <w:w w:val="90"/>
        </w:rPr>
        <w:t>льн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гом</w:t>
      </w:r>
      <w:r w:rsidRPr="00560413">
        <w:rPr>
          <w:rFonts w:ascii="Times New Roman" w:hAnsi="Times New Roman" w:cs="Times New Roman"/>
          <w:spacing w:val="-2"/>
          <w:w w:val="90"/>
        </w:rPr>
        <w:t>ы</w:t>
      </w:r>
      <w:r w:rsidRPr="00560413">
        <w:rPr>
          <w:rFonts w:ascii="Times New Roman" w:hAnsi="Times New Roman" w:cs="Times New Roman"/>
          <w:spacing w:val="-1"/>
          <w:w w:val="90"/>
        </w:rPr>
        <w:t>ш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ия</w:t>
      </w:r>
      <w:r w:rsidRPr="00560413">
        <w:rPr>
          <w:rFonts w:ascii="Times New Roman" w:hAnsi="Times New Roman" w:cs="Times New Roman"/>
          <w:spacing w:val="-4"/>
          <w:w w:val="90"/>
        </w:rPr>
        <w:t>в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4"/>
          <w:w w:val="90"/>
        </w:rPr>
        <w:t>з</w:t>
      </w:r>
      <w:r w:rsidRPr="00560413">
        <w:rPr>
          <w:rFonts w:ascii="Times New Roman" w:hAnsi="Times New Roman" w:cs="Times New Roman"/>
          <w:w w:val="90"/>
        </w:rPr>
        <w:t>м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ж</w:t>
      </w:r>
      <w:r w:rsidRPr="00560413">
        <w:rPr>
          <w:rFonts w:ascii="Times New Roman" w:hAnsi="Times New Roman" w:cs="Times New Roman"/>
          <w:w w:val="90"/>
        </w:rPr>
        <w:t>но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1"/>
          <w:w w:val="90"/>
        </w:rPr>
        <w:t>ш</w:t>
      </w:r>
      <w:r w:rsidRPr="00560413">
        <w:rPr>
          <w:rFonts w:ascii="Times New Roman" w:hAnsi="Times New Roman" w:cs="Times New Roman"/>
          <w:w w:val="90"/>
        </w:rPr>
        <w:t>ьвс</w:t>
      </w:r>
      <w:r w:rsidRPr="00560413">
        <w:rPr>
          <w:rFonts w:ascii="Times New Roman" w:hAnsi="Times New Roman" w:cs="Times New Roman"/>
          <w:spacing w:val="-5"/>
          <w:w w:val="90"/>
        </w:rPr>
        <w:t>л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чае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ег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я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г</w:t>
      </w:r>
      <w:r w:rsidRPr="00560413">
        <w:rPr>
          <w:rFonts w:ascii="Times New Roman" w:hAnsi="Times New Roman" w:cs="Times New Roman"/>
          <w:w w:val="90"/>
        </w:rPr>
        <w:t xml:space="preserve">о 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б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3"/>
          <w:w w:val="90"/>
        </w:rPr>
        <w:t>щ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иянака</w:t>
      </w:r>
      <w:r w:rsidRPr="00560413">
        <w:rPr>
          <w:rFonts w:ascii="Times New Roman" w:hAnsi="Times New Roman" w:cs="Times New Roman"/>
          <w:spacing w:val="-2"/>
          <w:w w:val="90"/>
        </w:rPr>
        <w:t>ж</w:t>
      </w:r>
      <w:r w:rsidRPr="00560413">
        <w:rPr>
          <w:rFonts w:ascii="Times New Roman" w:hAnsi="Times New Roman" w:cs="Times New Roman"/>
          <w:spacing w:val="1"/>
          <w:w w:val="90"/>
        </w:rPr>
        <w:t>до</w:t>
      </w:r>
      <w:r w:rsidRPr="00560413">
        <w:rPr>
          <w:rFonts w:ascii="Times New Roman" w:hAnsi="Times New Roman" w:cs="Times New Roman"/>
          <w:w w:val="90"/>
        </w:rPr>
        <w:t>м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spacing w:val="1"/>
          <w:w w:val="90"/>
        </w:rPr>
        <w:t>ро</w:t>
      </w:r>
      <w:r w:rsidRPr="00560413">
        <w:rPr>
          <w:rFonts w:ascii="Times New Roman" w:hAnsi="Times New Roman" w:cs="Times New Roman"/>
          <w:w w:val="90"/>
        </w:rPr>
        <w:t>ке  к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spacing w:val="-5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2"/>
          <w:w w:val="90"/>
        </w:rPr>
        <w:t>ч</w:t>
      </w:r>
      <w:r w:rsidRPr="00560413">
        <w:rPr>
          <w:rFonts w:ascii="Times New Roman" w:hAnsi="Times New Roman" w:cs="Times New Roman"/>
          <w:w w:val="90"/>
        </w:rPr>
        <w:t>нымф</w:t>
      </w:r>
      <w:r w:rsidRPr="00560413">
        <w:rPr>
          <w:rFonts w:ascii="Times New Roman" w:hAnsi="Times New Roman" w:cs="Times New Roman"/>
          <w:spacing w:val="-1"/>
          <w:w w:val="90"/>
        </w:rPr>
        <w:t>о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мам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spacing w:val="-3"/>
          <w:w w:val="90"/>
        </w:rPr>
        <w:t>б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ы(с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ль</w:t>
      </w:r>
      <w:r w:rsidRPr="00560413">
        <w:rPr>
          <w:rFonts w:ascii="Times New Roman" w:hAnsi="Times New Roman" w:cs="Times New Roman"/>
          <w:w w:val="90"/>
        </w:rPr>
        <w:t>ф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spacing w:val="-2"/>
          <w:w w:val="90"/>
        </w:rPr>
        <w:t>ж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2"/>
          <w:w w:val="90"/>
        </w:rPr>
        <w:t>р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е,с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х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й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на</w:t>
      </w:r>
      <w:r w:rsidRPr="00560413">
        <w:rPr>
          <w:rFonts w:ascii="Times New Roman" w:hAnsi="Times New Roman" w:cs="Times New Roman"/>
          <w:spacing w:val="-2"/>
          <w:w w:val="90"/>
        </w:rPr>
        <w:t>л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w w:val="90"/>
        </w:rPr>
        <w:t>,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w w:val="90"/>
        </w:rPr>
        <w:t>апись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к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,ин</w:t>
      </w:r>
      <w:r w:rsidRPr="00560413">
        <w:rPr>
          <w:rFonts w:ascii="Times New Roman" w:hAnsi="Times New Roman" w:cs="Times New Roman"/>
          <w:spacing w:val="-3"/>
          <w:w w:val="90"/>
        </w:rPr>
        <w:t>т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2"/>
          <w:w w:val="90"/>
        </w:rPr>
        <w:t>ц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2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ы</w:t>
      </w:r>
      <w:r w:rsidRPr="00560413">
        <w:rPr>
          <w:rFonts w:ascii="Times New Roman" w:hAnsi="Times New Roman" w:cs="Times New Roman"/>
          <w:spacing w:val="-3"/>
          <w:w w:val="90"/>
        </w:rPr>
        <w:t>е</w:t>
      </w:r>
      <w:r w:rsidRPr="00560413">
        <w:rPr>
          <w:rFonts w:ascii="Times New Roman" w:hAnsi="Times New Roman" w:cs="Times New Roman"/>
          <w:w w:val="90"/>
        </w:rPr>
        <w:t>,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spacing w:val="-3"/>
          <w:w w:val="90"/>
        </w:rPr>
        <w:t>м</w:t>
      </w:r>
      <w:r w:rsidRPr="00560413">
        <w:rPr>
          <w:rFonts w:ascii="Times New Roman" w:hAnsi="Times New Roman" w:cs="Times New Roman"/>
          <w:w w:val="90"/>
        </w:rPr>
        <w:t>ич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w w:val="90"/>
        </w:rPr>
        <w:t>с</w:t>
      </w:r>
      <w:r w:rsidRPr="00560413">
        <w:rPr>
          <w:rFonts w:ascii="Times New Roman" w:hAnsi="Times New Roman" w:cs="Times New Roman"/>
          <w:spacing w:val="-2"/>
          <w:w w:val="90"/>
        </w:rPr>
        <w:t>к</w:t>
      </w:r>
      <w:r w:rsidRPr="00560413">
        <w:rPr>
          <w:rFonts w:ascii="Times New Roman" w:hAnsi="Times New Roman" w:cs="Times New Roman"/>
          <w:w w:val="90"/>
        </w:rPr>
        <w:t>ие,</w:t>
      </w:r>
      <w:r w:rsidRPr="00560413">
        <w:rPr>
          <w:rFonts w:ascii="Times New Roman" w:hAnsi="Times New Roman" w:cs="Times New Roman"/>
          <w:spacing w:val="-1"/>
          <w:w w:val="90"/>
        </w:rPr>
        <w:t>тв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spacing w:val="-2"/>
          <w:w w:val="90"/>
        </w:rPr>
        <w:t>рч</w:t>
      </w:r>
      <w:r w:rsidRPr="00560413">
        <w:rPr>
          <w:rFonts w:ascii="Times New Roman" w:hAnsi="Times New Roman" w:cs="Times New Roman"/>
          <w:w w:val="90"/>
        </w:rPr>
        <w:t>еск</w:t>
      </w:r>
      <w:r w:rsidRPr="00560413">
        <w:rPr>
          <w:rFonts w:ascii="Times New Roman" w:hAnsi="Times New Roman" w:cs="Times New Roman"/>
          <w:spacing w:val="-2"/>
          <w:w w:val="90"/>
        </w:rPr>
        <w:t>и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п</w:t>
      </w:r>
      <w:r w:rsidRPr="00560413">
        <w:rPr>
          <w:rFonts w:ascii="Times New Roman" w:hAnsi="Times New Roman" w:cs="Times New Roman"/>
          <w:spacing w:val="1"/>
          <w:w w:val="90"/>
        </w:rPr>
        <w:t>р</w:t>
      </w:r>
      <w:r w:rsidRPr="00560413">
        <w:rPr>
          <w:rFonts w:ascii="Times New Roman" w:hAnsi="Times New Roman" w:cs="Times New Roman"/>
          <w:w w:val="90"/>
        </w:rPr>
        <w:t>ажн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ия)не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w w:val="90"/>
        </w:rPr>
        <w:t>а</w:t>
      </w:r>
      <w:r w:rsidRPr="00560413">
        <w:rPr>
          <w:rFonts w:ascii="Times New Roman" w:hAnsi="Times New Roman" w:cs="Times New Roman"/>
          <w:spacing w:val="-1"/>
          <w:w w:val="90"/>
        </w:rPr>
        <w:t>в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4"/>
          <w:w w:val="90"/>
        </w:rPr>
        <w:t>с</w:t>
      </w:r>
      <w:r w:rsidRPr="00560413">
        <w:rPr>
          <w:rFonts w:ascii="Times New Roman" w:hAnsi="Times New Roman" w:cs="Times New Roman"/>
          <w:w w:val="90"/>
        </w:rPr>
        <w:t>и</w:t>
      </w:r>
      <w:r w:rsidRPr="00560413">
        <w:rPr>
          <w:rFonts w:ascii="Times New Roman" w:hAnsi="Times New Roman" w:cs="Times New Roman"/>
          <w:spacing w:val="-3"/>
          <w:w w:val="90"/>
        </w:rPr>
        <w:t>м</w:t>
      </w:r>
      <w:r w:rsidRPr="00560413">
        <w:rPr>
          <w:rFonts w:ascii="Times New Roman" w:hAnsi="Times New Roman" w:cs="Times New Roman"/>
          <w:w w:val="90"/>
        </w:rPr>
        <w:t>о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ти</w:t>
      </w:r>
      <w:r w:rsidRPr="00560413">
        <w:rPr>
          <w:rFonts w:ascii="Times New Roman" w:hAnsi="Times New Roman" w:cs="Times New Roman"/>
          <w:spacing w:val="-2"/>
          <w:w w:val="90"/>
        </w:rPr>
        <w:t>з</w:t>
      </w:r>
      <w:r w:rsidRPr="00560413">
        <w:rPr>
          <w:rFonts w:ascii="Times New Roman" w:hAnsi="Times New Roman" w:cs="Times New Roman"/>
          <w:spacing w:val="-4"/>
          <w:w w:val="90"/>
        </w:rPr>
        <w:t>у</w:t>
      </w:r>
      <w:r w:rsidRPr="00560413">
        <w:rPr>
          <w:rFonts w:ascii="Times New Roman" w:hAnsi="Times New Roman" w:cs="Times New Roman"/>
          <w:w w:val="90"/>
        </w:rPr>
        <w:t>чае</w:t>
      </w:r>
      <w:r w:rsidRPr="00560413">
        <w:rPr>
          <w:rFonts w:ascii="Times New Roman" w:hAnsi="Times New Roman" w:cs="Times New Roman"/>
          <w:spacing w:val="-3"/>
          <w:w w:val="90"/>
        </w:rPr>
        <w:t>м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йв</w:t>
      </w:r>
      <w:r w:rsidRPr="00560413">
        <w:rPr>
          <w:rFonts w:ascii="Times New Roman" w:hAnsi="Times New Roman" w:cs="Times New Roman"/>
          <w:spacing w:val="1"/>
          <w:w w:val="90"/>
        </w:rPr>
        <w:t>д</w:t>
      </w:r>
      <w:r w:rsidRPr="00560413">
        <w:rPr>
          <w:rFonts w:ascii="Times New Roman" w:hAnsi="Times New Roman" w:cs="Times New Roman"/>
          <w:spacing w:val="-4"/>
          <w:w w:val="90"/>
        </w:rPr>
        <w:t>а</w:t>
      </w:r>
      <w:r w:rsidRPr="00560413">
        <w:rPr>
          <w:rFonts w:ascii="Times New Roman" w:hAnsi="Times New Roman" w:cs="Times New Roman"/>
          <w:w w:val="90"/>
        </w:rPr>
        <w:t>н</w:t>
      </w:r>
      <w:r w:rsidRPr="00560413">
        <w:rPr>
          <w:rFonts w:ascii="Times New Roman" w:hAnsi="Times New Roman" w:cs="Times New Roman"/>
          <w:spacing w:val="-2"/>
          <w:w w:val="90"/>
        </w:rPr>
        <w:t>н</w:t>
      </w:r>
      <w:r w:rsidRPr="00560413">
        <w:rPr>
          <w:rFonts w:ascii="Times New Roman" w:hAnsi="Times New Roman" w:cs="Times New Roman"/>
          <w:w w:val="90"/>
        </w:rPr>
        <w:t>ыйм</w:t>
      </w:r>
      <w:r w:rsidRPr="00560413">
        <w:rPr>
          <w:rFonts w:ascii="Times New Roman" w:hAnsi="Times New Roman" w:cs="Times New Roman"/>
          <w:spacing w:val="1"/>
          <w:w w:val="90"/>
        </w:rPr>
        <w:t>о</w:t>
      </w:r>
      <w:r w:rsidRPr="00560413">
        <w:rPr>
          <w:rFonts w:ascii="Times New Roman" w:hAnsi="Times New Roman" w:cs="Times New Roman"/>
          <w:w w:val="90"/>
        </w:rPr>
        <w:t>м</w:t>
      </w:r>
      <w:r w:rsidRPr="00560413">
        <w:rPr>
          <w:rFonts w:ascii="Times New Roman" w:hAnsi="Times New Roman" w:cs="Times New Roman"/>
          <w:spacing w:val="-4"/>
          <w:w w:val="90"/>
        </w:rPr>
        <w:t>е</w:t>
      </w:r>
      <w:r w:rsidRPr="00560413">
        <w:rPr>
          <w:rFonts w:ascii="Times New Roman" w:hAnsi="Times New Roman" w:cs="Times New Roman"/>
          <w:w w:val="90"/>
        </w:rPr>
        <w:t>нт</w:t>
      </w:r>
      <w:r w:rsidRPr="00560413">
        <w:rPr>
          <w:rFonts w:ascii="Times New Roman" w:hAnsi="Times New Roman" w:cs="Times New Roman"/>
          <w:spacing w:val="-1"/>
          <w:w w:val="90"/>
        </w:rPr>
        <w:t>т</w:t>
      </w:r>
      <w:r w:rsidRPr="00560413">
        <w:rPr>
          <w:rFonts w:ascii="Times New Roman" w:hAnsi="Times New Roman" w:cs="Times New Roman"/>
          <w:w w:val="90"/>
        </w:rPr>
        <w:t>е</w:t>
      </w:r>
      <w:r w:rsidRPr="00560413">
        <w:rPr>
          <w:rFonts w:ascii="Times New Roman" w:hAnsi="Times New Roman" w:cs="Times New Roman"/>
          <w:spacing w:val="-3"/>
          <w:w w:val="90"/>
        </w:rPr>
        <w:t>м</w:t>
      </w:r>
      <w:r w:rsidRPr="00560413">
        <w:rPr>
          <w:rFonts w:ascii="Times New Roman" w:hAnsi="Times New Roman" w:cs="Times New Roman"/>
          <w:w w:val="90"/>
        </w:rPr>
        <w:t>ы.</w:t>
      </w:r>
    </w:p>
    <w:p w:rsidR="00C33B5B" w:rsidRPr="00560413" w:rsidRDefault="00C33B5B" w:rsidP="00C33B5B">
      <w:pPr>
        <w:pStyle w:val="a3"/>
        <w:kinsoku w:val="0"/>
        <w:overflowPunct w:val="0"/>
        <w:spacing w:before="63" w:line="358" w:lineRule="auto"/>
        <w:ind w:left="221" w:right="220" w:firstLine="708"/>
        <w:jc w:val="both"/>
        <w:rPr>
          <w:rFonts w:ascii="Times New Roman" w:hAnsi="Times New Roman" w:cs="Times New Roman"/>
          <w:w w:val="90"/>
        </w:rPr>
        <w:sectPr w:rsidR="00C33B5B" w:rsidRPr="00560413">
          <w:headerReference w:type="default" r:id="rId10"/>
          <w:pgSz w:w="11900" w:h="16840"/>
          <w:pgMar w:top="960" w:right="620" w:bottom="280" w:left="1480" w:header="749" w:footer="0" w:gutter="0"/>
          <w:pgNumType w:start="8"/>
          <w:cols w:space="720" w:equalWidth="0">
            <w:col w:w="9800"/>
          </w:cols>
          <w:noEndnote/>
        </w:sectPr>
      </w:pPr>
    </w:p>
    <w:p w:rsidR="00C33B5B" w:rsidRPr="00560413" w:rsidRDefault="00C33B5B" w:rsidP="00C33B5B">
      <w:pPr>
        <w:kinsoku w:val="0"/>
        <w:overflowPunct w:val="0"/>
        <w:spacing w:before="8"/>
        <w:ind w:left="3749"/>
        <w:jc w:val="center"/>
        <w:rPr>
          <w:sz w:val="28"/>
          <w:szCs w:val="28"/>
        </w:rPr>
      </w:pPr>
      <w:r w:rsidRPr="00560413">
        <w:rPr>
          <w:spacing w:val="-2"/>
          <w:sz w:val="28"/>
          <w:szCs w:val="28"/>
        </w:rPr>
        <w:lastRenderedPageBreak/>
        <w:t>С</w:t>
      </w:r>
      <w:r w:rsidRPr="00560413">
        <w:rPr>
          <w:spacing w:val="-1"/>
          <w:sz w:val="28"/>
          <w:szCs w:val="28"/>
        </w:rPr>
        <w:t>р</w:t>
      </w:r>
      <w:r w:rsidRPr="00560413">
        <w:rPr>
          <w:spacing w:val="1"/>
          <w:sz w:val="28"/>
          <w:szCs w:val="28"/>
        </w:rPr>
        <w:t>о</w:t>
      </w:r>
      <w:r w:rsidRPr="00560413">
        <w:rPr>
          <w:sz w:val="28"/>
          <w:szCs w:val="28"/>
        </w:rPr>
        <w:t>к</w:t>
      </w:r>
      <w:r w:rsidRPr="00560413">
        <w:rPr>
          <w:spacing w:val="1"/>
          <w:sz w:val="28"/>
          <w:szCs w:val="28"/>
        </w:rPr>
        <w:t>о</w:t>
      </w:r>
      <w:r w:rsidRPr="00560413">
        <w:rPr>
          <w:spacing w:val="-3"/>
          <w:sz w:val="28"/>
          <w:szCs w:val="28"/>
        </w:rPr>
        <w:t>б</w:t>
      </w:r>
      <w:r w:rsidRPr="00560413">
        <w:rPr>
          <w:spacing w:val="1"/>
          <w:sz w:val="28"/>
          <w:szCs w:val="28"/>
        </w:rPr>
        <w:t>у</w:t>
      </w:r>
      <w:r w:rsidRPr="00560413">
        <w:rPr>
          <w:spacing w:val="-3"/>
          <w:sz w:val="28"/>
          <w:szCs w:val="28"/>
        </w:rPr>
        <w:t>ч</w:t>
      </w:r>
      <w:r w:rsidRPr="00560413">
        <w:rPr>
          <w:sz w:val="28"/>
          <w:szCs w:val="28"/>
        </w:rPr>
        <w:t>е</w:t>
      </w:r>
      <w:r w:rsidRPr="00560413">
        <w:rPr>
          <w:spacing w:val="-1"/>
          <w:sz w:val="28"/>
          <w:szCs w:val="28"/>
        </w:rPr>
        <w:t>ни</w:t>
      </w:r>
      <w:r w:rsidRPr="00560413">
        <w:rPr>
          <w:sz w:val="28"/>
          <w:szCs w:val="28"/>
        </w:rPr>
        <w:t>я</w:t>
      </w:r>
      <w:r w:rsidRPr="00560413">
        <w:rPr>
          <w:b/>
          <w:bCs/>
          <w:sz w:val="28"/>
          <w:szCs w:val="28"/>
        </w:rPr>
        <w:t>8(</w:t>
      </w:r>
      <w:r w:rsidRPr="00560413">
        <w:rPr>
          <w:b/>
          <w:bCs/>
          <w:spacing w:val="-2"/>
          <w:sz w:val="28"/>
          <w:szCs w:val="28"/>
        </w:rPr>
        <w:t>9</w:t>
      </w:r>
      <w:r w:rsidRPr="00560413">
        <w:rPr>
          <w:b/>
          <w:bCs/>
          <w:sz w:val="28"/>
          <w:szCs w:val="28"/>
        </w:rPr>
        <w:t>)</w:t>
      </w:r>
      <w:r w:rsidRPr="00560413">
        <w:rPr>
          <w:sz w:val="28"/>
          <w:szCs w:val="28"/>
        </w:rPr>
        <w:t>лет</w:t>
      </w:r>
    </w:p>
    <w:p w:rsidR="00C33B5B" w:rsidRPr="00560413" w:rsidRDefault="00C33B5B" w:rsidP="00C33B5B">
      <w:pPr>
        <w:kinsoku w:val="0"/>
        <w:overflowPunct w:val="0"/>
        <w:spacing w:before="2" w:line="160" w:lineRule="exact"/>
        <w:rPr>
          <w:sz w:val="28"/>
          <w:szCs w:val="28"/>
        </w:rPr>
      </w:pPr>
    </w:p>
    <w:p w:rsidR="00C33B5B" w:rsidRPr="00560413" w:rsidRDefault="00C33B5B" w:rsidP="00C33B5B">
      <w:pPr>
        <w:pStyle w:val="a3"/>
        <w:numPr>
          <w:ilvl w:val="1"/>
          <w:numId w:val="17"/>
        </w:numPr>
        <w:tabs>
          <w:tab w:val="left" w:pos="5004"/>
        </w:tabs>
        <w:kinsoku w:val="0"/>
        <w:overflowPunct w:val="0"/>
        <w:ind w:left="5004" w:right="1040"/>
        <w:jc w:val="right"/>
        <w:rPr>
          <w:rFonts w:ascii="Times New Roman" w:hAnsi="Times New Roman" w:cs="Times New Roman"/>
        </w:rPr>
      </w:pPr>
      <w:r w:rsidRPr="00560413">
        <w:rPr>
          <w:rFonts w:ascii="Times New Roman" w:hAnsi="Times New Roman" w:cs="Times New Roman"/>
          <w:spacing w:val="-1"/>
          <w:w w:val="95"/>
        </w:rPr>
        <w:t>к</w:t>
      </w:r>
      <w:r w:rsidRPr="00560413">
        <w:rPr>
          <w:rFonts w:ascii="Times New Roman" w:hAnsi="Times New Roman" w:cs="Times New Roman"/>
          <w:w w:val="95"/>
        </w:rPr>
        <w:t>л</w:t>
      </w:r>
      <w:r w:rsidRPr="00560413">
        <w:rPr>
          <w:rFonts w:ascii="Times New Roman" w:hAnsi="Times New Roman" w:cs="Times New Roman"/>
          <w:spacing w:val="-3"/>
          <w:w w:val="95"/>
        </w:rPr>
        <w:t>а</w:t>
      </w:r>
      <w:r w:rsidRPr="00560413">
        <w:rPr>
          <w:rFonts w:ascii="Times New Roman" w:hAnsi="Times New Roman" w:cs="Times New Roman"/>
          <w:w w:val="95"/>
        </w:rPr>
        <w:t>сс</w:t>
      </w:r>
    </w:p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  <w:r w:rsidRPr="00560413">
        <w:rPr>
          <w:sz w:val="28"/>
          <w:szCs w:val="28"/>
        </w:rPr>
        <w:br w:type="column"/>
      </w:r>
    </w:p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before="5" w:line="260" w:lineRule="exact"/>
        <w:rPr>
          <w:sz w:val="28"/>
          <w:szCs w:val="28"/>
        </w:rPr>
      </w:pPr>
    </w:p>
    <w:p w:rsidR="00C33B5B" w:rsidRPr="00560413" w:rsidRDefault="00C33B5B" w:rsidP="00C33B5B">
      <w:pPr>
        <w:pStyle w:val="a3"/>
        <w:kinsoku w:val="0"/>
        <w:overflowPunct w:val="0"/>
        <w:ind w:left="1526"/>
        <w:rPr>
          <w:rFonts w:ascii="Times New Roman" w:hAnsi="Times New Roman" w:cs="Times New Roman"/>
        </w:rPr>
      </w:pPr>
      <w:r w:rsidRPr="00560413">
        <w:rPr>
          <w:rFonts w:ascii="Times New Roman" w:hAnsi="Times New Roman" w:cs="Times New Roman"/>
          <w:spacing w:val="-1"/>
          <w:w w:val="95"/>
        </w:rPr>
        <w:t>Т</w:t>
      </w:r>
      <w:r w:rsidRPr="00560413">
        <w:rPr>
          <w:rFonts w:ascii="Times New Roman" w:hAnsi="Times New Roman" w:cs="Times New Roman"/>
          <w:spacing w:val="1"/>
          <w:w w:val="95"/>
        </w:rPr>
        <w:t>а</w:t>
      </w:r>
      <w:r w:rsidRPr="00560413">
        <w:rPr>
          <w:rFonts w:ascii="Times New Roman" w:hAnsi="Times New Roman" w:cs="Times New Roman"/>
          <w:spacing w:val="-2"/>
          <w:w w:val="95"/>
        </w:rPr>
        <w:t>бл</w:t>
      </w:r>
      <w:r w:rsidRPr="00560413">
        <w:rPr>
          <w:rFonts w:ascii="Times New Roman" w:hAnsi="Times New Roman" w:cs="Times New Roman"/>
          <w:spacing w:val="-1"/>
          <w:w w:val="95"/>
        </w:rPr>
        <w:t>иц</w:t>
      </w:r>
      <w:r w:rsidRPr="00560413">
        <w:rPr>
          <w:rFonts w:ascii="Times New Roman" w:hAnsi="Times New Roman" w:cs="Times New Roman"/>
          <w:w w:val="95"/>
        </w:rPr>
        <w:t>а</w:t>
      </w:r>
      <w:r w:rsidRPr="00560413">
        <w:rPr>
          <w:rFonts w:ascii="Times New Roman" w:hAnsi="Times New Roman" w:cs="Times New Roman"/>
          <w:b/>
          <w:bCs/>
          <w:i/>
          <w:iCs/>
          <w:w w:val="95"/>
        </w:rPr>
        <w:t>3</w:t>
      </w:r>
    </w:p>
    <w:p w:rsidR="00C33B5B" w:rsidRPr="00560413" w:rsidRDefault="00C33B5B" w:rsidP="00C33B5B">
      <w:pPr>
        <w:pStyle w:val="a3"/>
        <w:kinsoku w:val="0"/>
        <w:overflowPunct w:val="0"/>
        <w:ind w:left="1526"/>
        <w:rPr>
          <w:rFonts w:ascii="Times New Roman" w:hAnsi="Times New Roman" w:cs="Times New Roman"/>
        </w:rPr>
        <w:sectPr w:rsidR="00C33B5B" w:rsidRPr="00560413">
          <w:type w:val="continuous"/>
          <w:pgSz w:w="11900" w:h="16840"/>
          <w:pgMar w:top="960" w:right="620" w:bottom="280" w:left="1480" w:header="720" w:footer="720" w:gutter="0"/>
          <w:cols w:num="2" w:space="720" w:equalWidth="0">
            <w:col w:w="6754" w:space="40"/>
            <w:col w:w="3006"/>
          </w:cols>
          <w:noEndnote/>
        </w:sectPr>
      </w:pPr>
    </w:p>
    <w:p w:rsidR="00C33B5B" w:rsidRPr="00560413" w:rsidRDefault="00C33B5B" w:rsidP="00C33B5B">
      <w:pPr>
        <w:kinsoku w:val="0"/>
        <w:overflowPunct w:val="0"/>
        <w:spacing w:before="6" w:line="40" w:lineRule="exact"/>
        <w:rPr>
          <w:sz w:val="28"/>
          <w:szCs w:val="28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692"/>
        <w:gridCol w:w="1846"/>
        <w:gridCol w:w="1560"/>
        <w:gridCol w:w="1412"/>
        <w:gridCol w:w="1528"/>
      </w:tblGrid>
      <w:tr w:rsidR="00C33B5B" w:rsidRPr="00560413" w:rsidTr="006A09E0">
        <w:trPr>
          <w:trHeight w:hRule="exact" w:val="334"/>
        </w:trPr>
        <w:tc>
          <w:tcPr>
            <w:tcW w:w="5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26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№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26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№</w:t>
            </w:r>
          </w:p>
        </w:tc>
        <w:tc>
          <w:tcPr>
            <w:tcW w:w="2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464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аиме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3" w:lineRule="exact"/>
              <w:ind w:left="510"/>
              <w:rPr>
                <w:sz w:val="28"/>
                <w:szCs w:val="28"/>
              </w:rPr>
            </w:pPr>
            <w:r w:rsidRPr="00560413">
              <w:rPr>
                <w:w w:val="85"/>
                <w:sz w:val="28"/>
                <w:szCs w:val="28"/>
              </w:rPr>
              <w:t>ра</w:t>
            </w:r>
            <w:r w:rsidRPr="00560413">
              <w:rPr>
                <w:spacing w:val="-1"/>
                <w:w w:val="85"/>
                <w:sz w:val="28"/>
                <w:szCs w:val="28"/>
              </w:rPr>
              <w:t>з</w:t>
            </w:r>
            <w:r w:rsidRPr="00560413">
              <w:rPr>
                <w:spacing w:val="-2"/>
                <w:w w:val="85"/>
                <w:sz w:val="28"/>
                <w:szCs w:val="28"/>
              </w:rPr>
              <w:t>д</w:t>
            </w:r>
            <w:r w:rsidRPr="00560413">
              <w:rPr>
                <w:w w:val="85"/>
                <w:sz w:val="28"/>
                <w:szCs w:val="28"/>
              </w:rPr>
              <w:t>е</w:t>
            </w:r>
            <w:r w:rsidRPr="00560413">
              <w:rPr>
                <w:spacing w:val="-1"/>
                <w:w w:val="85"/>
                <w:sz w:val="28"/>
                <w:szCs w:val="28"/>
              </w:rPr>
              <w:t>л</w:t>
            </w:r>
            <w:r w:rsidRPr="00560413">
              <w:rPr>
                <w:w w:val="85"/>
                <w:sz w:val="28"/>
                <w:szCs w:val="28"/>
              </w:rPr>
              <w:t>а,</w:t>
            </w:r>
            <w:r w:rsidRPr="00560413">
              <w:rPr>
                <w:spacing w:val="-1"/>
                <w:w w:val="85"/>
                <w:sz w:val="28"/>
                <w:szCs w:val="28"/>
              </w:rPr>
              <w:t>т</w:t>
            </w:r>
            <w:r w:rsidRPr="00560413">
              <w:rPr>
                <w:w w:val="85"/>
                <w:sz w:val="28"/>
                <w:szCs w:val="28"/>
              </w:rPr>
              <w:t>емы</w:t>
            </w:r>
          </w:p>
        </w:tc>
        <w:tc>
          <w:tcPr>
            <w:tcW w:w="18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53" w:right="659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Вид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3" w:line="324" w:lineRule="exact"/>
              <w:ind w:left="371" w:right="375"/>
              <w:jc w:val="center"/>
              <w:rPr>
                <w:sz w:val="28"/>
                <w:szCs w:val="28"/>
              </w:rPr>
            </w:pP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че</w:t>
            </w:r>
            <w:r w:rsidRPr="00560413">
              <w:rPr>
                <w:spacing w:val="1"/>
                <w:w w:val="90"/>
                <w:sz w:val="28"/>
                <w:szCs w:val="28"/>
              </w:rPr>
              <w:t>б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3"/>
                <w:w w:val="90"/>
                <w:sz w:val="28"/>
                <w:szCs w:val="28"/>
              </w:rPr>
              <w:t>г</w:t>
            </w:r>
            <w:r w:rsidRPr="00560413">
              <w:rPr>
                <w:w w:val="90"/>
                <w:sz w:val="28"/>
                <w:szCs w:val="28"/>
              </w:rPr>
              <w:t xml:space="preserve">о 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аня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ия</w:t>
            </w:r>
          </w:p>
        </w:tc>
        <w:tc>
          <w:tcPr>
            <w:tcW w:w="45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325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б</w:t>
            </w:r>
            <w:r w:rsidRPr="00560413">
              <w:rPr>
                <w:spacing w:val="-1"/>
                <w:w w:val="90"/>
                <w:sz w:val="28"/>
                <w:szCs w:val="28"/>
              </w:rPr>
              <w:t>щ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й</w:t>
            </w:r>
            <w:r w:rsidRPr="00560413">
              <w:rPr>
                <w:spacing w:val="-2"/>
                <w:w w:val="90"/>
                <w:sz w:val="28"/>
                <w:szCs w:val="28"/>
              </w:rPr>
              <w:t xml:space="preserve"> о</w:t>
            </w:r>
            <w:r w:rsidRPr="00560413">
              <w:rPr>
                <w:spacing w:val="1"/>
                <w:w w:val="90"/>
                <w:sz w:val="28"/>
                <w:szCs w:val="28"/>
              </w:rPr>
              <w:t>б</w:t>
            </w:r>
            <w:r w:rsidRPr="00560413">
              <w:rPr>
                <w:spacing w:val="-3"/>
                <w:w w:val="90"/>
                <w:sz w:val="28"/>
                <w:szCs w:val="28"/>
              </w:rPr>
              <w:t>ъ</w:t>
            </w:r>
            <w:r w:rsidRPr="00560413">
              <w:rPr>
                <w:w w:val="90"/>
                <w:sz w:val="28"/>
                <w:szCs w:val="28"/>
              </w:rPr>
              <w:t>ем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м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ни(вч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са</w:t>
            </w:r>
            <w:r w:rsidRPr="00560413">
              <w:rPr>
                <w:spacing w:val="-2"/>
                <w:w w:val="90"/>
                <w:sz w:val="28"/>
                <w:szCs w:val="28"/>
              </w:rPr>
              <w:t>х</w:t>
            </w:r>
            <w:r w:rsidRPr="00560413">
              <w:rPr>
                <w:w w:val="90"/>
                <w:sz w:val="28"/>
                <w:szCs w:val="28"/>
              </w:rPr>
              <w:t>)</w:t>
            </w:r>
          </w:p>
        </w:tc>
      </w:tr>
      <w:tr w:rsidR="00C33B5B" w:rsidRPr="00560413" w:rsidTr="006A09E0">
        <w:trPr>
          <w:trHeight w:hRule="exact" w:val="838"/>
        </w:trPr>
        <w:tc>
          <w:tcPr>
            <w:tcW w:w="5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325"/>
              <w:rPr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325"/>
              <w:rPr>
                <w:sz w:val="28"/>
                <w:szCs w:val="28"/>
              </w:rPr>
            </w:pPr>
          </w:p>
        </w:tc>
        <w:tc>
          <w:tcPr>
            <w:tcW w:w="1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325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right="3"/>
              <w:jc w:val="center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М</w:t>
            </w:r>
            <w:r w:rsidRPr="00560413">
              <w:rPr>
                <w:spacing w:val="-2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к</w:t>
            </w:r>
            <w:r w:rsidRPr="00560413">
              <w:rPr>
                <w:spacing w:val="-1"/>
                <w:w w:val="90"/>
                <w:sz w:val="28"/>
                <w:szCs w:val="28"/>
              </w:rPr>
              <w:t>с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1"/>
                <w:w w:val="90"/>
                <w:sz w:val="28"/>
                <w:szCs w:val="28"/>
              </w:rPr>
              <w:t>м</w:t>
            </w:r>
            <w:r w:rsidRPr="00560413">
              <w:rPr>
                <w:spacing w:val="-2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л</w:t>
            </w:r>
            <w:r w:rsidRPr="00560413">
              <w:rPr>
                <w:spacing w:val="1"/>
                <w:w w:val="90"/>
                <w:sz w:val="28"/>
                <w:szCs w:val="28"/>
              </w:rPr>
              <w:t>ь</w:t>
            </w:r>
            <w:r w:rsidRPr="00560413">
              <w:rPr>
                <w:w w:val="90"/>
                <w:sz w:val="28"/>
                <w:szCs w:val="28"/>
              </w:rPr>
              <w:t>н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229" w:right="229"/>
              <w:jc w:val="center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я</w:t>
            </w:r>
            <w:r w:rsidRPr="00560413">
              <w:rPr>
                <w:spacing w:val="-5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ч</w:t>
            </w:r>
            <w:r w:rsidRPr="00560413">
              <w:rPr>
                <w:spacing w:val="-2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бн</w:t>
            </w:r>
            <w:r w:rsidRPr="00560413">
              <w:rPr>
                <w:spacing w:val="-2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ян</w:t>
            </w:r>
            <w:r w:rsidRPr="00560413">
              <w:rPr>
                <w:spacing w:val="-2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г</w:t>
            </w:r>
            <w:r w:rsidRPr="00560413">
              <w:rPr>
                <w:spacing w:val="2"/>
                <w:w w:val="90"/>
                <w:sz w:val="28"/>
                <w:szCs w:val="28"/>
              </w:rPr>
              <w:t>р</w:t>
            </w:r>
            <w:r w:rsidRPr="00560413">
              <w:rPr>
                <w:spacing w:val="-8"/>
                <w:w w:val="90"/>
                <w:sz w:val="28"/>
                <w:szCs w:val="28"/>
              </w:rPr>
              <w:t>у</w:t>
            </w:r>
            <w:r w:rsidRPr="00560413">
              <w:rPr>
                <w:spacing w:val="1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ка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3"/>
              <w:jc w:val="center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2"/>
                <w:w w:val="90"/>
                <w:sz w:val="28"/>
                <w:szCs w:val="28"/>
              </w:rPr>
              <w:t>а</w:t>
            </w:r>
            <w:r w:rsidRPr="00560413">
              <w:rPr>
                <w:spacing w:val="-1"/>
                <w:w w:val="90"/>
                <w:sz w:val="28"/>
                <w:szCs w:val="28"/>
              </w:rPr>
              <w:t>м</w:t>
            </w:r>
            <w:r w:rsidRPr="00560413">
              <w:rPr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с</w:t>
            </w:r>
            <w:r w:rsidRPr="00560413">
              <w:rPr>
                <w:w w:val="90"/>
                <w:sz w:val="28"/>
                <w:szCs w:val="28"/>
              </w:rPr>
              <w:t>то</w:t>
            </w:r>
            <w:r w:rsidRPr="00560413">
              <w:rPr>
                <w:spacing w:val="-2"/>
                <w:w w:val="90"/>
                <w:sz w:val="28"/>
                <w:szCs w:val="28"/>
              </w:rPr>
              <w:t>я</w:t>
            </w:r>
            <w:r w:rsidRPr="00560413">
              <w:rPr>
                <w:w w:val="90"/>
                <w:sz w:val="28"/>
                <w:szCs w:val="28"/>
              </w:rPr>
              <w:t>те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361" w:right="355" w:firstLine="1"/>
              <w:jc w:val="center"/>
              <w:rPr>
                <w:sz w:val="28"/>
                <w:szCs w:val="28"/>
              </w:rPr>
            </w:pPr>
            <w:r w:rsidRPr="00560413">
              <w:rPr>
                <w:w w:val="85"/>
                <w:sz w:val="28"/>
                <w:szCs w:val="28"/>
              </w:rPr>
              <w:t>льн</w:t>
            </w:r>
            <w:r w:rsidRPr="00560413">
              <w:rPr>
                <w:spacing w:val="-2"/>
                <w:w w:val="85"/>
                <w:sz w:val="28"/>
                <w:szCs w:val="28"/>
              </w:rPr>
              <w:t>а</w:t>
            </w:r>
            <w:r w:rsidRPr="00560413">
              <w:rPr>
                <w:w w:val="85"/>
                <w:sz w:val="28"/>
                <w:szCs w:val="28"/>
              </w:rPr>
              <w:t>я</w:t>
            </w:r>
            <w:r w:rsidRPr="00560413">
              <w:rPr>
                <w:spacing w:val="-1"/>
                <w:w w:val="85"/>
                <w:sz w:val="28"/>
                <w:szCs w:val="28"/>
              </w:rPr>
              <w:t>р</w:t>
            </w:r>
            <w:r w:rsidRPr="00560413">
              <w:rPr>
                <w:spacing w:val="-2"/>
                <w:w w:val="85"/>
                <w:sz w:val="28"/>
                <w:szCs w:val="28"/>
              </w:rPr>
              <w:t>а</w:t>
            </w:r>
            <w:r w:rsidRPr="00560413">
              <w:rPr>
                <w:w w:val="85"/>
                <w:sz w:val="28"/>
                <w:szCs w:val="28"/>
              </w:rPr>
              <w:t>бота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А</w:t>
            </w: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w w:val="95"/>
                <w:sz w:val="28"/>
                <w:szCs w:val="28"/>
              </w:rPr>
              <w:t>д</w:t>
            </w:r>
            <w:r w:rsidRPr="00560413">
              <w:rPr>
                <w:spacing w:val="1"/>
                <w:w w:val="95"/>
                <w:sz w:val="28"/>
                <w:szCs w:val="28"/>
              </w:rPr>
              <w:t>и</w:t>
            </w:r>
            <w:r w:rsidRPr="00560413">
              <w:rPr>
                <w:w w:val="95"/>
                <w:sz w:val="28"/>
                <w:szCs w:val="28"/>
              </w:rPr>
              <w:t>то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right="2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w w:val="90"/>
                <w:sz w:val="28"/>
                <w:szCs w:val="28"/>
              </w:rPr>
              <w:t>з</w:t>
            </w:r>
            <w:r w:rsidRPr="00560413">
              <w:rPr>
                <w:spacing w:val="-2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2"/>
                <w:w w:val="90"/>
                <w:sz w:val="28"/>
                <w:szCs w:val="28"/>
              </w:rPr>
              <w:t>я</w:t>
            </w:r>
            <w:r w:rsidRPr="00560413">
              <w:rPr>
                <w:w w:val="90"/>
                <w:sz w:val="28"/>
                <w:szCs w:val="28"/>
              </w:rPr>
              <w:t>тия</w:t>
            </w:r>
          </w:p>
        </w:tc>
      </w:tr>
      <w:tr w:rsidR="00C33B5B" w:rsidRPr="00560413" w:rsidTr="006A09E0">
        <w:trPr>
          <w:trHeight w:hRule="exact" w:val="48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3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яг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м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а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4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56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</w:tr>
      <w:tr w:rsidR="00C33B5B" w:rsidRPr="00560413" w:rsidTr="006A09E0">
        <w:trPr>
          <w:trHeight w:hRule="exact" w:val="129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w w:val="90"/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ГаммаДом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ж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.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3" w:line="322" w:lineRule="exact"/>
              <w:ind w:left="102" w:right="218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Ус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й</w:t>
            </w:r>
            <w:r w:rsidRPr="00560413">
              <w:rPr>
                <w:spacing w:val="-2"/>
                <w:w w:val="95"/>
                <w:sz w:val="28"/>
                <w:szCs w:val="28"/>
              </w:rPr>
              <w:t>ч</w:t>
            </w:r>
            <w:r w:rsidRPr="00560413">
              <w:rPr>
                <w:w w:val="95"/>
                <w:sz w:val="28"/>
                <w:szCs w:val="28"/>
              </w:rPr>
              <w:t>и</w:t>
            </w:r>
            <w:r w:rsidRPr="00560413">
              <w:rPr>
                <w:spacing w:val="-2"/>
                <w:w w:val="95"/>
                <w:sz w:val="28"/>
                <w:szCs w:val="28"/>
              </w:rPr>
              <w:t>в</w:t>
            </w:r>
            <w:r w:rsidRPr="00560413">
              <w:rPr>
                <w:spacing w:val="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 xml:space="preserve">еи </w:t>
            </w:r>
            <w:r w:rsidRPr="00560413">
              <w:rPr>
                <w:w w:val="90"/>
                <w:sz w:val="28"/>
                <w:szCs w:val="28"/>
              </w:rPr>
              <w:t>не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й</w:t>
            </w:r>
            <w:r w:rsidRPr="00560413">
              <w:rPr>
                <w:spacing w:val="-2"/>
                <w:w w:val="90"/>
                <w:sz w:val="28"/>
                <w:szCs w:val="28"/>
              </w:rPr>
              <w:t>ч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ые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9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с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w w:val="95"/>
                <w:sz w:val="28"/>
                <w:szCs w:val="28"/>
              </w:rPr>
              <w:t>пени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56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</w:tr>
      <w:tr w:rsidR="00C33B5B" w:rsidRPr="00560413" w:rsidTr="006A09E0">
        <w:trPr>
          <w:trHeight w:hRule="exact" w:val="129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85"/>
                <w:sz w:val="28"/>
                <w:szCs w:val="28"/>
              </w:rPr>
              <w:t>Р</w:t>
            </w:r>
            <w:r w:rsidRPr="00560413">
              <w:rPr>
                <w:w w:val="85"/>
                <w:sz w:val="28"/>
                <w:szCs w:val="28"/>
              </w:rPr>
              <w:t>а</w:t>
            </w:r>
            <w:r w:rsidRPr="00560413">
              <w:rPr>
                <w:spacing w:val="-1"/>
                <w:w w:val="85"/>
                <w:sz w:val="28"/>
                <w:szCs w:val="28"/>
              </w:rPr>
              <w:t>з</w:t>
            </w:r>
            <w:r w:rsidRPr="00560413">
              <w:rPr>
                <w:w w:val="85"/>
                <w:sz w:val="28"/>
                <w:szCs w:val="28"/>
              </w:rPr>
              <w:t>ре</w:t>
            </w:r>
            <w:r w:rsidRPr="00560413">
              <w:rPr>
                <w:spacing w:val="-1"/>
                <w:w w:val="85"/>
                <w:sz w:val="28"/>
                <w:szCs w:val="28"/>
              </w:rPr>
              <w:t>ш</w:t>
            </w:r>
            <w:r w:rsidRPr="00560413">
              <w:rPr>
                <w:spacing w:val="-4"/>
                <w:w w:val="85"/>
                <w:sz w:val="28"/>
                <w:szCs w:val="28"/>
              </w:rPr>
              <w:t>е</w:t>
            </w:r>
            <w:r w:rsidRPr="00560413">
              <w:rPr>
                <w:spacing w:val="-2"/>
                <w:w w:val="85"/>
                <w:sz w:val="28"/>
                <w:szCs w:val="28"/>
              </w:rPr>
              <w:t>н</w:t>
            </w:r>
            <w:r w:rsidRPr="00560413">
              <w:rPr>
                <w:w w:val="85"/>
                <w:sz w:val="28"/>
                <w:szCs w:val="28"/>
              </w:rPr>
              <w:t>ие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 w:right="83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не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w w:val="95"/>
                <w:sz w:val="28"/>
                <w:szCs w:val="28"/>
              </w:rPr>
              <w:t>с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й</w:t>
            </w:r>
            <w:r w:rsidRPr="00560413">
              <w:rPr>
                <w:spacing w:val="-2"/>
                <w:w w:val="95"/>
                <w:sz w:val="28"/>
                <w:szCs w:val="28"/>
              </w:rPr>
              <w:t>ч</w:t>
            </w:r>
            <w:r w:rsidRPr="00560413">
              <w:rPr>
                <w:w w:val="95"/>
                <w:sz w:val="28"/>
                <w:szCs w:val="28"/>
              </w:rPr>
              <w:t>и</w:t>
            </w:r>
            <w:r w:rsidRPr="00560413">
              <w:rPr>
                <w:spacing w:val="-2"/>
                <w:w w:val="95"/>
                <w:sz w:val="28"/>
                <w:szCs w:val="28"/>
              </w:rPr>
              <w:t>в</w:t>
            </w:r>
            <w:r w:rsidRPr="00560413">
              <w:rPr>
                <w:spacing w:val="-3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х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пеней,</w:t>
            </w:r>
            <w:r w:rsidRPr="00560413">
              <w:rPr>
                <w:spacing w:val="-1"/>
                <w:w w:val="90"/>
                <w:sz w:val="28"/>
                <w:szCs w:val="28"/>
              </w:rPr>
              <w:t>вв</w:t>
            </w: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ые</w:t>
            </w:r>
            <w:r w:rsidRPr="00560413">
              <w:rPr>
                <w:spacing w:val="-2"/>
                <w:w w:val="95"/>
                <w:sz w:val="28"/>
                <w:szCs w:val="28"/>
              </w:rPr>
              <w:t>з</w:t>
            </w:r>
            <w:r w:rsidRPr="00560413">
              <w:rPr>
                <w:spacing w:val="1"/>
                <w:w w:val="95"/>
                <w:sz w:val="28"/>
                <w:szCs w:val="28"/>
              </w:rPr>
              <w:t>в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w w:val="95"/>
                <w:sz w:val="28"/>
                <w:szCs w:val="28"/>
              </w:rPr>
              <w:t>ки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56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</w:tr>
      <w:tr w:rsidR="00C33B5B" w:rsidRPr="00560413" w:rsidTr="006A09E0">
        <w:trPr>
          <w:trHeight w:hRule="exact" w:val="162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4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пе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 w:right="124"/>
              <w:rPr>
                <w:sz w:val="28"/>
                <w:szCs w:val="28"/>
              </w:rPr>
            </w:pP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йчи</w:t>
            </w:r>
            <w:r w:rsidRPr="00560413">
              <w:rPr>
                <w:spacing w:val="-4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ыхс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пеней.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иче</w:t>
            </w:r>
            <w:r w:rsidRPr="00560413">
              <w:rPr>
                <w:spacing w:val="-4"/>
                <w:w w:val="90"/>
                <w:sz w:val="28"/>
                <w:szCs w:val="28"/>
              </w:rPr>
              <w:t>с</w:t>
            </w:r>
            <w:r w:rsidRPr="00560413">
              <w:rPr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чие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56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w w:val="90"/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Д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льн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и,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м</w:t>
            </w:r>
            <w:r w:rsidRPr="00560413">
              <w:rPr>
                <w:spacing w:val="-3"/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,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акт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56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</w:tr>
      <w:tr w:rsidR="00C33B5B" w:rsidRPr="00560413" w:rsidTr="006A09E0">
        <w:trPr>
          <w:trHeight w:hRule="exact" w:val="394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6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мер2</w:t>
            </w:r>
            <w:r w:rsidRPr="00560413">
              <w:rPr>
                <w:spacing w:val="-2"/>
                <w:w w:val="90"/>
                <w:sz w:val="28"/>
                <w:szCs w:val="28"/>
              </w:rPr>
              <w:t>/</w:t>
            </w:r>
            <w:r w:rsidRPr="00560413">
              <w:rPr>
                <w:w w:val="90"/>
                <w:sz w:val="28"/>
                <w:szCs w:val="28"/>
              </w:rPr>
              <w:t>4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4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56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7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ек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щ</w:t>
            </w:r>
            <w:r w:rsidRPr="00560413">
              <w:rPr>
                <w:w w:val="95"/>
                <w:sz w:val="28"/>
                <w:szCs w:val="28"/>
              </w:rPr>
              <w:t>ийк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89" w:right="195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663" w:right="666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56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</w:tr>
      <w:tr w:rsidR="00C33B5B" w:rsidRPr="00560413" w:rsidTr="006A09E0">
        <w:trPr>
          <w:trHeight w:hRule="exact" w:val="773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8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spacing w:val="1"/>
                <w:w w:val="90"/>
                <w:sz w:val="28"/>
                <w:szCs w:val="28"/>
              </w:rPr>
              <w:t>з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чение</w:t>
            </w:r>
            <w:r w:rsidRPr="00560413">
              <w:rPr>
                <w:spacing w:val="-2"/>
                <w:w w:val="90"/>
                <w:sz w:val="28"/>
                <w:szCs w:val="28"/>
              </w:rPr>
              <w:t>эл</w:t>
            </w:r>
            <w:r w:rsidRPr="00560413">
              <w:rPr>
                <w:w w:val="90"/>
                <w:sz w:val="28"/>
                <w:szCs w:val="28"/>
              </w:rPr>
              <w:t>ем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в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гаммы</w:t>
            </w:r>
            <w:r w:rsidRPr="00560413">
              <w:rPr>
                <w:spacing w:val="-3"/>
                <w:w w:val="90"/>
                <w:sz w:val="28"/>
                <w:szCs w:val="28"/>
              </w:rPr>
              <w:t>С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ьма</w:t>
            </w:r>
            <w:r w:rsidRPr="00560413">
              <w:rPr>
                <w:spacing w:val="-2"/>
                <w:w w:val="90"/>
                <w:sz w:val="28"/>
                <w:szCs w:val="28"/>
              </w:rPr>
              <w:t>ж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р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4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56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</w:tr>
      <w:tr w:rsidR="00C33B5B" w:rsidRPr="00560413" w:rsidTr="006A09E0">
        <w:trPr>
          <w:trHeight w:hRule="exact" w:val="449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9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мер3</w:t>
            </w:r>
            <w:r w:rsidRPr="00560413">
              <w:rPr>
                <w:spacing w:val="-2"/>
                <w:w w:val="90"/>
                <w:sz w:val="28"/>
                <w:szCs w:val="28"/>
              </w:rPr>
              <w:t>/</w:t>
            </w:r>
            <w:r w:rsidRPr="00560413">
              <w:rPr>
                <w:w w:val="90"/>
                <w:sz w:val="28"/>
                <w:szCs w:val="28"/>
              </w:rPr>
              <w:t>4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4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56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</w:tr>
      <w:tr w:rsidR="00C33B5B" w:rsidRPr="00560413" w:rsidTr="006A09E0">
        <w:trPr>
          <w:trHeight w:hRule="exact" w:val="413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0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Ус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н</w:t>
            </w:r>
            <w:r w:rsidRPr="00560413">
              <w:rPr>
                <w:spacing w:val="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е</w:t>
            </w:r>
            <w:r w:rsidRPr="00560413">
              <w:rPr>
                <w:spacing w:val="-3"/>
                <w:w w:val="95"/>
                <w:sz w:val="28"/>
                <w:szCs w:val="28"/>
              </w:rPr>
              <w:t>д</w:t>
            </w:r>
            <w:r w:rsidRPr="00560413">
              <w:rPr>
                <w:w w:val="95"/>
                <w:sz w:val="28"/>
                <w:szCs w:val="28"/>
              </w:rPr>
              <w:t>ик</w:t>
            </w:r>
            <w:r w:rsidRPr="00560413">
              <w:rPr>
                <w:spacing w:val="-3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ан</w:t>
            </w:r>
            <w:r w:rsidRPr="00560413">
              <w:rPr>
                <w:spacing w:val="-3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ы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4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56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</w:tr>
    </w:tbl>
    <w:p w:rsidR="00C33B5B" w:rsidRPr="00560413" w:rsidRDefault="00C33B5B" w:rsidP="00C33B5B">
      <w:pPr>
        <w:rPr>
          <w:sz w:val="28"/>
          <w:szCs w:val="28"/>
        </w:rPr>
        <w:sectPr w:rsidR="00C33B5B" w:rsidRPr="00560413">
          <w:type w:val="continuous"/>
          <w:pgSz w:w="11900" w:h="16840"/>
          <w:pgMar w:top="960" w:right="620" w:bottom="280" w:left="1480" w:header="720" w:footer="720" w:gutter="0"/>
          <w:cols w:space="720" w:equalWidth="0">
            <w:col w:w="9800"/>
          </w:cols>
          <w:noEndnote/>
        </w:sectPr>
      </w:pPr>
    </w:p>
    <w:p w:rsidR="00C33B5B" w:rsidRPr="00560413" w:rsidRDefault="00C33B5B" w:rsidP="00C33B5B">
      <w:pPr>
        <w:kinsoku w:val="0"/>
        <w:overflowPunct w:val="0"/>
        <w:spacing w:before="15" w:line="260" w:lineRule="exact"/>
        <w:rPr>
          <w:sz w:val="28"/>
          <w:szCs w:val="28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692"/>
        <w:gridCol w:w="1846"/>
        <w:gridCol w:w="1560"/>
        <w:gridCol w:w="1409"/>
        <w:gridCol w:w="1531"/>
      </w:tblGrid>
      <w:tr w:rsidR="00C33B5B" w:rsidRPr="00560413" w:rsidTr="006A09E0">
        <w:trPr>
          <w:trHeight w:hRule="exact" w:val="634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ек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щ</w:t>
            </w:r>
            <w:r w:rsidRPr="00560413">
              <w:rPr>
                <w:w w:val="95"/>
                <w:sz w:val="28"/>
                <w:szCs w:val="28"/>
              </w:rPr>
              <w:t>ийк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89" w:right="195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663" w:right="666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</w:tr>
      <w:tr w:rsidR="00C33B5B" w:rsidRPr="00560413" w:rsidTr="006A09E0">
        <w:trPr>
          <w:trHeight w:hRule="exact" w:val="773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spacing w:val="1"/>
                <w:w w:val="90"/>
                <w:sz w:val="28"/>
                <w:szCs w:val="28"/>
              </w:rPr>
              <w:t>з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чение</w:t>
            </w:r>
            <w:r w:rsidRPr="00560413">
              <w:rPr>
                <w:spacing w:val="-2"/>
                <w:w w:val="90"/>
                <w:sz w:val="28"/>
                <w:szCs w:val="28"/>
              </w:rPr>
              <w:t>эл</w:t>
            </w:r>
            <w:r w:rsidRPr="00560413">
              <w:rPr>
                <w:w w:val="90"/>
                <w:sz w:val="28"/>
                <w:szCs w:val="28"/>
              </w:rPr>
              <w:t>ем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в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2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гаммы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ж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р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4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spacing w:val="1"/>
                <w:w w:val="90"/>
                <w:sz w:val="28"/>
                <w:szCs w:val="28"/>
              </w:rPr>
              <w:t>з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чение</w:t>
            </w:r>
            <w:r w:rsidRPr="00560413">
              <w:rPr>
                <w:spacing w:val="-2"/>
                <w:w w:val="90"/>
                <w:sz w:val="28"/>
                <w:szCs w:val="28"/>
              </w:rPr>
              <w:t>эл</w:t>
            </w:r>
            <w:r w:rsidRPr="00560413">
              <w:rPr>
                <w:w w:val="90"/>
                <w:sz w:val="28"/>
                <w:szCs w:val="28"/>
              </w:rPr>
              <w:t>ем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в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гаммы</w:t>
            </w:r>
            <w:r w:rsidRPr="00560413">
              <w:rPr>
                <w:spacing w:val="-1"/>
                <w:w w:val="90"/>
                <w:sz w:val="28"/>
                <w:szCs w:val="28"/>
              </w:rPr>
              <w:t>Ф</w:t>
            </w:r>
            <w:r w:rsidRPr="00560413">
              <w:rPr>
                <w:w w:val="90"/>
                <w:sz w:val="28"/>
                <w:szCs w:val="28"/>
              </w:rPr>
              <w:t>ам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ж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р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4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</w:tr>
      <w:tr w:rsidR="00C33B5B" w:rsidRPr="00560413" w:rsidTr="006A09E0">
        <w:trPr>
          <w:trHeight w:hRule="exact" w:val="977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4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Гамма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я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р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 w:right="408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(</w:t>
            </w: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я</w:t>
            </w:r>
            <w:r w:rsidRPr="00560413">
              <w:rPr>
                <w:spacing w:val="-2"/>
                <w:w w:val="90"/>
                <w:sz w:val="28"/>
                <w:szCs w:val="28"/>
              </w:rPr>
              <w:t>пр</w:t>
            </w:r>
            <w:r w:rsidRPr="00560413">
              <w:rPr>
                <w:spacing w:val="1"/>
                <w:w w:val="90"/>
                <w:sz w:val="28"/>
                <w:szCs w:val="28"/>
              </w:rPr>
              <w:t>од</w:t>
            </w:r>
            <w:r w:rsidRPr="00560413">
              <w:rPr>
                <w:spacing w:val="-4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ин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ых</w:t>
            </w:r>
            <w:r w:rsidRPr="00560413">
              <w:rPr>
                <w:w w:val="95"/>
                <w:sz w:val="28"/>
                <w:szCs w:val="28"/>
              </w:rPr>
              <w:t>г</w:t>
            </w:r>
            <w:r w:rsidRPr="00560413">
              <w:rPr>
                <w:spacing w:val="1"/>
                <w:w w:val="95"/>
                <w:sz w:val="28"/>
                <w:szCs w:val="28"/>
              </w:rPr>
              <w:t>р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w w:val="95"/>
                <w:sz w:val="28"/>
                <w:szCs w:val="28"/>
              </w:rPr>
              <w:t>пп)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1"/>
                <w:w w:val="90"/>
                <w:sz w:val="28"/>
                <w:szCs w:val="28"/>
              </w:rPr>
              <w:t>тв</w:t>
            </w:r>
            <w:r w:rsidRPr="00560413">
              <w:rPr>
                <w:w w:val="90"/>
                <w:sz w:val="28"/>
                <w:szCs w:val="28"/>
              </w:rPr>
              <w:t>ос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ин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3"/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w w:val="90"/>
                <w:sz w:val="28"/>
                <w:szCs w:val="28"/>
              </w:rPr>
              <w:t>и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</w:tr>
      <w:tr w:rsidR="00C33B5B" w:rsidRPr="00560413" w:rsidTr="006A09E0">
        <w:trPr>
          <w:trHeight w:hRule="exact" w:val="974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6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акт</w:t>
            </w:r>
            <w:r w:rsidRPr="00560413">
              <w:rPr>
                <w:spacing w:val="-2"/>
                <w:w w:val="90"/>
                <w:sz w:val="28"/>
                <w:szCs w:val="28"/>
              </w:rPr>
              <w:t>ч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1"/>
                <w:w w:val="90"/>
                <w:sz w:val="28"/>
                <w:szCs w:val="28"/>
              </w:rPr>
              <w:t>тв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2"/>
                <w:w w:val="90"/>
                <w:sz w:val="28"/>
                <w:szCs w:val="28"/>
              </w:rPr>
              <w:t>ь</w:t>
            </w:r>
            <w:r w:rsidRPr="00560413">
              <w:rPr>
                <w:w w:val="90"/>
                <w:sz w:val="28"/>
                <w:szCs w:val="28"/>
              </w:rPr>
              <w:t>,</w:t>
            </w: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0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2"/>
                <w:w w:val="90"/>
                <w:sz w:val="28"/>
                <w:szCs w:val="28"/>
              </w:rPr>
              <w:t>ь</w:t>
            </w:r>
            <w:r w:rsidRPr="00560413">
              <w:rPr>
                <w:w w:val="90"/>
                <w:sz w:val="28"/>
                <w:szCs w:val="28"/>
              </w:rPr>
              <w:t>м</w:t>
            </w:r>
            <w:r w:rsidRPr="00560413">
              <w:rPr>
                <w:spacing w:val="-2"/>
                <w:w w:val="90"/>
                <w:sz w:val="28"/>
                <w:szCs w:val="28"/>
              </w:rPr>
              <w:t>ы</w:t>
            </w:r>
            <w:r w:rsidRPr="00560413">
              <w:rPr>
                <w:w w:val="90"/>
                <w:sz w:val="28"/>
                <w:szCs w:val="28"/>
              </w:rPr>
              <w:t>ев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м</w:t>
            </w:r>
            <w:r w:rsidRPr="00560413">
              <w:rPr>
                <w:spacing w:val="-3"/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1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2"/>
                <w:sz w:val="28"/>
                <w:szCs w:val="28"/>
              </w:rPr>
              <w:t>/</w:t>
            </w:r>
            <w:r w:rsidRPr="00560413">
              <w:rPr>
                <w:sz w:val="28"/>
                <w:szCs w:val="28"/>
              </w:rPr>
              <w:t>4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4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</w:tr>
      <w:tr w:rsidR="00C33B5B" w:rsidRPr="00560413" w:rsidTr="006A09E0">
        <w:trPr>
          <w:trHeight w:hRule="exact" w:val="886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7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ек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щ</w:t>
            </w:r>
            <w:r w:rsidRPr="00560413">
              <w:rPr>
                <w:w w:val="95"/>
                <w:sz w:val="28"/>
                <w:szCs w:val="28"/>
              </w:rPr>
              <w:t>ийк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89" w:right="195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663" w:right="666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</w:tr>
      <w:tr w:rsidR="00C33B5B" w:rsidRPr="00560413" w:rsidTr="006A09E0">
        <w:trPr>
          <w:trHeight w:hRule="exact" w:val="1296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8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w w:val="90"/>
                <w:sz w:val="28"/>
                <w:szCs w:val="28"/>
              </w:rPr>
              <w:t>ись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3"/>
                <w:w w:val="90"/>
                <w:sz w:val="28"/>
                <w:szCs w:val="28"/>
              </w:rPr>
              <w:t>д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г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5"/>
                <w:w w:val="90"/>
                <w:sz w:val="28"/>
                <w:szCs w:val="28"/>
              </w:rPr>
              <w:t>л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4"/>
                <w:w w:val="90"/>
                <w:sz w:val="28"/>
                <w:szCs w:val="28"/>
              </w:rPr>
              <w:t>с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2"/>
                <w:w w:val="90"/>
                <w:sz w:val="28"/>
                <w:szCs w:val="28"/>
              </w:rPr>
              <w:t>ы</w:t>
            </w:r>
            <w:r w:rsidRPr="00560413">
              <w:rPr>
                <w:w w:val="90"/>
                <w:sz w:val="28"/>
                <w:szCs w:val="28"/>
              </w:rPr>
              <w:t>х</w:t>
            </w: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к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ан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вв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е3</w:t>
            </w:r>
            <w:r w:rsidRPr="00560413">
              <w:rPr>
                <w:spacing w:val="-2"/>
                <w:w w:val="90"/>
                <w:sz w:val="28"/>
                <w:szCs w:val="28"/>
              </w:rPr>
              <w:t>/</w:t>
            </w:r>
            <w:r w:rsidRPr="00560413">
              <w:rPr>
                <w:w w:val="90"/>
                <w:sz w:val="28"/>
                <w:szCs w:val="28"/>
              </w:rPr>
              <w:t>4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4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</w:tr>
      <w:tr w:rsidR="00C33B5B" w:rsidRPr="00560413" w:rsidTr="006A09E0">
        <w:trPr>
          <w:trHeight w:hRule="exact" w:val="773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9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мер4</w:t>
            </w:r>
            <w:r w:rsidRPr="00560413">
              <w:rPr>
                <w:spacing w:val="-2"/>
                <w:w w:val="90"/>
                <w:sz w:val="28"/>
                <w:szCs w:val="28"/>
              </w:rPr>
              <w:t>/</w:t>
            </w:r>
            <w:r w:rsidRPr="00560413">
              <w:rPr>
                <w:w w:val="90"/>
                <w:sz w:val="28"/>
                <w:szCs w:val="28"/>
              </w:rPr>
              <w:t>4(</w:t>
            </w: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spacing w:val="-5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я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102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п</w:t>
            </w:r>
            <w:r w:rsidRPr="00560413">
              <w:rPr>
                <w:spacing w:val="-3"/>
                <w:w w:val="95"/>
                <w:sz w:val="28"/>
                <w:szCs w:val="28"/>
              </w:rPr>
              <w:t>ро</w:t>
            </w:r>
            <w:r w:rsidRPr="00560413">
              <w:rPr>
                <w:spacing w:val="1"/>
                <w:w w:val="95"/>
                <w:sz w:val="28"/>
                <w:szCs w:val="28"/>
              </w:rPr>
              <w:t>д</w:t>
            </w:r>
            <w:r w:rsidRPr="00560413">
              <w:rPr>
                <w:spacing w:val="-2"/>
                <w:w w:val="95"/>
                <w:sz w:val="28"/>
                <w:szCs w:val="28"/>
              </w:rPr>
              <w:t>ви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хг</w:t>
            </w:r>
            <w:r w:rsidRPr="00560413">
              <w:rPr>
                <w:spacing w:val="1"/>
                <w:w w:val="95"/>
                <w:sz w:val="28"/>
                <w:szCs w:val="28"/>
              </w:rPr>
              <w:t>р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w w:val="95"/>
                <w:sz w:val="28"/>
                <w:szCs w:val="28"/>
              </w:rPr>
              <w:t>пп)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</w:tr>
      <w:tr w:rsidR="00C33B5B" w:rsidRPr="00560413" w:rsidTr="006A09E0">
        <w:trPr>
          <w:trHeight w:hRule="exact" w:val="547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z w:val="28"/>
                <w:szCs w:val="28"/>
              </w:rPr>
              <w:t>0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вто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ие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6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773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П</w:t>
            </w:r>
            <w:r w:rsidRPr="00560413">
              <w:rPr>
                <w:spacing w:val="1"/>
                <w:w w:val="95"/>
                <w:sz w:val="28"/>
                <w:szCs w:val="28"/>
              </w:rPr>
              <w:t>ро</w:t>
            </w:r>
            <w:r w:rsidRPr="00560413">
              <w:rPr>
                <w:w w:val="95"/>
                <w:sz w:val="28"/>
                <w:szCs w:val="28"/>
              </w:rPr>
              <w:t>м</w:t>
            </w:r>
            <w:r w:rsidRPr="00560413">
              <w:rPr>
                <w:spacing w:val="-4"/>
                <w:w w:val="95"/>
                <w:sz w:val="28"/>
                <w:szCs w:val="28"/>
              </w:rPr>
              <w:t>е</w:t>
            </w:r>
            <w:r w:rsidRPr="00560413">
              <w:rPr>
                <w:w w:val="95"/>
                <w:sz w:val="28"/>
                <w:szCs w:val="28"/>
              </w:rPr>
              <w:t>ж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ч</w:t>
            </w:r>
            <w:r w:rsidRPr="00560413">
              <w:rPr>
                <w:spacing w:val="-2"/>
                <w:w w:val="95"/>
                <w:sz w:val="28"/>
                <w:szCs w:val="28"/>
              </w:rPr>
              <w:t>н</w:t>
            </w:r>
            <w:r w:rsidRPr="00560413">
              <w:rPr>
                <w:spacing w:val="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2"/>
              <w:ind w:left="102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89" w:right="195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663" w:right="666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</w:tr>
      <w:tr w:rsidR="00C33B5B" w:rsidRPr="00560413" w:rsidTr="006A09E0">
        <w:trPr>
          <w:trHeight w:hRule="exact" w:val="53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sz w:val="28"/>
                <w:szCs w:val="28"/>
              </w:rPr>
              <w:t>И</w:t>
            </w:r>
            <w:r w:rsidRPr="00560413">
              <w:rPr>
                <w:spacing w:val="-1"/>
                <w:sz w:val="28"/>
                <w:szCs w:val="28"/>
              </w:rPr>
              <w:t>Т</w:t>
            </w:r>
            <w:r w:rsidRPr="00560413">
              <w:rPr>
                <w:spacing w:val="-3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Г</w:t>
            </w:r>
            <w:r w:rsidRPr="00560413">
              <w:rPr>
                <w:spacing w:val="-2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: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right="1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6</w:t>
            </w:r>
            <w:r w:rsidRPr="00560413">
              <w:rPr>
                <w:sz w:val="28"/>
                <w:szCs w:val="28"/>
              </w:rPr>
              <w:t>4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37" w:right="540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3</w:t>
            </w: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right="1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3</w:t>
            </w:r>
            <w:r w:rsidRPr="00560413">
              <w:rPr>
                <w:sz w:val="28"/>
                <w:szCs w:val="28"/>
              </w:rPr>
              <w:t>2</w:t>
            </w:r>
          </w:p>
        </w:tc>
      </w:tr>
    </w:tbl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before="17" w:line="20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before="17" w:line="200" w:lineRule="exact"/>
        <w:rPr>
          <w:sz w:val="28"/>
          <w:szCs w:val="28"/>
        </w:rPr>
        <w:sectPr w:rsidR="00C33B5B" w:rsidRPr="00560413">
          <w:pgSz w:w="11900" w:h="16840"/>
          <w:pgMar w:top="960" w:right="620" w:bottom="280" w:left="1480" w:header="749" w:footer="0" w:gutter="0"/>
          <w:cols w:space="720"/>
          <w:noEndnote/>
        </w:sectPr>
      </w:pPr>
    </w:p>
    <w:p w:rsidR="00C33B5B" w:rsidRPr="00560413" w:rsidRDefault="00C33B5B" w:rsidP="00C33B5B">
      <w:pPr>
        <w:pStyle w:val="a3"/>
        <w:numPr>
          <w:ilvl w:val="1"/>
          <w:numId w:val="17"/>
        </w:numPr>
        <w:tabs>
          <w:tab w:val="left" w:pos="5004"/>
        </w:tabs>
        <w:kinsoku w:val="0"/>
        <w:overflowPunct w:val="0"/>
        <w:spacing w:before="63"/>
        <w:ind w:left="5004"/>
        <w:jc w:val="right"/>
        <w:rPr>
          <w:rFonts w:ascii="Times New Roman" w:hAnsi="Times New Roman" w:cs="Times New Roman"/>
        </w:rPr>
      </w:pPr>
      <w:r w:rsidRPr="00560413">
        <w:rPr>
          <w:rFonts w:ascii="Times New Roman" w:hAnsi="Times New Roman" w:cs="Times New Roman"/>
          <w:spacing w:val="-1"/>
          <w:w w:val="95"/>
        </w:rPr>
        <w:lastRenderedPageBreak/>
        <w:t>к</w:t>
      </w:r>
      <w:r w:rsidRPr="00560413">
        <w:rPr>
          <w:rFonts w:ascii="Times New Roman" w:hAnsi="Times New Roman" w:cs="Times New Roman"/>
          <w:w w:val="95"/>
        </w:rPr>
        <w:t>л</w:t>
      </w:r>
      <w:r w:rsidRPr="00560413">
        <w:rPr>
          <w:rFonts w:ascii="Times New Roman" w:hAnsi="Times New Roman" w:cs="Times New Roman"/>
          <w:spacing w:val="-3"/>
          <w:w w:val="95"/>
        </w:rPr>
        <w:t>а</w:t>
      </w:r>
      <w:r w:rsidRPr="00560413">
        <w:rPr>
          <w:rFonts w:ascii="Times New Roman" w:hAnsi="Times New Roman" w:cs="Times New Roman"/>
          <w:w w:val="95"/>
        </w:rPr>
        <w:t>сс</w:t>
      </w:r>
    </w:p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  <w:r w:rsidRPr="00560413">
        <w:rPr>
          <w:sz w:val="28"/>
          <w:szCs w:val="28"/>
        </w:rPr>
        <w:br w:type="column"/>
      </w:r>
    </w:p>
    <w:p w:rsidR="00C33B5B" w:rsidRPr="00560413" w:rsidRDefault="00C33B5B" w:rsidP="00C33B5B">
      <w:pPr>
        <w:kinsoku w:val="0"/>
        <w:overflowPunct w:val="0"/>
        <w:spacing w:before="15" w:line="220" w:lineRule="exact"/>
        <w:rPr>
          <w:sz w:val="28"/>
          <w:szCs w:val="28"/>
        </w:rPr>
      </w:pPr>
    </w:p>
    <w:p w:rsidR="00C33B5B" w:rsidRPr="00560413" w:rsidRDefault="00C33B5B" w:rsidP="00C33B5B">
      <w:pPr>
        <w:pStyle w:val="a3"/>
        <w:kinsoku w:val="0"/>
        <w:overflowPunct w:val="0"/>
        <w:ind w:left="2566"/>
        <w:rPr>
          <w:rFonts w:ascii="Times New Roman" w:hAnsi="Times New Roman" w:cs="Times New Roman"/>
        </w:rPr>
      </w:pPr>
      <w:r w:rsidRPr="00560413">
        <w:rPr>
          <w:rFonts w:ascii="Times New Roman" w:hAnsi="Times New Roman" w:cs="Times New Roman"/>
          <w:spacing w:val="-1"/>
          <w:w w:val="95"/>
        </w:rPr>
        <w:t>Т</w:t>
      </w:r>
      <w:r w:rsidRPr="00560413">
        <w:rPr>
          <w:rFonts w:ascii="Times New Roman" w:hAnsi="Times New Roman" w:cs="Times New Roman"/>
          <w:spacing w:val="1"/>
          <w:w w:val="95"/>
        </w:rPr>
        <w:t>а</w:t>
      </w:r>
      <w:r w:rsidRPr="00560413">
        <w:rPr>
          <w:rFonts w:ascii="Times New Roman" w:hAnsi="Times New Roman" w:cs="Times New Roman"/>
          <w:spacing w:val="-2"/>
          <w:w w:val="95"/>
        </w:rPr>
        <w:t>бл</w:t>
      </w:r>
      <w:r w:rsidRPr="00560413">
        <w:rPr>
          <w:rFonts w:ascii="Times New Roman" w:hAnsi="Times New Roman" w:cs="Times New Roman"/>
          <w:spacing w:val="-1"/>
          <w:w w:val="95"/>
        </w:rPr>
        <w:t>иц</w:t>
      </w:r>
      <w:r w:rsidRPr="00560413">
        <w:rPr>
          <w:rFonts w:ascii="Times New Roman" w:hAnsi="Times New Roman" w:cs="Times New Roman"/>
          <w:w w:val="95"/>
        </w:rPr>
        <w:t>а</w:t>
      </w:r>
      <w:r w:rsidRPr="00560413">
        <w:rPr>
          <w:rFonts w:ascii="Times New Roman" w:hAnsi="Times New Roman" w:cs="Times New Roman"/>
          <w:b/>
          <w:bCs/>
          <w:i/>
          <w:iCs/>
          <w:w w:val="95"/>
        </w:rPr>
        <w:t>4</w:t>
      </w:r>
    </w:p>
    <w:p w:rsidR="00C33B5B" w:rsidRPr="00560413" w:rsidRDefault="00C33B5B" w:rsidP="00C33B5B">
      <w:pPr>
        <w:pStyle w:val="a3"/>
        <w:kinsoku w:val="0"/>
        <w:overflowPunct w:val="0"/>
        <w:ind w:left="2566"/>
        <w:rPr>
          <w:rFonts w:ascii="Times New Roman" w:hAnsi="Times New Roman" w:cs="Times New Roman"/>
        </w:rPr>
        <w:sectPr w:rsidR="00C33B5B" w:rsidRPr="00560413">
          <w:type w:val="continuous"/>
          <w:pgSz w:w="11900" w:h="16840"/>
          <w:pgMar w:top="960" w:right="620" w:bottom="280" w:left="1480" w:header="720" w:footer="720" w:gutter="0"/>
          <w:cols w:num="2" w:space="720" w:equalWidth="0">
            <w:col w:w="5713" w:space="40"/>
            <w:col w:w="4047"/>
          </w:cols>
          <w:noEndnote/>
        </w:sectPr>
      </w:pPr>
    </w:p>
    <w:p w:rsidR="00C33B5B" w:rsidRPr="00560413" w:rsidRDefault="00C33B5B" w:rsidP="00C33B5B">
      <w:pPr>
        <w:kinsoku w:val="0"/>
        <w:overflowPunct w:val="0"/>
        <w:spacing w:before="6" w:line="40" w:lineRule="exact"/>
        <w:rPr>
          <w:sz w:val="28"/>
          <w:szCs w:val="28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692"/>
        <w:gridCol w:w="1846"/>
        <w:gridCol w:w="1560"/>
        <w:gridCol w:w="1409"/>
        <w:gridCol w:w="1531"/>
      </w:tblGrid>
      <w:tr w:rsidR="00C33B5B" w:rsidRPr="00560413" w:rsidTr="006A09E0">
        <w:trPr>
          <w:trHeight w:hRule="exact" w:val="977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 w:right="218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вто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 w:right="218"/>
              <w:rPr>
                <w:sz w:val="28"/>
                <w:szCs w:val="28"/>
              </w:rPr>
            </w:pPr>
            <w:r w:rsidRPr="00560413">
              <w:rPr>
                <w:w w:val="85"/>
                <w:sz w:val="28"/>
                <w:szCs w:val="28"/>
              </w:rPr>
              <w:t>ма</w:t>
            </w:r>
            <w:r w:rsidRPr="00560413">
              <w:rPr>
                <w:spacing w:val="-1"/>
                <w:w w:val="85"/>
                <w:sz w:val="28"/>
                <w:szCs w:val="28"/>
              </w:rPr>
              <w:t>т</w:t>
            </w:r>
            <w:r w:rsidRPr="00560413">
              <w:rPr>
                <w:w w:val="85"/>
                <w:sz w:val="28"/>
                <w:szCs w:val="28"/>
              </w:rPr>
              <w:t>е</w:t>
            </w:r>
            <w:r w:rsidRPr="00560413">
              <w:rPr>
                <w:spacing w:val="-2"/>
                <w:w w:val="85"/>
                <w:sz w:val="28"/>
                <w:szCs w:val="28"/>
              </w:rPr>
              <w:t>р</w:t>
            </w:r>
            <w:r w:rsidRPr="00560413">
              <w:rPr>
                <w:w w:val="85"/>
                <w:sz w:val="28"/>
                <w:szCs w:val="28"/>
              </w:rPr>
              <w:t>иа</w:t>
            </w:r>
            <w:r w:rsidRPr="00560413">
              <w:rPr>
                <w:spacing w:val="-1"/>
                <w:w w:val="85"/>
                <w:sz w:val="28"/>
                <w:szCs w:val="28"/>
              </w:rPr>
              <w:t>л</w:t>
            </w:r>
            <w:r w:rsidRPr="00560413">
              <w:rPr>
                <w:w w:val="85"/>
                <w:sz w:val="28"/>
                <w:szCs w:val="28"/>
              </w:rPr>
              <w:t>а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2"/>
              <w:ind w:left="102" w:right="218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1к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асса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7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4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акт</w:t>
            </w:r>
            <w:r w:rsidRPr="00560413">
              <w:rPr>
                <w:spacing w:val="-2"/>
                <w:w w:val="90"/>
                <w:sz w:val="28"/>
                <w:szCs w:val="28"/>
              </w:rPr>
              <w:t>ч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1"/>
                <w:w w:val="90"/>
                <w:sz w:val="28"/>
                <w:szCs w:val="28"/>
              </w:rPr>
              <w:t>тв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ьв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м</w:t>
            </w:r>
            <w:r w:rsidRPr="00560413">
              <w:rPr>
                <w:spacing w:val="-3"/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е3</w:t>
            </w:r>
            <w:r w:rsidRPr="00560413">
              <w:rPr>
                <w:spacing w:val="-2"/>
                <w:w w:val="90"/>
                <w:sz w:val="28"/>
                <w:szCs w:val="28"/>
              </w:rPr>
              <w:t>/</w:t>
            </w:r>
            <w:r w:rsidRPr="00560413">
              <w:rPr>
                <w:w w:val="90"/>
                <w:sz w:val="28"/>
                <w:szCs w:val="28"/>
              </w:rPr>
              <w:t>4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w w:val="90"/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на</w:t>
            </w:r>
            <w:r w:rsidRPr="00560413">
              <w:rPr>
                <w:spacing w:val="-2"/>
                <w:w w:val="90"/>
                <w:sz w:val="28"/>
                <w:szCs w:val="28"/>
              </w:rPr>
              <w:t>льн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ь</w:t>
            </w:r>
            <w:r w:rsidRPr="00560413">
              <w:rPr>
                <w:spacing w:val="-3"/>
                <w:w w:val="90"/>
                <w:sz w:val="28"/>
                <w:szCs w:val="28"/>
              </w:rPr>
              <w:t>С</w:t>
            </w:r>
            <w:r w:rsidRPr="00560413">
              <w:rPr>
                <w:w w:val="90"/>
                <w:sz w:val="28"/>
                <w:szCs w:val="28"/>
              </w:rPr>
              <w:t>и-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0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w w:val="90"/>
                <w:sz w:val="28"/>
                <w:szCs w:val="28"/>
              </w:rPr>
              <w:t>б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ьма</w:t>
            </w:r>
            <w:r w:rsidRPr="00560413">
              <w:rPr>
                <w:spacing w:val="-2"/>
                <w:w w:val="90"/>
                <w:sz w:val="28"/>
                <w:szCs w:val="28"/>
              </w:rPr>
              <w:t>ж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р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581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4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а</w:t>
            </w:r>
            <w:r w:rsidRPr="00560413">
              <w:rPr>
                <w:spacing w:val="-2"/>
                <w:w w:val="95"/>
                <w:sz w:val="28"/>
                <w:szCs w:val="28"/>
              </w:rPr>
              <w:t>з</w:t>
            </w:r>
            <w:r w:rsidRPr="00560413">
              <w:rPr>
                <w:w w:val="95"/>
                <w:sz w:val="28"/>
                <w:szCs w:val="28"/>
              </w:rPr>
              <w:t>мер4</w:t>
            </w:r>
            <w:r w:rsidRPr="00560413">
              <w:rPr>
                <w:spacing w:val="-2"/>
                <w:w w:val="95"/>
                <w:sz w:val="28"/>
                <w:szCs w:val="28"/>
              </w:rPr>
              <w:t>/</w:t>
            </w:r>
            <w:r w:rsidRPr="00560413">
              <w:rPr>
                <w:w w:val="95"/>
                <w:sz w:val="28"/>
                <w:szCs w:val="28"/>
              </w:rPr>
              <w:t>4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</w:tbl>
    <w:p w:rsidR="00C33B5B" w:rsidRPr="00560413" w:rsidRDefault="00C33B5B" w:rsidP="00C33B5B">
      <w:pPr>
        <w:rPr>
          <w:sz w:val="28"/>
          <w:szCs w:val="28"/>
        </w:rPr>
        <w:sectPr w:rsidR="00C33B5B" w:rsidRPr="00560413">
          <w:type w:val="continuous"/>
          <w:pgSz w:w="11900" w:h="16840"/>
          <w:pgMar w:top="960" w:right="620" w:bottom="280" w:left="1480" w:header="720" w:footer="720" w:gutter="0"/>
          <w:cols w:space="720" w:equalWidth="0">
            <w:col w:w="9800"/>
          </w:cols>
          <w:noEndnote/>
        </w:sectPr>
      </w:pPr>
    </w:p>
    <w:p w:rsidR="00C33B5B" w:rsidRPr="00560413" w:rsidRDefault="00C33B5B" w:rsidP="00C33B5B">
      <w:pPr>
        <w:kinsoku w:val="0"/>
        <w:overflowPunct w:val="0"/>
        <w:spacing w:before="15" w:line="260" w:lineRule="exact"/>
        <w:rPr>
          <w:sz w:val="28"/>
          <w:szCs w:val="28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692"/>
        <w:gridCol w:w="1846"/>
        <w:gridCol w:w="1560"/>
        <w:gridCol w:w="1409"/>
        <w:gridCol w:w="1531"/>
      </w:tblGrid>
      <w:tr w:rsidR="00C33B5B" w:rsidRPr="00560413" w:rsidTr="006A09E0">
        <w:trPr>
          <w:trHeight w:hRule="exact" w:val="77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ек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щ</w:t>
            </w:r>
            <w:r w:rsidRPr="00560413">
              <w:rPr>
                <w:w w:val="95"/>
                <w:sz w:val="28"/>
                <w:szCs w:val="28"/>
              </w:rPr>
              <w:t>ийк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F6418B">
            <w:pPr>
              <w:pStyle w:val="TableParagraph"/>
              <w:kinsoku w:val="0"/>
              <w:overflowPunct w:val="0"/>
              <w:spacing w:line="266" w:lineRule="exact"/>
              <w:ind w:right="195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F6418B">
            <w:pPr>
              <w:pStyle w:val="TableParagraph"/>
              <w:kinsoku w:val="0"/>
              <w:overflowPunct w:val="0"/>
              <w:ind w:right="666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6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на</w:t>
            </w:r>
            <w:r w:rsidRPr="00560413">
              <w:rPr>
                <w:spacing w:val="-2"/>
                <w:w w:val="90"/>
                <w:sz w:val="28"/>
                <w:szCs w:val="28"/>
              </w:rPr>
              <w:t>льн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ь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я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м</w:t>
            </w:r>
            <w:r w:rsidRPr="00560413">
              <w:rPr>
                <w:spacing w:val="1"/>
                <w:w w:val="95"/>
                <w:sz w:val="28"/>
                <w:szCs w:val="28"/>
              </w:rPr>
              <w:t>и</w:t>
            </w:r>
            <w:r w:rsidRPr="00560413">
              <w:rPr>
                <w:spacing w:val="-2"/>
                <w:w w:val="95"/>
                <w:sz w:val="28"/>
                <w:szCs w:val="28"/>
              </w:rPr>
              <w:t>но</w:t>
            </w:r>
            <w:r w:rsidRPr="00560413">
              <w:rPr>
                <w:w w:val="95"/>
                <w:sz w:val="28"/>
                <w:szCs w:val="28"/>
              </w:rPr>
              <w:t>р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581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7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8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мче</w:t>
            </w:r>
            <w:r w:rsidRPr="00560413">
              <w:rPr>
                <w:spacing w:val="-1"/>
                <w:w w:val="90"/>
                <w:sz w:val="28"/>
                <w:szCs w:val="28"/>
              </w:rPr>
              <w:t>тв</w:t>
            </w:r>
            <w:r w:rsidRPr="00560413">
              <w:rPr>
                <w:spacing w:val="-3"/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ьс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ч</w:t>
            </w:r>
            <w:r w:rsidRPr="00560413">
              <w:rPr>
                <w:spacing w:val="-2"/>
                <w:w w:val="95"/>
                <w:sz w:val="28"/>
                <w:szCs w:val="28"/>
              </w:rPr>
              <w:t>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йи</w:t>
            </w:r>
            <w:r w:rsidRPr="00560413">
              <w:rPr>
                <w:spacing w:val="-2"/>
                <w:w w:val="95"/>
                <w:sz w:val="28"/>
                <w:szCs w:val="28"/>
              </w:rPr>
              <w:t>в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с</w:t>
            </w:r>
            <w:r w:rsidRPr="00560413">
              <w:rPr>
                <w:spacing w:val="-2"/>
                <w:w w:val="95"/>
                <w:sz w:val="28"/>
                <w:szCs w:val="28"/>
              </w:rPr>
              <w:t>ь</w:t>
            </w:r>
            <w:r w:rsidRPr="00560413">
              <w:rPr>
                <w:w w:val="95"/>
                <w:sz w:val="28"/>
                <w:szCs w:val="28"/>
              </w:rPr>
              <w:t>мая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773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9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ек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щ</w:t>
            </w:r>
            <w:r w:rsidRPr="00560413">
              <w:rPr>
                <w:w w:val="95"/>
                <w:sz w:val="28"/>
                <w:szCs w:val="28"/>
              </w:rPr>
              <w:t>ийк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F6418B">
            <w:pPr>
              <w:pStyle w:val="TableParagraph"/>
              <w:kinsoku w:val="0"/>
              <w:overflowPunct w:val="0"/>
              <w:spacing w:line="266" w:lineRule="exact"/>
              <w:ind w:right="195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F6418B">
            <w:pPr>
              <w:pStyle w:val="TableParagraph"/>
              <w:kinsoku w:val="0"/>
              <w:overflowPunct w:val="0"/>
              <w:ind w:right="666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0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85"/>
                <w:sz w:val="28"/>
                <w:szCs w:val="28"/>
              </w:rPr>
              <w:t>П</w:t>
            </w:r>
            <w:r w:rsidRPr="00560413">
              <w:rPr>
                <w:w w:val="85"/>
                <w:sz w:val="28"/>
                <w:szCs w:val="28"/>
              </w:rPr>
              <w:t>ара</w:t>
            </w:r>
            <w:r w:rsidRPr="00560413">
              <w:rPr>
                <w:spacing w:val="-1"/>
                <w:w w:val="85"/>
                <w:sz w:val="28"/>
                <w:szCs w:val="28"/>
              </w:rPr>
              <w:t>лл</w:t>
            </w:r>
            <w:r w:rsidRPr="00560413">
              <w:rPr>
                <w:w w:val="85"/>
                <w:sz w:val="28"/>
                <w:szCs w:val="28"/>
              </w:rPr>
              <w:t>е</w:t>
            </w:r>
            <w:r w:rsidRPr="00560413">
              <w:rPr>
                <w:spacing w:val="-1"/>
                <w:w w:val="85"/>
                <w:sz w:val="28"/>
                <w:szCs w:val="28"/>
              </w:rPr>
              <w:t>ль</w:t>
            </w:r>
            <w:r w:rsidRPr="00560413">
              <w:rPr>
                <w:w w:val="85"/>
                <w:sz w:val="28"/>
                <w:szCs w:val="28"/>
              </w:rPr>
              <w:t>н</w:t>
            </w:r>
            <w:r w:rsidRPr="00560413">
              <w:rPr>
                <w:spacing w:val="-2"/>
                <w:w w:val="85"/>
                <w:sz w:val="28"/>
                <w:szCs w:val="28"/>
              </w:rPr>
              <w:t>ы</w:t>
            </w:r>
            <w:r w:rsidRPr="00560413">
              <w:rPr>
                <w:w w:val="85"/>
                <w:sz w:val="28"/>
                <w:szCs w:val="28"/>
              </w:rPr>
              <w:t>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на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spacing w:val="-5"/>
                <w:w w:val="90"/>
                <w:sz w:val="28"/>
                <w:szCs w:val="28"/>
              </w:rPr>
              <w:t>ь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и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129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мче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ы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 w:right="165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ш</w:t>
            </w:r>
            <w:r w:rsidRPr="00560413">
              <w:rPr>
                <w:w w:val="90"/>
                <w:sz w:val="28"/>
                <w:szCs w:val="28"/>
              </w:rPr>
              <w:t>ес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spacing w:val="-3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ца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2"/>
                <w:w w:val="90"/>
                <w:sz w:val="28"/>
                <w:szCs w:val="28"/>
              </w:rPr>
              <w:t>ы</w:t>
            </w:r>
            <w:r w:rsidRPr="00560413">
              <w:rPr>
                <w:w w:val="90"/>
                <w:sz w:val="28"/>
                <w:szCs w:val="28"/>
              </w:rPr>
              <w:t>евп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й</w:t>
            </w: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2"/>
                <w:w w:val="90"/>
                <w:sz w:val="28"/>
                <w:szCs w:val="28"/>
              </w:rPr>
              <w:t>ны</w:t>
            </w:r>
            <w:r w:rsidRPr="00560413">
              <w:rPr>
                <w:w w:val="90"/>
                <w:sz w:val="28"/>
                <w:szCs w:val="28"/>
              </w:rPr>
              <w:t>х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м</w:t>
            </w:r>
            <w:r w:rsidRPr="00560413">
              <w:rPr>
                <w:spacing w:val="-3"/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х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на</w:t>
            </w:r>
            <w:r w:rsidRPr="00560413">
              <w:rPr>
                <w:spacing w:val="-2"/>
                <w:w w:val="90"/>
                <w:sz w:val="28"/>
                <w:szCs w:val="28"/>
              </w:rPr>
              <w:t>льн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ь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м</w:t>
            </w:r>
            <w:r w:rsidRPr="00560413">
              <w:rPr>
                <w:spacing w:val="1"/>
                <w:w w:val="95"/>
                <w:sz w:val="28"/>
                <w:szCs w:val="28"/>
              </w:rPr>
              <w:t>и</w:t>
            </w:r>
            <w:r w:rsidRPr="00560413">
              <w:rPr>
                <w:spacing w:val="-2"/>
                <w:w w:val="95"/>
                <w:sz w:val="28"/>
                <w:szCs w:val="28"/>
              </w:rPr>
              <w:t>но</w:t>
            </w:r>
            <w:r w:rsidRPr="00560413">
              <w:rPr>
                <w:w w:val="95"/>
                <w:sz w:val="28"/>
                <w:szCs w:val="28"/>
              </w:rPr>
              <w:t>р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на</w:t>
            </w:r>
            <w:r w:rsidRPr="00560413">
              <w:rPr>
                <w:spacing w:val="-2"/>
                <w:w w:val="90"/>
                <w:sz w:val="28"/>
                <w:szCs w:val="28"/>
              </w:rPr>
              <w:t>льн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ь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w w:val="90"/>
                <w:sz w:val="28"/>
                <w:szCs w:val="28"/>
              </w:rPr>
              <w:t>и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м</w:t>
            </w:r>
            <w:r w:rsidRPr="00560413">
              <w:rPr>
                <w:spacing w:val="1"/>
                <w:w w:val="95"/>
                <w:sz w:val="28"/>
                <w:szCs w:val="28"/>
              </w:rPr>
              <w:t>и</w:t>
            </w:r>
            <w:r w:rsidRPr="00560413">
              <w:rPr>
                <w:spacing w:val="-2"/>
                <w:w w:val="95"/>
                <w:sz w:val="28"/>
                <w:szCs w:val="28"/>
              </w:rPr>
              <w:t>но</w:t>
            </w:r>
            <w:r w:rsidRPr="00560413">
              <w:rPr>
                <w:w w:val="95"/>
                <w:sz w:val="28"/>
                <w:szCs w:val="28"/>
              </w:rPr>
              <w:t>р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4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на</w:t>
            </w:r>
            <w:r w:rsidRPr="00560413">
              <w:rPr>
                <w:spacing w:val="-2"/>
                <w:w w:val="90"/>
                <w:sz w:val="28"/>
                <w:szCs w:val="28"/>
              </w:rPr>
              <w:t>льн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ь</w:t>
            </w:r>
            <w:r w:rsidRPr="00560413">
              <w:rPr>
                <w:spacing w:val="-4"/>
                <w:w w:val="90"/>
                <w:sz w:val="28"/>
                <w:szCs w:val="28"/>
              </w:rPr>
              <w:t>с</w:t>
            </w:r>
            <w:r w:rsidRPr="00560413">
              <w:rPr>
                <w:w w:val="90"/>
                <w:sz w:val="28"/>
                <w:szCs w:val="28"/>
              </w:rPr>
              <w:t>и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м</w:t>
            </w:r>
            <w:r w:rsidRPr="00560413">
              <w:rPr>
                <w:spacing w:val="1"/>
                <w:w w:val="95"/>
                <w:sz w:val="28"/>
                <w:szCs w:val="28"/>
              </w:rPr>
              <w:t>и</w:t>
            </w:r>
            <w:r w:rsidRPr="00560413">
              <w:rPr>
                <w:spacing w:val="-2"/>
                <w:w w:val="95"/>
                <w:sz w:val="28"/>
                <w:szCs w:val="28"/>
              </w:rPr>
              <w:t>но</w:t>
            </w:r>
            <w:r w:rsidRPr="00560413">
              <w:rPr>
                <w:w w:val="95"/>
                <w:sz w:val="28"/>
                <w:szCs w:val="28"/>
              </w:rPr>
              <w:t>р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3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w w:val="95"/>
                <w:sz w:val="28"/>
                <w:szCs w:val="28"/>
              </w:rPr>
            </w:pPr>
            <w:r w:rsidRPr="00560413">
              <w:rPr>
                <w:spacing w:val="-2"/>
                <w:w w:val="95"/>
                <w:sz w:val="28"/>
                <w:szCs w:val="28"/>
              </w:rPr>
              <w:t>И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</w:t>
            </w:r>
            <w:r w:rsidRPr="00560413">
              <w:rPr>
                <w:spacing w:val="1"/>
                <w:w w:val="95"/>
                <w:sz w:val="28"/>
                <w:szCs w:val="28"/>
              </w:rPr>
              <w:t>р</w:t>
            </w:r>
            <w:r w:rsidRPr="00560413">
              <w:rPr>
                <w:spacing w:val="-2"/>
                <w:w w:val="95"/>
                <w:sz w:val="28"/>
                <w:szCs w:val="28"/>
              </w:rPr>
              <w:t>в</w:t>
            </w:r>
            <w:r w:rsidRPr="00560413">
              <w:rPr>
                <w:w w:val="95"/>
                <w:sz w:val="28"/>
                <w:szCs w:val="28"/>
              </w:rPr>
              <w:t>а</w:t>
            </w:r>
            <w:r w:rsidRPr="00560413">
              <w:rPr>
                <w:spacing w:val="-5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ыч</w:t>
            </w:r>
            <w:r w:rsidRPr="00560413">
              <w:rPr>
                <w:spacing w:val="-1"/>
                <w:w w:val="95"/>
                <w:sz w:val="28"/>
                <w:szCs w:val="28"/>
              </w:rPr>
              <w:t>.</w:t>
            </w:r>
            <w:r w:rsidRPr="00560413">
              <w:rPr>
                <w:w w:val="95"/>
                <w:sz w:val="28"/>
                <w:szCs w:val="28"/>
              </w:rPr>
              <w:t>1,м</w:t>
            </w:r>
            <w:r w:rsidRPr="00560413">
              <w:rPr>
                <w:spacing w:val="-3"/>
                <w:w w:val="95"/>
                <w:sz w:val="28"/>
                <w:szCs w:val="28"/>
              </w:rPr>
              <w:t>.</w:t>
            </w:r>
            <w:r w:rsidRPr="00560413">
              <w:rPr>
                <w:w w:val="95"/>
                <w:sz w:val="28"/>
                <w:szCs w:val="28"/>
              </w:rPr>
              <w:t>2,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w w:val="95"/>
                <w:sz w:val="28"/>
                <w:szCs w:val="28"/>
              </w:rPr>
              <w:t>б</w:t>
            </w:r>
            <w:r w:rsidRPr="00560413">
              <w:rPr>
                <w:spacing w:val="-1"/>
                <w:w w:val="95"/>
                <w:sz w:val="28"/>
                <w:szCs w:val="28"/>
              </w:rPr>
              <w:t>.</w:t>
            </w:r>
            <w:r w:rsidRPr="00560413">
              <w:rPr>
                <w:w w:val="95"/>
                <w:sz w:val="28"/>
                <w:szCs w:val="28"/>
              </w:rPr>
              <w:t>2,м</w:t>
            </w:r>
            <w:r w:rsidRPr="00560413">
              <w:rPr>
                <w:spacing w:val="-1"/>
                <w:w w:val="95"/>
                <w:sz w:val="28"/>
                <w:szCs w:val="28"/>
              </w:rPr>
              <w:t>.</w:t>
            </w:r>
            <w:r w:rsidRPr="00560413">
              <w:rPr>
                <w:w w:val="95"/>
                <w:sz w:val="28"/>
                <w:szCs w:val="28"/>
              </w:rPr>
              <w:t>3,</w:t>
            </w:r>
            <w:r w:rsidRPr="00560413">
              <w:rPr>
                <w:spacing w:val="1"/>
                <w:w w:val="95"/>
                <w:sz w:val="28"/>
                <w:szCs w:val="28"/>
              </w:rPr>
              <w:t>б</w:t>
            </w:r>
            <w:r w:rsidRPr="00560413">
              <w:rPr>
                <w:spacing w:val="-1"/>
                <w:w w:val="95"/>
                <w:sz w:val="28"/>
                <w:szCs w:val="28"/>
              </w:rPr>
              <w:t>.</w:t>
            </w:r>
            <w:r w:rsidRPr="00560413">
              <w:rPr>
                <w:w w:val="95"/>
                <w:sz w:val="28"/>
                <w:szCs w:val="28"/>
              </w:rPr>
              <w:t>3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7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4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6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ек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щ</w:t>
            </w:r>
            <w:r w:rsidRPr="00560413">
              <w:rPr>
                <w:w w:val="95"/>
                <w:sz w:val="28"/>
                <w:szCs w:val="28"/>
              </w:rPr>
              <w:t>ийк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F6418B">
            <w:pPr>
              <w:pStyle w:val="TableParagraph"/>
              <w:kinsoku w:val="0"/>
              <w:overflowPunct w:val="0"/>
              <w:spacing w:line="266" w:lineRule="exact"/>
              <w:ind w:right="195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F6418B">
            <w:pPr>
              <w:pStyle w:val="TableParagraph"/>
              <w:kinsoku w:val="0"/>
              <w:overflowPunct w:val="0"/>
              <w:ind w:right="666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7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на</w:t>
            </w:r>
            <w:r w:rsidRPr="00560413">
              <w:rPr>
                <w:spacing w:val="-2"/>
                <w:w w:val="90"/>
                <w:sz w:val="28"/>
                <w:szCs w:val="28"/>
              </w:rPr>
              <w:t>льн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ь</w:t>
            </w:r>
            <w:r w:rsidRPr="00560413">
              <w:rPr>
                <w:spacing w:val="-4"/>
                <w:w w:val="90"/>
                <w:sz w:val="28"/>
                <w:szCs w:val="28"/>
              </w:rPr>
              <w:t xml:space="preserve"> с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ь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м</w:t>
            </w:r>
            <w:r w:rsidRPr="00560413">
              <w:rPr>
                <w:spacing w:val="1"/>
                <w:w w:val="95"/>
                <w:sz w:val="28"/>
                <w:szCs w:val="28"/>
              </w:rPr>
              <w:t>и</w:t>
            </w:r>
            <w:r w:rsidRPr="00560413">
              <w:rPr>
                <w:spacing w:val="-2"/>
                <w:w w:val="95"/>
                <w:sz w:val="28"/>
                <w:szCs w:val="28"/>
              </w:rPr>
              <w:t>но</w:t>
            </w:r>
            <w:r w:rsidRPr="00560413">
              <w:rPr>
                <w:w w:val="95"/>
                <w:sz w:val="28"/>
                <w:szCs w:val="28"/>
              </w:rPr>
              <w:t>р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8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w w:val="95"/>
                <w:sz w:val="28"/>
                <w:szCs w:val="28"/>
              </w:rPr>
            </w:pPr>
            <w:r w:rsidRPr="00560413">
              <w:rPr>
                <w:spacing w:val="-2"/>
                <w:w w:val="95"/>
                <w:sz w:val="28"/>
                <w:szCs w:val="28"/>
              </w:rPr>
              <w:t>И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</w:t>
            </w:r>
            <w:r w:rsidRPr="00560413">
              <w:rPr>
                <w:spacing w:val="1"/>
                <w:w w:val="95"/>
                <w:sz w:val="28"/>
                <w:szCs w:val="28"/>
              </w:rPr>
              <w:t>р</w:t>
            </w:r>
            <w:r w:rsidRPr="00560413">
              <w:rPr>
                <w:spacing w:val="-2"/>
                <w:w w:val="95"/>
                <w:sz w:val="28"/>
                <w:szCs w:val="28"/>
              </w:rPr>
              <w:t>в</w:t>
            </w:r>
            <w:r w:rsidRPr="00560413">
              <w:rPr>
                <w:w w:val="95"/>
                <w:sz w:val="28"/>
                <w:szCs w:val="28"/>
              </w:rPr>
              <w:t>а</w:t>
            </w:r>
            <w:r w:rsidRPr="00560413">
              <w:rPr>
                <w:spacing w:val="-5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ыч</w:t>
            </w:r>
            <w:r w:rsidRPr="00560413">
              <w:rPr>
                <w:spacing w:val="-1"/>
                <w:w w:val="95"/>
                <w:sz w:val="28"/>
                <w:szCs w:val="28"/>
              </w:rPr>
              <w:t>.</w:t>
            </w:r>
            <w:r w:rsidRPr="00560413">
              <w:rPr>
                <w:w w:val="95"/>
                <w:sz w:val="28"/>
                <w:szCs w:val="28"/>
              </w:rPr>
              <w:t>4,ч</w:t>
            </w:r>
            <w:r w:rsidRPr="00560413">
              <w:rPr>
                <w:spacing w:val="-3"/>
                <w:w w:val="95"/>
                <w:sz w:val="28"/>
                <w:szCs w:val="28"/>
              </w:rPr>
              <w:t>.</w:t>
            </w:r>
            <w:r w:rsidRPr="00560413">
              <w:rPr>
                <w:w w:val="95"/>
                <w:sz w:val="28"/>
                <w:szCs w:val="28"/>
              </w:rPr>
              <w:t>5,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ч</w:t>
            </w:r>
            <w:r w:rsidRPr="00560413">
              <w:rPr>
                <w:spacing w:val="-1"/>
                <w:sz w:val="28"/>
                <w:szCs w:val="28"/>
              </w:rPr>
              <w:t>.</w:t>
            </w:r>
            <w:r w:rsidRPr="00560413">
              <w:rPr>
                <w:sz w:val="28"/>
                <w:szCs w:val="28"/>
              </w:rPr>
              <w:t>8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773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9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п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2"/>
              <w:ind w:left="102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п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й</w:t>
            </w:r>
            <w:r w:rsidRPr="00560413">
              <w:rPr>
                <w:spacing w:val="1"/>
                <w:w w:val="95"/>
                <w:sz w:val="28"/>
                <w:szCs w:val="28"/>
              </w:rPr>
              <w:t>д</w:t>
            </w:r>
            <w:r w:rsidRPr="00560413">
              <w:rPr>
                <w:spacing w:val="-4"/>
                <w:w w:val="95"/>
                <w:sz w:val="28"/>
                <w:szCs w:val="28"/>
              </w:rPr>
              <w:t>е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2"/>
                <w:w w:val="95"/>
                <w:sz w:val="28"/>
                <w:szCs w:val="28"/>
              </w:rPr>
              <w:t>н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3"/>
                <w:w w:val="95"/>
                <w:sz w:val="28"/>
                <w:szCs w:val="28"/>
              </w:rPr>
              <w:t>г</w:t>
            </w:r>
            <w:r w:rsidRPr="00560413">
              <w:rPr>
                <w:w w:val="95"/>
                <w:sz w:val="28"/>
                <w:szCs w:val="28"/>
              </w:rPr>
              <w:t>о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z w:val="28"/>
                <w:szCs w:val="28"/>
              </w:rPr>
              <w:t>0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П</w:t>
            </w:r>
            <w:r w:rsidRPr="00560413">
              <w:rPr>
                <w:spacing w:val="1"/>
                <w:w w:val="95"/>
                <w:sz w:val="28"/>
                <w:szCs w:val="28"/>
              </w:rPr>
              <w:t>ро</w:t>
            </w:r>
            <w:r w:rsidRPr="00560413">
              <w:rPr>
                <w:w w:val="95"/>
                <w:sz w:val="28"/>
                <w:szCs w:val="28"/>
              </w:rPr>
              <w:t>м</w:t>
            </w:r>
            <w:r w:rsidRPr="00560413">
              <w:rPr>
                <w:spacing w:val="-4"/>
                <w:w w:val="95"/>
                <w:sz w:val="28"/>
                <w:szCs w:val="28"/>
              </w:rPr>
              <w:t>е</w:t>
            </w:r>
            <w:r w:rsidRPr="00560413">
              <w:rPr>
                <w:w w:val="95"/>
                <w:sz w:val="28"/>
                <w:szCs w:val="28"/>
              </w:rPr>
              <w:t>ж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ч</w:t>
            </w:r>
            <w:r w:rsidRPr="00560413">
              <w:rPr>
                <w:spacing w:val="-2"/>
                <w:w w:val="95"/>
                <w:sz w:val="28"/>
                <w:szCs w:val="28"/>
              </w:rPr>
              <w:t>н</w:t>
            </w:r>
            <w:r w:rsidRPr="00560413">
              <w:rPr>
                <w:spacing w:val="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F6418B">
            <w:pPr>
              <w:pStyle w:val="TableParagraph"/>
              <w:kinsoku w:val="0"/>
              <w:overflowPunct w:val="0"/>
              <w:spacing w:line="266" w:lineRule="exact"/>
              <w:ind w:right="195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F6418B">
            <w:pPr>
              <w:pStyle w:val="TableParagraph"/>
              <w:kinsoku w:val="0"/>
              <w:overflowPunct w:val="0"/>
              <w:ind w:right="666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4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ные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ки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3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sz w:val="28"/>
                <w:szCs w:val="28"/>
              </w:rPr>
              <w:t>И</w:t>
            </w:r>
            <w:r w:rsidRPr="00560413">
              <w:rPr>
                <w:spacing w:val="-1"/>
                <w:sz w:val="28"/>
                <w:szCs w:val="28"/>
              </w:rPr>
              <w:t>Т</w:t>
            </w:r>
            <w:r w:rsidRPr="00560413">
              <w:rPr>
                <w:spacing w:val="-3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Г</w:t>
            </w:r>
            <w:r w:rsidRPr="00560413">
              <w:rPr>
                <w:spacing w:val="-2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: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08" w:right="512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82</w:t>
            </w:r>
            <w:r w:rsidRPr="00560413">
              <w:rPr>
                <w:spacing w:val="-3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37" w:right="540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3</w:t>
            </w: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494" w:right="49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49</w:t>
            </w:r>
            <w:r w:rsidRPr="00560413">
              <w:rPr>
                <w:spacing w:val="-3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</w:tbl>
    <w:p w:rsidR="00C33B5B" w:rsidRPr="00560413" w:rsidRDefault="00C33B5B" w:rsidP="00C33B5B">
      <w:pPr>
        <w:rPr>
          <w:sz w:val="28"/>
          <w:szCs w:val="28"/>
        </w:rPr>
        <w:sectPr w:rsidR="00C33B5B" w:rsidRPr="00560413">
          <w:headerReference w:type="default" r:id="rId11"/>
          <w:pgSz w:w="11900" w:h="16840"/>
          <w:pgMar w:top="960" w:right="620" w:bottom="280" w:left="1480" w:header="749" w:footer="0" w:gutter="0"/>
          <w:pgNumType w:start="10"/>
          <w:cols w:space="720"/>
          <w:noEndnote/>
        </w:sectPr>
      </w:pPr>
    </w:p>
    <w:p w:rsidR="00C33B5B" w:rsidRPr="00560413" w:rsidRDefault="00C33B5B" w:rsidP="00C33B5B">
      <w:pPr>
        <w:kinsoku w:val="0"/>
        <w:overflowPunct w:val="0"/>
        <w:spacing w:before="9" w:line="20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before="9" w:line="200" w:lineRule="exact"/>
        <w:rPr>
          <w:sz w:val="28"/>
          <w:szCs w:val="28"/>
        </w:rPr>
        <w:sectPr w:rsidR="00C33B5B" w:rsidRPr="00560413">
          <w:pgSz w:w="11900" w:h="16840"/>
          <w:pgMar w:top="960" w:right="620" w:bottom="280" w:left="1480" w:header="749" w:footer="0" w:gutter="0"/>
          <w:cols w:space="720"/>
          <w:noEndnote/>
        </w:sectPr>
      </w:pPr>
    </w:p>
    <w:p w:rsidR="00C33B5B" w:rsidRPr="00560413" w:rsidRDefault="00C33B5B" w:rsidP="00C33B5B">
      <w:pPr>
        <w:pStyle w:val="a3"/>
        <w:numPr>
          <w:ilvl w:val="1"/>
          <w:numId w:val="17"/>
        </w:numPr>
        <w:tabs>
          <w:tab w:val="left" w:pos="5004"/>
        </w:tabs>
        <w:kinsoku w:val="0"/>
        <w:overflowPunct w:val="0"/>
        <w:spacing w:before="63"/>
        <w:ind w:left="5004"/>
        <w:jc w:val="right"/>
        <w:rPr>
          <w:rFonts w:ascii="Times New Roman" w:hAnsi="Times New Roman" w:cs="Times New Roman"/>
        </w:rPr>
      </w:pPr>
      <w:r w:rsidRPr="00560413">
        <w:rPr>
          <w:rFonts w:ascii="Times New Roman" w:hAnsi="Times New Roman" w:cs="Times New Roman"/>
          <w:spacing w:val="-1"/>
          <w:w w:val="95"/>
        </w:rPr>
        <w:lastRenderedPageBreak/>
        <w:t>к</w:t>
      </w:r>
      <w:r w:rsidRPr="00560413">
        <w:rPr>
          <w:rFonts w:ascii="Times New Roman" w:hAnsi="Times New Roman" w:cs="Times New Roman"/>
          <w:w w:val="95"/>
        </w:rPr>
        <w:t>л</w:t>
      </w:r>
      <w:r w:rsidRPr="00560413">
        <w:rPr>
          <w:rFonts w:ascii="Times New Roman" w:hAnsi="Times New Roman" w:cs="Times New Roman"/>
          <w:spacing w:val="-3"/>
          <w:w w:val="95"/>
        </w:rPr>
        <w:t>а</w:t>
      </w:r>
      <w:r w:rsidRPr="00560413">
        <w:rPr>
          <w:rFonts w:ascii="Times New Roman" w:hAnsi="Times New Roman" w:cs="Times New Roman"/>
          <w:w w:val="95"/>
        </w:rPr>
        <w:t>сс</w:t>
      </w:r>
    </w:p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  <w:r w:rsidRPr="00560413">
        <w:rPr>
          <w:sz w:val="28"/>
          <w:szCs w:val="28"/>
        </w:rPr>
        <w:br w:type="column"/>
      </w:r>
    </w:p>
    <w:p w:rsidR="00C33B5B" w:rsidRPr="00560413" w:rsidRDefault="00C33B5B" w:rsidP="00C33B5B">
      <w:pPr>
        <w:kinsoku w:val="0"/>
        <w:overflowPunct w:val="0"/>
        <w:spacing w:before="15" w:line="220" w:lineRule="exact"/>
        <w:rPr>
          <w:sz w:val="28"/>
          <w:szCs w:val="28"/>
        </w:rPr>
      </w:pPr>
    </w:p>
    <w:p w:rsidR="00C33B5B" w:rsidRPr="00560413" w:rsidRDefault="00C33B5B" w:rsidP="00C33B5B">
      <w:pPr>
        <w:pStyle w:val="a3"/>
        <w:kinsoku w:val="0"/>
        <w:overflowPunct w:val="0"/>
        <w:ind w:left="2566"/>
        <w:rPr>
          <w:rFonts w:ascii="Times New Roman" w:hAnsi="Times New Roman" w:cs="Times New Roman"/>
        </w:rPr>
      </w:pPr>
      <w:r w:rsidRPr="00560413">
        <w:rPr>
          <w:rFonts w:ascii="Times New Roman" w:hAnsi="Times New Roman" w:cs="Times New Roman"/>
          <w:spacing w:val="-1"/>
          <w:w w:val="95"/>
        </w:rPr>
        <w:t>Т</w:t>
      </w:r>
      <w:r w:rsidRPr="00560413">
        <w:rPr>
          <w:rFonts w:ascii="Times New Roman" w:hAnsi="Times New Roman" w:cs="Times New Roman"/>
          <w:spacing w:val="1"/>
          <w:w w:val="95"/>
        </w:rPr>
        <w:t>а</w:t>
      </w:r>
      <w:r w:rsidRPr="00560413">
        <w:rPr>
          <w:rFonts w:ascii="Times New Roman" w:hAnsi="Times New Roman" w:cs="Times New Roman"/>
          <w:spacing w:val="-2"/>
          <w:w w:val="95"/>
        </w:rPr>
        <w:t>бл</w:t>
      </w:r>
      <w:r w:rsidRPr="00560413">
        <w:rPr>
          <w:rFonts w:ascii="Times New Roman" w:hAnsi="Times New Roman" w:cs="Times New Roman"/>
          <w:spacing w:val="-1"/>
          <w:w w:val="95"/>
        </w:rPr>
        <w:t>иц</w:t>
      </w:r>
      <w:r w:rsidRPr="00560413">
        <w:rPr>
          <w:rFonts w:ascii="Times New Roman" w:hAnsi="Times New Roman" w:cs="Times New Roman"/>
          <w:w w:val="95"/>
        </w:rPr>
        <w:t>а</w:t>
      </w:r>
      <w:r w:rsidRPr="00560413">
        <w:rPr>
          <w:rFonts w:ascii="Times New Roman" w:hAnsi="Times New Roman" w:cs="Times New Roman"/>
          <w:b/>
          <w:bCs/>
          <w:i/>
          <w:iCs/>
          <w:w w:val="95"/>
        </w:rPr>
        <w:t>5</w:t>
      </w:r>
    </w:p>
    <w:p w:rsidR="00C33B5B" w:rsidRPr="00560413" w:rsidRDefault="00C33B5B" w:rsidP="00C33B5B">
      <w:pPr>
        <w:pStyle w:val="a3"/>
        <w:kinsoku w:val="0"/>
        <w:overflowPunct w:val="0"/>
        <w:ind w:left="2566"/>
        <w:rPr>
          <w:rFonts w:ascii="Times New Roman" w:hAnsi="Times New Roman" w:cs="Times New Roman"/>
        </w:rPr>
        <w:sectPr w:rsidR="00C33B5B" w:rsidRPr="00560413">
          <w:type w:val="continuous"/>
          <w:pgSz w:w="11900" w:h="16840"/>
          <w:pgMar w:top="960" w:right="620" w:bottom="280" w:left="1480" w:header="720" w:footer="720" w:gutter="0"/>
          <w:cols w:num="2" w:space="720" w:equalWidth="0">
            <w:col w:w="5713" w:space="40"/>
            <w:col w:w="4047"/>
          </w:cols>
          <w:noEndnote/>
        </w:sectPr>
      </w:pPr>
    </w:p>
    <w:p w:rsidR="00C33B5B" w:rsidRPr="00560413" w:rsidRDefault="00C33B5B" w:rsidP="00C33B5B">
      <w:pPr>
        <w:kinsoku w:val="0"/>
        <w:overflowPunct w:val="0"/>
        <w:spacing w:before="6" w:line="40" w:lineRule="exact"/>
        <w:rPr>
          <w:sz w:val="28"/>
          <w:szCs w:val="28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692"/>
        <w:gridCol w:w="1702"/>
        <w:gridCol w:w="1704"/>
        <w:gridCol w:w="1409"/>
        <w:gridCol w:w="1531"/>
      </w:tblGrid>
      <w:tr w:rsidR="00C33B5B" w:rsidRPr="00560413" w:rsidTr="006A09E0">
        <w:trPr>
          <w:trHeight w:hRule="exact" w:val="773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вто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2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ма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иа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а2к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асса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3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right="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0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4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6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на</w:t>
            </w:r>
            <w:r w:rsidRPr="00560413">
              <w:rPr>
                <w:spacing w:val="-2"/>
                <w:w w:val="90"/>
                <w:sz w:val="28"/>
                <w:szCs w:val="28"/>
              </w:rPr>
              <w:t>льн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ь</w:t>
            </w:r>
            <w:r w:rsidRPr="00560413">
              <w:rPr>
                <w:spacing w:val="-1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я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маж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р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3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0" w:right="653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м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2"/>
                <w:w w:val="90"/>
                <w:sz w:val="28"/>
                <w:szCs w:val="28"/>
              </w:rPr>
              <w:t>ь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w w:val="90"/>
                <w:sz w:val="28"/>
                <w:szCs w:val="28"/>
              </w:rPr>
              <w:t>аяи</w:t>
            </w: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ш</w:t>
            </w:r>
            <w:r w:rsidRPr="00560413">
              <w:rPr>
                <w:w w:val="90"/>
                <w:sz w:val="28"/>
                <w:szCs w:val="28"/>
              </w:rPr>
              <w:t>ес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spacing w:val="-3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ца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2"/>
                <w:w w:val="90"/>
                <w:sz w:val="28"/>
                <w:szCs w:val="28"/>
              </w:rPr>
              <w:t>ы</w:t>
            </w:r>
            <w:r w:rsidRPr="00560413">
              <w:rPr>
                <w:w w:val="90"/>
                <w:sz w:val="28"/>
                <w:szCs w:val="28"/>
              </w:rPr>
              <w:t>х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3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0" w:right="653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4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ек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щ</w:t>
            </w:r>
            <w:r w:rsidRPr="00560413">
              <w:rPr>
                <w:w w:val="95"/>
                <w:sz w:val="28"/>
                <w:szCs w:val="28"/>
              </w:rPr>
              <w:t>ийк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20" w:right="121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591" w:right="594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0" w:right="653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3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w w:val="85"/>
                <w:sz w:val="28"/>
                <w:szCs w:val="28"/>
              </w:rPr>
            </w:pPr>
            <w:r w:rsidRPr="00560413">
              <w:rPr>
                <w:spacing w:val="-1"/>
                <w:w w:val="85"/>
                <w:sz w:val="28"/>
                <w:szCs w:val="28"/>
              </w:rPr>
              <w:t>Т</w:t>
            </w:r>
            <w:r w:rsidRPr="00560413">
              <w:rPr>
                <w:w w:val="85"/>
                <w:sz w:val="28"/>
                <w:szCs w:val="28"/>
              </w:rPr>
              <w:t>она</w:t>
            </w:r>
            <w:r w:rsidRPr="00560413">
              <w:rPr>
                <w:spacing w:val="-1"/>
                <w:w w:val="85"/>
                <w:sz w:val="28"/>
                <w:szCs w:val="28"/>
              </w:rPr>
              <w:t>ль</w:t>
            </w:r>
            <w:r w:rsidRPr="00560413">
              <w:rPr>
                <w:spacing w:val="-2"/>
                <w:w w:val="85"/>
                <w:sz w:val="28"/>
                <w:szCs w:val="28"/>
              </w:rPr>
              <w:t>н</w:t>
            </w:r>
            <w:r w:rsidRPr="00560413">
              <w:rPr>
                <w:w w:val="85"/>
                <w:sz w:val="28"/>
                <w:szCs w:val="28"/>
              </w:rPr>
              <w:t>ос</w:t>
            </w:r>
            <w:r w:rsidRPr="00560413">
              <w:rPr>
                <w:spacing w:val="-1"/>
                <w:w w:val="85"/>
                <w:sz w:val="28"/>
                <w:szCs w:val="28"/>
              </w:rPr>
              <w:t>т</w:t>
            </w:r>
            <w:r w:rsidRPr="00560413">
              <w:rPr>
                <w:w w:val="85"/>
                <w:sz w:val="28"/>
                <w:szCs w:val="28"/>
              </w:rPr>
              <w:t>ь  фа-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иез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р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3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0" w:right="653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974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6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м</w:t>
            </w: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ш</w:t>
            </w:r>
            <w:r w:rsidRPr="00560413">
              <w:rPr>
                <w:w w:val="90"/>
                <w:sz w:val="28"/>
                <w:szCs w:val="28"/>
              </w:rPr>
              <w:t>ес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spacing w:val="-3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ца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2"/>
                <w:w w:val="90"/>
                <w:sz w:val="28"/>
                <w:szCs w:val="28"/>
              </w:rPr>
              <w:t>ы</w:t>
            </w:r>
            <w:r w:rsidRPr="00560413">
              <w:rPr>
                <w:w w:val="90"/>
                <w:sz w:val="28"/>
                <w:szCs w:val="28"/>
              </w:rPr>
              <w:t>хи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2"/>
                <w:w w:val="90"/>
                <w:sz w:val="28"/>
                <w:szCs w:val="28"/>
              </w:rPr>
              <w:t>ь</w:t>
            </w:r>
            <w:r w:rsidRPr="00560413">
              <w:rPr>
                <w:w w:val="90"/>
                <w:sz w:val="28"/>
                <w:szCs w:val="28"/>
              </w:rPr>
              <w:t>мая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3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0" w:right="653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581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7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85"/>
                <w:sz w:val="28"/>
                <w:szCs w:val="28"/>
              </w:rPr>
              <w:t>П</w:t>
            </w:r>
            <w:r w:rsidRPr="00560413">
              <w:rPr>
                <w:w w:val="85"/>
                <w:sz w:val="28"/>
                <w:szCs w:val="28"/>
              </w:rPr>
              <w:t>ерем</w:t>
            </w:r>
            <w:r w:rsidRPr="00560413">
              <w:rPr>
                <w:spacing w:val="-3"/>
                <w:w w:val="85"/>
                <w:sz w:val="28"/>
                <w:szCs w:val="28"/>
              </w:rPr>
              <w:t>е</w:t>
            </w:r>
            <w:r w:rsidRPr="00560413">
              <w:rPr>
                <w:w w:val="85"/>
                <w:sz w:val="28"/>
                <w:szCs w:val="28"/>
              </w:rPr>
              <w:t>н</w:t>
            </w:r>
            <w:r w:rsidRPr="00560413">
              <w:rPr>
                <w:spacing w:val="-2"/>
                <w:w w:val="85"/>
                <w:sz w:val="28"/>
                <w:szCs w:val="28"/>
              </w:rPr>
              <w:t>н</w:t>
            </w:r>
            <w:r w:rsidRPr="00560413">
              <w:rPr>
                <w:w w:val="85"/>
                <w:sz w:val="28"/>
                <w:szCs w:val="28"/>
              </w:rPr>
              <w:t xml:space="preserve">ый </w:t>
            </w:r>
            <w:r w:rsidRPr="00560413">
              <w:rPr>
                <w:spacing w:val="-1"/>
                <w:w w:val="85"/>
                <w:sz w:val="28"/>
                <w:szCs w:val="28"/>
              </w:rPr>
              <w:t>л</w:t>
            </w:r>
            <w:r w:rsidRPr="00560413">
              <w:rPr>
                <w:spacing w:val="-4"/>
                <w:w w:val="85"/>
                <w:sz w:val="28"/>
                <w:szCs w:val="28"/>
              </w:rPr>
              <w:t>а</w:t>
            </w:r>
            <w:r w:rsidRPr="00560413">
              <w:rPr>
                <w:w w:val="85"/>
                <w:sz w:val="28"/>
                <w:szCs w:val="28"/>
              </w:rPr>
              <w:t>д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3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0" w:right="653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8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ек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щ</w:t>
            </w:r>
            <w:r w:rsidRPr="00560413">
              <w:rPr>
                <w:w w:val="95"/>
                <w:sz w:val="28"/>
                <w:szCs w:val="28"/>
              </w:rPr>
              <w:t>ийк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20" w:right="121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591" w:right="594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0" w:right="653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977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9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w w:val="95"/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на</w:t>
            </w:r>
            <w:r w:rsidRPr="00560413">
              <w:rPr>
                <w:spacing w:val="-2"/>
                <w:w w:val="95"/>
                <w:sz w:val="28"/>
                <w:szCs w:val="28"/>
              </w:rPr>
              <w:t>льн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с</w:t>
            </w:r>
            <w:r w:rsidRPr="00560413">
              <w:rPr>
                <w:spacing w:val="-3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иМ</w:t>
            </w:r>
            <w:r w:rsidRPr="00560413">
              <w:rPr>
                <w:spacing w:val="1"/>
                <w:w w:val="95"/>
                <w:sz w:val="28"/>
                <w:szCs w:val="28"/>
              </w:rPr>
              <w:t>и</w:t>
            </w:r>
            <w:r w:rsidRPr="00560413">
              <w:rPr>
                <w:w w:val="95"/>
                <w:sz w:val="28"/>
                <w:szCs w:val="28"/>
              </w:rPr>
              <w:t>-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2" w:line="32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w w:val="90"/>
                <w:sz w:val="28"/>
                <w:szCs w:val="28"/>
              </w:rPr>
              <w:t>б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ьма</w:t>
            </w:r>
            <w:r w:rsidRPr="00560413">
              <w:rPr>
                <w:spacing w:val="-2"/>
                <w:w w:val="90"/>
                <w:sz w:val="28"/>
                <w:szCs w:val="28"/>
              </w:rPr>
              <w:t>ж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ри</w:t>
            </w:r>
            <w:r w:rsidRPr="00560413">
              <w:rPr>
                <w:spacing w:val="-3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о ми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р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3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0" w:right="653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7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4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581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0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5"/>
                <w:sz w:val="28"/>
                <w:szCs w:val="28"/>
              </w:rPr>
              <w:t>И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</w:t>
            </w:r>
            <w:r w:rsidRPr="00560413">
              <w:rPr>
                <w:spacing w:val="1"/>
                <w:w w:val="95"/>
                <w:sz w:val="28"/>
                <w:szCs w:val="28"/>
              </w:rPr>
              <w:t>р</w:t>
            </w:r>
            <w:r w:rsidRPr="00560413">
              <w:rPr>
                <w:spacing w:val="-2"/>
                <w:w w:val="95"/>
                <w:sz w:val="28"/>
                <w:szCs w:val="28"/>
              </w:rPr>
              <w:t>в</w:t>
            </w:r>
            <w:r w:rsidRPr="00560413">
              <w:rPr>
                <w:w w:val="95"/>
                <w:sz w:val="28"/>
                <w:szCs w:val="28"/>
              </w:rPr>
              <w:t>а</w:t>
            </w:r>
            <w:r w:rsidRPr="00560413">
              <w:rPr>
                <w:spacing w:val="-5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ым</w:t>
            </w:r>
            <w:r w:rsidRPr="00560413">
              <w:rPr>
                <w:spacing w:val="-1"/>
                <w:w w:val="95"/>
                <w:sz w:val="28"/>
                <w:szCs w:val="28"/>
              </w:rPr>
              <w:t>.</w:t>
            </w:r>
            <w:r w:rsidRPr="00560413">
              <w:rPr>
                <w:w w:val="95"/>
                <w:sz w:val="28"/>
                <w:szCs w:val="28"/>
              </w:rPr>
              <w:t>6и</w:t>
            </w:r>
            <w:r w:rsidRPr="00560413">
              <w:rPr>
                <w:spacing w:val="1"/>
                <w:w w:val="95"/>
                <w:sz w:val="28"/>
                <w:szCs w:val="28"/>
              </w:rPr>
              <w:t>б</w:t>
            </w:r>
            <w:r w:rsidRPr="00560413">
              <w:rPr>
                <w:spacing w:val="-3"/>
                <w:w w:val="95"/>
                <w:sz w:val="28"/>
                <w:szCs w:val="28"/>
              </w:rPr>
              <w:t>.</w:t>
            </w:r>
            <w:r w:rsidRPr="00560413">
              <w:rPr>
                <w:w w:val="95"/>
                <w:sz w:val="28"/>
                <w:szCs w:val="28"/>
              </w:rPr>
              <w:t>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3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0" w:right="653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бр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3"/>
                <w:w w:val="90"/>
                <w:sz w:val="28"/>
                <w:szCs w:val="28"/>
              </w:rPr>
              <w:t>щ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ия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ин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3"/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5"/>
                <w:w w:val="90"/>
                <w:sz w:val="28"/>
                <w:szCs w:val="28"/>
              </w:rPr>
              <w:t>л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в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3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0" w:right="653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Г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ые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чия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85"/>
                <w:sz w:val="28"/>
                <w:szCs w:val="28"/>
              </w:rPr>
              <w:t>л</w:t>
            </w:r>
            <w:r w:rsidRPr="00560413">
              <w:rPr>
                <w:w w:val="85"/>
                <w:sz w:val="28"/>
                <w:szCs w:val="28"/>
              </w:rPr>
              <w:t>ада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3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0" w:right="653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ек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щ</w:t>
            </w:r>
            <w:r w:rsidRPr="00560413">
              <w:rPr>
                <w:w w:val="95"/>
                <w:sz w:val="28"/>
                <w:szCs w:val="28"/>
              </w:rPr>
              <w:t>ийк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20" w:right="121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591" w:right="594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0" w:right="653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581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4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мер3</w:t>
            </w:r>
            <w:r w:rsidRPr="00560413">
              <w:rPr>
                <w:spacing w:val="-2"/>
                <w:w w:val="90"/>
                <w:sz w:val="28"/>
                <w:szCs w:val="28"/>
              </w:rPr>
              <w:t>/</w:t>
            </w:r>
            <w:r w:rsidRPr="00560413">
              <w:rPr>
                <w:w w:val="90"/>
                <w:sz w:val="28"/>
                <w:szCs w:val="28"/>
              </w:rPr>
              <w:t>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3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0" w:right="653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бр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3"/>
                <w:w w:val="90"/>
                <w:sz w:val="28"/>
                <w:szCs w:val="28"/>
              </w:rPr>
              <w:t>щ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ия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чий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3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0" w:right="653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53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6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вто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ие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3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0" w:right="653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6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П</w:t>
            </w:r>
            <w:r w:rsidRPr="00560413">
              <w:rPr>
                <w:spacing w:val="1"/>
                <w:w w:val="95"/>
                <w:sz w:val="28"/>
                <w:szCs w:val="28"/>
              </w:rPr>
              <w:t>ро</w:t>
            </w:r>
            <w:r w:rsidRPr="00560413">
              <w:rPr>
                <w:w w:val="95"/>
                <w:sz w:val="28"/>
                <w:szCs w:val="28"/>
              </w:rPr>
              <w:t>м</w:t>
            </w:r>
            <w:r w:rsidRPr="00560413">
              <w:rPr>
                <w:spacing w:val="-4"/>
                <w:w w:val="95"/>
                <w:sz w:val="28"/>
                <w:szCs w:val="28"/>
              </w:rPr>
              <w:t>е</w:t>
            </w:r>
            <w:r w:rsidRPr="00560413">
              <w:rPr>
                <w:w w:val="95"/>
                <w:sz w:val="28"/>
                <w:szCs w:val="28"/>
              </w:rPr>
              <w:t>ж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ч</w:t>
            </w:r>
            <w:r w:rsidRPr="00560413">
              <w:rPr>
                <w:spacing w:val="-2"/>
                <w:w w:val="95"/>
                <w:sz w:val="28"/>
                <w:szCs w:val="28"/>
              </w:rPr>
              <w:t>н</w:t>
            </w:r>
            <w:r w:rsidRPr="00560413">
              <w:rPr>
                <w:spacing w:val="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20" w:right="121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591" w:right="594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0" w:right="653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514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7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4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2"/>
                <w:w w:val="90"/>
                <w:sz w:val="28"/>
                <w:szCs w:val="28"/>
              </w:rPr>
              <w:t>ы</w:t>
            </w:r>
            <w:r w:rsidRPr="00560413">
              <w:rPr>
                <w:w w:val="90"/>
                <w:sz w:val="28"/>
                <w:szCs w:val="28"/>
              </w:rPr>
              <w:t>й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spacing w:val="1"/>
                <w:w w:val="90"/>
                <w:sz w:val="28"/>
                <w:szCs w:val="28"/>
              </w:rPr>
              <w:t>ро</w:t>
            </w:r>
            <w:r w:rsidRPr="00560413">
              <w:rPr>
                <w:w w:val="90"/>
                <w:sz w:val="28"/>
                <w:szCs w:val="28"/>
              </w:rPr>
              <w:t>к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3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0" w:right="653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</w:tbl>
    <w:p w:rsidR="00C33B5B" w:rsidRPr="00560413" w:rsidRDefault="00C33B5B" w:rsidP="00C33B5B">
      <w:pPr>
        <w:rPr>
          <w:sz w:val="28"/>
          <w:szCs w:val="28"/>
        </w:rPr>
        <w:sectPr w:rsidR="00C33B5B" w:rsidRPr="00560413">
          <w:type w:val="continuous"/>
          <w:pgSz w:w="11900" w:h="16840"/>
          <w:pgMar w:top="960" w:right="620" w:bottom="280" w:left="1480" w:header="720" w:footer="720" w:gutter="0"/>
          <w:cols w:space="720" w:equalWidth="0">
            <w:col w:w="9800"/>
          </w:cols>
          <w:noEndnote/>
        </w:sectPr>
      </w:pPr>
    </w:p>
    <w:p w:rsidR="00C33B5B" w:rsidRPr="00560413" w:rsidRDefault="00C33B5B" w:rsidP="00C33B5B">
      <w:pPr>
        <w:kinsoku w:val="0"/>
        <w:overflowPunct w:val="0"/>
        <w:spacing w:before="15" w:line="260" w:lineRule="exact"/>
        <w:rPr>
          <w:sz w:val="28"/>
          <w:szCs w:val="28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692"/>
        <w:gridCol w:w="1702"/>
        <w:gridCol w:w="1704"/>
        <w:gridCol w:w="1409"/>
        <w:gridCol w:w="1531"/>
      </w:tblGrid>
      <w:tr w:rsidR="00C33B5B" w:rsidRPr="00560413" w:rsidTr="006A09E0">
        <w:trPr>
          <w:trHeight w:hRule="exact" w:val="77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sz w:val="28"/>
                <w:szCs w:val="28"/>
              </w:rPr>
              <w:t>И</w:t>
            </w:r>
            <w:r w:rsidRPr="00560413">
              <w:rPr>
                <w:spacing w:val="-1"/>
                <w:sz w:val="28"/>
                <w:szCs w:val="28"/>
              </w:rPr>
              <w:t>Т</w:t>
            </w:r>
            <w:r w:rsidRPr="00560413">
              <w:rPr>
                <w:spacing w:val="-3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Г</w:t>
            </w:r>
            <w:r w:rsidRPr="00560413">
              <w:rPr>
                <w:spacing w:val="-2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: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0" w:right="584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82</w:t>
            </w:r>
            <w:r w:rsidRPr="00560413">
              <w:rPr>
                <w:spacing w:val="-3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37" w:right="540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3</w:t>
            </w: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494" w:right="49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49</w:t>
            </w:r>
            <w:r w:rsidRPr="00560413">
              <w:rPr>
                <w:spacing w:val="-3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</w:tbl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before="15" w:line="20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before="15" w:line="200" w:lineRule="exact"/>
        <w:rPr>
          <w:sz w:val="28"/>
          <w:szCs w:val="28"/>
        </w:rPr>
        <w:sectPr w:rsidR="00C33B5B" w:rsidRPr="00560413">
          <w:pgSz w:w="11900" w:h="16840"/>
          <w:pgMar w:top="960" w:right="620" w:bottom="280" w:left="1480" w:header="749" w:footer="0" w:gutter="0"/>
          <w:cols w:space="720"/>
          <w:noEndnote/>
        </w:sectPr>
      </w:pPr>
    </w:p>
    <w:p w:rsidR="00C33B5B" w:rsidRPr="00560413" w:rsidRDefault="00C33B5B" w:rsidP="00C33B5B">
      <w:pPr>
        <w:pStyle w:val="a3"/>
        <w:numPr>
          <w:ilvl w:val="1"/>
          <w:numId w:val="17"/>
        </w:numPr>
        <w:tabs>
          <w:tab w:val="left" w:pos="5004"/>
        </w:tabs>
        <w:kinsoku w:val="0"/>
        <w:overflowPunct w:val="0"/>
        <w:spacing w:before="63"/>
        <w:ind w:left="5004"/>
        <w:jc w:val="right"/>
        <w:rPr>
          <w:rFonts w:ascii="Times New Roman" w:hAnsi="Times New Roman" w:cs="Times New Roman"/>
        </w:rPr>
      </w:pPr>
      <w:r w:rsidRPr="00560413">
        <w:rPr>
          <w:rFonts w:ascii="Times New Roman" w:hAnsi="Times New Roman" w:cs="Times New Roman"/>
          <w:spacing w:val="-1"/>
          <w:w w:val="95"/>
        </w:rPr>
        <w:lastRenderedPageBreak/>
        <w:t>к</w:t>
      </w:r>
      <w:r w:rsidRPr="00560413">
        <w:rPr>
          <w:rFonts w:ascii="Times New Roman" w:hAnsi="Times New Roman" w:cs="Times New Roman"/>
          <w:w w:val="95"/>
        </w:rPr>
        <w:t>л</w:t>
      </w:r>
      <w:r w:rsidRPr="00560413">
        <w:rPr>
          <w:rFonts w:ascii="Times New Roman" w:hAnsi="Times New Roman" w:cs="Times New Roman"/>
          <w:spacing w:val="-3"/>
          <w:w w:val="95"/>
        </w:rPr>
        <w:t>а</w:t>
      </w:r>
      <w:r w:rsidRPr="00560413">
        <w:rPr>
          <w:rFonts w:ascii="Times New Roman" w:hAnsi="Times New Roman" w:cs="Times New Roman"/>
          <w:w w:val="95"/>
        </w:rPr>
        <w:t>сс</w:t>
      </w:r>
    </w:p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  <w:r w:rsidRPr="00560413">
        <w:rPr>
          <w:sz w:val="28"/>
          <w:szCs w:val="28"/>
        </w:rPr>
        <w:br w:type="column"/>
      </w:r>
    </w:p>
    <w:p w:rsidR="00C33B5B" w:rsidRPr="00560413" w:rsidRDefault="00C33B5B" w:rsidP="00C33B5B">
      <w:pPr>
        <w:kinsoku w:val="0"/>
        <w:overflowPunct w:val="0"/>
        <w:spacing w:before="18" w:line="220" w:lineRule="exact"/>
        <w:rPr>
          <w:sz w:val="28"/>
          <w:szCs w:val="28"/>
        </w:rPr>
      </w:pPr>
    </w:p>
    <w:p w:rsidR="00C33B5B" w:rsidRPr="00560413" w:rsidRDefault="00C33B5B" w:rsidP="00C33B5B">
      <w:pPr>
        <w:pStyle w:val="a3"/>
        <w:kinsoku w:val="0"/>
        <w:overflowPunct w:val="0"/>
        <w:ind w:left="2566"/>
        <w:rPr>
          <w:rFonts w:ascii="Times New Roman" w:hAnsi="Times New Roman" w:cs="Times New Roman"/>
        </w:rPr>
      </w:pPr>
      <w:r w:rsidRPr="00560413">
        <w:rPr>
          <w:rFonts w:ascii="Times New Roman" w:hAnsi="Times New Roman" w:cs="Times New Roman"/>
          <w:spacing w:val="-1"/>
          <w:w w:val="95"/>
        </w:rPr>
        <w:t>Т</w:t>
      </w:r>
      <w:r w:rsidRPr="00560413">
        <w:rPr>
          <w:rFonts w:ascii="Times New Roman" w:hAnsi="Times New Roman" w:cs="Times New Roman"/>
          <w:spacing w:val="1"/>
          <w:w w:val="95"/>
        </w:rPr>
        <w:t>а</w:t>
      </w:r>
      <w:r w:rsidRPr="00560413">
        <w:rPr>
          <w:rFonts w:ascii="Times New Roman" w:hAnsi="Times New Roman" w:cs="Times New Roman"/>
          <w:spacing w:val="-2"/>
          <w:w w:val="95"/>
        </w:rPr>
        <w:t>бл</w:t>
      </w:r>
      <w:r w:rsidRPr="00560413">
        <w:rPr>
          <w:rFonts w:ascii="Times New Roman" w:hAnsi="Times New Roman" w:cs="Times New Roman"/>
          <w:spacing w:val="-1"/>
          <w:w w:val="95"/>
        </w:rPr>
        <w:t>иц</w:t>
      </w:r>
      <w:r w:rsidRPr="00560413">
        <w:rPr>
          <w:rFonts w:ascii="Times New Roman" w:hAnsi="Times New Roman" w:cs="Times New Roman"/>
          <w:w w:val="95"/>
        </w:rPr>
        <w:t>а</w:t>
      </w:r>
      <w:r w:rsidRPr="00560413">
        <w:rPr>
          <w:rFonts w:ascii="Times New Roman" w:hAnsi="Times New Roman" w:cs="Times New Roman"/>
          <w:b/>
          <w:bCs/>
          <w:i/>
          <w:iCs/>
          <w:w w:val="95"/>
        </w:rPr>
        <w:t>6</w:t>
      </w:r>
    </w:p>
    <w:p w:rsidR="00C33B5B" w:rsidRPr="00560413" w:rsidRDefault="00C33B5B" w:rsidP="00C33B5B">
      <w:pPr>
        <w:pStyle w:val="a3"/>
        <w:kinsoku w:val="0"/>
        <w:overflowPunct w:val="0"/>
        <w:ind w:left="2566"/>
        <w:rPr>
          <w:rFonts w:ascii="Times New Roman" w:hAnsi="Times New Roman" w:cs="Times New Roman"/>
        </w:rPr>
        <w:sectPr w:rsidR="00C33B5B" w:rsidRPr="00560413">
          <w:type w:val="continuous"/>
          <w:pgSz w:w="11900" w:h="16840"/>
          <w:pgMar w:top="960" w:right="620" w:bottom="280" w:left="1480" w:header="720" w:footer="720" w:gutter="0"/>
          <w:cols w:num="2" w:space="720" w:equalWidth="0">
            <w:col w:w="5713" w:space="40"/>
            <w:col w:w="4047"/>
          </w:cols>
          <w:noEndnote/>
        </w:sectPr>
      </w:pPr>
    </w:p>
    <w:p w:rsidR="00C33B5B" w:rsidRPr="00560413" w:rsidRDefault="00C33B5B" w:rsidP="00C33B5B">
      <w:pPr>
        <w:kinsoku w:val="0"/>
        <w:overflowPunct w:val="0"/>
        <w:spacing w:before="6" w:line="40" w:lineRule="exact"/>
        <w:rPr>
          <w:sz w:val="28"/>
          <w:szCs w:val="28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692"/>
        <w:gridCol w:w="1702"/>
        <w:gridCol w:w="1704"/>
        <w:gridCol w:w="1409"/>
        <w:gridCol w:w="1531"/>
      </w:tblGrid>
      <w:tr w:rsidR="00C33B5B" w:rsidRPr="00560413" w:rsidTr="006A09E0">
        <w:trPr>
          <w:trHeight w:hRule="exact" w:val="77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right="3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вто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ма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иа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а3к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асса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3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0" w:right="653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7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4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3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69" w:right="17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на</w:t>
            </w:r>
            <w:r w:rsidRPr="00560413">
              <w:rPr>
                <w:spacing w:val="-2"/>
                <w:w w:val="95"/>
                <w:sz w:val="28"/>
                <w:szCs w:val="28"/>
              </w:rPr>
              <w:t>льн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с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ьМи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маж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р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3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0" w:right="653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57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69" w:right="17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П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w w:val="95"/>
                <w:sz w:val="28"/>
                <w:szCs w:val="28"/>
              </w:rPr>
              <w:t>нк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и</w:t>
            </w:r>
            <w:r w:rsidRPr="00560413">
              <w:rPr>
                <w:spacing w:val="1"/>
                <w:w w:val="95"/>
                <w:sz w:val="28"/>
                <w:szCs w:val="28"/>
              </w:rPr>
              <w:t>р</w:t>
            </w:r>
            <w:r w:rsidRPr="00560413">
              <w:rPr>
                <w:spacing w:val="-2"/>
                <w:w w:val="95"/>
                <w:sz w:val="28"/>
                <w:szCs w:val="28"/>
              </w:rPr>
              <w:t>н</w:t>
            </w:r>
            <w:r w:rsidRPr="00560413">
              <w:rPr>
                <w:spacing w:val="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  <w:r w:rsidRPr="00560413">
              <w:rPr>
                <w:spacing w:val="1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и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м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3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0" w:right="653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773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69" w:right="17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4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Г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ые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чия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85"/>
                <w:sz w:val="28"/>
                <w:szCs w:val="28"/>
              </w:rPr>
              <w:t>л</w:t>
            </w:r>
            <w:r w:rsidRPr="00560413">
              <w:rPr>
                <w:w w:val="85"/>
                <w:sz w:val="28"/>
                <w:szCs w:val="28"/>
              </w:rPr>
              <w:t>ада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3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0" w:right="653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629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69" w:right="17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ек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щ</w:t>
            </w:r>
            <w:r w:rsidRPr="00560413">
              <w:rPr>
                <w:w w:val="95"/>
                <w:sz w:val="28"/>
                <w:szCs w:val="28"/>
              </w:rPr>
              <w:t>ийк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20" w:right="121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591" w:right="594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0" w:right="653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69" w:right="17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6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w w:val="90"/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на</w:t>
            </w:r>
            <w:r w:rsidRPr="00560413">
              <w:rPr>
                <w:spacing w:val="-2"/>
                <w:w w:val="90"/>
                <w:sz w:val="28"/>
                <w:szCs w:val="28"/>
              </w:rPr>
              <w:t>льн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ь</w:t>
            </w:r>
            <w:r w:rsidRPr="00560413">
              <w:rPr>
                <w:spacing w:val="-3"/>
                <w:w w:val="90"/>
                <w:sz w:val="28"/>
                <w:szCs w:val="28"/>
              </w:rPr>
              <w:t>д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-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0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иез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р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3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0" w:right="653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581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69" w:right="17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7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Си</w:t>
            </w:r>
            <w:r w:rsidRPr="00560413">
              <w:rPr>
                <w:spacing w:val="-2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па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3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0" w:right="653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1296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69" w:right="17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8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1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и</w:t>
            </w:r>
            <w:r w:rsidRPr="00560413">
              <w:rPr>
                <w:spacing w:val="-3"/>
                <w:w w:val="95"/>
                <w:sz w:val="28"/>
                <w:szCs w:val="28"/>
              </w:rPr>
              <w:t>т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ынаIVина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3" w:line="322" w:lineRule="exact"/>
              <w:ind w:left="102" w:right="171"/>
              <w:rPr>
                <w:sz w:val="28"/>
                <w:szCs w:val="28"/>
              </w:rPr>
            </w:pPr>
            <w:r w:rsidRPr="00560413">
              <w:rPr>
                <w:spacing w:val="-2"/>
                <w:w w:val="95"/>
                <w:sz w:val="28"/>
                <w:szCs w:val="28"/>
              </w:rPr>
              <w:t>V</w:t>
            </w:r>
            <w:r w:rsidRPr="00560413">
              <w:rPr>
                <w:w w:val="95"/>
                <w:sz w:val="28"/>
                <w:szCs w:val="28"/>
              </w:rPr>
              <w:t>II(п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в</w:t>
            </w:r>
            <w:r w:rsidRPr="00560413">
              <w:rPr>
                <w:spacing w:val="1"/>
                <w:w w:val="95"/>
                <w:sz w:val="28"/>
                <w:szCs w:val="28"/>
              </w:rPr>
              <w:t>ы</w:t>
            </w:r>
            <w:r w:rsidRPr="00560413">
              <w:rPr>
                <w:spacing w:val="-1"/>
                <w:w w:val="95"/>
                <w:sz w:val="28"/>
                <w:szCs w:val="28"/>
              </w:rPr>
              <w:t>ш</w:t>
            </w:r>
            <w:r w:rsidRPr="00560413">
              <w:rPr>
                <w:spacing w:val="-4"/>
                <w:w w:val="95"/>
                <w:sz w:val="28"/>
                <w:szCs w:val="28"/>
              </w:rPr>
              <w:t>е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2"/>
                <w:w w:val="95"/>
                <w:sz w:val="28"/>
                <w:szCs w:val="28"/>
              </w:rPr>
              <w:t>н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й</w:t>
            </w:r>
            <w:r w:rsidRPr="00560413">
              <w:rPr>
                <w:w w:val="95"/>
                <w:sz w:val="28"/>
                <w:szCs w:val="28"/>
              </w:rPr>
              <w:t>)с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.вмаж</w:t>
            </w:r>
            <w:r w:rsidRPr="00560413">
              <w:rPr>
                <w:spacing w:val="-2"/>
                <w:w w:val="95"/>
                <w:sz w:val="28"/>
                <w:szCs w:val="28"/>
              </w:rPr>
              <w:t>о</w:t>
            </w:r>
            <w:r w:rsidRPr="00560413">
              <w:rPr>
                <w:spacing w:val="1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еи</w:t>
            </w:r>
            <w:r w:rsidRPr="00560413">
              <w:rPr>
                <w:spacing w:val="-3"/>
                <w:w w:val="95"/>
                <w:sz w:val="28"/>
                <w:szCs w:val="28"/>
              </w:rPr>
              <w:t>г</w:t>
            </w:r>
            <w:r w:rsidRPr="00560413">
              <w:rPr>
                <w:w w:val="95"/>
                <w:sz w:val="28"/>
                <w:szCs w:val="28"/>
              </w:rPr>
              <w:t>а</w:t>
            </w:r>
            <w:r w:rsidRPr="00560413">
              <w:rPr>
                <w:spacing w:val="1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м.м</w:t>
            </w:r>
            <w:r w:rsidRPr="00560413">
              <w:rPr>
                <w:spacing w:val="1"/>
                <w:w w:val="95"/>
                <w:sz w:val="28"/>
                <w:szCs w:val="28"/>
              </w:rPr>
              <w:t>и</w:t>
            </w:r>
            <w:r w:rsidRPr="00560413">
              <w:rPr>
                <w:spacing w:val="-2"/>
                <w:w w:val="95"/>
                <w:sz w:val="28"/>
                <w:szCs w:val="28"/>
              </w:rPr>
              <w:t>но</w:t>
            </w:r>
            <w:r w:rsidRPr="00560413">
              <w:rPr>
                <w:spacing w:val="1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е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3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0" w:right="653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773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69" w:right="17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9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ек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щ</w:t>
            </w:r>
            <w:r w:rsidRPr="00560413">
              <w:rPr>
                <w:w w:val="95"/>
                <w:sz w:val="28"/>
                <w:szCs w:val="28"/>
              </w:rPr>
              <w:t>ийк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20" w:right="121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591" w:right="594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0" w:right="653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57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19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0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ь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3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0" w:right="653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773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19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w w:val="90"/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на</w:t>
            </w:r>
            <w:r w:rsidRPr="00560413">
              <w:rPr>
                <w:spacing w:val="-2"/>
                <w:w w:val="90"/>
                <w:sz w:val="28"/>
                <w:szCs w:val="28"/>
              </w:rPr>
              <w:t>льн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ь</w:t>
            </w:r>
            <w:r w:rsidRPr="00560413">
              <w:rPr>
                <w:spacing w:val="-1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я-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w w:val="90"/>
                <w:sz w:val="28"/>
                <w:szCs w:val="28"/>
              </w:rPr>
              <w:t>б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ьма</w:t>
            </w:r>
            <w:r w:rsidRPr="00560413">
              <w:rPr>
                <w:spacing w:val="-2"/>
                <w:w w:val="90"/>
                <w:sz w:val="28"/>
                <w:szCs w:val="28"/>
              </w:rPr>
              <w:t>ж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р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3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0" w:right="653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57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19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мер6</w:t>
            </w:r>
            <w:r w:rsidRPr="00560413">
              <w:rPr>
                <w:spacing w:val="-2"/>
                <w:w w:val="90"/>
                <w:sz w:val="28"/>
                <w:szCs w:val="28"/>
              </w:rPr>
              <w:t>/</w:t>
            </w:r>
            <w:r w:rsidRPr="00560413">
              <w:rPr>
                <w:w w:val="90"/>
                <w:sz w:val="28"/>
                <w:szCs w:val="28"/>
              </w:rPr>
              <w:t>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3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0" w:right="653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581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19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алм</w:t>
            </w:r>
            <w:r w:rsidRPr="00560413">
              <w:rPr>
                <w:spacing w:val="-3"/>
                <w:w w:val="90"/>
                <w:sz w:val="28"/>
                <w:szCs w:val="28"/>
              </w:rPr>
              <w:t>.</w:t>
            </w:r>
            <w:r w:rsidRPr="00560413">
              <w:rPr>
                <w:w w:val="90"/>
                <w:sz w:val="28"/>
                <w:szCs w:val="28"/>
              </w:rPr>
              <w:t>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3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0" w:right="653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162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19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4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Д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м</w:t>
            </w:r>
            <w:r w:rsidRPr="00560413">
              <w:rPr>
                <w:w w:val="95"/>
                <w:sz w:val="28"/>
                <w:szCs w:val="28"/>
              </w:rPr>
              <w:t>и</w:t>
            </w:r>
            <w:r w:rsidRPr="00560413">
              <w:rPr>
                <w:spacing w:val="-2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ан</w:t>
            </w:r>
            <w:r w:rsidRPr="00560413">
              <w:rPr>
                <w:spacing w:val="-3"/>
                <w:w w:val="95"/>
                <w:sz w:val="28"/>
                <w:szCs w:val="28"/>
              </w:rPr>
              <w:t>т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в</w:t>
            </w:r>
            <w:r w:rsidRPr="00560413">
              <w:rPr>
                <w:spacing w:val="-3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3" w:line="324" w:lineRule="exact"/>
              <w:ind w:left="102" w:right="165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сеп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к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двмаж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еи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6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га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ч</w:t>
            </w:r>
            <w:r w:rsidRPr="00560413">
              <w:rPr>
                <w:w w:val="90"/>
                <w:sz w:val="28"/>
                <w:szCs w:val="28"/>
              </w:rPr>
              <w:t>ес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м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ми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3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0" w:right="653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725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19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ек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щ</w:t>
            </w:r>
            <w:r w:rsidRPr="00560413">
              <w:rPr>
                <w:w w:val="95"/>
                <w:sz w:val="28"/>
                <w:szCs w:val="28"/>
              </w:rPr>
              <w:t>ийк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20" w:right="121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591" w:right="594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0" w:right="653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</w:tbl>
    <w:p w:rsidR="00C33B5B" w:rsidRPr="00560413" w:rsidRDefault="00C33B5B" w:rsidP="00C33B5B">
      <w:pPr>
        <w:rPr>
          <w:sz w:val="28"/>
          <w:szCs w:val="28"/>
        </w:rPr>
        <w:sectPr w:rsidR="00C33B5B" w:rsidRPr="00560413">
          <w:type w:val="continuous"/>
          <w:pgSz w:w="11900" w:h="16840"/>
          <w:pgMar w:top="960" w:right="620" w:bottom="280" w:left="1480" w:header="720" w:footer="720" w:gutter="0"/>
          <w:cols w:space="720" w:equalWidth="0">
            <w:col w:w="9800"/>
          </w:cols>
          <w:noEndnote/>
        </w:sectPr>
      </w:pPr>
    </w:p>
    <w:p w:rsidR="00C33B5B" w:rsidRPr="00560413" w:rsidRDefault="00C33B5B" w:rsidP="00C33B5B">
      <w:pPr>
        <w:kinsoku w:val="0"/>
        <w:overflowPunct w:val="0"/>
        <w:spacing w:before="15" w:line="260" w:lineRule="exact"/>
        <w:rPr>
          <w:sz w:val="28"/>
          <w:szCs w:val="28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692"/>
        <w:gridCol w:w="1702"/>
        <w:gridCol w:w="1704"/>
        <w:gridCol w:w="1409"/>
        <w:gridCol w:w="1531"/>
      </w:tblGrid>
      <w:tr w:rsidR="00C33B5B" w:rsidRPr="00560413" w:rsidTr="006A09E0">
        <w:trPr>
          <w:trHeight w:hRule="exact" w:val="77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19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6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85"/>
                <w:sz w:val="28"/>
                <w:szCs w:val="28"/>
              </w:rPr>
              <w:t>Т</w:t>
            </w:r>
            <w:r w:rsidRPr="00560413">
              <w:rPr>
                <w:w w:val="85"/>
                <w:sz w:val="28"/>
                <w:szCs w:val="28"/>
              </w:rPr>
              <w:t>она</w:t>
            </w:r>
            <w:r w:rsidRPr="00560413">
              <w:rPr>
                <w:spacing w:val="-1"/>
                <w:w w:val="85"/>
                <w:sz w:val="28"/>
                <w:szCs w:val="28"/>
              </w:rPr>
              <w:t>ль</w:t>
            </w:r>
            <w:r w:rsidRPr="00560413">
              <w:rPr>
                <w:spacing w:val="-2"/>
                <w:w w:val="85"/>
                <w:sz w:val="28"/>
                <w:szCs w:val="28"/>
              </w:rPr>
              <w:t>н</w:t>
            </w:r>
            <w:r w:rsidRPr="00560413">
              <w:rPr>
                <w:w w:val="85"/>
                <w:sz w:val="28"/>
                <w:szCs w:val="28"/>
              </w:rPr>
              <w:t>ос</w:t>
            </w:r>
            <w:r w:rsidRPr="00560413">
              <w:rPr>
                <w:spacing w:val="-1"/>
                <w:w w:val="85"/>
                <w:sz w:val="28"/>
                <w:szCs w:val="28"/>
              </w:rPr>
              <w:t>т</w:t>
            </w:r>
            <w:r w:rsidRPr="00560413">
              <w:rPr>
                <w:w w:val="85"/>
                <w:sz w:val="28"/>
                <w:szCs w:val="28"/>
              </w:rPr>
              <w:t>ь фа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м</w:t>
            </w:r>
            <w:r w:rsidRPr="00560413">
              <w:rPr>
                <w:spacing w:val="1"/>
                <w:w w:val="95"/>
                <w:sz w:val="28"/>
                <w:szCs w:val="28"/>
              </w:rPr>
              <w:t>и</w:t>
            </w:r>
            <w:r w:rsidRPr="00560413">
              <w:rPr>
                <w:spacing w:val="-2"/>
                <w:w w:val="95"/>
                <w:sz w:val="28"/>
                <w:szCs w:val="28"/>
              </w:rPr>
              <w:t>но</w:t>
            </w:r>
            <w:r w:rsidRPr="00560413">
              <w:rPr>
                <w:w w:val="95"/>
                <w:sz w:val="28"/>
                <w:szCs w:val="28"/>
              </w:rPr>
              <w:t>р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3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0" w:right="653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19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7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вто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1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и</w:t>
            </w:r>
            <w:r w:rsidRPr="00560413">
              <w:rPr>
                <w:spacing w:val="-3"/>
                <w:w w:val="95"/>
                <w:sz w:val="28"/>
                <w:szCs w:val="28"/>
              </w:rPr>
              <w:t>т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н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в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3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0" w:right="653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977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19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8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вто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3" w:line="324" w:lineRule="exact"/>
              <w:ind w:left="102" w:right="753"/>
              <w:rPr>
                <w:sz w:val="28"/>
                <w:szCs w:val="28"/>
              </w:rPr>
            </w:pPr>
            <w:r w:rsidRPr="00560413">
              <w:rPr>
                <w:spacing w:val="1"/>
                <w:w w:val="90"/>
                <w:sz w:val="28"/>
                <w:szCs w:val="28"/>
              </w:rPr>
              <w:t>до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нан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4"/>
                <w:w w:val="90"/>
                <w:sz w:val="28"/>
                <w:szCs w:val="28"/>
              </w:rPr>
              <w:t>в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го сеп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к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3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0" w:right="653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19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9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П</w:t>
            </w:r>
            <w:r w:rsidRPr="00560413">
              <w:rPr>
                <w:spacing w:val="1"/>
                <w:w w:val="95"/>
                <w:sz w:val="28"/>
                <w:szCs w:val="28"/>
              </w:rPr>
              <w:t>ро</w:t>
            </w:r>
            <w:r w:rsidRPr="00560413">
              <w:rPr>
                <w:w w:val="95"/>
                <w:sz w:val="28"/>
                <w:szCs w:val="28"/>
              </w:rPr>
              <w:t>м</w:t>
            </w:r>
            <w:r w:rsidRPr="00560413">
              <w:rPr>
                <w:spacing w:val="-4"/>
                <w:w w:val="95"/>
                <w:sz w:val="28"/>
                <w:szCs w:val="28"/>
              </w:rPr>
              <w:t>е</w:t>
            </w:r>
            <w:r w:rsidRPr="00560413">
              <w:rPr>
                <w:w w:val="95"/>
                <w:sz w:val="28"/>
                <w:szCs w:val="28"/>
              </w:rPr>
              <w:t>ж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ч</w:t>
            </w:r>
            <w:r w:rsidRPr="00560413">
              <w:rPr>
                <w:spacing w:val="-2"/>
                <w:w w:val="95"/>
                <w:sz w:val="28"/>
                <w:szCs w:val="28"/>
              </w:rPr>
              <w:t>н</w:t>
            </w:r>
            <w:r w:rsidRPr="00560413">
              <w:rPr>
                <w:spacing w:val="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20" w:right="121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591" w:right="594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0" w:right="653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19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z w:val="28"/>
                <w:szCs w:val="28"/>
              </w:rPr>
              <w:t>0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4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2"/>
                <w:w w:val="90"/>
                <w:sz w:val="28"/>
                <w:szCs w:val="28"/>
              </w:rPr>
              <w:t>ы</w:t>
            </w:r>
            <w:r w:rsidRPr="00560413">
              <w:rPr>
                <w:w w:val="90"/>
                <w:sz w:val="28"/>
                <w:szCs w:val="28"/>
              </w:rPr>
              <w:t>й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spacing w:val="1"/>
                <w:w w:val="90"/>
                <w:sz w:val="28"/>
                <w:szCs w:val="28"/>
              </w:rPr>
              <w:t>ро</w:t>
            </w:r>
            <w:r w:rsidRPr="00560413">
              <w:rPr>
                <w:w w:val="90"/>
                <w:sz w:val="28"/>
                <w:szCs w:val="28"/>
              </w:rPr>
              <w:t>к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3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0" w:right="653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3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sz w:val="28"/>
                <w:szCs w:val="28"/>
              </w:rPr>
              <w:t>И</w:t>
            </w:r>
            <w:r w:rsidRPr="00560413">
              <w:rPr>
                <w:spacing w:val="-1"/>
                <w:sz w:val="28"/>
                <w:szCs w:val="28"/>
              </w:rPr>
              <w:t>Т</w:t>
            </w:r>
            <w:r w:rsidRPr="00560413">
              <w:rPr>
                <w:spacing w:val="-3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Г</w:t>
            </w:r>
            <w:r w:rsidRPr="00560413">
              <w:rPr>
                <w:spacing w:val="-2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: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0" w:right="584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82</w:t>
            </w:r>
            <w:r w:rsidRPr="00560413">
              <w:rPr>
                <w:spacing w:val="-3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37" w:right="540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3</w:t>
            </w: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494" w:right="49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49</w:t>
            </w:r>
            <w:r w:rsidRPr="00560413">
              <w:rPr>
                <w:spacing w:val="-3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</w:tbl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before="15" w:line="20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before="15" w:line="200" w:lineRule="exact"/>
        <w:rPr>
          <w:sz w:val="28"/>
          <w:szCs w:val="28"/>
        </w:rPr>
        <w:sectPr w:rsidR="00C33B5B" w:rsidRPr="00560413">
          <w:pgSz w:w="11900" w:h="16840"/>
          <w:pgMar w:top="960" w:right="620" w:bottom="280" w:left="1480" w:header="749" w:footer="0" w:gutter="0"/>
          <w:cols w:space="720"/>
          <w:noEndnote/>
        </w:sectPr>
      </w:pPr>
    </w:p>
    <w:p w:rsidR="00C33B5B" w:rsidRPr="00560413" w:rsidRDefault="00C33B5B" w:rsidP="00C33B5B">
      <w:pPr>
        <w:pStyle w:val="a3"/>
        <w:numPr>
          <w:ilvl w:val="1"/>
          <w:numId w:val="17"/>
        </w:numPr>
        <w:tabs>
          <w:tab w:val="left" w:pos="5004"/>
        </w:tabs>
        <w:kinsoku w:val="0"/>
        <w:overflowPunct w:val="0"/>
        <w:spacing w:before="63"/>
        <w:ind w:left="5004"/>
        <w:jc w:val="right"/>
        <w:rPr>
          <w:rFonts w:ascii="Times New Roman" w:hAnsi="Times New Roman" w:cs="Times New Roman"/>
        </w:rPr>
      </w:pPr>
      <w:r w:rsidRPr="00560413">
        <w:rPr>
          <w:rFonts w:ascii="Times New Roman" w:hAnsi="Times New Roman" w:cs="Times New Roman"/>
          <w:spacing w:val="-1"/>
          <w:w w:val="95"/>
        </w:rPr>
        <w:lastRenderedPageBreak/>
        <w:t>к</w:t>
      </w:r>
      <w:r w:rsidRPr="00560413">
        <w:rPr>
          <w:rFonts w:ascii="Times New Roman" w:hAnsi="Times New Roman" w:cs="Times New Roman"/>
          <w:w w:val="95"/>
        </w:rPr>
        <w:t>л</w:t>
      </w:r>
      <w:r w:rsidRPr="00560413">
        <w:rPr>
          <w:rFonts w:ascii="Times New Roman" w:hAnsi="Times New Roman" w:cs="Times New Roman"/>
          <w:spacing w:val="-3"/>
          <w:w w:val="95"/>
        </w:rPr>
        <w:t>а</w:t>
      </w:r>
      <w:r w:rsidRPr="00560413">
        <w:rPr>
          <w:rFonts w:ascii="Times New Roman" w:hAnsi="Times New Roman" w:cs="Times New Roman"/>
          <w:w w:val="95"/>
        </w:rPr>
        <w:t>сс</w:t>
      </w:r>
    </w:p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  <w:r w:rsidRPr="00560413">
        <w:rPr>
          <w:sz w:val="28"/>
          <w:szCs w:val="28"/>
        </w:rPr>
        <w:br w:type="column"/>
      </w:r>
    </w:p>
    <w:p w:rsidR="00C33B5B" w:rsidRPr="00560413" w:rsidRDefault="00C33B5B" w:rsidP="00C33B5B">
      <w:pPr>
        <w:kinsoku w:val="0"/>
        <w:overflowPunct w:val="0"/>
        <w:spacing w:before="15" w:line="220" w:lineRule="exact"/>
        <w:rPr>
          <w:sz w:val="28"/>
          <w:szCs w:val="28"/>
        </w:rPr>
      </w:pPr>
    </w:p>
    <w:p w:rsidR="00C33B5B" w:rsidRPr="00560413" w:rsidRDefault="00C33B5B" w:rsidP="00C33B5B">
      <w:pPr>
        <w:pStyle w:val="a3"/>
        <w:kinsoku w:val="0"/>
        <w:overflowPunct w:val="0"/>
        <w:ind w:left="2566"/>
        <w:rPr>
          <w:rFonts w:ascii="Times New Roman" w:hAnsi="Times New Roman" w:cs="Times New Roman"/>
        </w:rPr>
      </w:pPr>
      <w:r w:rsidRPr="00560413">
        <w:rPr>
          <w:rFonts w:ascii="Times New Roman" w:hAnsi="Times New Roman" w:cs="Times New Roman"/>
          <w:spacing w:val="-1"/>
          <w:w w:val="95"/>
        </w:rPr>
        <w:t>Т</w:t>
      </w:r>
      <w:r w:rsidRPr="00560413">
        <w:rPr>
          <w:rFonts w:ascii="Times New Roman" w:hAnsi="Times New Roman" w:cs="Times New Roman"/>
          <w:spacing w:val="1"/>
          <w:w w:val="95"/>
        </w:rPr>
        <w:t>а</w:t>
      </w:r>
      <w:r w:rsidRPr="00560413">
        <w:rPr>
          <w:rFonts w:ascii="Times New Roman" w:hAnsi="Times New Roman" w:cs="Times New Roman"/>
          <w:spacing w:val="-2"/>
          <w:w w:val="95"/>
        </w:rPr>
        <w:t>бл</w:t>
      </w:r>
      <w:r w:rsidRPr="00560413">
        <w:rPr>
          <w:rFonts w:ascii="Times New Roman" w:hAnsi="Times New Roman" w:cs="Times New Roman"/>
          <w:spacing w:val="-1"/>
          <w:w w:val="95"/>
        </w:rPr>
        <w:t>иц</w:t>
      </w:r>
      <w:r w:rsidRPr="00560413">
        <w:rPr>
          <w:rFonts w:ascii="Times New Roman" w:hAnsi="Times New Roman" w:cs="Times New Roman"/>
          <w:w w:val="95"/>
        </w:rPr>
        <w:t>а</w:t>
      </w:r>
      <w:r w:rsidRPr="00560413">
        <w:rPr>
          <w:rFonts w:ascii="Times New Roman" w:hAnsi="Times New Roman" w:cs="Times New Roman"/>
          <w:b/>
          <w:bCs/>
          <w:i/>
          <w:iCs/>
          <w:w w:val="95"/>
        </w:rPr>
        <w:t>7</w:t>
      </w:r>
    </w:p>
    <w:p w:rsidR="00C33B5B" w:rsidRPr="00560413" w:rsidRDefault="00C33B5B" w:rsidP="00C33B5B">
      <w:pPr>
        <w:pStyle w:val="a3"/>
        <w:kinsoku w:val="0"/>
        <w:overflowPunct w:val="0"/>
        <w:ind w:left="2566"/>
        <w:rPr>
          <w:rFonts w:ascii="Times New Roman" w:hAnsi="Times New Roman" w:cs="Times New Roman"/>
        </w:rPr>
        <w:sectPr w:rsidR="00C33B5B" w:rsidRPr="00560413">
          <w:type w:val="continuous"/>
          <w:pgSz w:w="11900" w:h="16840"/>
          <w:pgMar w:top="960" w:right="620" w:bottom="280" w:left="1480" w:header="720" w:footer="720" w:gutter="0"/>
          <w:cols w:num="2" w:space="720" w:equalWidth="0">
            <w:col w:w="5713" w:space="40"/>
            <w:col w:w="4047"/>
          </w:cols>
          <w:noEndnote/>
        </w:sectPr>
      </w:pPr>
    </w:p>
    <w:p w:rsidR="00C33B5B" w:rsidRPr="00560413" w:rsidRDefault="00C33B5B" w:rsidP="00C33B5B">
      <w:pPr>
        <w:kinsoku w:val="0"/>
        <w:overflowPunct w:val="0"/>
        <w:spacing w:before="9" w:line="40" w:lineRule="exact"/>
        <w:rPr>
          <w:sz w:val="28"/>
          <w:szCs w:val="28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692"/>
        <w:gridCol w:w="1846"/>
        <w:gridCol w:w="1560"/>
        <w:gridCol w:w="1409"/>
        <w:gridCol w:w="1531"/>
      </w:tblGrid>
      <w:tr w:rsidR="00C33B5B" w:rsidRPr="00560413" w:rsidTr="006A09E0">
        <w:trPr>
          <w:trHeight w:hRule="exact" w:val="77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right="3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вто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ма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иа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а4к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асса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7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4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129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69" w:right="17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Д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ан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чиес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б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3"/>
                <w:w w:val="90"/>
                <w:sz w:val="28"/>
                <w:szCs w:val="28"/>
              </w:rPr>
              <w:t>щ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ия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w w:val="90"/>
                <w:sz w:val="28"/>
                <w:szCs w:val="28"/>
              </w:rPr>
              <w:t>ии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зр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1"/>
                <w:w w:val="90"/>
                <w:sz w:val="28"/>
                <w:szCs w:val="28"/>
              </w:rPr>
              <w:t>ш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ни</w:t>
            </w:r>
            <w:r w:rsidRPr="00560413">
              <w:rPr>
                <w:spacing w:val="-3"/>
                <w:w w:val="90"/>
                <w:sz w:val="28"/>
                <w:szCs w:val="28"/>
              </w:rPr>
              <w:t>я</w:t>
            </w:r>
            <w:r w:rsidRPr="00560413">
              <w:rPr>
                <w:w w:val="90"/>
                <w:sz w:val="28"/>
                <w:szCs w:val="28"/>
              </w:rPr>
              <w:t>ми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974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69" w:right="17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м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чес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w w:val="90"/>
                <w:sz w:val="28"/>
                <w:szCs w:val="28"/>
              </w:rPr>
              <w:t>ая</w:t>
            </w:r>
            <w:r w:rsidRPr="00560413">
              <w:rPr>
                <w:spacing w:val="-3"/>
                <w:w w:val="90"/>
                <w:sz w:val="28"/>
                <w:szCs w:val="28"/>
              </w:rPr>
              <w:t>г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ппа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 w:right="50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че</w:t>
            </w:r>
            <w:r w:rsidRPr="00560413">
              <w:rPr>
                <w:spacing w:val="-1"/>
                <w:w w:val="90"/>
                <w:sz w:val="28"/>
                <w:szCs w:val="28"/>
              </w:rPr>
              <w:t>тв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ьс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ч</w:t>
            </w:r>
            <w:r w:rsidRPr="00560413">
              <w:rPr>
                <w:spacing w:val="-2"/>
                <w:w w:val="90"/>
                <w:sz w:val="28"/>
                <w:szCs w:val="28"/>
              </w:rPr>
              <w:t>ко</w:t>
            </w:r>
            <w:r w:rsidRPr="00560413">
              <w:rPr>
                <w:w w:val="90"/>
                <w:sz w:val="28"/>
                <w:szCs w:val="28"/>
              </w:rPr>
              <w:t>йи</w:t>
            </w: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1"/>
                <w:w w:val="90"/>
                <w:sz w:val="28"/>
                <w:szCs w:val="28"/>
              </w:rPr>
              <w:t>ш</w:t>
            </w:r>
            <w:r w:rsidRPr="00560413">
              <w:rPr>
                <w:w w:val="90"/>
                <w:sz w:val="28"/>
                <w:szCs w:val="28"/>
              </w:rPr>
              <w:t>ес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ца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ые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773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69" w:right="17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4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ек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щ</w:t>
            </w:r>
            <w:r w:rsidRPr="00560413">
              <w:rPr>
                <w:w w:val="95"/>
                <w:sz w:val="28"/>
                <w:szCs w:val="28"/>
              </w:rPr>
              <w:t>ийк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89" w:right="195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663" w:right="666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1296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69" w:right="17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spacing w:val="1"/>
                <w:w w:val="90"/>
                <w:sz w:val="28"/>
                <w:szCs w:val="28"/>
              </w:rPr>
              <w:t>бдо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w w:val="90"/>
                <w:sz w:val="28"/>
                <w:szCs w:val="28"/>
              </w:rPr>
              <w:t>ин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чиес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б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3"/>
                <w:w w:val="90"/>
                <w:sz w:val="28"/>
                <w:szCs w:val="28"/>
              </w:rPr>
              <w:t>щ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ия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w w:val="90"/>
                <w:sz w:val="28"/>
                <w:szCs w:val="28"/>
              </w:rPr>
              <w:t>ии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зр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1"/>
                <w:w w:val="90"/>
                <w:sz w:val="28"/>
                <w:szCs w:val="28"/>
              </w:rPr>
              <w:t>ш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ни</w:t>
            </w:r>
            <w:r w:rsidRPr="00560413">
              <w:rPr>
                <w:spacing w:val="-3"/>
                <w:w w:val="90"/>
                <w:sz w:val="28"/>
                <w:szCs w:val="28"/>
              </w:rPr>
              <w:t>я</w:t>
            </w:r>
            <w:r w:rsidRPr="00560413">
              <w:rPr>
                <w:w w:val="90"/>
                <w:sz w:val="28"/>
                <w:szCs w:val="28"/>
              </w:rPr>
              <w:t>ми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7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4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1942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69" w:right="17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6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вто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39" w:lineRule="auto"/>
              <w:ind w:left="102" w:right="218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1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и</w:t>
            </w:r>
            <w:r w:rsidRPr="00560413">
              <w:rPr>
                <w:spacing w:val="-3"/>
                <w:w w:val="95"/>
                <w:sz w:val="28"/>
                <w:szCs w:val="28"/>
              </w:rPr>
              <w:t>т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н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в</w:t>
            </w:r>
            <w:r w:rsidRPr="00560413">
              <w:rPr>
                <w:spacing w:val="-2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 xml:space="preserve">аIVи </w:t>
            </w:r>
            <w:r w:rsidRPr="00560413">
              <w:rPr>
                <w:spacing w:val="-2"/>
                <w:w w:val="95"/>
                <w:sz w:val="28"/>
                <w:szCs w:val="28"/>
              </w:rPr>
              <w:t>V</w:t>
            </w:r>
            <w:r w:rsidRPr="00560413">
              <w:rPr>
                <w:w w:val="95"/>
                <w:sz w:val="28"/>
                <w:szCs w:val="28"/>
              </w:rPr>
              <w:t>IIс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w w:val="95"/>
                <w:sz w:val="28"/>
                <w:szCs w:val="28"/>
              </w:rPr>
              <w:t>пеняхв</w:t>
            </w:r>
            <w:r w:rsidRPr="00560413">
              <w:rPr>
                <w:w w:val="90"/>
                <w:sz w:val="28"/>
                <w:szCs w:val="28"/>
              </w:rPr>
              <w:t>маж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еи</w:t>
            </w:r>
            <w:r w:rsidRPr="00560413">
              <w:rPr>
                <w:w w:val="95"/>
                <w:sz w:val="28"/>
                <w:szCs w:val="28"/>
              </w:rPr>
              <w:t xml:space="preserve"> га</w:t>
            </w:r>
            <w:r w:rsidRPr="00560413">
              <w:rPr>
                <w:spacing w:val="1"/>
                <w:w w:val="95"/>
                <w:sz w:val="28"/>
                <w:szCs w:val="28"/>
              </w:rPr>
              <w:t>р</w:t>
            </w:r>
            <w:r w:rsidRPr="00560413">
              <w:rPr>
                <w:spacing w:val="-4"/>
                <w:w w:val="95"/>
                <w:sz w:val="28"/>
                <w:szCs w:val="28"/>
              </w:rPr>
              <w:t>м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и</w:t>
            </w:r>
            <w:r w:rsidRPr="00560413">
              <w:rPr>
                <w:spacing w:val="-2"/>
                <w:w w:val="95"/>
                <w:sz w:val="28"/>
                <w:szCs w:val="28"/>
              </w:rPr>
              <w:t>ч</w:t>
            </w:r>
            <w:r w:rsidRPr="00560413">
              <w:rPr>
                <w:w w:val="95"/>
                <w:sz w:val="28"/>
                <w:szCs w:val="28"/>
              </w:rPr>
              <w:t>ес</w:t>
            </w:r>
            <w:r w:rsidRPr="00560413">
              <w:rPr>
                <w:spacing w:val="-2"/>
                <w:w w:val="95"/>
                <w:sz w:val="28"/>
                <w:szCs w:val="28"/>
              </w:rPr>
              <w:t>к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мм</w:t>
            </w:r>
            <w:r w:rsidRPr="00560413">
              <w:rPr>
                <w:spacing w:val="1"/>
                <w:w w:val="95"/>
                <w:sz w:val="28"/>
                <w:szCs w:val="28"/>
              </w:rPr>
              <w:t>и</w:t>
            </w:r>
            <w:r w:rsidRPr="00560413">
              <w:rPr>
                <w:spacing w:val="-2"/>
                <w:w w:val="95"/>
                <w:sz w:val="28"/>
                <w:szCs w:val="28"/>
              </w:rPr>
              <w:t>но</w:t>
            </w:r>
            <w:r w:rsidRPr="00560413">
              <w:rPr>
                <w:spacing w:val="1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е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129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69" w:right="17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7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Умен</w:t>
            </w:r>
            <w:r w:rsidRPr="00560413">
              <w:rPr>
                <w:spacing w:val="-2"/>
                <w:w w:val="90"/>
                <w:sz w:val="28"/>
                <w:szCs w:val="28"/>
              </w:rPr>
              <w:t>ь</w:t>
            </w:r>
            <w:r w:rsidRPr="00560413">
              <w:rPr>
                <w:spacing w:val="-1"/>
                <w:w w:val="90"/>
                <w:sz w:val="28"/>
                <w:szCs w:val="28"/>
              </w:rPr>
              <w:t>ш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7"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чиена</w:t>
            </w:r>
            <w:r w:rsidRPr="00560413">
              <w:rPr>
                <w:spacing w:val="-2"/>
                <w:w w:val="90"/>
                <w:sz w:val="28"/>
                <w:szCs w:val="28"/>
              </w:rPr>
              <w:t>V</w:t>
            </w:r>
            <w:r w:rsidRPr="00560413">
              <w:rPr>
                <w:w w:val="90"/>
                <w:sz w:val="28"/>
                <w:szCs w:val="28"/>
              </w:rPr>
              <w:t>IIс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пенивма</w:t>
            </w:r>
            <w:r w:rsidRPr="00560413">
              <w:rPr>
                <w:spacing w:val="-2"/>
                <w:w w:val="90"/>
                <w:sz w:val="28"/>
                <w:szCs w:val="28"/>
              </w:rPr>
              <w:t>ж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еига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ч</w:t>
            </w:r>
            <w:r w:rsidRPr="00560413">
              <w:rPr>
                <w:w w:val="90"/>
                <w:sz w:val="28"/>
                <w:szCs w:val="28"/>
              </w:rPr>
              <w:t>ес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м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</w:tbl>
    <w:p w:rsidR="00C33B5B" w:rsidRPr="00560413" w:rsidRDefault="00C33B5B" w:rsidP="00C33B5B">
      <w:pPr>
        <w:rPr>
          <w:sz w:val="28"/>
          <w:szCs w:val="28"/>
        </w:rPr>
        <w:sectPr w:rsidR="00C33B5B" w:rsidRPr="00560413">
          <w:type w:val="continuous"/>
          <w:pgSz w:w="11900" w:h="16840"/>
          <w:pgMar w:top="960" w:right="620" w:bottom="280" w:left="1480" w:header="720" w:footer="720" w:gutter="0"/>
          <w:cols w:space="720" w:equalWidth="0">
            <w:col w:w="9800"/>
          </w:cols>
          <w:noEndnote/>
        </w:sectPr>
      </w:pPr>
    </w:p>
    <w:p w:rsidR="00C33B5B" w:rsidRPr="00560413" w:rsidRDefault="00C33B5B" w:rsidP="00C33B5B">
      <w:pPr>
        <w:kinsoku w:val="0"/>
        <w:overflowPunct w:val="0"/>
        <w:spacing w:before="15" w:line="260" w:lineRule="exact"/>
        <w:rPr>
          <w:sz w:val="28"/>
          <w:szCs w:val="28"/>
        </w:rPr>
      </w:pPr>
    </w:p>
    <w:tbl>
      <w:tblPr>
        <w:tblW w:w="0" w:type="auto"/>
        <w:tblInd w:w="1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692"/>
        <w:gridCol w:w="1846"/>
        <w:gridCol w:w="1560"/>
        <w:gridCol w:w="1409"/>
        <w:gridCol w:w="1531"/>
      </w:tblGrid>
      <w:tr w:rsidR="00C33B5B" w:rsidRPr="00560413" w:rsidTr="006A09E0">
        <w:trPr>
          <w:trHeight w:hRule="exact" w:val="77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ми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</w:tr>
      <w:tr w:rsidR="00C33B5B" w:rsidRPr="00560413" w:rsidTr="006A09E0">
        <w:trPr>
          <w:trHeight w:hRule="exact" w:val="77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69" w:right="17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8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ек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щ</w:t>
            </w:r>
            <w:r w:rsidRPr="00560413">
              <w:rPr>
                <w:w w:val="95"/>
                <w:sz w:val="28"/>
                <w:szCs w:val="28"/>
              </w:rPr>
              <w:t>ийк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89" w:right="195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663" w:right="666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977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69" w:right="17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9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на</w:t>
            </w:r>
            <w:r w:rsidRPr="00560413">
              <w:rPr>
                <w:spacing w:val="-2"/>
                <w:w w:val="90"/>
                <w:sz w:val="28"/>
                <w:szCs w:val="28"/>
              </w:rPr>
              <w:t>льн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и Си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3" w:line="324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маж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,</w:t>
            </w:r>
            <w:r w:rsidRPr="00560413">
              <w:rPr>
                <w:spacing w:val="-4"/>
                <w:w w:val="90"/>
                <w:sz w:val="28"/>
                <w:szCs w:val="28"/>
              </w:rPr>
              <w:t>с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ль</w:t>
            </w:r>
            <w:r w:rsidRPr="00560413">
              <w:rPr>
                <w:w w:val="90"/>
                <w:sz w:val="28"/>
                <w:szCs w:val="28"/>
              </w:rPr>
              <w:t>-</w:t>
            </w:r>
            <w:r w:rsidRPr="00560413">
              <w:rPr>
                <w:spacing w:val="-3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иезми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р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7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4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19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0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зл</w:t>
            </w:r>
            <w:r w:rsidRPr="00560413">
              <w:rPr>
                <w:w w:val="90"/>
                <w:sz w:val="28"/>
                <w:szCs w:val="28"/>
              </w:rPr>
              <w:t>ич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ые</w:t>
            </w:r>
            <w:r w:rsidRPr="00560413">
              <w:rPr>
                <w:spacing w:val="-4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3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ы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си</w:t>
            </w:r>
            <w:r w:rsidRPr="00560413">
              <w:rPr>
                <w:spacing w:val="-2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п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7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4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2263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19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ние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 w:right="218"/>
              <w:rPr>
                <w:w w:val="95"/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маж</w:t>
            </w:r>
            <w:r w:rsidRPr="00560413">
              <w:rPr>
                <w:spacing w:val="-2"/>
                <w:w w:val="95"/>
                <w:sz w:val="28"/>
                <w:szCs w:val="28"/>
              </w:rPr>
              <w:t>о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3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хи м</w:t>
            </w:r>
            <w:r w:rsidRPr="00560413">
              <w:rPr>
                <w:spacing w:val="1"/>
                <w:w w:val="95"/>
                <w:sz w:val="28"/>
                <w:szCs w:val="28"/>
              </w:rPr>
              <w:t>и</w:t>
            </w:r>
            <w:r w:rsidRPr="00560413">
              <w:rPr>
                <w:spacing w:val="-2"/>
                <w:w w:val="95"/>
                <w:sz w:val="28"/>
                <w:szCs w:val="28"/>
              </w:rPr>
              <w:t>но</w:t>
            </w:r>
            <w:r w:rsidRPr="00560413">
              <w:rPr>
                <w:spacing w:val="1"/>
                <w:w w:val="95"/>
                <w:sz w:val="28"/>
                <w:szCs w:val="28"/>
              </w:rPr>
              <w:t>р</w:t>
            </w:r>
            <w:r w:rsidRPr="00560413">
              <w:rPr>
                <w:spacing w:val="-2"/>
                <w:w w:val="95"/>
                <w:sz w:val="28"/>
                <w:szCs w:val="28"/>
              </w:rPr>
              <w:t>н</w:t>
            </w:r>
            <w:r w:rsidRPr="00560413">
              <w:rPr>
                <w:spacing w:val="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х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2" w:line="322" w:lineRule="exact"/>
              <w:ind w:left="102" w:right="199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чий,секс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w w:val="90"/>
                <w:sz w:val="28"/>
                <w:szCs w:val="28"/>
              </w:rPr>
              <w:t>к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spacing w:val="1"/>
                <w:w w:val="90"/>
                <w:sz w:val="28"/>
                <w:szCs w:val="28"/>
              </w:rPr>
              <w:t>до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,к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4"/>
                <w:w w:val="90"/>
                <w:sz w:val="28"/>
                <w:szCs w:val="28"/>
              </w:rPr>
              <w:t>с</w:t>
            </w:r>
            <w:r w:rsidRPr="00560413">
              <w:rPr>
                <w:w w:val="90"/>
                <w:sz w:val="28"/>
                <w:szCs w:val="28"/>
              </w:rPr>
              <w:t>екс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к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spacing w:val="-3"/>
                <w:w w:val="90"/>
                <w:sz w:val="28"/>
                <w:szCs w:val="28"/>
              </w:rPr>
              <w:t>д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в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т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ка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7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4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3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19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ек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щ</w:t>
            </w:r>
            <w:r w:rsidRPr="00560413">
              <w:rPr>
                <w:w w:val="95"/>
                <w:sz w:val="28"/>
                <w:szCs w:val="28"/>
              </w:rPr>
              <w:t>ийк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89" w:right="195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663" w:right="666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974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19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w w:val="90"/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на</w:t>
            </w:r>
            <w:r w:rsidRPr="00560413">
              <w:rPr>
                <w:spacing w:val="-2"/>
                <w:w w:val="90"/>
                <w:sz w:val="28"/>
                <w:szCs w:val="28"/>
              </w:rPr>
              <w:t>льн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е-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3"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w w:val="90"/>
                <w:sz w:val="28"/>
                <w:szCs w:val="28"/>
              </w:rPr>
              <w:t>б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ь ма</w:t>
            </w:r>
            <w:r w:rsidRPr="00560413">
              <w:rPr>
                <w:spacing w:val="-2"/>
                <w:w w:val="90"/>
                <w:sz w:val="28"/>
                <w:szCs w:val="28"/>
              </w:rPr>
              <w:t>ж</w:t>
            </w:r>
            <w:r w:rsidRPr="00560413">
              <w:rPr>
                <w:spacing w:val="1"/>
                <w:w w:val="90"/>
                <w:sz w:val="28"/>
                <w:szCs w:val="28"/>
              </w:rPr>
              <w:t>ор</w:t>
            </w:r>
            <w:r w:rsidRPr="00560413">
              <w:rPr>
                <w:w w:val="90"/>
                <w:sz w:val="28"/>
                <w:szCs w:val="28"/>
              </w:rPr>
              <w:t>,</w:t>
            </w:r>
            <w:r w:rsidRPr="00560413">
              <w:rPr>
                <w:spacing w:val="-4"/>
                <w:w w:val="90"/>
                <w:sz w:val="28"/>
                <w:szCs w:val="28"/>
              </w:rPr>
              <w:t>с</w:t>
            </w:r>
            <w:r w:rsidRPr="00560413">
              <w:rPr>
                <w:w w:val="90"/>
                <w:sz w:val="28"/>
                <w:szCs w:val="28"/>
              </w:rPr>
              <w:t>и-</w:t>
            </w:r>
            <w:r w:rsidRPr="00560413">
              <w:rPr>
                <w:spacing w:val="1"/>
                <w:w w:val="90"/>
                <w:sz w:val="28"/>
                <w:szCs w:val="28"/>
              </w:rPr>
              <w:t>б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ьми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р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977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19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4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Б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к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енные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3" w:line="324" w:lineRule="exact"/>
              <w:ind w:left="102" w:right="962"/>
              <w:rPr>
                <w:sz w:val="28"/>
                <w:szCs w:val="28"/>
              </w:rPr>
            </w:pP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3"/>
                <w:w w:val="90"/>
                <w:sz w:val="28"/>
                <w:szCs w:val="28"/>
              </w:rPr>
              <w:t>б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зн</w:t>
            </w:r>
            <w:r w:rsidRPr="00560413">
              <w:rPr>
                <w:w w:val="90"/>
                <w:sz w:val="28"/>
                <w:szCs w:val="28"/>
              </w:rPr>
              <w:t>ач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я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на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spacing w:val="-5"/>
                <w:w w:val="90"/>
                <w:sz w:val="28"/>
                <w:szCs w:val="28"/>
              </w:rPr>
              <w:t>ь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ей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19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w w:val="90"/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spacing w:val="1"/>
                <w:w w:val="90"/>
                <w:sz w:val="28"/>
                <w:szCs w:val="28"/>
              </w:rPr>
              <w:t>од</w:t>
            </w:r>
            <w:r w:rsidRPr="00560413">
              <w:rPr>
                <w:w w:val="90"/>
                <w:sz w:val="28"/>
                <w:szCs w:val="28"/>
              </w:rPr>
              <w:t>,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85"/>
                <w:sz w:val="28"/>
                <w:szCs w:val="28"/>
              </w:rPr>
              <w:t>пр</w:t>
            </w:r>
            <w:r w:rsidRPr="00560413">
              <w:rPr>
                <w:spacing w:val="-4"/>
                <w:w w:val="85"/>
                <w:sz w:val="28"/>
                <w:szCs w:val="28"/>
              </w:rPr>
              <w:t>е</w:t>
            </w:r>
            <w:r w:rsidRPr="00560413">
              <w:rPr>
                <w:w w:val="85"/>
                <w:sz w:val="28"/>
                <w:szCs w:val="28"/>
              </w:rPr>
              <w:t>д</w:t>
            </w:r>
            <w:r w:rsidRPr="00560413">
              <w:rPr>
                <w:spacing w:val="-4"/>
                <w:w w:val="85"/>
                <w:sz w:val="28"/>
                <w:szCs w:val="28"/>
              </w:rPr>
              <w:t>л</w:t>
            </w:r>
            <w:r w:rsidRPr="00560413">
              <w:rPr>
                <w:w w:val="85"/>
                <w:sz w:val="28"/>
                <w:szCs w:val="28"/>
              </w:rPr>
              <w:t>ож</w:t>
            </w:r>
            <w:r w:rsidRPr="00560413">
              <w:rPr>
                <w:spacing w:val="-4"/>
                <w:w w:val="85"/>
                <w:sz w:val="28"/>
                <w:szCs w:val="28"/>
              </w:rPr>
              <w:t>е</w:t>
            </w:r>
            <w:r w:rsidRPr="00560413">
              <w:rPr>
                <w:w w:val="85"/>
                <w:sz w:val="28"/>
                <w:szCs w:val="28"/>
              </w:rPr>
              <w:t>н</w:t>
            </w:r>
            <w:r w:rsidRPr="00560413">
              <w:rPr>
                <w:spacing w:val="-2"/>
                <w:w w:val="85"/>
                <w:sz w:val="28"/>
                <w:szCs w:val="28"/>
              </w:rPr>
              <w:t>и</w:t>
            </w:r>
            <w:r w:rsidRPr="00560413">
              <w:rPr>
                <w:w w:val="85"/>
                <w:sz w:val="28"/>
                <w:szCs w:val="28"/>
              </w:rPr>
              <w:t>я, ф</w:t>
            </w:r>
            <w:r w:rsidRPr="00560413">
              <w:rPr>
                <w:spacing w:val="-2"/>
                <w:w w:val="85"/>
                <w:sz w:val="28"/>
                <w:szCs w:val="28"/>
              </w:rPr>
              <w:t>р</w:t>
            </w:r>
            <w:r w:rsidRPr="00560413">
              <w:rPr>
                <w:w w:val="85"/>
                <w:sz w:val="28"/>
                <w:szCs w:val="28"/>
              </w:rPr>
              <w:t>а</w:t>
            </w:r>
            <w:r w:rsidRPr="00560413">
              <w:rPr>
                <w:spacing w:val="-1"/>
                <w:w w:val="85"/>
                <w:sz w:val="28"/>
                <w:szCs w:val="28"/>
              </w:rPr>
              <w:t>з</w:t>
            </w:r>
            <w:r w:rsidRPr="00560413">
              <w:rPr>
                <w:w w:val="85"/>
                <w:sz w:val="28"/>
                <w:szCs w:val="28"/>
              </w:rPr>
              <w:t>а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581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19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6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вто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ие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19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7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П</w:t>
            </w:r>
            <w:r w:rsidRPr="00560413">
              <w:rPr>
                <w:spacing w:val="1"/>
                <w:w w:val="95"/>
                <w:sz w:val="28"/>
                <w:szCs w:val="28"/>
              </w:rPr>
              <w:t>ро</w:t>
            </w:r>
            <w:r w:rsidRPr="00560413">
              <w:rPr>
                <w:w w:val="95"/>
                <w:sz w:val="28"/>
                <w:szCs w:val="28"/>
              </w:rPr>
              <w:t>м</w:t>
            </w:r>
            <w:r w:rsidRPr="00560413">
              <w:rPr>
                <w:spacing w:val="-4"/>
                <w:w w:val="95"/>
                <w:sz w:val="28"/>
                <w:szCs w:val="28"/>
              </w:rPr>
              <w:t>е</w:t>
            </w:r>
            <w:r w:rsidRPr="00560413">
              <w:rPr>
                <w:w w:val="95"/>
                <w:sz w:val="28"/>
                <w:szCs w:val="28"/>
              </w:rPr>
              <w:t>ж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ч</w:t>
            </w:r>
            <w:r w:rsidRPr="00560413">
              <w:rPr>
                <w:spacing w:val="-2"/>
                <w:w w:val="95"/>
                <w:sz w:val="28"/>
                <w:szCs w:val="28"/>
              </w:rPr>
              <w:t>н</w:t>
            </w:r>
            <w:r w:rsidRPr="00560413">
              <w:rPr>
                <w:spacing w:val="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89" w:right="195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663" w:right="666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516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19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8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4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2"/>
                <w:w w:val="90"/>
                <w:sz w:val="28"/>
                <w:szCs w:val="28"/>
              </w:rPr>
              <w:t>ы</w:t>
            </w:r>
            <w:r w:rsidRPr="00560413">
              <w:rPr>
                <w:w w:val="90"/>
                <w:sz w:val="28"/>
                <w:szCs w:val="28"/>
              </w:rPr>
              <w:t>й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spacing w:val="1"/>
                <w:w w:val="90"/>
                <w:sz w:val="28"/>
                <w:szCs w:val="28"/>
              </w:rPr>
              <w:t>ро</w:t>
            </w:r>
            <w:r w:rsidRPr="00560413">
              <w:rPr>
                <w:w w:val="90"/>
                <w:sz w:val="28"/>
                <w:szCs w:val="28"/>
              </w:rPr>
              <w:t>к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sz w:val="28"/>
                <w:szCs w:val="28"/>
              </w:rPr>
              <w:t>И</w:t>
            </w:r>
            <w:r w:rsidRPr="00560413">
              <w:rPr>
                <w:spacing w:val="-1"/>
                <w:sz w:val="28"/>
                <w:szCs w:val="28"/>
              </w:rPr>
              <w:t>Т</w:t>
            </w:r>
            <w:r w:rsidRPr="00560413">
              <w:rPr>
                <w:spacing w:val="-3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Г</w:t>
            </w:r>
            <w:r w:rsidRPr="00560413">
              <w:rPr>
                <w:spacing w:val="-2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: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08" w:right="512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82</w:t>
            </w:r>
            <w:r w:rsidRPr="00560413">
              <w:rPr>
                <w:spacing w:val="-3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37" w:right="540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3</w:t>
            </w: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494" w:right="49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49</w:t>
            </w:r>
            <w:r w:rsidRPr="00560413">
              <w:rPr>
                <w:spacing w:val="-3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</w:tbl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before="15" w:line="20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before="15" w:line="200" w:lineRule="exact"/>
        <w:rPr>
          <w:sz w:val="28"/>
          <w:szCs w:val="28"/>
        </w:rPr>
        <w:sectPr w:rsidR="00C33B5B" w:rsidRPr="00560413">
          <w:pgSz w:w="11900" w:h="16840"/>
          <w:pgMar w:top="960" w:right="600" w:bottom="280" w:left="1460" w:header="749" w:footer="0" w:gutter="0"/>
          <w:cols w:space="720" w:equalWidth="0">
            <w:col w:w="9840"/>
          </w:cols>
          <w:noEndnote/>
        </w:sectPr>
      </w:pPr>
    </w:p>
    <w:p w:rsidR="00C33B5B" w:rsidRPr="00560413" w:rsidRDefault="00C33B5B" w:rsidP="00C33B5B">
      <w:pPr>
        <w:pStyle w:val="a3"/>
        <w:numPr>
          <w:ilvl w:val="1"/>
          <w:numId w:val="17"/>
        </w:numPr>
        <w:tabs>
          <w:tab w:val="left" w:pos="5024"/>
        </w:tabs>
        <w:kinsoku w:val="0"/>
        <w:overflowPunct w:val="0"/>
        <w:spacing w:before="63"/>
        <w:ind w:left="5024"/>
        <w:jc w:val="right"/>
        <w:rPr>
          <w:rFonts w:ascii="Times New Roman" w:hAnsi="Times New Roman" w:cs="Times New Roman"/>
        </w:rPr>
      </w:pPr>
      <w:r w:rsidRPr="00560413">
        <w:rPr>
          <w:rFonts w:ascii="Times New Roman" w:hAnsi="Times New Roman" w:cs="Times New Roman"/>
          <w:spacing w:val="-1"/>
          <w:w w:val="95"/>
        </w:rPr>
        <w:lastRenderedPageBreak/>
        <w:t>к</w:t>
      </w:r>
      <w:r w:rsidRPr="00560413">
        <w:rPr>
          <w:rFonts w:ascii="Times New Roman" w:hAnsi="Times New Roman" w:cs="Times New Roman"/>
          <w:w w:val="95"/>
        </w:rPr>
        <w:t>л</w:t>
      </w:r>
      <w:r w:rsidRPr="00560413">
        <w:rPr>
          <w:rFonts w:ascii="Times New Roman" w:hAnsi="Times New Roman" w:cs="Times New Roman"/>
          <w:spacing w:val="-3"/>
          <w:w w:val="95"/>
        </w:rPr>
        <w:t>а</w:t>
      </w:r>
      <w:r w:rsidRPr="00560413">
        <w:rPr>
          <w:rFonts w:ascii="Times New Roman" w:hAnsi="Times New Roman" w:cs="Times New Roman"/>
          <w:w w:val="95"/>
        </w:rPr>
        <w:t>сс</w:t>
      </w:r>
    </w:p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  <w:r w:rsidRPr="00560413">
        <w:rPr>
          <w:sz w:val="28"/>
          <w:szCs w:val="28"/>
        </w:rPr>
        <w:br w:type="column"/>
      </w:r>
    </w:p>
    <w:p w:rsidR="00C33B5B" w:rsidRPr="00560413" w:rsidRDefault="00C33B5B" w:rsidP="00C33B5B">
      <w:pPr>
        <w:kinsoku w:val="0"/>
        <w:overflowPunct w:val="0"/>
        <w:spacing w:before="18" w:line="220" w:lineRule="exact"/>
        <w:rPr>
          <w:sz w:val="28"/>
          <w:szCs w:val="28"/>
        </w:rPr>
      </w:pPr>
    </w:p>
    <w:p w:rsidR="00C33B5B" w:rsidRPr="00560413" w:rsidRDefault="00C33B5B" w:rsidP="00C33B5B">
      <w:pPr>
        <w:pStyle w:val="a3"/>
        <w:kinsoku w:val="0"/>
        <w:overflowPunct w:val="0"/>
        <w:ind w:left="2566"/>
        <w:rPr>
          <w:rFonts w:ascii="Times New Roman" w:hAnsi="Times New Roman" w:cs="Times New Roman"/>
        </w:rPr>
      </w:pPr>
      <w:r w:rsidRPr="00560413">
        <w:rPr>
          <w:rFonts w:ascii="Times New Roman" w:hAnsi="Times New Roman" w:cs="Times New Roman"/>
          <w:spacing w:val="-1"/>
          <w:w w:val="95"/>
        </w:rPr>
        <w:t>Т</w:t>
      </w:r>
      <w:r w:rsidRPr="00560413">
        <w:rPr>
          <w:rFonts w:ascii="Times New Roman" w:hAnsi="Times New Roman" w:cs="Times New Roman"/>
          <w:spacing w:val="1"/>
          <w:w w:val="95"/>
        </w:rPr>
        <w:t>а</w:t>
      </w:r>
      <w:r w:rsidRPr="00560413">
        <w:rPr>
          <w:rFonts w:ascii="Times New Roman" w:hAnsi="Times New Roman" w:cs="Times New Roman"/>
          <w:spacing w:val="-2"/>
          <w:w w:val="95"/>
        </w:rPr>
        <w:t>бл</w:t>
      </w:r>
      <w:r w:rsidRPr="00560413">
        <w:rPr>
          <w:rFonts w:ascii="Times New Roman" w:hAnsi="Times New Roman" w:cs="Times New Roman"/>
          <w:spacing w:val="-1"/>
          <w:w w:val="95"/>
        </w:rPr>
        <w:t>иц</w:t>
      </w:r>
      <w:r w:rsidRPr="00560413">
        <w:rPr>
          <w:rFonts w:ascii="Times New Roman" w:hAnsi="Times New Roman" w:cs="Times New Roman"/>
          <w:w w:val="95"/>
        </w:rPr>
        <w:t>а</w:t>
      </w:r>
      <w:r w:rsidRPr="00560413">
        <w:rPr>
          <w:rFonts w:ascii="Times New Roman" w:hAnsi="Times New Roman" w:cs="Times New Roman"/>
          <w:b/>
          <w:bCs/>
          <w:i/>
          <w:iCs/>
          <w:w w:val="95"/>
        </w:rPr>
        <w:t>8</w:t>
      </w:r>
    </w:p>
    <w:p w:rsidR="00C33B5B" w:rsidRPr="00560413" w:rsidRDefault="00C33B5B" w:rsidP="00C33B5B">
      <w:pPr>
        <w:pStyle w:val="a3"/>
        <w:kinsoku w:val="0"/>
        <w:overflowPunct w:val="0"/>
        <w:ind w:left="2566"/>
        <w:rPr>
          <w:rFonts w:ascii="Times New Roman" w:hAnsi="Times New Roman" w:cs="Times New Roman"/>
        </w:rPr>
        <w:sectPr w:rsidR="00C33B5B" w:rsidRPr="00560413">
          <w:type w:val="continuous"/>
          <w:pgSz w:w="11900" w:h="16840"/>
          <w:pgMar w:top="960" w:right="600" w:bottom="280" w:left="1460" w:header="720" w:footer="720" w:gutter="0"/>
          <w:cols w:num="2" w:space="720" w:equalWidth="0">
            <w:col w:w="5733" w:space="40"/>
            <w:col w:w="4067"/>
          </w:cols>
          <w:noEndnote/>
        </w:sectPr>
      </w:pPr>
    </w:p>
    <w:p w:rsidR="00C33B5B" w:rsidRPr="00560413" w:rsidRDefault="00C33B5B" w:rsidP="00C33B5B">
      <w:pPr>
        <w:kinsoku w:val="0"/>
        <w:overflowPunct w:val="0"/>
        <w:spacing w:before="6" w:line="40" w:lineRule="exact"/>
        <w:rPr>
          <w:sz w:val="28"/>
          <w:szCs w:val="28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8"/>
        <w:gridCol w:w="2693"/>
        <w:gridCol w:w="1829"/>
        <w:gridCol w:w="1574"/>
        <w:gridCol w:w="1412"/>
        <w:gridCol w:w="1531"/>
      </w:tblGrid>
      <w:tr w:rsidR="00C33B5B" w:rsidRPr="00560413" w:rsidTr="006A09E0">
        <w:trPr>
          <w:trHeight w:hRule="exact"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вто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ма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иа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а5к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асса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7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4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</w:tbl>
    <w:p w:rsidR="00C33B5B" w:rsidRPr="00560413" w:rsidRDefault="00C33B5B" w:rsidP="00C33B5B">
      <w:pPr>
        <w:rPr>
          <w:sz w:val="28"/>
          <w:szCs w:val="28"/>
        </w:rPr>
        <w:sectPr w:rsidR="00C33B5B" w:rsidRPr="00560413">
          <w:type w:val="continuous"/>
          <w:pgSz w:w="11900" w:h="16840"/>
          <w:pgMar w:top="960" w:right="600" w:bottom="280" w:left="1460" w:header="720" w:footer="720" w:gutter="0"/>
          <w:cols w:space="720" w:equalWidth="0">
            <w:col w:w="9840"/>
          </w:cols>
          <w:noEndnote/>
        </w:sectPr>
      </w:pPr>
    </w:p>
    <w:p w:rsidR="00C33B5B" w:rsidRPr="00560413" w:rsidRDefault="00C33B5B" w:rsidP="00C33B5B">
      <w:pPr>
        <w:kinsoku w:val="0"/>
        <w:overflowPunct w:val="0"/>
        <w:spacing w:before="15" w:line="260" w:lineRule="exact"/>
        <w:rPr>
          <w:sz w:val="28"/>
          <w:szCs w:val="28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8"/>
        <w:gridCol w:w="2693"/>
        <w:gridCol w:w="1829"/>
        <w:gridCol w:w="1574"/>
        <w:gridCol w:w="1412"/>
        <w:gridCol w:w="1531"/>
      </w:tblGrid>
      <w:tr w:rsidR="00C33B5B" w:rsidRPr="00560413" w:rsidTr="006A09E0">
        <w:trPr>
          <w:trHeight w:hRule="exact" w:val="129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бр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3"/>
                <w:w w:val="90"/>
                <w:sz w:val="28"/>
                <w:szCs w:val="28"/>
              </w:rPr>
              <w:t>щ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ия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Д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ан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го сеп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к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а,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зр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1"/>
                <w:w w:val="90"/>
                <w:sz w:val="28"/>
                <w:szCs w:val="28"/>
              </w:rPr>
              <w:t>ш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ния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7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4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129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м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чес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w w:val="90"/>
                <w:sz w:val="28"/>
                <w:szCs w:val="28"/>
              </w:rPr>
              <w:t>ие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фиг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ыс</w:t>
            </w:r>
            <w:r w:rsidRPr="00560413">
              <w:rPr>
                <w:spacing w:val="-1"/>
                <w:w w:val="90"/>
                <w:sz w:val="28"/>
                <w:szCs w:val="28"/>
              </w:rPr>
              <w:t>ш</w:t>
            </w:r>
            <w:r w:rsidRPr="00560413">
              <w:rPr>
                <w:w w:val="90"/>
                <w:sz w:val="28"/>
                <w:szCs w:val="28"/>
              </w:rPr>
              <w:t>ес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spacing w:val="-3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ца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2"/>
                <w:w w:val="90"/>
                <w:sz w:val="28"/>
                <w:szCs w:val="28"/>
              </w:rPr>
              <w:t>ы</w:t>
            </w:r>
            <w:r w:rsidRPr="00560413">
              <w:rPr>
                <w:w w:val="90"/>
                <w:sz w:val="28"/>
                <w:szCs w:val="28"/>
              </w:rPr>
              <w:t>мив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м</w:t>
            </w:r>
            <w:r w:rsidRPr="00560413">
              <w:rPr>
                <w:spacing w:val="-3"/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х</w:t>
            </w:r>
            <w:r w:rsidRPr="00560413">
              <w:rPr>
                <w:spacing w:val="-2"/>
                <w:w w:val="90"/>
                <w:sz w:val="28"/>
                <w:szCs w:val="28"/>
              </w:rPr>
              <w:t>3</w:t>
            </w:r>
            <w:r w:rsidRPr="00560413">
              <w:rPr>
                <w:w w:val="90"/>
                <w:sz w:val="28"/>
                <w:szCs w:val="28"/>
              </w:rPr>
              <w:t>/8,6</w:t>
            </w:r>
            <w:r w:rsidRPr="00560413">
              <w:rPr>
                <w:spacing w:val="-2"/>
                <w:w w:val="90"/>
                <w:sz w:val="28"/>
                <w:szCs w:val="28"/>
              </w:rPr>
              <w:t>/</w:t>
            </w:r>
            <w:r w:rsidRPr="00560413">
              <w:rPr>
                <w:w w:val="90"/>
                <w:sz w:val="28"/>
                <w:szCs w:val="28"/>
              </w:rPr>
              <w:t>8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77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ек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щ</w:t>
            </w:r>
            <w:r w:rsidRPr="00560413">
              <w:rPr>
                <w:w w:val="95"/>
                <w:sz w:val="28"/>
                <w:szCs w:val="28"/>
              </w:rPr>
              <w:t>ийк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83" w:right="186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656" w:right="657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Га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м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2"/>
                <w:w w:val="95"/>
                <w:sz w:val="28"/>
                <w:szCs w:val="28"/>
              </w:rPr>
              <w:t>и</w:t>
            </w:r>
            <w:r w:rsidRPr="00560413">
              <w:rPr>
                <w:w w:val="95"/>
                <w:sz w:val="28"/>
                <w:szCs w:val="28"/>
              </w:rPr>
              <w:t>чес</w:t>
            </w:r>
            <w:r w:rsidRPr="00560413">
              <w:rPr>
                <w:spacing w:val="-2"/>
                <w:w w:val="95"/>
                <w:sz w:val="28"/>
                <w:szCs w:val="28"/>
              </w:rPr>
              <w:t>ки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маж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р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97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spacing w:val="1"/>
                <w:w w:val="90"/>
                <w:sz w:val="28"/>
                <w:szCs w:val="28"/>
              </w:rPr>
              <w:t>бдо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w w:val="90"/>
                <w:sz w:val="28"/>
                <w:szCs w:val="28"/>
              </w:rPr>
              <w:t>ин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ав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га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ч</w:t>
            </w:r>
            <w:r w:rsidRPr="00560413">
              <w:rPr>
                <w:w w:val="90"/>
                <w:sz w:val="28"/>
                <w:szCs w:val="28"/>
              </w:rPr>
              <w:t>ес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ммаж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161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ыв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 w:right="203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га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ч</w:t>
            </w:r>
            <w:r w:rsidRPr="00560413">
              <w:rPr>
                <w:w w:val="90"/>
                <w:sz w:val="28"/>
                <w:szCs w:val="28"/>
              </w:rPr>
              <w:t>ес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ммаж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еина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ль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мми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7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4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м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2"/>
                <w:w w:val="90"/>
                <w:sz w:val="28"/>
                <w:szCs w:val="28"/>
              </w:rPr>
              <w:t>ри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ь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2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(</w:t>
            </w:r>
            <w:r w:rsidRPr="00560413">
              <w:rPr>
                <w:spacing w:val="-1"/>
                <w:w w:val="90"/>
                <w:sz w:val="28"/>
                <w:szCs w:val="28"/>
              </w:rPr>
              <w:t>ш</w:t>
            </w:r>
            <w:r w:rsidRPr="00560413">
              <w:rPr>
                <w:w w:val="90"/>
                <w:sz w:val="28"/>
                <w:szCs w:val="28"/>
              </w:rPr>
              <w:t>ес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3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ца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ые)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18" w:right="51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494" w:right="49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ек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щ</w:t>
            </w:r>
            <w:r w:rsidRPr="00560413">
              <w:rPr>
                <w:w w:val="95"/>
                <w:sz w:val="28"/>
                <w:szCs w:val="28"/>
              </w:rPr>
              <w:t>ийк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83" w:right="186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656" w:right="657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97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w w:val="90"/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на</w:t>
            </w:r>
            <w:r w:rsidRPr="00560413">
              <w:rPr>
                <w:spacing w:val="-2"/>
                <w:w w:val="90"/>
                <w:sz w:val="28"/>
                <w:szCs w:val="28"/>
              </w:rPr>
              <w:t>льн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1"/>
                <w:w w:val="90"/>
                <w:sz w:val="28"/>
                <w:szCs w:val="28"/>
              </w:rPr>
              <w:t>Ф</w:t>
            </w:r>
            <w:r w:rsidRPr="00560413">
              <w:rPr>
                <w:w w:val="90"/>
                <w:sz w:val="28"/>
                <w:szCs w:val="28"/>
              </w:rPr>
              <w:t>а-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3" w:line="322" w:lineRule="exact"/>
              <w:ind w:left="102" w:right="83"/>
              <w:rPr>
                <w:sz w:val="28"/>
                <w:szCs w:val="28"/>
              </w:rPr>
            </w:pP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иез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ж</w:t>
            </w:r>
            <w:r w:rsidRPr="00560413">
              <w:rPr>
                <w:spacing w:val="1"/>
                <w:w w:val="90"/>
                <w:sz w:val="28"/>
                <w:szCs w:val="28"/>
              </w:rPr>
              <w:t>ор</w:t>
            </w:r>
            <w:r w:rsidRPr="00560413">
              <w:rPr>
                <w:w w:val="90"/>
                <w:sz w:val="28"/>
                <w:szCs w:val="28"/>
              </w:rPr>
              <w:t>,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3"/>
                <w:w w:val="90"/>
                <w:sz w:val="28"/>
                <w:szCs w:val="28"/>
              </w:rPr>
              <w:t>-</w:t>
            </w: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иезми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р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129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Умен</w:t>
            </w:r>
            <w:r w:rsidRPr="00560413">
              <w:rPr>
                <w:spacing w:val="-2"/>
                <w:w w:val="90"/>
                <w:sz w:val="28"/>
                <w:szCs w:val="28"/>
              </w:rPr>
              <w:t>ь</w:t>
            </w:r>
            <w:r w:rsidRPr="00560413">
              <w:rPr>
                <w:spacing w:val="-1"/>
                <w:w w:val="90"/>
                <w:sz w:val="28"/>
                <w:szCs w:val="28"/>
              </w:rPr>
              <w:t>ш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чие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 w:right="83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вга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иче</w:t>
            </w:r>
            <w:r w:rsidRPr="00560413">
              <w:rPr>
                <w:spacing w:val="-4"/>
                <w:w w:val="90"/>
                <w:sz w:val="28"/>
                <w:szCs w:val="28"/>
              </w:rPr>
              <w:t>с</w:t>
            </w:r>
            <w:r w:rsidRPr="00560413">
              <w:rPr>
                <w:w w:val="90"/>
                <w:sz w:val="28"/>
                <w:szCs w:val="28"/>
              </w:rPr>
              <w:t>к</w:t>
            </w: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ммаж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129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Умен</w:t>
            </w:r>
            <w:r w:rsidRPr="00560413">
              <w:rPr>
                <w:spacing w:val="-2"/>
                <w:w w:val="90"/>
                <w:sz w:val="28"/>
                <w:szCs w:val="28"/>
              </w:rPr>
              <w:t>ь</w:t>
            </w:r>
            <w:r w:rsidRPr="00560413">
              <w:rPr>
                <w:spacing w:val="-1"/>
                <w:w w:val="90"/>
                <w:sz w:val="28"/>
                <w:szCs w:val="28"/>
              </w:rPr>
              <w:t>ш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7" w:line="322" w:lineRule="exact"/>
              <w:ind w:left="102" w:right="1040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чиевна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ль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мми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129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м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чес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w w:val="90"/>
                <w:sz w:val="28"/>
                <w:szCs w:val="28"/>
              </w:rPr>
              <w:t>ие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 w:right="227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г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ппыс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иг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ны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w w:val="90"/>
                <w:sz w:val="28"/>
                <w:szCs w:val="28"/>
              </w:rPr>
              <w:t>и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9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ми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129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w w:val="95"/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Х</w:t>
            </w:r>
            <w:r w:rsidRPr="00560413">
              <w:rPr>
                <w:spacing w:val="1"/>
                <w:w w:val="95"/>
                <w:sz w:val="28"/>
                <w:szCs w:val="28"/>
              </w:rPr>
              <w:t>ро</w:t>
            </w:r>
            <w:r w:rsidRPr="00560413">
              <w:rPr>
                <w:w w:val="95"/>
                <w:sz w:val="28"/>
                <w:szCs w:val="28"/>
              </w:rPr>
              <w:t>ма</w:t>
            </w:r>
            <w:r w:rsidRPr="00560413">
              <w:rPr>
                <w:spacing w:val="-3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и</w:t>
            </w:r>
            <w:r w:rsidRPr="00560413">
              <w:rPr>
                <w:spacing w:val="-2"/>
                <w:w w:val="95"/>
                <w:sz w:val="28"/>
                <w:szCs w:val="28"/>
              </w:rPr>
              <w:t>з</w:t>
            </w:r>
            <w:r w:rsidRPr="00560413">
              <w:rPr>
                <w:w w:val="95"/>
                <w:sz w:val="28"/>
                <w:szCs w:val="28"/>
              </w:rPr>
              <w:t>м,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w w:val="85"/>
                <w:sz w:val="28"/>
                <w:szCs w:val="28"/>
              </w:rPr>
            </w:pPr>
            <w:r w:rsidRPr="00560413">
              <w:rPr>
                <w:w w:val="85"/>
                <w:sz w:val="28"/>
                <w:szCs w:val="28"/>
              </w:rPr>
              <w:t>а</w:t>
            </w:r>
            <w:r w:rsidRPr="00560413">
              <w:rPr>
                <w:spacing w:val="-1"/>
                <w:w w:val="85"/>
                <w:sz w:val="28"/>
                <w:szCs w:val="28"/>
              </w:rPr>
              <w:t>льт</w:t>
            </w:r>
            <w:r w:rsidRPr="00560413">
              <w:rPr>
                <w:w w:val="85"/>
                <w:sz w:val="28"/>
                <w:szCs w:val="28"/>
              </w:rPr>
              <w:t>ера</w:t>
            </w:r>
            <w:r w:rsidRPr="00560413">
              <w:rPr>
                <w:spacing w:val="-2"/>
                <w:w w:val="85"/>
                <w:sz w:val="28"/>
                <w:szCs w:val="28"/>
              </w:rPr>
              <w:t>ц</w:t>
            </w:r>
            <w:r w:rsidRPr="00560413">
              <w:rPr>
                <w:w w:val="85"/>
                <w:sz w:val="28"/>
                <w:szCs w:val="28"/>
              </w:rPr>
              <w:t>ия.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3"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IVп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2"/>
                <w:w w:val="90"/>
                <w:sz w:val="28"/>
                <w:szCs w:val="28"/>
              </w:rPr>
              <w:t>ы</w:t>
            </w:r>
            <w:r w:rsidRPr="00560413">
              <w:rPr>
                <w:spacing w:val="-1"/>
                <w:w w:val="90"/>
                <w:sz w:val="28"/>
                <w:szCs w:val="28"/>
              </w:rPr>
              <w:t>ш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наяс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пеньвмаж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еи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</w:tbl>
    <w:p w:rsidR="00C33B5B" w:rsidRPr="00560413" w:rsidRDefault="00C33B5B" w:rsidP="00C33B5B">
      <w:pPr>
        <w:rPr>
          <w:sz w:val="28"/>
          <w:szCs w:val="28"/>
        </w:rPr>
        <w:sectPr w:rsidR="00C33B5B" w:rsidRPr="00560413">
          <w:pgSz w:w="11900" w:h="16840"/>
          <w:pgMar w:top="960" w:right="600" w:bottom="280" w:left="1460" w:header="749" w:footer="0" w:gutter="0"/>
          <w:cols w:space="720"/>
          <w:noEndnote/>
        </w:sectPr>
      </w:pPr>
    </w:p>
    <w:p w:rsidR="00C33B5B" w:rsidRPr="00560413" w:rsidRDefault="00C33B5B" w:rsidP="00C33B5B">
      <w:pPr>
        <w:kinsoku w:val="0"/>
        <w:overflowPunct w:val="0"/>
        <w:spacing w:before="15" w:line="260" w:lineRule="exact"/>
        <w:rPr>
          <w:sz w:val="28"/>
          <w:szCs w:val="28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8"/>
        <w:gridCol w:w="2693"/>
        <w:gridCol w:w="1829"/>
        <w:gridCol w:w="1574"/>
        <w:gridCol w:w="1412"/>
        <w:gridCol w:w="1531"/>
      </w:tblGrid>
      <w:tr w:rsidR="00C33B5B" w:rsidRPr="00560413" w:rsidTr="006A09E0">
        <w:trPr>
          <w:trHeight w:hRule="exact"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вми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</w:tr>
      <w:tr w:rsidR="00C33B5B" w:rsidRPr="00560413" w:rsidTr="006A09E0">
        <w:trPr>
          <w:trHeight w:hRule="exact" w:val="194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w w:val="90"/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к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е,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3"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м</w:t>
            </w:r>
            <w:r w:rsidRPr="00560413">
              <w:rPr>
                <w:spacing w:val="1"/>
                <w:w w:val="90"/>
                <w:sz w:val="28"/>
                <w:szCs w:val="28"/>
              </w:rPr>
              <w:t>од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яц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яв</w:t>
            </w:r>
            <w:r w:rsidRPr="00560413">
              <w:rPr>
                <w:w w:val="85"/>
                <w:sz w:val="28"/>
                <w:szCs w:val="28"/>
              </w:rPr>
              <w:t>па</w:t>
            </w:r>
            <w:r w:rsidRPr="00560413">
              <w:rPr>
                <w:spacing w:val="-2"/>
                <w:w w:val="85"/>
                <w:sz w:val="28"/>
                <w:szCs w:val="28"/>
              </w:rPr>
              <w:t>р</w:t>
            </w:r>
            <w:r w:rsidRPr="00560413">
              <w:rPr>
                <w:w w:val="85"/>
                <w:sz w:val="28"/>
                <w:szCs w:val="28"/>
              </w:rPr>
              <w:t>а</w:t>
            </w:r>
            <w:r w:rsidRPr="00560413">
              <w:rPr>
                <w:spacing w:val="-1"/>
                <w:w w:val="85"/>
                <w:sz w:val="28"/>
                <w:szCs w:val="28"/>
              </w:rPr>
              <w:t>лл</w:t>
            </w:r>
            <w:r w:rsidRPr="00560413">
              <w:rPr>
                <w:w w:val="85"/>
                <w:sz w:val="28"/>
                <w:szCs w:val="28"/>
              </w:rPr>
              <w:t>е</w:t>
            </w:r>
            <w:r w:rsidRPr="00560413">
              <w:rPr>
                <w:spacing w:val="-1"/>
                <w:w w:val="85"/>
                <w:sz w:val="28"/>
                <w:szCs w:val="28"/>
              </w:rPr>
              <w:t>ль</w:t>
            </w:r>
            <w:r w:rsidRPr="00560413">
              <w:rPr>
                <w:w w:val="85"/>
                <w:sz w:val="28"/>
                <w:szCs w:val="28"/>
              </w:rPr>
              <w:t>н</w:t>
            </w:r>
            <w:r w:rsidRPr="00560413">
              <w:rPr>
                <w:spacing w:val="-4"/>
                <w:w w:val="85"/>
                <w:sz w:val="28"/>
                <w:szCs w:val="28"/>
              </w:rPr>
              <w:t>у</w:t>
            </w:r>
            <w:r w:rsidRPr="00560413">
              <w:rPr>
                <w:w w:val="85"/>
                <w:sz w:val="28"/>
                <w:szCs w:val="28"/>
              </w:rPr>
              <w:t>ю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2"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на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spacing w:val="-5"/>
                <w:w w:val="90"/>
                <w:sz w:val="28"/>
                <w:szCs w:val="28"/>
              </w:rPr>
              <w:t>ь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2"/>
                <w:w w:val="90"/>
                <w:sz w:val="28"/>
                <w:szCs w:val="28"/>
              </w:rPr>
              <w:t>ь</w:t>
            </w:r>
            <w:r w:rsidRPr="00560413">
              <w:rPr>
                <w:w w:val="90"/>
                <w:sz w:val="28"/>
                <w:szCs w:val="28"/>
              </w:rPr>
              <w:t>,в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на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spacing w:val="-5"/>
                <w:w w:val="90"/>
                <w:sz w:val="28"/>
                <w:szCs w:val="28"/>
              </w:rPr>
              <w:t>ь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ь</w:t>
            </w:r>
            <w:r w:rsidRPr="00560413">
              <w:rPr>
                <w:spacing w:val="1"/>
                <w:w w:val="90"/>
                <w:sz w:val="28"/>
                <w:szCs w:val="28"/>
              </w:rPr>
              <w:t>до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нан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ы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ек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щ</w:t>
            </w:r>
            <w:r w:rsidRPr="00560413">
              <w:rPr>
                <w:w w:val="95"/>
                <w:sz w:val="28"/>
                <w:szCs w:val="28"/>
              </w:rPr>
              <w:t>ийк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83" w:right="186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656" w:right="657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97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w w:val="90"/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на</w:t>
            </w:r>
            <w:r w:rsidRPr="00560413">
              <w:rPr>
                <w:spacing w:val="-2"/>
                <w:w w:val="90"/>
                <w:sz w:val="28"/>
                <w:szCs w:val="28"/>
              </w:rPr>
              <w:t>льн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иС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ль</w:t>
            </w:r>
            <w:r w:rsidRPr="00560413">
              <w:rPr>
                <w:w w:val="90"/>
                <w:sz w:val="28"/>
                <w:szCs w:val="28"/>
              </w:rPr>
              <w:t>-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6"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w w:val="90"/>
                <w:sz w:val="28"/>
                <w:szCs w:val="28"/>
              </w:rPr>
              <w:t>б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ьма</w:t>
            </w:r>
            <w:r w:rsidRPr="00560413">
              <w:rPr>
                <w:spacing w:val="-2"/>
                <w:w w:val="90"/>
                <w:sz w:val="28"/>
                <w:szCs w:val="28"/>
              </w:rPr>
              <w:t>ж</w:t>
            </w:r>
            <w:r w:rsidRPr="00560413">
              <w:rPr>
                <w:spacing w:val="1"/>
                <w:w w:val="90"/>
                <w:sz w:val="28"/>
                <w:szCs w:val="28"/>
              </w:rPr>
              <w:t>ор</w:t>
            </w:r>
            <w:r w:rsidRPr="00560413">
              <w:rPr>
                <w:w w:val="90"/>
                <w:sz w:val="28"/>
                <w:szCs w:val="28"/>
              </w:rPr>
              <w:t>,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w w:val="90"/>
                <w:sz w:val="28"/>
                <w:szCs w:val="28"/>
              </w:rPr>
              <w:t>и-</w:t>
            </w:r>
            <w:r w:rsidRPr="00560413">
              <w:rPr>
                <w:spacing w:val="1"/>
                <w:w w:val="90"/>
                <w:sz w:val="28"/>
                <w:szCs w:val="28"/>
              </w:rPr>
              <w:t>б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ьми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р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97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Э</w:t>
            </w:r>
            <w:r w:rsidRPr="00560413">
              <w:rPr>
                <w:w w:val="90"/>
                <w:sz w:val="28"/>
                <w:szCs w:val="28"/>
              </w:rPr>
              <w:t>нг</w:t>
            </w:r>
            <w:r w:rsidRPr="00560413">
              <w:rPr>
                <w:spacing w:val="-3"/>
                <w:w w:val="90"/>
                <w:sz w:val="28"/>
                <w:szCs w:val="28"/>
              </w:rPr>
              <w:t>а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м</w:t>
            </w:r>
            <w:r w:rsidRPr="00560413">
              <w:rPr>
                <w:spacing w:val="-2"/>
                <w:w w:val="90"/>
                <w:sz w:val="28"/>
                <w:szCs w:val="28"/>
              </w:rPr>
              <w:t>он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м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3" w:lineRule="exact"/>
              <w:ind w:left="102"/>
              <w:rPr>
                <w:w w:val="90"/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на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spacing w:val="-5"/>
                <w:w w:val="90"/>
                <w:sz w:val="28"/>
                <w:szCs w:val="28"/>
              </w:rPr>
              <w:t>ь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ейс6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0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нака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w w:val="90"/>
                <w:sz w:val="28"/>
                <w:szCs w:val="28"/>
              </w:rPr>
              <w:t>и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</w:t>
            </w:r>
            <w:r w:rsidRPr="00560413">
              <w:rPr>
                <w:spacing w:val="-2"/>
                <w:w w:val="95"/>
                <w:sz w:val="28"/>
                <w:szCs w:val="28"/>
              </w:rPr>
              <w:t>в</w:t>
            </w:r>
            <w:r w:rsidRPr="00560413">
              <w:rPr>
                <w:w w:val="95"/>
                <w:sz w:val="28"/>
                <w:szCs w:val="28"/>
              </w:rPr>
              <w:t>ин</w:t>
            </w:r>
            <w:r w:rsidRPr="00560413">
              <w:rPr>
                <w:spacing w:val="-3"/>
                <w:w w:val="95"/>
                <w:sz w:val="28"/>
                <w:szCs w:val="28"/>
              </w:rPr>
              <w:t>т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в</w:t>
            </w:r>
            <w:r w:rsidRPr="00560413">
              <w:rPr>
                <w:spacing w:val="-3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  <w:r w:rsidRPr="00560413">
              <w:rPr>
                <w:spacing w:val="-2"/>
                <w:w w:val="95"/>
                <w:sz w:val="28"/>
                <w:szCs w:val="28"/>
              </w:rPr>
              <w:t>к</w:t>
            </w:r>
            <w:r w:rsidRPr="00560413">
              <w:rPr>
                <w:spacing w:val="1"/>
                <w:w w:val="95"/>
                <w:sz w:val="28"/>
                <w:szCs w:val="28"/>
              </w:rPr>
              <w:t>р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w w:val="95"/>
                <w:sz w:val="28"/>
                <w:szCs w:val="28"/>
              </w:rPr>
              <w:t>г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на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spacing w:val="-5"/>
                <w:w w:val="90"/>
                <w:sz w:val="28"/>
                <w:szCs w:val="28"/>
              </w:rPr>
              <w:t>ь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ей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65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z w:val="28"/>
                <w:szCs w:val="28"/>
              </w:rPr>
              <w:t>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вто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ие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77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ек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щ</w:t>
            </w:r>
            <w:r w:rsidRPr="00560413">
              <w:rPr>
                <w:w w:val="95"/>
                <w:sz w:val="28"/>
                <w:szCs w:val="28"/>
              </w:rPr>
              <w:t>ийк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83" w:right="186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656" w:right="657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4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2"/>
                <w:w w:val="90"/>
                <w:sz w:val="28"/>
                <w:szCs w:val="28"/>
              </w:rPr>
              <w:t>ы</w:t>
            </w:r>
            <w:r w:rsidRPr="00560413">
              <w:rPr>
                <w:w w:val="90"/>
                <w:sz w:val="28"/>
                <w:szCs w:val="28"/>
              </w:rPr>
              <w:t>й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spacing w:val="1"/>
                <w:w w:val="90"/>
                <w:sz w:val="28"/>
                <w:szCs w:val="28"/>
              </w:rPr>
              <w:t>ро</w:t>
            </w:r>
            <w:r w:rsidRPr="00560413">
              <w:rPr>
                <w:w w:val="90"/>
                <w:sz w:val="28"/>
                <w:szCs w:val="28"/>
              </w:rPr>
              <w:t>к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18" w:right="51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494" w:right="49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sz w:val="28"/>
                <w:szCs w:val="28"/>
              </w:rPr>
              <w:t>И</w:t>
            </w:r>
            <w:r w:rsidRPr="00560413">
              <w:rPr>
                <w:spacing w:val="-1"/>
                <w:sz w:val="28"/>
                <w:szCs w:val="28"/>
              </w:rPr>
              <w:t>Т</w:t>
            </w:r>
            <w:r w:rsidRPr="00560413">
              <w:rPr>
                <w:spacing w:val="-3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Г</w:t>
            </w:r>
            <w:r w:rsidRPr="00560413">
              <w:rPr>
                <w:spacing w:val="-2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: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18" w:right="51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82</w:t>
            </w:r>
            <w:r w:rsidRPr="00560413">
              <w:rPr>
                <w:spacing w:val="-3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36" w:right="542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3</w:t>
            </w: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494" w:right="49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49</w:t>
            </w:r>
            <w:r w:rsidRPr="00560413">
              <w:rPr>
                <w:spacing w:val="-3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</w:tbl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before="17" w:line="20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before="17" w:line="200" w:lineRule="exact"/>
        <w:rPr>
          <w:sz w:val="28"/>
          <w:szCs w:val="28"/>
        </w:rPr>
        <w:sectPr w:rsidR="00C33B5B" w:rsidRPr="00560413">
          <w:pgSz w:w="11900" w:h="16840"/>
          <w:pgMar w:top="960" w:right="600" w:bottom="280" w:left="1460" w:header="749" w:footer="0" w:gutter="0"/>
          <w:cols w:space="720"/>
          <w:noEndnote/>
        </w:sectPr>
      </w:pPr>
    </w:p>
    <w:p w:rsidR="00C33B5B" w:rsidRPr="00560413" w:rsidRDefault="00C33B5B" w:rsidP="00C33B5B">
      <w:pPr>
        <w:pStyle w:val="a3"/>
        <w:numPr>
          <w:ilvl w:val="1"/>
          <w:numId w:val="17"/>
        </w:numPr>
        <w:tabs>
          <w:tab w:val="left" w:pos="5024"/>
        </w:tabs>
        <w:kinsoku w:val="0"/>
        <w:overflowPunct w:val="0"/>
        <w:spacing w:before="63"/>
        <w:ind w:left="5024"/>
        <w:jc w:val="right"/>
        <w:rPr>
          <w:rFonts w:ascii="Times New Roman" w:hAnsi="Times New Roman" w:cs="Times New Roman"/>
        </w:rPr>
      </w:pPr>
      <w:r w:rsidRPr="00560413">
        <w:rPr>
          <w:rFonts w:ascii="Times New Roman" w:hAnsi="Times New Roman" w:cs="Times New Roman"/>
          <w:spacing w:val="-1"/>
          <w:w w:val="95"/>
        </w:rPr>
        <w:lastRenderedPageBreak/>
        <w:t>к</w:t>
      </w:r>
      <w:r w:rsidRPr="00560413">
        <w:rPr>
          <w:rFonts w:ascii="Times New Roman" w:hAnsi="Times New Roman" w:cs="Times New Roman"/>
          <w:w w:val="95"/>
        </w:rPr>
        <w:t>л</w:t>
      </w:r>
      <w:r w:rsidRPr="00560413">
        <w:rPr>
          <w:rFonts w:ascii="Times New Roman" w:hAnsi="Times New Roman" w:cs="Times New Roman"/>
          <w:spacing w:val="-3"/>
          <w:w w:val="95"/>
        </w:rPr>
        <w:t>а</w:t>
      </w:r>
      <w:r w:rsidRPr="00560413">
        <w:rPr>
          <w:rFonts w:ascii="Times New Roman" w:hAnsi="Times New Roman" w:cs="Times New Roman"/>
          <w:w w:val="95"/>
        </w:rPr>
        <w:t>сс</w:t>
      </w:r>
    </w:p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  <w:r w:rsidRPr="00560413">
        <w:rPr>
          <w:sz w:val="28"/>
          <w:szCs w:val="28"/>
        </w:rPr>
        <w:br w:type="column"/>
      </w:r>
    </w:p>
    <w:p w:rsidR="00C33B5B" w:rsidRPr="00560413" w:rsidRDefault="00C33B5B" w:rsidP="00C33B5B">
      <w:pPr>
        <w:kinsoku w:val="0"/>
        <w:overflowPunct w:val="0"/>
        <w:spacing w:before="15" w:line="220" w:lineRule="exact"/>
        <w:rPr>
          <w:sz w:val="28"/>
          <w:szCs w:val="28"/>
        </w:rPr>
      </w:pPr>
    </w:p>
    <w:p w:rsidR="00C33B5B" w:rsidRPr="00560413" w:rsidRDefault="00C33B5B" w:rsidP="00C33B5B">
      <w:pPr>
        <w:pStyle w:val="a3"/>
        <w:kinsoku w:val="0"/>
        <w:overflowPunct w:val="0"/>
        <w:ind w:left="2566"/>
        <w:rPr>
          <w:rFonts w:ascii="Times New Roman" w:hAnsi="Times New Roman" w:cs="Times New Roman"/>
        </w:rPr>
      </w:pPr>
      <w:r w:rsidRPr="00560413">
        <w:rPr>
          <w:rFonts w:ascii="Times New Roman" w:hAnsi="Times New Roman" w:cs="Times New Roman"/>
          <w:spacing w:val="-1"/>
          <w:w w:val="95"/>
        </w:rPr>
        <w:t>Т</w:t>
      </w:r>
      <w:r w:rsidRPr="00560413">
        <w:rPr>
          <w:rFonts w:ascii="Times New Roman" w:hAnsi="Times New Roman" w:cs="Times New Roman"/>
          <w:spacing w:val="1"/>
          <w:w w:val="95"/>
        </w:rPr>
        <w:t>а</w:t>
      </w:r>
      <w:r w:rsidRPr="00560413">
        <w:rPr>
          <w:rFonts w:ascii="Times New Roman" w:hAnsi="Times New Roman" w:cs="Times New Roman"/>
          <w:spacing w:val="-2"/>
          <w:w w:val="95"/>
        </w:rPr>
        <w:t>бл</w:t>
      </w:r>
      <w:r w:rsidRPr="00560413">
        <w:rPr>
          <w:rFonts w:ascii="Times New Roman" w:hAnsi="Times New Roman" w:cs="Times New Roman"/>
          <w:spacing w:val="-1"/>
          <w:w w:val="95"/>
        </w:rPr>
        <w:t>иц</w:t>
      </w:r>
      <w:r w:rsidRPr="00560413">
        <w:rPr>
          <w:rFonts w:ascii="Times New Roman" w:hAnsi="Times New Roman" w:cs="Times New Roman"/>
          <w:w w:val="95"/>
        </w:rPr>
        <w:t>а</w:t>
      </w:r>
      <w:r w:rsidRPr="00560413">
        <w:rPr>
          <w:rFonts w:ascii="Times New Roman" w:hAnsi="Times New Roman" w:cs="Times New Roman"/>
          <w:b/>
          <w:bCs/>
          <w:i/>
          <w:iCs/>
          <w:w w:val="95"/>
        </w:rPr>
        <w:t>9</w:t>
      </w:r>
    </w:p>
    <w:p w:rsidR="00C33B5B" w:rsidRPr="00560413" w:rsidRDefault="00C33B5B" w:rsidP="00C33B5B">
      <w:pPr>
        <w:pStyle w:val="a3"/>
        <w:kinsoku w:val="0"/>
        <w:overflowPunct w:val="0"/>
        <w:ind w:left="2566"/>
        <w:rPr>
          <w:rFonts w:ascii="Times New Roman" w:hAnsi="Times New Roman" w:cs="Times New Roman"/>
        </w:rPr>
        <w:sectPr w:rsidR="00C33B5B" w:rsidRPr="00560413">
          <w:type w:val="continuous"/>
          <w:pgSz w:w="11900" w:h="16840"/>
          <w:pgMar w:top="960" w:right="600" w:bottom="280" w:left="1460" w:header="720" w:footer="720" w:gutter="0"/>
          <w:cols w:num="2" w:space="720" w:equalWidth="0">
            <w:col w:w="5733" w:space="40"/>
            <w:col w:w="4067"/>
          </w:cols>
          <w:noEndnote/>
        </w:sectPr>
      </w:pPr>
    </w:p>
    <w:p w:rsidR="00C33B5B" w:rsidRPr="00560413" w:rsidRDefault="00C33B5B" w:rsidP="00C33B5B">
      <w:pPr>
        <w:kinsoku w:val="0"/>
        <w:overflowPunct w:val="0"/>
        <w:spacing w:before="6" w:line="40" w:lineRule="exact"/>
        <w:rPr>
          <w:sz w:val="28"/>
          <w:szCs w:val="28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3"/>
        <w:gridCol w:w="2693"/>
        <w:gridCol w:w="1826"/>
        <w:gridCol w:w="1575"/>
        <w:gridCol w:w="1409"/>
        <w:gridCol w:w="1531"/>
      </w:tblGrid>
      <w:tr w:rsidR="00C33B5B" w:rsidRPr="00560413" w:rsidTr="006A09E0">
        <w:trPr>
          <w:trHeight w:hRule="exact" w:val="77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right="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вто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ма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иа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а6к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асса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right="1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0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4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6</w:t>
            </w:r>
          </w:p>
        </w:tc>
      </w:tr>
      <w:tr w:rsidR="00C33B5B" w:rsidRPr="00560413" w:rsidTr="006A09E0">
        <w:trPr>
          <w:trHeight w:hRule="exact" w:val="2266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90" w:right="19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Х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ак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3"/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ные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39" w:lineRule="auto"/>
              <w:ind w:left="102" w:right="63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ин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е</w:t>
            </w:r>
            <w:r w:rsidRPr="00560413">
              <w:rPr>
                <w:spacing w:val="1"/>
                <w:w w:val="95"/>
                <w:sz w:val="28"/>
                <w:szCs w:val="28"/>
              </w:rPr>
              <w:t>р</w:t>
            </w:r>
            <w:r w:rsidRPr="00560413">
              <w:rPr>
                <w:spacing w:val="-2"/>
                <w:w w:val="95"/>
                <w:sz w:val="28"/>
                <w:szCs w:val="28"/>
              </w:rPr>
              <w:t>в</w:t>
            </w:r>
            <w:r w:rsidRPr="00560413">
              <w:rPr>
                <w:w w:val="95"/>
                <w:sz w:val="28"/>
                <w:szCs w:val="28"/>
              </w:rPr>
              <w:t>а</w:t>
            </w:r>
            <w:r w:rsidRPr="00560413">
              <w:rPr>
                <w:spacing w:val="-5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ы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2"/>
                <w:w w:val="95"/>
                <w:sz w:val="28"/>
                <w:szCs w:val="28"/>
              </w:rPr>
              <w:t>в</w:t>
            </w:r>
            <w:r w:rsidRPr="00560413">
              <w:rPr>
                <w:spacing w:val="-1"/>
                <w:w w:val="95"/>
                <w:sz w:val="28"/>
                <w:szCs w:val="28"/>
              </w:rPr>
              <w:t>.</w:t>
            </w:r>
            <w:r w:rsidRPr="00560413">
              <w:rPr>
                <w:w w:val="95"/>
                <w:sz w:val="28"/>
                <w:szCs w:val="28"/>
              </w:rPr>
              <w:t xml:space="preserve">2и 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w w:val="95"/>
                <w:sz w:val="28"/>
                <w:szCs w:val="28"/>
              </w:rPr>
              <w:t>м</w:t>
            </w:r>
            <w:r w:rsidRPr="00560413">
              <w:rPr>
                <w:spacing w:val="-1"/>
                <w:w w:val="95"/>
                <w:sz w:val="28"/>
                <w:szCs w:val="28"/>
              </w:rPr>
              <w:t>.</w:t>
            </w:r>
            <w:r w:rsidRPr="00560413">
              <w:rPr>
                <w:w w:val="95"/>
                <w:sz w:val="28"/>
                <w:szCs w:val="28"/>
              </w:rPr>
              <w:t>7вга</w:t>
            </w:r>
            <w:r w:rsidRPr="00560413">
              <w:rPr>
                <w:spacing w:val="1"/>
                <w:w w:val="95"/>
                <w:sz w:val="28"/>
                <w:szCs w:val="28"/>
              </w:rPr>
              <w:t>р</w:t>
            </w:r>
            <w:r w:rsidRPr="00560413">
              <w:rPr>
                <w:spacing w:val="-4"/>
                <w:w w:val="95"/>
                <w:sz w:val="28"/>
                <w:szCs w:val="28"/>
              </w:rPr>
              <w:t>м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и</w:t>
            </w:r>
            <w:r w:rsidRPr="00560413">
              <w:rPr>
                <w:spacing w:val="-2"/>
                <w:w w:val="95"/>
                <w:sz w:val="28"/>
                <w:szCs w:val="28"/>
              </w:rPr>
              <w:t>ч</w:t>
            </w:r>
            <w:r w:rsidRPr="00560413">
              <w:rPr>
                <w:w w:val="95"/>
                <w:sz w:val="28"/>
                <w:szCs w:val="28"/>
              </w:rPr>
              <w:t>ес</w:t>
            </w:r>
            <w:r w:rsidRPr="00560413">
              <w:rPr>
                <w:spacing w:val="-2"/>
                <w:w w:val="95"/>
                <w:sz w:val="28"/>
                <w:szCs w:val="28"/>
              </w:rPr>
              <w:t>к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м</w:t>
            </w:r>
            <w:r w:rsidRPr="00560413">
              <w:rPr>
                <w:w w:val="90"/>
                <w:sz w:val="28"/>
                <w:szCs w:val="28"/>
              </w:rPr>
              <w:t>маж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еи</w:t>
            </w:r>
            <w:r w:rsidRPr="00560413">
              <w:rPr>
                <w:w w:val="95"/>
                <w:sz w:val="28"/>
                <w:szCs w:val="28"/>
              </w:rPr>
              <w:t xml:space="preserve"> га</w:t>
            </w:r>
            <w:r w:rsidRPr="00560413">
              <w:rPr>
                <w:spacing w:val="1"/>
                <w:w w:val="95"/>
                <w:sz w:val="28"/>
                <w:szCs w:val="28"/>
              </w:rPr>
              <w:t>р</w:t>
            </w:r>
            <w:r w:rsidRPr="00560413">
              <w:rPr>
                <w:spacing w:val="-4"/>
                <w:w w:val="95"/>
                <w:sz w:val="28"/>
                <w:szCs w:val="28"/>
              </w:rPr>
              <w:t>м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и</w:t>
            </w:r>
            <w:r w:rsidRPr="00560413">
              <w:rPr>
                <w:spacing w:val="-2"/>
                <w:w w:val="95"/>
                <w:sz w:val="28"/>
                <w:szCs w:val="28"/>
              </w:rPr>
              <w:t>ч</w:t>
            </w:r>
            <w:r w:rsidRPr="00560413">
              <w:rPr>
                <w:w w:val="95"/>
                <w:sz w:val="28"/>
                <w:szCs w:val="28"/>
              </w:rPr>
              <w:t>ес</w:t>
            </w:r>
            <w:r w:rsidRPr="00560413">
              <w:rPr>
                <w:spacing w:val="-2"/>
                <w:w w:val="95"/>
                <w:sz w:val="28"/>
                <w:szCs w:val="28"/>
              </w:rPr>
              <w:t>к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мм</w:t>
            </w:r>
            <w:r w:rsidRPr="00560413">
              <w:rPr>
                <w:spacing w:val="1"/>
                <w:w w:val="95"/>
                <w:sz w:val="28"/>
                <w:szCs w:val="28"/>
              </w:rPr>
              <w:t>и</w:t>
            </w:r>
            <w:r w:rsidRPr="00560413">
              <w:rPr>
                <w:spacing w:val="-2"/>
                <w:w w:val="95"/>
                <w:sz w:val="28"/>
                <w:szCs w:val="28"/>
              </w:rPr>
              <w:t>но</w:t>
            </w:r>
            <w:r w:rsidRPr="00560413">
              <w:rPr>
                <w:spacing w:val="1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е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5" w:right="588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97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90" w:right="19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Х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ак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3"/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ные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 w:right="83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ин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3"/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5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ы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м</w:t>
            </w:r>
            <w:r w:rsidRPr="00560413">
              <w:rPr>
                <w:spacing w:val="-1"/>
                <w:w w:val="90"/>
                <w:sz w:val="28"/>
                <w:szCs w:val="28"/>
              </w:rPr>
              <w:t>.</w:t>
            </w:r>
            <w:r w:rsidRPr="00560413">
              <w:rPr>
                <w:w w:val="90"/>
                <w:sz w:val="28"/>
                <w:szCs w:val="28"/>
              </w:rPr>
              <w:t>4и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spacing w:val="1"/>
                <w:w w:val="90"/>
                <w:sz w:val="28"/>
                <w:szCs w:val="28"/>
              </w:rPr>
              <w:t>в</w:t>
            </w:r>
            <w:r w:rsidRPr="00560413">
              <w:rPr>
                <w:spacing w:val="-1"/>
                <w:w w:val="90"/>
                <w:sz w:val="28"/>
                <w:szCs w:val="28"/>
              </w:rPr>
              <w:t>.</w:t>
            </w:r>
            <w:r w:rsidRPr="00560413">
              <w:rPr>
                <w:w w:val="90"/>
                <w:sz w:val="28"/>
                <w:szCs w:val="28"/>
              </w:rPr>
              <w:t>5в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5" w:right="588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</w:tbl>
    <w:p w:rsidR="00C33B5B" w:rsidRPr="00560413" w:rsidRDefault="00C33B5B" w:rsidP="00C33B5B">
      <w:pPr>
        <w:rPr>
          <w:sz w:val="28"/>
          <w:szCs w:val="28"/>
        </w:rPr>
        <w:sectPr w:rsidR="00C33B5B" w:rsidRPr="00560413">
          <w:type w:val="continuous"/>
          <w:pgSz w:w="11900" w:h="16840"/>
          <w:pgMar w:top="960" w:right="600" w:bottom="280" w:left="1460" w:header="720" w:footer="720" w:gutter="0"/>
          <w:cols w:space="720" w:equalWidth="0">
            <w:col w:w="9840"/>
          </w:cols>
          <w:noEndnote/>
        </w:sectPr>
      </w:pPr>
    </w:p>
    <w:p w:rsidR="00C33B5B" w:rsidRPr="00560413" w:rsidRDefault="00C33B5B" w:rsidP="00C33B5B">
      <w:pPr>
        <w:kinsoku w:val="0"/>
        <w:overflowPunct w:val="0"/>
        <w:spacing w:before="15" w:line="260" w:lineRule="exact"/>
        <w:rPr>
          <w:sz w:val="28"/>
          <w:szCs w:val="28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3"/>
        <w:gridCol w:w="2693"/>
        <w:gridCol w:w="1826"/>
        <w:gridCol w:w="1575"/>
        <w:gridCol w:w="1409"/>
        <w:gridCol w:w="1531"/>
      </w:tblGrid>
      <w:tr w:rsidR="00C33B5B" w:rsidRPr="00560413" w:rsidTr="006A09E0">
        <w:trPr>
          <w:trHeight w:hRule="exact" w:val="77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га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ч</w:t>
            </w:r>
            <w:r w:rsidRPr="00560413">
              <w:rPr>
                <w:w w:val="90"/>
                <w:sz w:val="28"/>
                <w:szCs w:val="28"/>
              </w:rPr>
              <w:t>ес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м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маж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</w:tr>
      <w:tr w:rsidR="00C33B5B" w:rsidRPr="00560413" w:rsidTr="006A09E0">
        <w:trPr>
          <w:trHeight w:hRule="exact" w:val="162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90" w:right="19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Х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ак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3"/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ные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39" w:lineRule="auto"/>
              <w:ind w:left="102" w:right="83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ин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е</w:t>
            </w:r>
            <w:r w:rsidRPr="00560413">
              <w:rPr>
                <w:spacing w:val="1"/>
                <w:w w:val="95"/>
                <w:sz w:val="28"/>
                <w:szCs w:val="28"/>
              </w:rPr>
              <w:t>р</w:t>
            </w:r>
            <w:r w:rsidRPr="00560413">
              <w:rPr>
                <w:spacing w:val="-2"/>
                <w:w w:val="95"/>
                <w:sz w:val="28"/>
                <w:szCs w:val="28"/>
              </w:rPr>
              <w:t>в</w:t>
            </w:r>
            <w:r w:rsidRPr="00560413">
              <w:rPr>
                <w:w w:val="95"/>
                <w:sz w:val="28"/>
                <w:szCs w:val="28"/>
              </w:rPr>
              <w:t>а</w:t>
            </w:r>
            <w:r w:rsidRPr="00560413">
              <w:rPr>
                <w:spacing w:val="-5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ы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w w:val="95"/>
                <w:sz w:val="28"/>
                <w:szCs w:val="28"/>
              </w:rPr>
              <w:t>м</w:t>
            </w:r>
            <w:r w:rsidRPr="00560413">
              <w:rPr>
                <w:spacing w:val="-1"/>
                <w:w w:val="95"/>
                <w:sz w:val="28"/>
                <w:szCs w:val="28"/>
              </w:rPr>
              <w:t>.</w:t>
            </w:r>
            <w:r w:rsidRPr="00560413">
              <w:rPr>
                <w:w w:val="95"/>
                <w:sz w:val="28"/>
                <w:szCs w:val="28"/>
              </w:rPr>
              <w:t xml:space="preserve">4и 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1"/>
                <w:w w:val="95"/>
                <w:sz w:val="28"/>
                <w:szCs w:val="28"/>
              </w:rPr>
              <w:t>в</w:t>
            </w:r>
            <w:r w:rsidRPr="00560413">
              <w:rPr>
                <w:spacing w:val="-1"/>
                <w:w w:val="95"/>
                <w:sz w:val="28"/>
                <w:szCs w:val="28"/>
              </w:rPr>
              <w:t>.</w:t>
            </w:r>
            <w:r w:rsidRPr="00560413">
              <w:rPr>
                <w:w w:val="95"/>
                <w:sz w:val="28"/>
                <w:szCs w:val="28"/>
              </w:rPr>
              <w:t>5вга</w:t>
            </w:r>
            <w:r w:rsidRPr="00560413">
              <w:rPr>
                <w:spacing w:val="1"/>
                <w:w w:val="95"/>
                <w:sz w:val="28"/>
                <w:szCs w:val="28"/>
              </w:rPr>
              <w:t>р</w:t>
            </w:r>
            <w:r w:rsidRPr="00560413">
              <w:rPr>
                <w:spacing w:val="-4"/>
                <w:w w:val="95"/>
                <w:sz w:val="28"/>
                <w:szCs w:val="28"/>
              </w:rPr>
              <w:t>м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и</w:t>
            </w:r>
            <w:r w:rsidRPr="00560413">
              <w:rPr>
                <w:spacing w:val="-2"/>
                <w:w w:val="95"/>
                <w:sz w:val="28"/>
                <w:szCs w:val="28"/>
              </w:rPr>
              <w:t>ч</w:t>
            </w:r>
            <w:r w:rsidRPr="00560413">
              <w:rPr>
                <w:w w:val="95"/>
                <w:sz w:val="28"/>
                <w:szCs w:val="28"/>
              </w:rPr>
              <w:t>ес</w:t>
            </w:r>
            <w:r w:rsidRPr="00560413">
              <w:rPr>
                <w:spacing w:val="-2"/>
                <w:w w:val="95"/>
                <w:sz w:val="28"/>
                <w:szCs w:val="28"/>
              </w:rPr>
              <w:t>к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мм</w:t>
            </w:r>
            <w:r w:rsidRPr="00560413">
              <w:rPr>
                <w:spacing w:val="1"/>
                <w:w w:val="95"/>
                <w:sz w:val="28"/>
                <w:szCs w:val="28"/>
              </w:rPr>
              <w:t>и</w:t>
            </w:r>
            <w:r w:rsidRPr="00560413">
              <w:rPr>
                <w:spacing w:val="-2"/>
                <w:w w:val="95"/>
                <w:sz w:val="28"/>
                <w:szCs w:val="28"/>
              </w:rPr>
              <w:t>но</w:t>
            </w:r>
            <w:r w:rsidRPr="00560413">
              <w:rPr>
                <w:spacing w:val="1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е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5" w:right="588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90" w:right="19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ек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щ</w:t>
            </w:r>
            <w:r w:rsidRPr="00560413">
              <w:rPr>
                <w:w w:val="95"/>
                <w:sz w:val="28"/>
                <w:szCs w:val="28"/>
              </w:rPr>
              <w:t>ийк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83" w:right="184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653" w:right="657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5" w:right="588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1298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90" w:right="19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Ма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ый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4"/>
                <w:w w:val="90"/>
                <w:sz w:val="28"/>
                <w:szCs w:val="28"/>
              </w:rPr>
              <w:t>в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3"/>
                <w:w w:val="90"/>
                <w:sz w:val="28"/>
                <w:szCs w:val="28"/>
              </w:rPr>
              <w:t>д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ый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3" w:line="324" w:lineRule="exact"/>
              <w:ind w:left="102" w:right="227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сеп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к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двна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ль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м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6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маж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5" w:right="588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1298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90" w:right="19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Умен</w:t>
            </w:r>
            <w:r w:rsidRPr="00560413">
              <w:rPr>
                <w:spacing w:val="-2"/>
                <w:w w:val="95"/>
                <w:sz w:val="28"/>
                <w:szCs w:val="28"/>
              </w:rPr>
              <w:t>ь</w:t>
            </w:r>
            <w:r w:rsidRPr="00560413">
              <w:rPr>
                <w:spacing w:val="-1"/>
                <w:w w:val="95"/>
                <w:sz w:val="28"/>
                <w:szCs w:val="28"/>
              </w:rPr>
              <w:t>ш</w:t>
            </w:r>
            <w:r w:rsidRPr="00560413">
              <w:rPr>
                <w:spacing w:val="-4"/>
                <w:w w:val="95"/>
                <w:sz w:val="28"/>
                <w:szCs w:val="28"/>
              </w:rPr>
              <w:t>е</w:t>
            </w:r>
            <w:r w:rsidRPr="00560413">
              <w:rPr>
                <w:spacing w:val="-2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3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 w:right="37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вв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3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2"/>
                <w:w w:val="90"/>
                <w:sz w:val="28"/>
                <w:szCs w:val="28"/>
              </w:rPr>
              <w:t>ы</w:t>
            </w:r>
            <w:r w:rsidRPr="00560413">
              <w:rPr>
                <w:w w:val="90"/>
                <w:sz w:val="28"/>
                <w:szCs w:val="28"/>
              </w:rPr>
              <w:t>йс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п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w w:val="90"/>
                <w:sz w:val="28"/>
                <w:szCs w:val="28"/>
              </w:rPr>
              <w:t>к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двга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иче</w:t>
            </w:r>
            <w:r w:rsidRPr="00560413">
              <w:rPr>
                <w:spacing w:val="-4"/>
                <w:w w:val="90"/>
                <w:sz w:val="28"/>
                <w:szCs w:val="28"/>
              </w:rPr>
              <w:t>с</w:t>
            </w:r>
            <w:r w:rsidRPr="00560413">
              <w:rPr>
                <w:w w:val="90"/>
                <w:sz w:val="28"/>
                <w:szCs w:val="28"/>
              </w:rPr>
              <w:t>к</w:t>
            </w: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ммаж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5" w:right="588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1298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90" w:right="19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Умен</w:t>
            </w:r>
            <w:r w:rsidRPr="00560413">
              <w:rPr>
                <w:spacing w:val="-2"/>
                <w:w w:val="95"/>
                <w:sz w:val="28"/>
                <w:szCs w:val="28"/>
              </w:rPr>
              <w:t>ь</w:t>
            </w:r>
            <w:r w:rsidRPr="00560413">
              <w:rPr>
                <w:spacing w:val="-1"/>
                <w:w w:val="95"/>
                <w:sz w:val="28"/>
                <w:szCs w:val="28"/>
              </w:rPr>
              <w:t>ш</w:t>
            </w:r>
            <w:r w:rsidRPr="00560413">
              <w:rPr>
                <w:spacing w:val="-4"/>
                <w:w w:val="95"/>
                <w:sz w:val="28"/>
                <w:szCs w:val="28"/>
              </w:rPr>
              <w:t>е</w:t>
            </w:r>
            <w:r w:rsidRPr="00560413">
              <w:rPr>
                <w:spacing w:val="-2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3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 w:right="37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вв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3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2"/>
                <w:w w:val="90"/>
                <w:sz w:val="28"/>
                <w:szCs w:val="28"/>
              </w:rPr>
              <w:t>ы</w:t>
            </w:r>
            <w:r w:rsidRPr="00560413">
              <w:rPr>
                <w:w w:val="90"/>
                <w:sz w:val="28"/>
                <w:szCs w:val="28"/>
              </w:rPr>
              <w:t>йс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п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w w:val="90"/>
                <w:sz w:val="28"/>
                <w:szCs w:val="28"/>
              </w:rPr>
              <w:t>к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двга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иче</w:t>
            </w:r>
            <w:r w:rsidRPr="00560413">
              <w:rPr>
                <w:spacing w:val="-4"/>
                <w:w w:val="90"/>
                <w:sz w:val="28"/>
                <w:szCs w:val="28"/>
              </w:rPr>
              <w:t>с</w:t>
            </w:r>
            <w:r w:rsidRPr="00560413">
              <w:rPr>
                <w:w w:val="90"/>
                <w:sz w:val="28"/>
                <w:szCs w:val="28"/>
              </w:rPr>
              <w:t>к</w:t>
            </w: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мми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5" w:right="588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97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90" w:right="19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зл</w:t>
            </w:r>
            <w:r w:rsidRPr="00560413">
              <w:rPr>
                <w:w w:val="90"/>
                <w:sz w:val="28"/>
                <w:szCs w:val="28"/>
              </w:rPr>
              <w:t>ич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ые</w:t>
            </w:r>
            <w:r w:rsidRPr="00560413">
              <w:rPr>
                <w:spacing w:val="-4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3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ы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ак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2"/>
                <w:w w:val="90"/>
                <w:sz w:val="28"/>
                <w:szCs w:val="28"/>
              </w:rPr>
              <w:t>ы</w:t>
            </w:r>
            <w:r w:rsidRPr="00560413">
              <w:rPr>
                <w:w w:val="90"/>
                <w:sz w:val="28"/>
                <w:szCs w:val="28"/>
              </w:rPr>
              <w:t>х</w:t>
            </w:r>
            <w:r w:rsidRPr="00560413">
              <w:rPr>
                <w:w w:val="95"/>
                <w:sz w:val="28"/>
                <w:szCs w:val="28"/>
              </w:rPr>
              <w:t>си</w:t>
            </w:r>
            <w:r w:rsidRPr="00560413">
              <w:rPr>
                <w:spacing w:val="-2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п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5" w:right="588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8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ек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щ</w:t>
            </w:r>
            <w:r w:rsidRPr="00560413">
              <w:rPr>
                <w:w w:val="95"/>
                <w:sz w:val="28"/>
                <w:szCs w:val="28"/>
              </w:rPr>
              <w:t>ийк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83" w:right="184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653" w:right="657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5" w:right="588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977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8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на</w:t>
            </w:r>
            <w:r w:rsidRPr="00560413">
              <w:rPr>
                <w:spacing w:val="-2"/>
                <w:w w:val="90"/>
                <w:sz w:val="28"/>
                <w:szCs w:val="28"/>
              </w:rPr>
              <w:t>льн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ис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7"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сем</w:t>
            </w:r>
            <w:r w:rsidRPr="00560413">
              <w:rPr>
                <w:spacing w:val="-1"/>
                <w:w w:val="90"/>
                <w:sz w:val="28"/>
                <w:szCs w:val="28"/>
              </w:rPr>
              <w:t>ь</w:t>
            </w:r>
            <w:r w:rsidRPr="00560413">
              <w:rPr>
                <w:w w:val="90"/>
                <w:sz w:val="28"/>
                <w:szCs w:val="28"/>
              </w:rPr>
              <w:t>ю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нака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w w:val="90"/>
                <w:sz w:val="28"/>
                <w:szCs w:val="28"/>
              </w:rPr>
              <w:t>ивк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spacing w:val="-1"/>
                <w:w w:val="90"/>
                <w:sz w:val="28"/>
                <w:szCs w:val="28"/>
              </w:rPr>
              <w:t>ю</w:t>
            </w:r>
            <w:r w:rsidRPr="00560413">
              <w:rPr>
                <w:w w:val="90"/>
                <w:sz w:val="28"/>
                <w:szCs w:val="28"/>
              </w:rPr>
              <w:t>че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5" w:right="588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977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8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ниеи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 w:right="107"/>
              <w:rPr>
                <w:sz w:val="28"/>
                <w:szCs w:val="28"/>
              </w:rPr>
            </w:pP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зр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1"/>
                <w:w w:val="90"/>
                <w:sz w:val="28"/>
                <w:szCs w:val="28"/>
              </w:rPr>
              <w:t>ш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ние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в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т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ка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5" w:right="588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97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8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ниеи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зр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1"/>
                <w:w w:val="90"/>
                <w:sz w:val="28"/>
                <w:szCs w:val="28"/>
              </w:rPr>
              <w:t>ш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ние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spacing w:val="-1"/>
                <w:w w:val="90"/>
                <w:sz w:val="28"/>
                <w:szCs w:val="28"/>
              </w:rPr>
              <w:t>в.</w:t>
            </w:r>
            <w:r w:rsidRPr="00560413">
              <w:rPr>
                <w:w w:val="90"/>
                <w:sz w:val="28"/>
                <w:szCs w:val="28"/>
              </w:rPr>
              <w:t>2и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м</w:t>
            </w:r>
            <w:r w:rsidRPr="00560413">
              <w:rPr>
                <w:spacing w:val="-1"/>
                <w:w w:val="90"/>
                <w:sz w:val="28"/>
                <w:szCs w:val="28"/>
              </w:rPr>
              <w:t>.</w:t>
            </w:r>
            <w:r w:rsidRPr="00560413">
              <w:rPr>
                <w:w w:val="90"/>
                <w:sz w:val="28"/>
                <w:szCs w:val="28"/>
              </w:rPr>
              <w:t>7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т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spacing w:val="1"/>
                <w:w w:val="90"/>
                <w:sz w:val="28"/>
                <w:szCs w:val="28"/>
              </w:rPr>
              <w:t>в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ка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5" w:right="588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3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8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Диа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ч</w:t>
            </w:r>
            <w:r w:rsidRPr="00560413">
              <w:rPr>
                <w:w w:val="90"/>
                <w:sz w:val="28"/>
                <w:szCs w:val="28"/>
              </w:rPr>
              <w:t>ес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w w:val="90"/>
                <w:sz w:val="28"/>
                <w:szCs w:val="28"/>
              </w:rPr>
              <w:t>ие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2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85"/>
                <w:sz w:val="28"/>
                <w:szCs w:val="28"/>
              </w:rPr>
              <w:t>л</w:t>
            </w:r>
            <w:r w:rsidRPr="00560413">
              <w:rPr>
                <w:w w:val="85"/>
                <w:sz w:val="28"/>
                <w:szCs w:val="28"/>
              </w:rPr>
              <w:t>ады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5" w:right="588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578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8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w w:val="90"/>
                <w:sz w:val="28"/>
                <w:szCs w:val="28"/>
              </w:rPr>
              <w:t>ен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2"/>
                <w:w w:val="90"/>
                <w:sz w:val="28"/>
                <w:szCs w:val="28"/>
              </w:rPr>
              <w:t>он</w:t>
            </w:r>
            <w:r w:rsidRPr="00560413">
              <w:rPr>
                <w:w w:val="90"/>
                <w:sz w:val="28"/>
                <w:szCs w:val="28"/>
              </w:rPr>
              <w:t>ика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5" w:right="588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581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8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ем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ый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м</w:t>
            </w:r>
            <w:r w:rsidRPr="00560413">
              <w:rPr>
                <w:spacing w:val="-3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р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5" w:right="588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581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8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а</w:t>
            </w:r>
            <w:r w:rsidRPr="00560413">
              <w:rPr>
                <w:spacing w:val="-2"/>
                <w:w w:val="95"/>
                <w:sz w:val="28"/>
                <w:szCs w:val="28"/>
              </w:rPr>
              <w:t>з</w:t>
            </w:r>
            <w:r w:rsidRPr="00560413">
              <w:rPr>
                <w:w w:val="95"/>
                <w:sz w:val="28"/>
                <w:szCs w:val="28"/>
              </w:rPr>
              <w:t>ме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ы</w:t>
            </w:r>
            <w:r w:rsidRPr="00560413">
              <w:rPr>
                <w:spacing w:val="-2"/>
                <w:w w:val="95"/>
                <w:sz w:val="28"/>
                <w:szCs w:val="28"/>
              </w:rPr>
              <w:t>6/</w:t>
            </w:r>
            <w:r w:rsidRPr="00560413">
              <w:rPr>
                <w:w w:val="95"/>
                <w:sz w:val="28"/>
                <w:szCs w:val="28"/>
              </w:rPr>
              <w:t>4,</w:t>
            </w:r>
            <w:r w:rsidRPr="00560413">
              <w:rPr>
                <w:spacing w:val="-2"/>
                <w:w w:val="95"/>
                <w:sz w:val="28"/>
                <w:szCs w:val="28"/>
              </w:rPr>
              <w:t>3</w:t>
            </w:r>
            <w:r w:rsidRPr="00560413">
              <w:rPr>
                <w:w w:val="95"/>
                <w:sz w:val="28"/>
                <w:szCs w:val="28"/>
              </w:rPr>
              <w:t>/2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5" w:right="588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</w:tbl>
    <w:p w:rsidR="00C33B5B" w:rsidRPr="00560413" w:rsidRDefault="00C33B5B" w:rsidP="00C33B5B">
      <w:pPr>
        <w:rPr>
          <w:sz w:val="28"/>
          <w:szCs w:val="28"/>
        </w:rPr>
        <w:sectPr w:rsidR="00C33B5B" w:rsidRPr="00560413">
          <w:pgSz w:w="11900" w:h="16840"/>
          <w:pgMar w:top="960" w:right="600" w:bottom="280" w:left="1460" w:header="749" w:footer="0" w:gutter="0"/>
          <w:cols w:space="720"/>
          <w:noEndnote/>
        </w:sectPr>
      </w:pPr>
    </w:p>
    <w:p w:rsidR="00C33B5B" w:rsidRPr="00560413" w:rsidRDefault="00C33B5B" w:rsidP="00C33B5B">
      <w:pPr>
        <w:kinsoku w:val="0"/>
        <w:overflowPunct w:val="0"/>
        <w:spacing w:before="15" w:line="260" w:lineRule="exact"/>
        <w:rPr>
          <w:sz w:val="28"/>
          <w:szCs w:val="28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0"/>
        <w:gridCol w:w="2692"/>
        <w:gridCol w:w="1827"/>
        <w:gridCol w:w="1574"/>
        <w:gridCol w:w="1409"/>
        <w:gridCol w:w="1531"/>
      </w:tblGrid>
      <w:tr w:rsidR="00C33B5B" w:rsidRPr="00560413" w:rsidTr="006A09E0">
        <w:trPr>
          <w:trHeight w:hRule="exact" w:val="770"/>
        </w:trPr>
        <w:tc>
          <w:tcPr>
            <w:tcW w:w="570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1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8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ек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щ</w:t>
            </w:r>
            <w:r w:rsidRPr="00560413">
              <w:rPr>
                <w:w w:val="95"/>
                <w:sz w:val="28"/>
                <w:szCs w:val="28"/>
              </w:rPr>
              <w:t>ийк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83" w:right="184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653" w:right="657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5" w:right="588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70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1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9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w w:val="90"/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на</w:t>
            </w:r>
            <w:r w:rsidRPr="00560413">
              <w:rPr>
                <w:spacing w:val="-2"/>
                <w:w w:val="90"/>
                <w:sz w:val="28"/>
                <w:szCs w:val="28"/>
              </w:rPr>
              <w:t>льн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и1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0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еп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ни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1"/>
                <w:w w:val="90"/>
                <w:sz w:val="28"/>
                <w:szCs w:val="28"/>
              </w:rPr>
              <w:t>тв</w:t>
            </w:r>
            <w:r w:rsidRPr="00560413">
              <w:rPr>
                <w:w w:val="90"/>
                <w:sz w:val="28"/>
                <w:szCs w:val="28"/>
              </w:rPr>
              <w:t>а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5" w:right="588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1620"/>
        </w:trPr>
        <w:tc>
          <w:tcPr>
            <w:tcW w:w="570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1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z w:val="28"/>
                <w:szCs w:val="28"/>
              </w:rPr>
              <w:t>0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w w:val="90"/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spacing w:val="1"/>
                <w:w w:val="90"/>
                <w:sz w:val="28"/>
                <w:szCs w:val="28"/>
              </w:rPr>
              <w:t>од</w:t>
            </w:r>
            <w:r w:rsidRPr="00560413">
              <w:rPr>
                <w:w w:val="90"/>
                <w:sz w:val="28"/>
                <w:szCs w:val="28"/>
              </w:rPr>
              <w:t>,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2" w:line="324" w:lineRule="exact"/>
              <w:ind w:left="102" w:right="1078"/>
              <w:rPr>
                <w:sz w:val="28"/>
                <w:szCs w:val="28"/>
              </w:rPr>
            </w:pP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к</w:t>
            </w:r>
            <w:r w:rsidRPr="00560413">
              <w:rPr>
                <w:spacing w:val="-2"/>
                <w:w w:val="90"/>
                <w:sz w:val="28"/>
                <w:szCs w:val="28"/>
              </w:rPr>
              <w:t>ло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я,м</w:t>
            </w:r>
            <w:r w:rsidRPr="00560413">
              <w:rPr>
                <w:spacing w:val="1"/>
                <w:w w:val="90"/>
                <w:sz w:val="28"/>
                <w:szCs w:val="28"/>
              </w:rPr>
              <w:t>од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яц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яв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6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1"/>
                <w:w w:val="90"/>
                <w:sz w:val="28"/>
                <w:szCs w:val="28"/>
              </w:rPr>
              <w:t>тв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ые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на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spacing w:val="-5"/>
                <w:w w:val="90"/>
                <w:sz w:val="28"/>
                <w:szCs w:val="28"/>
              </w:rPr>
              <w:t>ь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и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5" w:right="588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977"/>
        </w:trPr>
        <w:tc>
          <w:tcPr>
            <w:tcW w:w="570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1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Аль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ц</w:t>
            </w:r>
            <w:r w:rsidRPr="00560413">
              <w:rPr>
                <w:w w:val="90"/>
                <w:sz w:val="28"/>
                <w:szCs w:val="28"/>
              </w:rPr>
              <w:t>ии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3" w:line="324" w:lineRule="exact"/>
              <w:ind w:left="102" w:right="876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не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й</w:t>
            </w:r>
            <w:r w:rsidRPr="00560413">
              <w:rPr>
                <w:spacing w:val="-2"/>
                <w:w w:val="90"/>
                <w:sz w:val="28"/>
                <w:szCs w:val="28"/>
              </w:rPr>
              <w:t>ч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2"/>
                <w:w w:val="90"/>
                <w:sz w:val="28"/>
                <w:szCs w:val="28"/>
              </w:rPr>
              <w:t>ы</w:t>
            </w:r>
            <w:r w:rsidRPr="00560413">
              <w:rPr>
                <w:w w:val="90"/>
                <w:sz w:val="28"/>
                <w:szCs w:val="28"/>
              </w:rPr>
              <w:t>хс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пеней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5" w:right="588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70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1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вто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ие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5" w:right="588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70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П</w:t>
            </w:r>
            <w:r w:rsidRPr="00560413">
              <w:rPr>
                <w:spacing w:val="1"/>
                <w:w w:val="95"/>
                <w:sz w:val="28"/>
                <w:szCs w:val="28"/>
              </w:rPr>
              <w:t>ро</w:t>
            </w:r>
            <w:r w:rsidRPr="00560413">
              <w:rPr>
                <w:w w:val="95"/>
                <w:sz w:val="28"/>
                <w:szCs w:val="28"/>
              </w:rPr>
              <w:t>м</w:t>
            </w:r>
            <w:r w:rsidRPr="00560413">
              <w:rPr>
                <w:spacing w:val="-4"/>
                <w:w w:val="95"/>
                <w:sz w:val="28"/>
                <w:szCs w:val="28"/>
              </w:rPr>
              <w:t>е</w:t>
            </w:r>
            <w:r w:rsidRPr="00560413">
              <w:rPr>
                <w:w w:val="95"/>
                <w:sz w:val="28"/>
                <w:szCs w:val="28"/>
              </w:rPr>
              <w:t>ж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ч</w:t>
            </w:r>
            <w:r w:rsidRPr="00560413">
              <w:rPr>
                <w:spacing w:val="-2"/>
                <w:w w:val="95"/>
                <w:sz w:val="28"/>
                <w:szCs w:val="28"/>
              </w:rPr>
              <w:t>н</w:t>
            </w:r>
            <w:r w:rsidRPr="00560413">
              <w:rPr>
                <w:spacing w:val="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83" w:right="184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653" w:right="657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5" w:right="588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3"/>
        </w:trPr>
        <w:tc>
          <w:tcPr>
            <w:tcW w:w="570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z w:val="28"/>
                <w:szCs w:val="28"/>
              </w:rPr>
              <w:t>4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4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2"/>
                <w:w w:val="90"/>
                <w:sz w:val="28"/>
                <w:szCs w:val="28"/>
              </w:rPr>
              <w:t>ы</w:t>
            </w:r>
            <w:r w:rsidRPr="00560413">
              <w:rPr>
                <w:w w:val="90"/>
                <w:sz w:val="28"/>
                <w:szCs w:val="28"/>
              </w:rPr>
              <w:t>й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spacing w:val="1"/>
                <w:w w:val="90"/>
                <w:sz w:val="28"/>
                <w:szCs w:val="28"/>
              </w:rPr>
              <w:t>ро</w:t>
            </w:r>
            <w:r w:rsidRPr="00560413">
              <w:rPr>
                <w:w w:val="90"/>
                <w:sz w:val="28"/>
                <w:szCs w:val="28"/>
              </w:rPr>
              <w:t>к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5" w:right="588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70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sz w:val="28"/>
                <w:szCs w:val="28"/>
              </w:rPr>
              <w:t>И</w:t>
            </w:r>
            <w:r w:rsidRPr="00560413">
              <w:rPr>
                <w:spacing w:val="-1"/>
                <w:sz w:val="28"/>
                <w:szCs w:val="28"/>
              </w:rPr>
              <w:t>Т</w:t>
            </w:r>
            <w:r w:rsidRPr="00560413">
              <w:rPr>
                <w:spacing w:val="-3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Г</w:t>
            </w:r>
            <w:r w:rsidRPr="00560413">
              <w:rPr>
                <w:spacing w:val="-2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: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right="3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82</w:t>
            </w:r>
            <w:r w:rsidRPr="00560413">
              <w:rPr>
                <w:spacing w:val="-3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right="3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3</w:t>
            </w: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494" w:right="49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49</w:t>
            </w:r>
            <w:r w:rsidRPr="00560413">
              <w:rPr>
                <w:spacing w:val="-3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</w:tbl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before="15" w:line="20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before="15" w:line="200" w:lineRule="exact"/>
        <w:rPr>
          <w:sz w:val="28"/>
          <w:szCs w:val="28"/>
        </w:rPr>
        <w:sectPr w:rsidR="00C33B5B" w:rsidRPr="00560413">
          <w:pgSz w:w="11900" w:h="16840"/>
          <w:pgMar w:top="960" w:right="600" w:bottom="280" w:left="1460" w:header="749" w:footer="0" w:gutter="0"/>
          <w:cols w:space="720"/>
          <w:noEndnote/>
        </w:sectPr>
      </w:pPr>
    </w:p>
    <w:p w:rsidR="00C33B5B" w:rsidRPr="00560413" w:rsidRDefault="00C33B5B" w:rsidP="00C33B5B">
      <w:pPr>
        <w:pStyle w:val="a3"/>
        <w:numPr>
          <w:ilvl w:val="1"/>
          <w:numId w:val="17"/>
        </w:numPr>
        <w:tabs>
          <w:tab w:val="left" w:pos="5024"/>
        </w:tabs>
        <w:kinsoku w:val="0"/>
        <w:overflowPunct w:val="0"/>
        <w:spacing w:before="63"/>
        <w:ind w:left="5024"/>
        <w:jc w:val="right"/>
        <w:rPr>
          <w:rFonts w:ascii="Times New Roman" w:hAnsi="Times New Roman" w:cs="Times New Roman"/>
        </w:rPr>
      </w:pPr>
      <w:r w:rsidRPr="00560413">
        <w:rPr>
          <w:rFonts w:ascii="Times New Roman" w:hAnsi="Times New Roman" w:cs="Times New Roman"/>
          <w:spacing w:val="-1"/>
          <w:w w:val="95"/>
        </w:rPr>
        <w:lastRenderedPageBreak/>
        <w:t>к</w:t>
      </w:r>
      <w:r w:rsidRPr="00560413">
        <w:rPr>
          <w:rFonts w:ascii="Times New Roman" w:hAnsi="Times New Roman" w:cs="Times New Roman"/>
          <w:w w:val="95"/>
        </w:rPr>
        <w:t>л</w:t>
      </w:r>
      <w:r w:rsidRPr="00560413">
        <w:rPr>
          <w:rFonts w:ascii="Times New Roman" w:hAnsi="Times New Roman" w:cs="Times New Roman"/>
          <w:spacing w:val="-3"/>
          <w:w w:val="95"/>
        </w:rPr>
        <w:t>а</w:t>
      </w:r>
      <w:r w:rsidRPr="00560413">
        <w:rPr>
          <w:rFonts w:ascii="Times New Roman" w:hAnsi="Times New Roman" w:cs="Times New Roman"/>
          <w:w w:val="95"/>
        </w:rPr>
        <w:t>сс</w:t>
      </w:r>
    </w:p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  <w:r w:rsidRPr="00560413">
        <w:rPr>
          <w:sz w:val="28"/>
          <w:szCs w:val="28"/>
        </w:rPr>
        <w:br w:type="column"/>
      </w:r>
    </w:p>
    <w:p w:rsidR="00C33B5B" w:rsidRPr="00560413" w:rsidRDefault="00C33B5B" w:rsidP="00C33B5B">
      <w:pPr>
        <w:kinsoku w:val="0"/>
        <w:overflowPunct w:val="0"/>
        <w:spacing w:before="18" w:line="220" w:lineRule="exact"/>
        <w:rPr>
          <w:sz w:val="28"/>
          <w:szCs w:val="28"/>
        </w:rPr>
      </w:pPr>
    </w:p>
    <w:p w:rsidR="00C33B5B" w:rsidRPr="00560413" w:rsidRDefault="00C33B5B" w:rsidP="00C33B5B">
      <w:pPr>
        <w:pStyle w:val="a3"/>
        <w:kinsoku w:val="0"/>
        <w:overflowPunct w:val="0"/>
        <w:ind w:left="2425"/>
        <w:rPr>
          <w:rFonts w:ascii="Times New Roman" w:hAnsi="Times New Roman" w:cs="Times New Roman"/>
        </w:rPr>
      </w:pPr>
      <w:r w:rsidRPr="00560413">
        <w:rPr>
          <w:rFonts w:ascii="Times New Roman" w:hAnsi="Times New Roman" w:cs="Times New Roman"/>
          <w:spacing w:val="-1"/>
          <w:w w:val="95"/>
        </w:rPr>
        <w:t>Т</w:t>
      </w:r>
      <w:r w:rsidRPr="00560413">
        <w:rPr>
          <w:rFonts w:ascii="Times New Roman" w:hAnsi="Times New Roman" w:cs="Times New Roman"/>
          <w:spacing w:val="1"/>
          <w:w w:val="95"/>
        </w:rPr>
        <w:t>а</w:t>
      </w:r>
      <w:r w:rsidRPr="00560413">
        <w:rPr>
          <w:rFonts w:ascii="Times New Roman" w:hAnsi="Times New Roman" w:cs="Times New Roman"/>
          <w:spacing w:val="-2"/>
          <w:w w:val="95"/>
        </w:rPr>
        <w:t>бл</w:t>
      </w:r>
      <w:r w:rsidRPr="00560413">
        <w:rPr>
          <w:rFonts w:ascii="Times New Roman" w:hAnsi="Times New Roman" w:cs="Times New Roman"/>
          <w:spacing w:val="-1"/>
          <w:w w:val="95"/>
        </w:rPr>
        <w:t>иц</w:t>
      </w:r>
      <w:r w:rsidRPr="00560413">
        <w:rPr>
          <w:rFonts w:ascii="Times New Roman" w:hAnsi="Times New Roman" w:cs="Times New Roman"/>
          <w:w w:val="95"/>
        </w:rPr>
        <w:t>а</w:t>
      </w:r>
      <w:r w:rsidRPr="00560413">
        <w:rPr>
          <w:rFonts w:ascii="Times New Roman" w:hAnsi="Times New Roman" w:cs="Times New Roman"/>
          <w:b/>
          <w:bCs/>
          <w:i/>
          <w:iCs/>
          <w:w w:val="95"/>
        </w:rPr>
        <w:t>10</w:t>
      </w:r>
    </w:p>
    <w:p w:rsidR="00C33B5B" w:rsidRPr="00560413" w:rsidRDefault="00C33B5B" w:rsidP="00C33B5B">
      <w:pPr>
        <w:pStyle w:val="a3"/>
        <w:kinsoku w:val="0"/>
        <w:overflowPunct w:val="0"/>
        <w:ind w:left="2425"/>
        <w:rPr>
          <w:rFonts w:ascii="Times New Roman" w:hAnsi="Times New Roman" w:cs="Times New Roman"/>
        </w:rPr>
        <w:sectPr w:rsidR="00C33B5B" w:rsidRPr="00560413">
          <w:type w:val="continuous"/>
          <w:pgSz w:w="11900" w:h="16840"/>
          <w:pgMar w:top="960" w:right="600" w:bottom="280" w:left="1460" w:header="720" w:footer="720" w:gutter="0"/>
          <w:cols w:num="2" w:space="720" w:equalWidth="0">
            <w:col w:w="5733" w:space="40"/>
            <w:col w:w="4067"/>
          </w:cols>
          <w:noEndnote/>
        </w:sectPr>
      </w:pPr>
    </w:p>
    <w:p w:rsidR="00C33B5B" w:rsidRPr="00560413" w:rsidRDefault="00C33B5B" w:rsidP="00C33B5B">
      <w:pPr>
        <w:kinsoku w:val="0"/>
        <w:overflowPunct w:val="0"/>
        <w:spacing w:before="6" w:line="40" w:lineRule="exact"/>
        <w:rPr>
          <w:sz w:val="28"/>
          <w:szCs w:val="28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8"/>
        <w:gridCol w:w="2693"/>
        <w:gridCol w:w="1829"/>
        <w:gridCol w:w="1574"/>
        <w:gridCol w:w="1412"/>
        <w:gridCol w:w="1531"/>
      </w:tblGrid>
      <w:tr w:rsidR="00C33B5B" w:rsidRPr="00560413" w:rsidTr="006A09E0">
        <w:trPr>
          <w:trHeight w:hRule="exact"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вто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ма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иа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а7к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асса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21" w:right="622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4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6</w:t>
            </w:r>
          </w:p>
        </w:tc>
      </w:tr>
      <w:tr w:rsidR="00C33B5B" w:rsidRPr="00560413" w:rsidTr="006A09E0">
        <w:trPr>
          <w:trHeight w:hRule="exact" w:val="97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Вс</w:t>
            </w:r>
            <w:r w:rsidRPr="00560413">
              <w:rPr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м</w:t>
            </w: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га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льн</w:t>
            </w:r>
            <w:r w:rsidRPr="00560413">
              <w:rPr>
                <w:w w:val="90"/>
                <w:sz w:val="28"/>
                <w:szCs w:val="28"/>
              </w:rPr>
              <w:t>ые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 w:right="188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х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ма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ич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w w:val="90"/>
                <w:sz w:val="28"/>
                <w:szCs w:val="28"/>
              </w:rPr>
              <w:t>ие</w:t>
            </w:r>
            <w:r w:rsidRPr="00560413">
              <w:rPr>
                <w:spacing w:val="-2"/>
                <w:w w:val="95"/>
                <w:sz w:val="28"/>
                <w:szCs w:val="28"/>
              </w:rPr>
              <w:t>з</w:t>
            </w:r>
            <w:r w:rsidRPr="00560413">
              <w:rPr>
                <w:spacing w:val="1"/>
                <w:w w:val="95"/>
                <w:sz w:val="28"/>
                <w:szCs w:val="28"/>
              </w:rPr>
              <w:t>в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w w:val="95"/>
                <w:sz w:val="28"/>
                <w:szCs w:val="28"/>
              </w:rPr>
              <w:t>ки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97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П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х</w:t>
            </w: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spacing w:val="-3"/>
                <w:w w:val="90"/>
                <w:sz w:val="28"/>
                <w:szCs w:val="28"/>
              </w:rPr>
              <w:t>я</w:t>
            </w:r>
            <w:r w:rsidRPr="00560413">
              <w:rPr>
                <w:spacing w:val="-1"/>
                <w:w w:val="90"/>
                <w:sz w:val="28"/>
                <w:szCs w:val="28"/>
              </w:rPr>
              <w:t>щ</w:t>
            </w:r>
            <w:r w:rsidRPr="00560413">
              <w:rPr>
                <w:w w:val="90"/>
                <w:sz w:val="28"/>
                <w:szCs w:val="28"/>
              </w:rPr>
              <w:t>ие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 w:right="188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х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ма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ич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w w:val="90"/>
                <w:sz w:val="28"/>
                <w:szCs w:val="28"/>
              </w:rPr>
              <w:t>ие</w:t>
            </w:r>
            <w:r w:rsidRPr="00560413">
              <w:rPr>
                <w:spacing w:val="-2"/>
                <w:w w:val="95"/>
                <w:sz w:val="28"/>
                <w:szCs w:val="28"/>
              </w:rPr>
              <w:t>з</w:t>
            </w:r>
            <w:r w:rsidRPr="00560413">
              <w:rPr>
                <w:spacing w:val="1"/>
                <w:w w:val="95"/>
                <w:sz w:val="28"/>
                <w:szCs w:val="28"/>
              </w:rPr>
              <w:t>в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w w:val="95"/>
                <w:sz w:val="28"/>
                <w:szCs w:val="28"/>
              </w:rPr>
              <w:t>ки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48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а</w:t>
            </w:r>
            <w:r w:rsidRPr="00560413">
              <w:rPr>
                <w:spacing w:val="-2"/>
                <w:w w:val="95"/>
                <w:sz w:val="28"/>
                <w:szCs w:val="28"/>
              </w:rPr>
              <w:t>з</w:t>
            </w:r>
            <w:r w:rsidRPr="00560413">
              <w:rPr>
                <w:w w:val="95"/>
                <w:sz w:val="28"/>
                <w:szCs w:val="28"/>
              </w:rPr>
              <w:t>ме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ы</w:t>
            </w:r>
            <w:r w:rsidRPr="00560413">
              <w:rPr>
                <w:spacing w:val="-2"/>
                <w:w w:val="95"/>
                <w:sz w:val="28"/>
                <w:szCs w:val="28"/>
              </w:rPr>
              <w:t>9/</w:t>
            </w:r>
            <w:r w:rsidRPr="00560413">
              <w:rPr>
                <w:w w:val="95"/>
                <w:sz w:val="28"/>
                <w:szCs w:val="28"/>
              </w:rPr>
              <w:t>8,</w:t>
            </w:r>
            <w:r w:rsidRPr="00560413">
              <w:rPr>
                <w:spacing w:val="-2"/>
                <w:w w:val="95"/>
                <w:sz w:val="28"/>
                <w:szCs w:val="28"/>
              </w:rPr>
              <w:t>1</w:t>
            </w:r>
            <w:r w:rsidRPr="00560413">
              <w:rPr>
                <w:w w:val="95"/>
                <w:sz w:val="28"/>
                <w:szCs w:val="28"/>
              </w:rPr>
              <w:t>2</w:t>
            </w:r>
            <w:r w:rsidRPr="00560413">
              <w:rPr>
                <w:spacing w:val="-2"/>
                <w:w w:val="95"/>
                <w:sz w:val="28"/>
                <w:szCs w:val="28"/>
              </w:rPr>
              <w:t>/</w:t>
            </w:r>
            <w:r w:rsidRPr="00560413">
              <w:rPr>
                <w:w w:val="95"/>
                <w:sz w:val="28"/>
                <w:szCs w:val="28"/>
              </w:rPr>
              <w:t>8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18" w:right="51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494" w:right="49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ек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щ</w:t>
            </w:r>
            <w:r w:rsidRPr="00560413">
              <w:rPr>
                <w:w w:val="95"/>
                <w:sz w:val="28"/>
                <w:szCs w:val="28"/>
              </w:rPr>
              <w:t>ийк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83" w:right="186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656" w:right="657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129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П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п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са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 w:right="227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х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ма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ич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йгаммы</w:t>
            </w:r>
            <w:r w:rsidRPr="00560413">
              <w:rPr>
                <w:spacing w:val="-3"/>
                <w:w w:val="90"/>
                <w:sz w:val="28"/>
                <w:szCs w:val="28"/>
              </w:rPr>
              <w:t>(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4"/>
                <w:w w:val="90"/>
                <w:sz w:val="28"/>
                <w:szCs w:val="28"/>
              </w:rPr>
              <w:t>с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а–маж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2"/>
                <w:w w:val="90"/>
                <w:sz w:val="28"/>
                <w:szCs w:val="28"/>
              </w:rPr>
              <w:t>ы</w:t>
            </w:r>
            <w:r w:rsidRPr="00560413">
              <w:rPr>
                <w:w w:val="90"/>
                <w:sz w:val="28"/>
                <w:szCs w:val="28"/>
              </w:rPr>
              <w:t>й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)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</w:tbl>
    <w:p w:rsidR="00C33B5B" w:rsidRPr="00560413" w:rsidRDefault="00C33B5B" w:rsidP="00C33B5B">
      <w:pPr>
        <w:rPr>
          <w:sz w:val="28"/>
          <w:szCs w:val="28"/>
        </w:rPr>
        <w:sectPr w:rsidR="00C33B5B" w:rsidRPr="00560413">
          <w:type w:val="continuous"/>
          <w:pgSz w:w="11900" w:h="16840"/>
          <w:pgMar w:top="960" w:right="600" w:bottom="280" w:left="1460" w:header="720" w:footer="720" w:gutter="0"/>
          <w:cols w:space="720" w:equalWidth="0">
            <w:col w:w="9840"/>
          </w:cols>
          <w:noEndnote/>
        </w:sectPr>
      </w:pPr>
    </w:p>
    <w:p w:rsidR="00C33B5B" w:rsidRPr="00560413" w:rsidRDefault="00C33B5B" w:rsidP="00C33B5B">
      <w:pPr>
        <w:kinsoku w:val="0"/>
        <w:overflowPunct w:val="0"/>
        <w:spacing w:before="15" w:line="260" w:lineRule="exact"/>
        <w:rPr>
          <w:sz w:val="28"/>
          <w:szCs w:val="28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8"/>
        <w:gridCol w:w="2693"/>
        <w:gridCol w:w="1829"/>
        <w:gridCol w:w="1574"/>
        <w:gridCol w:w="1412"/>
        <w:gridCol w:w="1531"/>
      </w:tblGrid>
      <w:tr w:rsidR="00C33B5B" w:rsidRPr="00560413" w:rsidTr="006A09E0">
        <w:trPr>
          <w:trHeight w:hRule="exact" w:val="129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П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п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са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 w:right="227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х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ма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ич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йгаммы</w:t>
            </w:r>
            <w:r w:rsidRPr="00560413">
              <w:rPr>
                <w:spacing w:val="-3"/>
                <w:w w:val="90"/>
                <w:sz w:val="28"/>
                <w:szCs w:val="28"/>
              </w:rPr>
              <w:t>(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4"/>
                <w:w w:val="90"/>
                <w:sz w:val="28"/>
                <w:szCs w:val="28"/>
              </w:rPr>
              <w:t>с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а–ми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ый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)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97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w w:val="95"/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Сеп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а</w:t>
            </w:r>
            <w:r w:rsidRPr="00560413">
              <w:rPr>
                <w:spacing w:val="-2"/>
                <w:w w:val="95"/>
                <w:sz w:val="28"/>
                <w:szCs w:val="28"/>
              </w:rPr>
              <w:t>к</w:t>
            </w:r>
            <w:r w:rsidRPr="00560413">
              <w:rPr>
                <w:w w:val="95"/>
                <w:sz w:val="28"/>
                <w:szCs w:val="28"/>
              </w:rPr>
              <w:t>к</w:t>
            </w:r>
            <w:r w:rsidRPr="00560413">
              <w:rPr>
                <w:spacing w:val="-2"/>
                <w:w w:val="95"/>
                <w:sz w:val="28"/>
                <w:szCs w:val="28"/>
              </w:rPr>
              <w:t>о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дII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3"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пенивма</w:t>
            </w:r>
            <w:r w:rsidRPr="00560413">
              <w:rPr>
                <w:spacing w:val="-2"/>
                <w:w w:val="90"/>
                <w:sz w:val="28"/>
                <w:szCs w:val="28"/>
              </w:rPr>
              <w:t>ж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еими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Меж</w:t>
            </w:r>
            <w:r w:rsidRPr="00560413">
              <w:rPr>
                <w:spacing w:val="1"/>
                <w:w w:val="95"/>
                <w:sz w:val="28"/>
                <w:szCs w:val="28"/>
              </w:rPr>
              <w:t>д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ак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в</w:t>
            </w:r>
            <w:r w:rsidRPr="00560413">
              <w:rPr>
                <w:spacing w:val="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си</w:t>
            </w:r>
            <w:r w:rsidRPr="00560413">
              <w:rPr>
                <w:spacing w:val="-2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пы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77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ек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щ</w:t>
            </w:r>
            <w:r w:rsidRPr="00560413">
              <w:rPr>
                <w:w w:val="95"/>
                <w:sz w:val="28"/>
                <w:szCs w:val="28"/>
              </w:rPr>
              <w:t>ийк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83" w:right="186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656" w:right="657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129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П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2"/>
                <w:w w:val="90"/>
                <w:sz w:val="28"/>
                <w:szCs w:val="28"/>
              </w:rPr>
              <w:t>ы</w:t>
            </w:r>
            <w:r w:rsidRPr="00560413">
              <w:rPr>
                <w:w w:val="90"/>
                <w:sz w:val="28"/>
                <w:szCs w:val="28"/>
              </w:rPr>
              <w:t>й</w:t>
            </w: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б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т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вмаж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еига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ч</w:t>
            </w:r>
            <w:r w:rsidRPr="00560413">
              <w:rPr>
                <w:w w:val="90"/>
                <w:sz w:val="28"/>
                <w:szCs w:val="28"/>
              </w:rPr>
              <w:t>ес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мми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129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У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ич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чиевга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ч</w:t>
            </w:r>
            <w:r w:rsidRPr="00560413">
              <w:rPr>
                <w:w w:val="90"/>
                <w:sz w:val="28"/>
                <w:szCs w:val="28"/>
              </w:rPr>
              <w:t>ес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ммаж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 им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77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ж</w:t>
            </w:r>
            <w:r w:rsidRPr="00560413">
              <w:rPr>
                <w:w w:val="90"/>
                <w:sz w:val="28"/>
                <w:szCs w:val="28"/>
              </w:rPr>
              <w:t>ные</w:t>
            </w:r>
            <w:r w:rsidRPr="00560413">
              <w:rPr>
                <w:spacing w:val="-4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3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ы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си</w:t>
            </w:r>
            <w:r w:rsidRPr="00560413">
              <w:rPr>
                <w:spacing w:val="-2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п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57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Ви</w:t>
            </w:r>
            <w:r w:rsidRPr="00560413">
              <w:rPr>
                <w:spacing w:val="-3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ыс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п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w w:val="90"/>
                <w:sz w:val="28"/>
                <w:szCs w:val="28"/>
              </w:rPr>
              <w:t>к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spacing w:val="1"/>
                <w:w w:val="90"/>
                <w:sz w:val="28"/>
                <w:szCs w:val="28"/>
              </w:rPr>
              <w:t>до</w:t>
            </w:r>
            <w:r w:rsidRPr="00560413">
              <w:rPr>
                <w:w w:val="90"/>
                <w:sz w:val="28"/>
                <w:szCs w:val="28"/>
              </w:rPr>
              <w:t>в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162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ние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3" w:line="324" w:lineRule="exact"/>
              <w:ind w:left="102" w:right="632"/>
              <w:rPr>
                <w:w w:val="95"/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сеп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к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spacing w:val="1"/>
                <w:w w:val="90"/>
                <w:sz w:val="28"/>
                <w:szCs w:val="28"/>
              </w:rPr>
              <w:t>до</w:t>
            </w:r>
            <w:r w:rsidRPr="00560413">
              <w:rPr>
                <w:w w:val="90"/>
                <w:sz w:val="28"/>
                <w:szCs w:val="28"/>
              </w:rPr>
              <w:t>в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з</w:t>
            </w:r>
            <w:r w:rsidRPr="00560413">
              <w:rPr>
                <w:spacing w:val="1"/>
                <w:w w:val="95"/>
                <w:sz w:val="28"/>
                <w:szCs w:val="28"/>
              </w:rPr>
              <w:t>в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w w:val="95"/>
                <w:sz w:val="28"/>
                <w:szCs w:val="28"/>
              </w:rPr>
              <w:t>каиих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6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зр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1"/>
                <w:w w:val="90"/>
                <w:sz w:val="28"/>
                <w:szCs w:val="28"/>
              </w:rPr>
              <w:t>ш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ниев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на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spacing w:val="-5"/>
                <w:w w:val="90"/>
                <w:sz w:val="28"/>
                <w:szCs w:val="28"/>
              </w:rPr>
              <w:t>ь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и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290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ние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т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ка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3" w:line="32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б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3"/>
                <w:w w:val="90"/>
                <w:sz w:val="28"/>
                <w:szCs w:val="28"/>
              </w:rPr>
              <w:t>щ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ий ма</w:t>
            </w:r>
            <w:r w:rsidRPr="00560413">
              <w:rPr>
                <w:spacing w:val="-5"/>
                <w:w w:val="90"/>
                <w:sz w:val="28"/>
                <w:szCs w:val="28"/>
              </w:rPr>
              <w:t>л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3"/>
                <w:w w:val="90"/>
                <w:sz w:val="28"/>
                <w:szCs w:val="28"/>
              </w:rPr>
              <w:t>г</w:t>
            </w:r>
            <w:r w:rsidRPr="00560413">
              <w:rPr>
                <w:w w:val="90"/>
                <w:sz w:val="28"/>
                <w:szCs w:val="28"/>
              </w:rPr>
              <w:t>о маж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3"/>
                <w:w w:val="90"/>
                <w:sz w:val="28"/>
                <w:szCs w:val="28"/>
              </w:rPr>
              <w:t>г</w:t>
            </w:r>
            <w:r w:rsidRPr="00560413">
              <w:rPr>
                <w:w w:val="90"/>
                <w:sz w:val="28"/>
                <w:szCs w:val="28"/>
              </w:rPr>
              <w:t>о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6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сеп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к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аи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 w:right="258"/>
              <w:rPr>
                <w:sz w:val="28"/>
                <w:szCs w:val="28"/>
              </w:rPr>
            </w:pP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зр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1"/>
                <w:w w:val="90"/>
                <w:sz w:val="28"/>
                <w:szCs w:val="28"/>
              </w:rPr>
              <w:t>ш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ние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го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w w:val="90"/>
                <w:sz w:val="28"/>
                <w:szCs w:val="28"/>
              </w:rPr>
              <w:t>ак</w:t>
            </w:r>
            <w:r w:rsidRPr="00560413">
              <w:rPr>
                <w:spacing w:val="1"/>
                <w:w w:val="90"/>
                <w:sz w:val="28"/>
                <w:szCs w:val="28"/>
              </w:rPr>
              <w:t>до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нан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4"/>
                <w:w w:val="90"/>
                <w:sz w:val="28"/>
                <w:szCs w:val="28"/>
              </w:rPr>
              <w:t>в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говмаж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еига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ч</w:t>
            </w:r>
            <w:r w:rsidRPr="00560413">
              <w:rPr>
                <w:w w:val="90"/>
                <w:sz w:val="28"/>
                <w:szCs w:val="28"/>
              </w:rPr>
              <w:t>ес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м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9" w:lineRule="exact"/>
              <w:ind w:left="102" w:right="218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ми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right="3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right="3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ек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щ</w:t>
            </w:r>
            <w:r w:rsidRPr="00560413">
              <w:rPr>
                <w:w w:val="95"/>
                <w:sz w:val="28"/>
                <w:szCs w:val="28"/>
              </w:rPr>
              <w:t>ийк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83" w:right="186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656" w:right="657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5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вто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ие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21" w:right="622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4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6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w w:val="90"/>
                <w:sz w:val="28"/>
                <w:szCs w:val="28"/>
              </w:rPr>
              <w:t>ис</w:t>
            </w:r>
            <w:r w:rsidRPr="00560413">
              <w:rPr>
                <w:spacing w:val="-2"/>
                <w:w w:val="90"/>
                <w:sz w:val="28"/>
                <w:szCs w:val="28"/>
              </w:rPr>
              <w:t>ь</w:t>
            </w:r>
            <w:r w:rsidRPr="00560413">
              <w:rPr>
                <w:w w:val="90"/>
                <w:sz w:val="28"/>
                <w:szCs w:val="28"/>
              </w:rPr>
              <w:t>ме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2"/>
                <w:w w:val="90"/>
                <w:sz w:val="28"/>
                <w:szCs w:val="28"/>
              </w:rPr>
              <w:t>ы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к</w:t>
            </w: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льн</w:t>
            </w:r>
            <w:r w:rsidRPr="00560413">
              <w:rPr>
                <w:w w:val="90"/>
                <w:sz w:val="28"/>
                <w:szCs w:val="28"/>
              </w:rPr>
              <w:t>ые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</w:tbl>
    <w:p w:rsidR="00C33B5B" w:rsidRPr="00560413" w:rsidRDefault="00C33B5B" w:rsidP="00C33B5B">
      <w:pPr>
        <w:rPr>
          <w:sz w:val="28"/>
          <w:szCs w:val="28"/>
        </w:rPr>
        <w:sectPr w:rsidR="00C33B5B" w:rsidRPr="00560413">
          <w:pgSz w:w="11900" w:h="16840"/>
          <w:pgMar w:top="960" w:right="600" w:bottom="280" w:left="1460" w:header="749" w:footer="0" w:gutter="0"/>
          <w:cols w:space="720"/>
          <w:noEndnote/>
        </w:sectPr>
      </w:pPr>
    </w:p>
    <w:p w:rsidR="00C33B5B" w:rsidRPr="00560413" w:rsidRDefault="00C33B5B" w:rsidP="00C33B5B">
      <w:pPr>
        <w:kinsoku w:val="0"/>
        <w:overflowPunct w:val="0"/>
        <w:spacing w:before="15" w:line="260" w:lineRule="exact"/>
        <w:rPr>
          <w:sz w:val="28"/>
          <w:szCs w:val="28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8"/>
        <w:gridCol w:w="2693"/>
        <w:gridCol w:w="1829"/>
        <w:gridCol w:w="1574"/>
        <w:gridCol w:w="1412"/>
        <w:gridCol w:w="1531"/>
      </w:tblGrid>
      <w:tr w:rsidR="00C33B5B" w:rsidRPr="00560413" w:rsidTr="006A09E0">
        <w:trPr>
          <w:trHeight w:hRule="exact"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spacing w:val="1"/>
                <w:w w:val="90"/>
                <w:sz w:val="28"/>
                <w:szCs w:val="28"/>
              </w:rPr>
              <w:t>бо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ы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</w:tr>
      <w:tr w:rsidR="00C33B5B" w:rsidRPr="00560413" w:rsidTr="006A09E0">
        <w:trPr>
          <w:trHeight w:hRule="exact"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z w:val="28"/>
                <w:szCs w:val="28"/>
              </w:rPr>
              <w:t>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ек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щ</w:t>
            </w:r>
            <w:r w:rsidRPr="00560413">
              <w:rPr>
                <w:w w:val="95"/>
                <w:sz w:val="28"/>
                <w:szCs w:val="28"/>
              </w:rPr>
              <w:t>ийк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83" w:right="186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656" w:right="657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77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4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2"/>
                <w:w w:val="90"/>
                <w:sz w:val="28"/>
                <w:szCs w:val="28"/>
              </w:rPr>
              <w:t>ы</w:t>
            </w:r>
            <w:r w:rsidRPr="00560413">
              <w:rPr>
                <w:w w:val="90"/>
                <w:sz w:val="28"/>
                <w:szCs w:val="28"/>
              </w:rPr>
              <w:t>й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spacing w:val="1"/>
                <w:w w:val="90"/>
                <w:sz w:val="28"/>
                <w:szCs w:val="28"/>
              </w:rPr>
              <w:t>ро</w:t>
            </w:r>
            <w:r w:rsidRPr="00560413">
              <w:rPr>
                <w:w w:val="90"/>
                <w:sz w:val="28"/>
                <w:szCs w:val="28"/>
              </w:rPr>
              <w:t>к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18" w:right="51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494" w:right="49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sz w:val="28"/>
                <w:szCs w:val="28"/>
              </w:rPr>
              <w:t>И</w:t>
            </w:r>
            <w:r w:rsidRPr="00560413">
              <w:rPr>
                <w:spacing w:val="-1"/>
                <w:sz w:val="28"/>
                <w:szCs w:val="28"/>
              </w:rPr>
              <w:t>Т</w:t>
            </w:r>
            <w:r w:rsidRPr="00560413">
              <w:rPr>
                <w:spacing w:val="-3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Г</w:t>
            </w:r>
            <w:r w:rsidRPr="00560413">
              <w:rPr>
                <w:spacing w:val="-2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: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18" w:right="51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82</w:t>
            </w:r>
            <w:r w:rsidRPr="00560413">
              <w:rPr>
                <w:spacing w:val="-3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36" w:right="542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3</w:t>
            </w: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494" w:right="49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49</w:t>
            </w:r>
            <w:r w:rsidRPr="00560413">
              <w:rPr>
                <w:spacing w:val="-3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</w:tbl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before="15" w:line="20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before="15" w:line="200" w:lineRule="exact"/>
        <w:rPr>
          <w:sz w:val="28"/>
          <w:szCs w:val="28"/>
        </w:rPr>
        <w:sectPr w:rsidR="00C33B5B" w:rsidRPr="00560413">
          <w:headerReference w:type="default" r:id="rId12"/>
          <w:pgSz w:w="11900" w:h="16840"/>
          <w:pgMar w:top="960" w:right="600" w:bottom="280" w:left="1460" w:header="749" w:footer="0" w:gutter="0"/>
          <w:pgNumType w:start="20"/>
          <w:cols w:space="720"/>
          <w:noEndnote/>
        </w:sectPr>
      </w:pPr>
    </w:p>
    <w:p w:rsidR="00C33B5B" w:rsidRPr="00560413" w:rsidRDefault="00C33B5B" w:rsidP="00C33B5B">
      <w:pPr>
        <w:pStyle w:val="a3"/>
        <w:numPr>
          <w:ilvl w:val="1"/>
          <w:numId w:val="17"/>
        </w:numPr>
        <w:tabs>
          <w:tab w:val="left" w:pos="4828"/>
        </w:tabs>
        <w:kinsoku w:val="0"/>
        <w:overflowPunct w:val="0"/>
        <w:spacing w:before="63"/>
        <w:ind w:left="4828" w:hanging="142"/>
        <w:jc w:val="right"/>
        <w:rPr>
          <w:rFonts w:ascii="Times New Roman" w:hAnsi="Times New Roman" w:cs="Times New Roman"/>
        </w:rPr>
      </w:pPr>
      <w:r w:rsidRPr="00560413">
        <w:rPr>
          <w:rFonts w:ascii="Times New Roman" w:hAnsi="Times New Roman" w:cs="Times New Roman"/>
          <w:b/>
          <w:bCs/>
        </w:rPr>
        <w:lastRenderedPageBreak/>
        <w:t>-</w:t>
      </w:r>
      <w:r w:rsidRPr="00560413">
        <w:rPr>
          <w:rFonts w:ascii="Times New Roman" w:hAnsi="Times New Roman" w:cs="Times New Roman"/>
        </w:rPr>
        <w:t>й</w:t>
      </w:r>
      <w:r w:rsidRPr="00560413">
        <w:rPr>
          <w:rFonts w:ascii="Times New Roman" w:hAnsi="Times New Roman" w:cs="Times New Roman"/>
          <w:spacing w:val="-1"/>
        </w:rPr>
        <w:t>к</w:t>
      </w:r>
      <w:r w:rsidRPr="00560413">
        <w:rPr>
          <w:rFonts w:ascii="Times New Roman" w:hAnsi="Times New Roman" w:cs="Times New Roman"/>
        </w:rPr>
        <w:t>л</w:t>
      </w:r>
      <w:r w:rsidRPr="00560413">
        <w:rPr>
          <w:rFonts w:ascii="Times New Roman" w:hAnsi="Times New Roman" w:cs="Times New Roman"/>
          <w:spacing w:val="-3"/>
        </w:rPr>
        <w:t>а</w:t>
      </w:r>
      <w:r w:rsidRPr="00560413">
        <w:rPr>
          <w:rFonts w:ascii="Times New Roman" w:hAnsi="Times New Roman" w:cs="Times New Roman"/>
        </w:rPr>
        <w:t>сс</w:t>
      </w:r>
    </w:p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  <w:r w:rsidRPr="00560413">
        <w:rPr>
          <w:sz w:val="28"/>
          <w:szCs w:val="28"/>
        </w:rPr>
        <w:br w:type="column"/>
      </w:r>
    </w:p>
    <w:p w:rsidR="00C33B5B" w:rsidRPr="00560413" w:rsidRDefault="00C33B5B" w:rsidP="00C33B5B">
      <w:pPr>
        <w:kinsoku w:val="0"/>
        <w:overflowPunct w:val="0"/>
        <w:spacing w:before="15" w:line="220" w:lineRule="exact"/>
        <w:rPr>
          <w:sz w:val="28"/>
          <w:szCs w:val="28"/>
        </w:rPr>
      </w:pPr>
    </w:p>
    <w:p w:rsidR="00C33B5B" w:rsidRPr="00560413" w:rsidRDefault="00C33B5B" w:rsidP="00C33B5B">
      <w:pPr>
        <w:pStyle w:val="a3"/>
        <w:kinsoku w:val="0"/>
        <w:overflowPunct w:val="0"/>
        <w:ind w:left="2297"/>
        <w:rPr>
          <w:rFonts w:ascii="Times New Roman" w:hAnsi="Times New Roman" w:cs="Times New Roman"/>
        </w:rPr>
      </w:pPr>
      <w:r w:rsidRPr="00560413">
        <w:rPr>
          <w:rFonts w:ascii="Times New Roman" w:hAnsi="Times New Roman" w:cs="Times New Roman"/>
          <w:spacing w:val="-1"/>
          <w:w w:val="95"/>
        </w:rPr>
        <w:t>Т</w:t>
      </w:r>
      <w:r w:rsidRPr="00560413">
        <w:rPr>
          <w:rFonts w:ascii="Times New Roman" w:hAnsi="Times New Roman" w:cs="Times New Roman"/>
          <w:spacing w:val="1"/>
          <w:w w:val="95"/>
        </w:rPr>
        <w:t>а</w:t>
      </w:r>
      <w:r w:rsidRPr="00560413">
        <w:rPr>
          <w:rFonts w:ascii="Times New Roman" w:hAnsi="Times New Roman" w:cs="Times New Roman"/>
          <w:spacing w:val="-2"/>
          <w:w w:val="95"/>
        </w:rPr>
        <w:t>бл</w:t>
      </w:r>
      <w:r w:rsidRPr="00560413">
        <w:rPr>
          <w:rFonts w:ascii="Times New Roman" w:hAnsi="Times New Roman" w:cs="Times New Roman"/>
          <w:spacing w:val="-1"/>
          <w:w w:val="95"/>
        </w:rPr>
        <w:t>иц</w:t>
      </w:r>
      <w:r w:rsidRPr="00560413">
        <w:rPr>
          <w:rFonts w:ascii="Times New Roman" w:hAnsi="Times New Roman" w:cs="Times New Roman"/>
          <w:w w:val="95"/>
        </w:rPr>
        <w:t>а</w:t>
      </w:r>
      <w:r w:rsidRPr="00560413">
        <w:rPr>
          <w:rFonts w:ascii="Times New Roman" w:hAnsi="Times New Roman" w:cs="Times New Roman"/>
          <w:b/>
          <w:bCs/>
          <w:i/>
          <w:iCs/>
          <w:w w:val="95"/>
        </w:rPr>
        <w:t>11</w:t>
      </w:r>
    </w:p>
    <w:p w:rsidR="00C33B5B" w:rsidRPr="00560413" w:rsidRDefault="00C33B5B" w:rsidP="00C33B5B">
      <w:pPr>
        <w:pStyle w:val="a3"/>
        <w:kinsoku w:val="0"/>
        <w:overflowPunct w:val="0"/>
        <w:ind w:left="2297"/>
        <w:rPr>
          <w:rFonts w:ascii="Times New Roman" w:hAnsi="Times New Roman" w:cs="Times New Roman"/>
        </w:rPr>
        <w:sectPr w:rsidR="00C33B5B" w:rsidRPr="00560413">
          <w:type w:val="continuous"/>
          <w:pgSz w:w="11900" w:h="16840"/>
          <w:pgMar w:top="960" w:right="600" w:bottom="280" w:left="1460" w:header="720" w:footer="720" w:gutter="0"/>
          <w:cols w:num="2" w:space="720" w:equalWidth="0">
            <w:col w:w="5860" w:space="40"/>
            <w:col w:w="3940"/>
          </w:cols>
          <w:noEndnote/>
        </w:sectPr>
      </w:pPr>
    </w:p>
    <w:p w:rsidR="00C33B5B" w:rsidRPr="00560413" w:rsidRDefault="00C33B5B" w:rsidP="00C33B5B">
      <w:pPr>
        <w:kinsoku w:val="0"/>
        <w:overflowPunct w:val="0"/>
        <w:spacing w:before="9" w:line="40" w:lineRule="exact"/>
        <w:rPr>
          <w:sz w:val="28"/>
          <w:szCs w:val="28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8"/>
        <w:gridCol w:w="2693"/>
        <w:gridCol w:w="1829"/>
        <w:gridCol w:w="1574"/>
        <w:gridCol w:w="1412"/>
        <w:gridCol w:w="1531"/>
      </w:tblGrid>
      <w:tr w:rsidR="00C33B5B" w:rsidRPr="00560413" w:rsidTr="006A09E0">
        <w:trPr>
          <w:trHeight w:hRule="exact" w:val="22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w w:val="90"/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вто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3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:к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3"/>
                <w:w w:val="90"/>
                <w:sz w:val="28"/>
                <w:szCs w:val="28"/>
              </w:rPr>
              <w:t>а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-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3" w:line="322" w:lineRule="exact"/>
              <w:ind w:left="102"/>
              <w:rPr>
                <w:w w:val="90"/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к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ин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4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 xml:space="preserve">ый 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г,</w:t>
            </w:r>
            <w:r w:rsidRPr="00560413">
              <w:rPr>
                <w:spacing w:val="1"/>
                <w:w w:val="90"/>
                <w:sz w:val="28"/>
                <w:szCs w:val="28"/>
              </w:rPr>
              <w:t>б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к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енн</w:t>
            </w:r>
            <w:r w:rsidRPr="00560413">
              <w:rPr>
                <w:spacing w:val="-2"/>
                <w:w w:val="90"/>
                <w:sz w:val="28"/>
                <w:szCs w:val="28"/>
              </w:rPr>
              <w:t>ы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3"/>
                <w:w w:val="90"/>
                <w:sz w:val="28"/>
                <w:szCs w:val="28"/>
              </w:rPr>
              <w:t>б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зн</w:t>
            </w:r>
            <w:r w:rsidRPr="00560413">
              <w:rPr>
                <w:w w:val="90"/>
                <w:sz w:val="28"/>
                <w:szCs w:val="28"/>
              </w:rPr>
              <w:t>ач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я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на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spacing w:val="-5"/>
                <w:w w:val="90"/>
                <w:sz w:val="28"/>
                <w:szCs w:val="28"/>
              </w:rPr>
              <w:t>ь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ей,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0" w:lineRule="exact"/>
              <w:ind w:left="102"/>
              <w:rPr>
                <w:w w:val="90"/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на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spacing w:val="-5"/>
                <w:w w:val="90"/>
                <w:sz w:val="28"/>
                <w:szCs w:val="28"/>
              </w:rPr>
              <w:t>ь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и1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0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еп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ни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1"/>
                <w:w w:val="90"/>
                <w:sz w:val="28"/>
                <w:szCs w:val="28"/>
              </w:rPr>
              <w:t>тв</w:t>
            </w:r>
            <w:r w:rsidRPr="00560413">
              <w:rPr>
                <w:w w:val="90"/>
                <w:sz w:val="28"/>
                <w:szCs w:val="28"/>
              </w:rPr>
              <w:t>а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129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w w:val="90"/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ль</w:t>
            </w:r>
            <w:r w:rsidRPr="00560413">
              <w:rPr>
                <w:w w:val="90"/>
                <w:sz w:val="28"/>
                <w:szCs w:val="28"/>
              </w:rPr>
              <w:t>ный,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3"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га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ч</w:t>
            </w:r>
            <w:r w:rsidRPr="00560413">
              <w:rPr>
                <w:w w:val="90"/>
                <w:sz w:val="28"/>
                <w:szCs w:val="28"/>
              </w:rPr>
              <w:t>ес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w w:val="90"/>
                <w:sz w:val="28"/>
                <w:szCs w:val="28"/>
              </w:rPr>
              <w:t>ий,ме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3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ч</w:t>
            </w:r>
            <w:r w:rsidRPr="00560413">
              <w:rPr>
                <w:w w:val="90"/>
                <w:sz w:val="28"/>
                <w:szCs w:val="28"/>
              </w:rPr>
              <w:t>ес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w w:val="90"/>
                <w:sz w:val="28"/>
                <w:szCs w:val="28"/>
              </w:rPr>
              <w:t>ий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дмаж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 им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97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ыв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ме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3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ч</w:t>
            </w:r>
            <w:r w:rsidRPr="00560413">
              <w:rPr>
                <w:w w:val="90"/>
                <w:sz w:val="28"/>
                <w:szCs w:val="28"/>
              </w:rPr>
              <w:t>ес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ммаж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 им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129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Диа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ч</w:t>
            </w:r>
            <w:r w:rsidRPr="00560413">
              <w:rPr>
                <w:w w:val="90"/>
                <w:sz w:val="28"/>
                <w:szCs w:val="28"/>
              </w:rPr>
              <w:t>ес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w w:val="90"/>
                <w:sz w:val="28"/>
                <w:szCs w:val="28"/>
              </w:rPr>
              <w:t>ие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7"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ин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3"/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5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ыв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на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spacing w:val="-5"/>
                <w:w w:val="90"/>
                <w:sz w:val="28"/>
                <w:szCs w:val="28"/>
              </w:rPr>
              <w:t>ь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ис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зр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1"/>
                <w:w w:val="90"/>
                <w:sz w:val="28"/>
                <w:szCs w:val="28"/>
              </w:rPr>
              <w:t>ш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ни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м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129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Х</w:t>
            </w:r>
            <w:r w:rsidRPr="00560413">
              <w:rPr>
                <w:spacing w:val="1"/>
                <w:w w:val="90"/>
                <w:sz w:val="28"/>
                <w:szCs w:val="28"/>
              </w:rPr>
              <w:t>ро</w:t>
            </w:r>
            <w:r w:rsidRPr="00560413">
              <w:rPr>
                <w:w w:val="90"/>
                <w:sz w:val="28"/>
                <w:szCs w:val="28"/>
              </w:rPr>
              <w:t>ма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ч</w:t>
            </w:r>
            <w:r w:rsidRPr="00560413">
              <w:rPr>
                <w:w w:val="90"/>
                <w:sz w:val="28"/>
                <w:szCs w:val="28"/>
              </w:rPr>
              <w:t>ес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w w:val="90"/>
                <w:sz w:val="28"/>
                <w:szCs w:val="28"/>
              </w:rPr>
              <w:t>ие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3" w:line="324" w:lineRule="exact"/>
              <w:ind w:left="102" w:right="107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п</w:t>
            </w:r>
            <w:r w:rsidRPr="00560413">
              <w:rPr>
                <w:spacing w:val="-2"/>
                <w:w w:val="90"/>
                <w:sz w:val="28"/>
                <w:szCs w:val="28"/>
              </w:rPr>
              <w:t>ро</w:t>
            </w:r>
            <w:r w:rsidRPr="00560413">
              <w:rPr>
                <w:w w:val="90"/>
                <w:sz w:val="28"/>
                <w:szCs w:val="28"/>
              </w:rPr>
              <w:t>х</w:t>
            </w: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я</w:t>
            </w:r>
            <w:r w:rsidRPr="00560413">
              <w:rPr>
                <w:spacing w:val="-3"/>
                <w:w w:val="90"/>
                <w:sz w:val="28"/>
                <w:szCs w:val="28"/>
              </w:rPr>
              <w:t>щ</w:t>
            </w:r>
            <w:r w:rsidRPr="00560413">
              <w:rPr>
                <w:w w:val="90"/>
                <w:sz w:val="28"/>
                <w:szCs w:val="28"/>
              </w:rPr>
              <w:t>иеи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сп</w:t>
            </w: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м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3"/>
                <w:w w:val="90"/>
                <w:sz w:val="28"/>
                <w:szCs w:val="28"/>
              </w:rPr>
              <w:t>г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ль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2"/>
                <w:w w:val="90"/>
                <w:sz w:val="28"/>
                <w:szCs w:val="28"/>
              </w:rPr>
              <w:t>ы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6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5"/>
                <w:sz w:val="28"/>
                <w:szCs w:val="28"/>
              </w:rPr>
              <w:t>з</w:t>
            </w:r>
            <w:r w:rsidRPr="00560413">
              <w:rPr>
                <w:spacing w:val="1"/>
                <w:w w:val="95"/>
                <w:sz w:val="28"/>
                <w:szCs w:val="28"/>
              </w:rPr>
              <w:t>в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w w:val="95"/>
                <w:sz w:val="28"/>
                <w:szCs w:val="28"/>
              </w:rPr>
              <w:t>ки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18" w:right="51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494" w:right="49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129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П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п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са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 w:right="83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х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ма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ич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йгаммы(с</w:t>
            </w: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п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й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амаж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ри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)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18" w:right="51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494" w:right="49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ек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щ</w:t>
            </w:r>
            <w:r w:rsidRPr="00560413">
              <w:rPr>
                <w:w w:val="95"/>
                <w:sz w:val="28"/>
                <w:szCs w:val="28"/>
              </w:rPr>
              <w:t>ийк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83" w:right="186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656" w:right="657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Г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ыеи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п</w:t>
            </w: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spacing w:val="-3"/>
                <w:w w:val="90"/>
                <w:sz w:val="28"/>
                <w:szCs w:val="28"/>
              </w:rPr>
              <w:t>б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ч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ые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чия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</w:tbl>
    <w:p w:rsidR="00C33B5B" w:rsidRPr="00560413" w:rsidRDefault="00C33B5B" w:rsidP="00C33B5B">
      <w:pPr>
        <w:rPr>
          <w:sz w:val="28"/>
          <w:szCs w:val="28"/>
        </w:rPr>
        <w:sectPr w:rsidR="00C33B5B" w:rsidRPr="00560413">
          <w:type w:val="continuous"/>
          <w:pgSz w:w="11900" w:h="16840"/>
          <w:pgMar w:top="960" w:right="600" w:bottom="280" w:left="1460" w:header="720" w:footer="720" w:gutter="0"/>
          <w:cols w:space="720" w:equalWidth="0">
            <w:col w:w="9840"/>
          </w:cols>
          <w:noEndnote/>
        </w:sectPr>
      </w:pPr>
    </w:p>
    <w:p w:rsidR="00C33B5B" w:rsidRPr="00560413" w:rsidRDefault="00C33B5B" w:rsidP="00C33B5B">
      <w:pPr>
        <w:kinsoku w:val="0"/>
        <w:overflowPunct w:val="0"/>
        <w:spacing w:before="15" w:line="260" w:lineRule="exact"/>
        <w:rPr>
          <w:sz w:val="28"/>
          <w:szCs w:val="28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8"/>
        <w:gridCol w:w="2693"/>
        <w:gridCol w:w="1829"/>
        <w:gridCol w:w="1574"/>
        <w:gridCol w:w="1412"/>
        <w:gridCol w:w="1531"/>
      </w:tblGrid>
      <w:tr w:rsidR="00C33B5B" w:rsidRPr="00560413" w:rsidTr="006A09E0">
        <w:trPr>
          <w:trHeight w:hRule="exact" w:val="97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w w:val="90"/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в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на</w:t>
            </w:r>
            <w:r w:rsidRPr="00560413">
              <w:rPr>
                <w:spacing w:val="-2"/>
                <w:w w:val="90"/>
                <w:sz w:val="28"/>
                <w:szCs w:val="28"/>
              </w:rPr>
              <w:t>льн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и,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х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3"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б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3"/>
                <w:w w:val="90"/>
                <w:sz w:val="28"/>
                <w:szCs w:val="28"/>
              </w:rPr>
              <w:t>щ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ияи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зр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1"/>
                <w:w w:val="90"/>
                <w:sz w:val="28"/>
                <w:szCs w:val="28"/>
              </w:rPr>
              <w:t>ш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ния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</w:tr>
      <w:tr w:rsidR="00C33B5B" w:rsidRPr="00560413" w:rsidTr="006A09E0">
        <w:trPr>
          <w:trHeight w:hRule="exact" w:val="22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Умен</w:t>
            </w:r>
            <w:r w:rsidRPr="00560413">
              <w:rPr>
                <w:spacing w:val="-2"/>
                <w:w w:val="90"/>
                <w:sz w:val="28"/>
                <w:szCs w:val="28"/>
              </w:rPr>
              <w:t>ь</w:t>
            </w:r>
            <w:r w:rsidRPr="00560413">
              <w:rPr>
                <w:spacing w:val="-1"/>
                <w:w w:val="90"/>
                <w:sz w:val="28"/>
                <w:szCs w:val="28"/>
              </w:rPr>
              <w:t>ш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ные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7" w:line="322" w:lineRule="exact"/>
              <w:ind w:left="102" w:right="121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чиявна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ль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мига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ч</w:t>
            </w:r>
            <w:r w:rsidRPr="00560413">
              <w:rPr>
                <w:w w:val="90"/>
                <w:sz w:val="28"/>
                <w:szCs w:val="28"/>
              </w:rPr>
              <w:t>ес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м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spacing w:val="-3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емаж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аим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а,их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б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3"/>
                <w:w w:val="90"/>
                <w:sz w:val="28"/>
                <w:szCs w:val="28"/>
              </w:rPr>
              <w:t>щ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ияи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зр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1"/>
                <w:w w:val="90"/>
                <w:sz w:val="28"/>
                <w:szCs w:val="28"/>
              </w:rPr>
              <w:t>ш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ния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290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У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ич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39" w:lineRule="auto"/>
              <w:ind w:left="102" w:right="98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чиевга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ч</w:t>
            </w:r>
            <w:r w:rsidRPr="00560413">
              <w:rPr>
                <w:w w:val="90"/>
                <w:sz w:val="28"/>
                <w:szCs w:val="28"/>
              </w:rPr>
              <w:t>ес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м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spacing w:val="-3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емаж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аим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а,его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б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1"/>
                <w:w w:val="90"/>
                <w:sz w:val="28"/>
                <w:szCs w:val="28"/>
              </w:rPr>
              <w:t>щ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ия и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зр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1"/>
                <w:w w:val="90"/>
                <w:sz w:val="28"/>
                <w:szCs w:val="28"/>
              </w:rPr>
              <w:t>ш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ния.</w:t>
            </w:r>
            <w:r w:rsidRPr="00560413">
              <w:rPr>
                <w:spacing w:val="-1"/>
                <w:w w:val="90"/>
                <w:sz w:val="28"/>
                <w:szCs w:val="28"/>
              </w:rPr>
              <w:t>Э</w:t>
            </w:r>
            <w:r w:rsidRPr="00560413">
              <w:rPr>
                <w:w w:val="90"/>
                <w:sz w:val="28"/>
                <w:szCs w:val="28"/>
              </w:rPr>
              <w:t>нг</w:t>
            </w:r>
            <w:r w:rsidRPr="00560413">
              <w:rPr>
                <w:spacing w:val="-3"/>
                <w:w w:val="90"/>
                <w:sz w:val="28"/>
                <w:szCs w:val="28"/>
              </w:rPr>
              <w:t>а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м</w:t>
            </w:r>
            <w:r w:rsidRPr="00560413">
              <w:rPr>
                <w:spacing w:val="-2"/>
                <w:w w:val="90"/>
                <w:sz w:val="28"/>
                <w:szCs w:val="28"/>
              </w:rPr>
              <w:t>он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м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иченн</w:t>
            </w: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 xml:space="preserve">го 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чия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129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Г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ые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3" w:line="324" w:lineRule="exact"/>
              <w:ind w:left="102" w:right="619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сеп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4"/>
                <w:w w:val="95"/>
                <w:sz w:val="28"/>
                <w:szCs w:val="28"/>
              </w:rPr>
              <w:t>а</w:t>
            </w:r>
            <w:r w:rsidRPr="00560413">
              <w:rPr>
                <w:w w:val="95"/>
                <w:sz w:val="28"/>
                <w:szCs w:val="28"/>
              </w:rPr>
              <w:t>к</w:t>
            </w:r>
            <w:r w:rsidRPr="00560413">
              <w:rPr>
                <w:spacing w:val="-2"/>
                <w:w w:val="95"/>
                <w:sz w:val="28"/>
                <w:szCs w:val="28"/>
              </w:rPr>
              <w:t>к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д</w:t>
            </w:r>
            <w:r w:rsidRPr="00560413">
              <w:rPr>
                <w:w w:val="95"/>
                <w:sz w:val="28"/>
                <w:szCs w:val="28"/>
              </w:rPr>
              <w:t>ы,их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б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3"/>
                <w:w w:val="90"/>
                <w:sz w:val="28"/>
                <w:szCs w:val="28"/>
              </w:rPr>
              <w:t>щ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ияи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6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зр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1"/>
                <w:w w:val="90"/>
                <w:sz w:val="28"/>
                <w:szCs w:val="28"/>
              </w:rPr>
              <w:t>ш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ния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97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Э</w:t>
            </w:r>
            <w:r w:rsidRPr="00560413">
              <w:rPr>
                <w:w w:val="90"/>
                <w:sz w:val="28"/>
                <w:szCs w:val="28"/>
              </w:rPr>
              <w:t>нг</w:t>
            </w:r>
            <w:r w:rsidRPr="00560413">
              <w:rPr>
                <w:spacing w:val="-3"/>
                <w:w w:val="90"/>
                <w:sz w:val="28"/>
                <w:szCs w:val="28"/>
              </w:rPr>
              <w:t>а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м</w:t>
            </w:r>
            <w:r w:rsidRPr="00560413">
              <w:rPr>
                <w:spacing w:val="-2"/>
                <w:w w:val="90"/>
                <w:sz w:val="28"/>
                <w:szCs w:val="28"/>
              </w:rPr>
              <w:t>он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м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мен</w:t>
            </w:r>
            <w:r w:rsidRPr="00560413">
              <w:rPr>
                <w:spacing w:val="-2"/>
                <w:w w:val="90"/>
                <w:sz w:val="28"/>
                <w:szCs w:val="28"/>
              </w:rPr>
              <w:t>ь</w:t>
            </w:r>
            <w:r w:rsidRPr="00560413">
              <w:rPr>
                <w:spacing w:val="-1"/>
                <w:w w:val="90"/>
                <w:sz w:val="28"/>
                <w:szCs w:val="28"/>
              </w:rPr>
              <w:t>ш</w:t>
            </w:r>
            <w:r w:rsidRPr="00560413">
              <w:rPr>
                <w:w w:val="90"/>
                <w:sz w:val="28"/>
                <w:szCs w:val="28"/>
              </w:rPr>
              <w:t>ен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го сеп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к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а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ек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spacing w:val="-1"/>
                <w:w w:val="90"/>
                <w:sz w:val="28"/>
                <w:szCs w:val="28"/>
              </w:rPr>
              <w:t>щ</w:t>
            </w:r>
            <w:r w:rsidRPr="00560413">
              <w:rPr>
                <w:w w:val="90"/>
                <w:sz w:val="28"/>
                <w:szCs w:val="28"/>
              </w:rPr>
              <w:t>аяа</w:t>
            </w:r>
            <w:r w:rsidRPr="00560413">
              <w:rPr>
                <w:spacing w:val="-1"/>
                <w:w w:val="90"/>
                <w:sz w:val="28"/>
                <w:szCs w:val="28"/>
              </w:rPr>
              <w:t>тт</w:t>
            </w:r>
            <w:r w:rsidRPr="00560413">
              <w:rPr>
                <w:w w:val="90"/>
                <w:sz w:val="28"/>
                <w:szCs w:val="28"/>
              </w:rPr>
              <w:t>ес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ац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я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83" w:right="186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656" w:right="657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7</w:t>
            </w:r>
            <w:r w:rsidRPr="00560413">
              <w:rPr>
                <w:spacing w:val="-2"/>
                <w:w w:val="95"/>
                <w:sz w:val="28"/>
                <w:szCs w:val="28"/>
              </w:rPr>
              <w:t>ви</w:t>
            </w:r>
            <w:r w:rsidRPr="00560413">
              <w:rPr>
                <w:spacing w:val="1"/>
                <w:w w:val="95"/>
                <w:sz w:val="28"/>
                <w:szCs w:val="28"/>
              </w:rPr>
              <w:t>до</w:t>
            </w:r>
            <w:r w:rsidRPr="00560413">
              <w:rPr>
                <w:w w:val="95"/>
                <w:sz w:val="28"/>
                <w:szCs w:val="28"/>
              </w:rPr>
              <w:t>в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0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сеп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к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spacing w:val="1"/>
                <w:w w:val="90"/>
                <w:sz w:val="28"/>
                <w:szCs w:val="28"/>
              </w:rPr>
              <w:t>до</w:t>
            </w:r>
            <w:r w:rsidRPr="00560413">
              <w:rPr>
                <w:w w:val="90"/>
                <w:sz w:val="28"/>
                <w:szCs w:val="28"/>
              </w:rPr>
              <w:t>в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162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3"/>
                <w:w w:val="90"/>
                <w:sz w:val="28"/>
                <w:szCs w:val="28"/>
              </w:rPr>
              <w:t>б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ч</w:t>
            </w:r>
            <w:r w:rsidRPr="00560413">
              <w:rPr>
                <w:w w:val="90"/>
                <w:sz w:val="28"/>
                <w:szCs w:val="28"/>
              </w:rPr>
              <w:t>ные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/>
              <w:rPr>
                <w:w w:val="90"/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сеп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к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ыв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на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spacing w:val="-5"/>
                <w:w w:val="90"/>
                <w:sz w:val="28"/>
                <w:szCs w:val="28"/>
              </w:rPr>
              <w:t>ь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и,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2"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сп</w:t>
            </w: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spacing w:val="-3"/>
                <w:w w:val="90"/>
                <w:sz w:val="28"/>
                <w:szCs w:val="28"/>
              </w:rPr>
              <w:t>б</w:t>
            </w:r>
            <w:r w:rsidRPr="00560413">
              <w:rPr>
                <w:w w:val="90"/>
                <w:sz w:val="28"/>
                <w:szCs w:val="28"/>
              </w:rPr>
              <w:t>ы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х</w:t>
            </w:r>
            <w:r w:rsidRPr="00560413">
              <w:rPr>
                <w:w w:val="85"/>
                <w:sz w:val="28"/>
                <w:szCs w:val="28"/>
              </w:rPr>
              <w:t>ра</w:t>
            </w:r>
            <w:r w:rsidRPr="00560413">
              <w:rPr>
                <w:spacing w:val="-1"/>
                <w:w w:val="85"/>
                <w:sz w:val="28"/>
                <w:szCs w:val="28"/>
              </w:rPr>
              <w:t>з</w:t>
            </w:r>
            <w:r w:rsidRPr="00560413">
              <w:rPr>
                <w:spacing w:val="-2"/>
                <w:w w:val="85"/>
                <w:sz w:val="28"/>
                <w:szCs w:val="28"/>
              </w:rPr>
              <w:t>р</w:t>
            </w:r>
            <w:r w:rsidRPr="00560413">
              <w:rPr>
                <w:w w:val="85"/>
                <w:sz w:val="28"/>
                <w:szCs w:val="28"/>
              </w:rPr>
              <w:t>е</w:t>
            </w:r>
            <w:r w:rsidRPr="00560413">
              <w:rPr>
                <w:spacing w:val="-1"/>
                <w:w w:val="85"/>
                <w:sz w:val="28"/>
                <w:szCs w:val="28"/>
              </w:rPr>
              <w:t>ш</w:t>
            </w:r>
            <w:r w:rsidRPr="00560413">
              <w:rPr>
                <w:spacing w:val="-4"/>
                <w:w w:val="85"/>
                <w:sz w:val="28"/>
                <w:szCs w:val="28"/>
              </w:rPr>
              <w:t>е</w:t>
            </w:r>
            <w:r w:rsidRPr="00560413">
              <w:rPr>
                <w:w w:val="85"/>
                <w:sz w:val="28"/>
                <w:szCs w:val="28"/>
              </w:rPr>
              <w:t>ния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7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4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129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Аль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ые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пени,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4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ал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мен</w:t>
            </w:r>
            <w:r w:rsidRPr="00560413">
              <w:rPr>
                <w:spacing w:val="-2"/>
                <w:w w:val="90"/>
                <w:sz w:val="28"/>
                <w:szCs w:val="28"/>
              </w:rPr>
              <w:t>ь</w:t>
            </w:r>
            <w:r w:rsidRPr="00560413">
              <w:rPr>
                <w:spacing w:val="-1"/>
                <w:w w:val="90"/>
                <w:sz w:val="28"/>
                <w:szCs w:val="28"/>
              </w:rPr>
              <w:t>ш</w:t>
            </w:r>
            <w:r w:rsidRPr="00560413">
              <w:rPr>
                <w:w w:val="90"/>
                <w:sz w:val="28"/>
                <w:szCs w:val="28"/>
              </w:rPr>
              <w:t>енная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9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2"/>
                <w:w w:val="90"/>
                <w:sz w:val="28"/>
                <w:szCs w:val="28"/>
              </w:rPr>
              <w:t>ц</w:t>
            </w:r>
            <w:r w:rsidRPr="00560413">
              <w:rPr>
                <w:w w:val="90"/>
                <w:sz w:val="28"/>
                <w:szCs w:val="28"/>
              </w:rPr>
              <w:t>ия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129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Га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м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2"/>
                <w:w w:val="95"/>
                <w:sz w:val="28"/>
                <w:szCs w:val="28"/>
              </w:rPr>
              <w:t>и</w:t>
            </w:r>
            <w:r w:rsidRPr="00560413">
              <w:rPr>
                <w:w w:val="95"/>
                <w:sz w:val="28"/>
                <w:szCs w:val="28"/>
              </w:rPr>
              <w:t>яII</w:t>
            </w:r>
            <w:r w:rsidRPr="00560413">
              <w:rPr>
                <w:spacing w:val="-2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и</w:t>
            </w:r>
            <w:r w:rsidRPr="00560413">
              <w:rPr>
                <w:spacing w:val="-2"/>
                <w:w w:val="95"/>
                <w:sz w:val="28"/>
                <w:szCs w:val="28"/>
              </w:rPr>
              <w:t>зк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3"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с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w w:val="95"/>
                <w:sz w:val="28"/>
                <w:szCs w:val="28"/>
              </w:rPr>
              <w:t xml:space="preserve">пени </w:t>
            </w:r>
            <w:r w:rsidRPr="00560413">
              <w:rPr>
                <w:w w:val="90"/>
                <w:sz w:val="28"/>
                <w:szCs w:val="28"/>
              </w:rPr>
              <w:t>(</w:t>
            </w:r>
            <w:r w:rsidRPr="00560413">
              <w:rPr>
                <w:spacing w:val="-2"/>
                <w:w w:val="90"/>
                <w:sz w:val="28"/>
                <w:szCs w:val="28"/>
              </w:rPr>
              <w:t>«</w:t>
            </w:r>
            <w:r w:rsidRPr="00560413">
              <w:rPr>
                <w:w w:val="90"/>
                <w:sz w:val="28"/>
                <w:szCs w:val="28"/>
              </w:rPr>
              <w:t>неа</w:t>
            </w:r>
            <w:r w:rsidRPr="00560413">
              <w:rPr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ан</w:t>
            </w:r>
            <w:r w:rsidRPr="00560413">
              <w:rPr>
                <w:spacing w:val="-4"/>
                <w:w w:val="90"/>
                <w:sz w:val="28"/>
                <w:szCs w:val="28"/>
              </w:rPr>
              <w:t>с</w:t>
            </w:r>
            <w:r w:rsidRPr="00560413">
              <w:rPr>
                <w:w w:val="90"/>
                <w:sz w:val="28"/>
                <w:szCs w:val="28"/>
              </w:rPr>
              <w:t>к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й»</w:t>
            </w:r>
            <w:r w:rsidRPr="00560413">
              <w:rPr>
                <w:w w:val="95"/>
                <w:sz w:val="28"/>
                <w:szCs w:val="28"/>
              </w:rPr>
              <w:t>ак</w:t>
            </w:r>
            <w:r w:rsidRPr="00560413">
              <w:rPr>
                <w:spacing w:val="-2"/>
                <w:w w:val="95"/>
                <w:sz w:val="28"/>
                <w:szCs w:val="28"/>
              </w:rPr>
              <w:t>к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д</w:t>
            </w:r>
            <w:r w:rsidRPr="00560413">
              <w:rPr>
                <w:w w:val="95"/>
                <w:sz w:val="28"/>
                <w:szCs w:val="28"/>
              </w:rPr>
              <w:t>)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</w:tbl>
    <w:p w:rsidR="00C33B5B" w:rsidRPr="00560413" w:rsidRDefault="00C33B5B" w:rsidP="00C33B5B">
      <w:pPr>
        <w:rPr>
          <w:sz w:val="28"/>
          <w:szCs w:val="28"/>
        </w:rPr>
        <w:sectPr w:rsidR="00C33B5B" w:rsidRPr="00560413">
          <w:pgSz w:w="11900" w:h="16840"/>
          <w:pgMar w:top="960" w:right="600" w:bottom="280" w:left="1460" w:header="749" w:footer="0" w:gutter="0"/>
          <w:cols w:space="720"/>
          <w:noEndnote/>
        </w:sectPr>
      </w:pPr>
    </w:p>
    <w:p w:rsidR="00C33B5B" w:rsidRPr="00560413" w:rsidRDefault="00C33B5B" w:rsidP="00C33B5B">
      <w:pPr>
        <w:kinsoku w:val="0"/>
        <w:overflowPunct w:val="0"/>
        <w:spacing w:before="15" w:line="260" w:lineRule="exact"/>
        <w:rPr>
          <w:sz w:val="28"/>
          <w:szCs w:val="28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8"/>
        <w:gridCol w:w="2693"/>
        <w:gridCol w:w="1829"/>
        <w:gridCol w:w="1574"/>
        <w:gridCol w:w="1412"/>
        <w:gridCol w:w="1531"/>
      </w:tblGrid>
      <w:tr w:rsidR="00C33B5B" w:rsidRPr="00560413" w:rsidTr="006A09E0">
        <w:trPr>
          <w:trHeight w:hRule="exact" w:val="194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w w:val="90"/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spacing w:val="1"/>
                <w:w w:val="90"/>
                <w:sz w:val="28"/>
                <w:szCs w:val="28"/>
              </w:rPr>
              <w:t>од</w:t>
            </w:r>
            <w:r w:rsidRPr="00560413">
              <w:rPr>
                <w:w w:val="90"/>
                <w:sz w:val="28"/>
                <w:szCs w:val="28"/>
              </w:rPr>
              <w:t>,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3"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п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spacing w:val="-5"/>
                <w:w w:val="90"/>
                <w:sz w:val="28"/>
                <w:szCs w:val="28"/>
              </w:rPr>
              <w:t>л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ж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я,ка</w:t>
            </w: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2"/>
                <w:w w:val="90"/>
                <w:sz w:val="28"/>
                <w:szCs w:val="28"/>
              </w:rPr>
              <w:t>ци</w:t>
            </w:r>
            <w:r w:rsidRPr="00560413">
              <w:rPr>
                <w:w w:val="90"/>
                <w:sz w:val="28"/>
                <w:szCs w:val="28"/>
              </w:rPr>
              <w:t>и,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ас</w:t>
            </w:r>
            <w:r w:rsidRPr="00560413">
              <w:rPr>
                <w:spacing w:val="-3"/>
                <w:w w:val="90"/>
                <w:sz w:val="28"/>
                <w:szCs w:val="28"/>
              </w:rPr>
              <w:t>ш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ие,</w:t>
            </w: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spacing w:val="-2"/>
                <w:w w:val="90"/>
                <w:sz w:val="28"/>
                <w:szCs w:val="28"/>
              </w:rPr>
              <w:t>оп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ниев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9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пе</w:t>
            </w:r>
            <w:r w:rsidRPr="00560413">
              <w:rPr>
                <w:spacing w:val="-2"/>
                <w:w w:val="90"/>
                <w:sz w:val="28"/>
                <w:szCs w:val="28"/>
              </w:rPr>
              <w:t>ри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3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ек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щ</w:t>
            </w:r>
            <w:r w:rsidRPr="00560413">
              <w:rPr>
                <w:w w:val="95"/>
                <w:sz w:val="28"/>
                <w:szCs w:val="28"/>
              </w:rPr>
              <w:t>ийк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83" w:right="186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656" w:right="657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55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z w:val="28"/>
                <w:szCs w:val="28"/>
              </w:rPr>
              <w:t>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вто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ие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18" w:right="51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7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494" w:right="49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4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97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w w:val="90"/>
                <w:sz w:val="28"/>
                <w:szCs w:val="28"/>
              </w:rPr>
              <w:t>ис</w:t>
            </w:r>
            <w:r w:rsidRPr="00560413">
              <w:rPr>
                <w:spacing w:val="-2"/>
                <w:w w:val="90"/>
                <w:sz w:val="28"/>
                <w:szCs w:val="28"/>
              </w:rPr>
              <w:t>ь</w:t>
            </w:r>
            <w:r w:rsidRPr="00560413">
              <w:rPr>
                <w:w w:val="90"/>
                <w:sz w:val="28"/>
                <w:szCs w:val="28"/>
              </w:rPr>
              <w:t>ме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2"/>
                <w:w w:val="90"/>
                <w:sz w:val="28"/>
                <w:szCs w:val="28"/>
              </w:rPr>
              <w:t>ы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 w:right="227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к</w:t>
            </w: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льн</w:t>
            </w:r>
            <w:r w:rsidRPr="00560413">
              <w:rPr>
                <w:w w:val="90"/>
                <w:sz w:val="28"/>
                <w:szCs w:val="28"/>
              </w:rPr>
              <w:t>ые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spacing w:val="1"/>
                <w:w w:val="90"/>
                <w:sz w:val="28"/>
                <w:szCs w:val="28"/>
              </w:rPr>
              <w:t>бо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ы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97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Ус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н</w:t>
            </w:r>
            <w:r w:rsidRPr="00560413">
              <w:rPr>
                <w:spacing w:val="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 w:right="227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к</w:t>
            </w: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льн</w:t>
            </w:r>
            <w:r w:rsidRPr="00560413">
              <w:rPr>
                <w:w w:val="90"/>
                <w:sz w:val="28"/>
                <w:szCs w:val="28"/>
              </w:rPr>
              <w:t>ые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spacing w:val="1"/>
                <w:w w:val="90"/>
                <w:sz w:val="28"/>
                <w:szCs w:val="28"/>
              </w:rPr>
              <w:t>бо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ы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П</w:t>
            </w:r>
            <w:r w:rsidRPr="00560413">
              <w:rPr>
                <w:spacing w:val="1"/>
                <w:w w:val="95"/>
                <w:sz w:val="28"/>
                <w:szCs w:val="28"/>
              </w:rPr>
              <w:t>ро</w:t>
            </w:r>
            <w:r w:rsidRPr="00560413">
              <w:rPr>
                <w:w w:val="95"/>
                <w:sz w:val="28"/>
                <w:szCs w:val="28"/>
              </w:rPr>
              <w:t>м</w:t>
            </w:r>
            <w:r w:rsidRPr="00560413">
              <w:rPr>
                <w:spacing w:val="-4"/>
                <w:w w:val="95"/>
                <w:sz w:val="28"/>
                <w:szCs w:val="28"/>
              </w:rPr>
              <w:t>е</w:t>
            </w:r>
            <w:r w:rsidRPr="00560413">
              <w:rPr>
                <w:w w:val="95"/>
                <w:sz w:val="28"/>
                <w:szCs w:val="28"/>
              </w:rPr>
              <w:t>ж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ч</w:t>
            </w:r>
            <w:r w:rsidRPr="00560413">
              <w:rPr>
                <w:spacing w:val="-2"/>
                <w:w w:val="95"/>
                <w:sz w:val="28"/>
                <w:szCs w:val="28"/>
              </w:rPr>
              <w:t>н</w:t>
            </w:r>
            <w:r w:rsidRPr="00560413">
              <w:rPr>
                <w:spacing w:val="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83" w:right="186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656" w:right="657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5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4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2"/>
                <w:w w:val="90"/>
                <w:sz w:val="28"/>
                <w:szCs w:val="28"/>
              </w:rPr>
              <w:t>ы</w:t>
            </w:r>
            <w:r w:rsidRPr="00560413">
              <w:rPr>
                <w:w w:val="90"/>
                <w:sz w:val="28"/>
                <w:szCs w:val="28"/>
              </w:rPr>
              <w:t>й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spacing w:val="1"/>
                <w:w w:val="90"/>
                <w:sz w:val="28"/>
                <w:szCs w:val="28"/>
              </w:rPr>
              <w:t>ро</w:t>
            </w:r>
            <w:r w:rsidRPr="00560413">
              <w:rPr>
                <w:w w:val="90"/>
                <w:sz w:val="28"/>
                <w:szCs w:val="28"/>
              </w:rPr>
              <w:t>к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18" w:right="51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494" w:right="49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sz w:val="28"/>
                <w:szCs w:val="28"/>
              </w:rPr>
              <w:t>И</w:t>
            </w:r>
            <w:r w:rsidRPr="00560413">
              <w:rPr>
                <w:spacing w:val="-1"/>
                <w:sz w:val="28"/>
                <w:szCs w:val="28"/>
              </w:rPr>
              <w:t>Т</w:t>
            </w:r>
            <w:r w:rsidRPr="00560413">
              <w:rPr>
                <w:spacing w:val="-3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Г</w:t>
            </w:r>
            <w:r w:rsidRPr="00560413">
              <w:rPr>
                <w:spacing w:val="-2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: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18" w:right="51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82</w:t>
            </w:r>
            <w:r w:rsidRPr="00560413">
              <w:rPr>
                <w:spacing w:val="-3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36" w:right="542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3</w:t>
            </w: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494" w:right="49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49</w:t>
            </w:r>
            <w:r w:rsidRPr="00560413">
              <w:rPr>
                <w:spacing w:val="-3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</w:tbl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before="19" w:line="28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before="19" w:line="280" w:lineRule="exact"/>
        <w:rPr>
          <w:sz w:val="28"/>
          <w:szCs w:val="28"/>
        </w:rPr>
        <w:sectPr w:rsidR="00C33B5B" w:rsidRPr="00560413">
          <w:pgSz w:w="11900" w:h="16840"/>
          <w:pgMar w:top="960" w:right="600" w:bottom="280" w:left="1460" w:header="749" w:footer="0" w:gutter="0"/>
          <w:cols w:space="720"/>
          <w:noEndnote/>
        </w:sectPr>
      </w:pPr>
    </w:p>
    <w:p w:rsidR="00C33B5B" w:rsidRPr="00560413" w:rsidRDefault="00C33B5B" w:rsidP="00C33B5B">
      <w:pPr>
        <w:kinsoku w:val="0"/>
        <w:overflowPunct w:val="0"/>
        <w:spacing w:before="63"/>
        <w:ind w:left="3769"/>
        <w:jc w:val="center"/>
        <w:rPr>
          <w:sz w:val="28"/>
          <w:szCs w:val="28"/>
        </w:rPr>
      </w:pPr>
      <w:r w:rsidRPr="00560413">
        <w:rPr>
          <w:spacing w:val="-2"/>
          <w:sz w:val="28"/>
          <w:szCs w:val="28"/>
        </w:rPr>
        <w:lastRenderedPageBreak/>
        <w:t>С</w:t>
      </w:r>
      <w:r w:rsidRPr="00560413">
        <w:rPr>
          <w:spacing w:val="-1"/>
          <w:sz w:val="28"/>
          <w:szCs w:val="28"/>
        </w:rPr>
        <w:t>р</w:t>
      </w:r>
      <w:r w:rsidRPr="00560413">
        <w:rPr>
          <w:spacing w:val="1"/>
          <w:sz w:val="28"/>
          <w:szCs w:val="28"/>
        </w:rPr>
        <w:t>о</w:t>
      </w:r>
      <w:r w:rsidRPr="00560413">
        <w:rPr>
          <w:sz w:val="28"/>
          <w:szCs w:val="28"/>
        </w:rPr>
        <w:t>к</w:t>
      </w:r>
      <w:r w:rsidRPr="00560413">
        <w:rPr>
          <w:spacing w:val="1"/>
          <w:sz w:val="28"/>
          <w:szCs w:val="28"/>
        </w:rPr>
        <w:t>о</w:t>
      </w:r>
      <w:r w:rsidRPr="00560413">
        <w:rPr>
          <w:spacing w:val="-3"/>
          <w:sz w:val="28"/>
          <w:szCs w:val="28"/>
        </w:rPr>
        <w:t>б</w:t>
      </w:r>
      <w:r w:rsidRPr="00560413">
        <w:rPr>
          <w:spacing w:val="1"/>
          <w:sz w:val="28"/>
          <w:szCs w:val="28"/>
        </w:rPr>
        <w:t>у</w:t>
      </w:r>
      <w:r w:rsidRPr="00560413">
        <w:rPr>
          <w:spacing w:val="-3"/>
          <w:sz w:val="28"/>
          <w:szCs w:val="28"/>
        </w:rPr>
        <w:t>ч</w:t>
      </w:r>
      <w:r w:rsidRPr="00560413">
        <w:rPr>
          <w:sz w:val="28"/>
          <w:szCs w:val="28"/>
        </w:rPr>
        <w:t>е</w:t>
      </w:r>
      <w:r w:rsidRPr="00560413">
        <w:rPr>
          <w:spacing w:val="-1"/>
          <w:sz w:val="28"/>
          <w:szCs w:val="28"/>
        </w:rPr>
        <w:t>ни</w:t>
      </w:r>
      <w:r w:rsidRPr="00560413">
        <w:rPr>
          <w:sz w:val="28"/>
          <w:szCs w:val="28"/>
        </w:rPr>
        <w:t>я</w:t>
      </w:r>
      <w:r w:rsidRPr="00560413">
        <w:rPr>
          <w:b/>
          <w:bCs/>
          <w:sz w:val="28"/>
          <w:szCs w:val="28"/>
        </w:rPr>
        <w:t>5(</w:t>
      </w:r>
      <w:r w:rsidRPr="00560413">
        <w:rPr>
          <w:b/>
          <w:bCs/>
          <w:spacing w:val="-2"/>
          <w:sz w:val="28"/>
          <w:szCs w:val="28"/>
        </w:rPr>
        <w:t>6</w:t>
      </w:r>
      <w:r w:rsidRPr="00560413">
        <w:rPr>
          <w:b/>
          <w:bCs/>
          <w:sz w:val="28"/>
          <w:szCs w:val="28"/>
        </w:rPr>
        <w:t>)</w:t>
      </w:r>
      <w:r w:rsidRPr="00560413">
        <w:rPr>
          <w:sz w:val="28"/>
          <w:szCs w:val="28"/>
        </w:rPr>
        <w:t>лет</w:t>
      </w:r>
    </w:p>
    <w:p w:rsidR="00C33B5B" w:rsidRPr="00560413" w:rsidRDefault="00C33B5B" w:rsidP="00C33B5B">
      <w:pPr>
        <w:kinsoku w:val="0"/>
        <w:overflowPunct w:val="0"/>
        <w:spacing w:before="9" w:line="150" w:lineRule="exact"/>
        <w:rPr>
          <w:sz w:val="28"/>
          <w:szCs w:val="28"/>
        </w:rPr>
      </w:pPr>
    </w:p>
    <w:p w:rsidR="00C33B5B" w:rsidRPr="00560413" w:rsidRDefault="00C33B5B" w:rsidP="00C33B5B">
      <w:pPr>
        <w:pStyle w:val="a3"/>
        <w:numPr>
          <w:ilvl w:val="2"/>
          <w:numId w:val="17"/>
        </w:numPr>
        <w:tabs>
          <w:tab w:val="left" w:pos="5024"/>
        </w:tabs>
        <w:kinsoku w:val="0"/>
        <w:overflowPunct w:val="0"/>
        <w:ind w:left="5024" w:right="1040"/>
        <w:jc w:val="right"/>
        <w:rPr>
          <w:rFonts w:ascii="Times New Roman" w:hAnsi="Times New Roman" w:cs="Times New Roman"/>
        </w:rPr>
      </w:pPr>
      <w:r w:rsidRPr="00560413">
        <w:rPr>
          <w:rFonts w:ascii="Times New Roman" w:hAnsi="Times New Roman" w:cs="Times New Roman"/>
          <w:spacing w:val="-1"/>
          <w:w w:val="95"/>
        </w:rPr>
        <w:t>к</w:t>
      </w:r>
      <w:r w:rsidRPr="00560413">
        <w:rPr>
          <w:rFonts w:ascii="Times New Roman" w:hAnsi="Times New Roman" w:cs="Times New Roman"/>
          <w:w w:val="95"/>
        </w:rPr>
        <w:t>л</w:t>
      </w:r>
      <w:r w:rsidRPr="00560413">
        <w:rPr>
          <w:rFonts w:ascii="Times New Roman" w:hAnsi="Times New Roman" w:cs="Times New Roman"/>
          <w:spacing w:val="-3"/>
          <w:w w:val="95"/>
        </w:rPr>
        <w:t>а</w:t>
      </w:r>
      <w:r w:rsidRPr="00560413">
        <w:rPr>
          <w:rFonts w:ascii="Times New Roman" w:hAnsi="Times New Roman" w:cs="Times New Roman"/>
          <w:w w:val="95"/>
        </w:rPr>
        <w:t>сс</w:t>
      </w:r>
    </w:p>
    <w:p w:rsidR="00C33B5B" w:rsidRPr="00560413" w:rsidRDefault="00C33B5B" w:rsidP="00C33B5B">
      <w:pPr>
        <w:kinsoku w:val="0"/>
        <w:overflowPunct w:val="0"/>
        <w:spacing w:before="8" w:line="110" w:lineRule="exact"/>
        <w:rPr>
          <w:sz w:val="28"/>
          <w:szCs w:val="28"/>
        </w:rPr>
      </w:pPr>
      <w:r w:rsidRPr="00560413">
        <w:rPr>
          <w:sz w:val="28"/>
          <w:szCs w:val="28"/>
        </w:rPr>
        <w:br w:type="column"/>
      </w:r>
    </w:p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</w:p>
    <w:p w:rsidR="00C33B5B" w:rsidRPr="00560413" w:rsidRDefault="00C33B5B" w:rsidP="00C33B5B">
      <w:pPr>
        <w:pStyle w:val="a3"/>
        <w:kinsoku w:val="0"/>
        <w:overflowPunct w:val="0"/>
        <w:ind w:left="1384"/>
        <w:rPr>
          <w:rFonts w:ascii="Times New Roman" w:hAnsi="Times New Roman" w:cs="Times New Roman"/>
        </w:rPr>
      </w:pPr>
      <w:r w:rsidRPr="00560413">
        <w:rPr>
          <w:rFonts w:ascii="Times New Roman" w:hAnsi="Times New Roman" w:cs="Times New Roman"/>
          <w:spacing w:val="-1"/>
          <w:w w:val="95"/>
        </w:rPr>
        <w:t>Т</w:t>
      </w:r>
      <w:r w:rsidRPr="00560413">
        <w:rPr>
          <w:rFonts w:ascii="Times New Roman" w:hAnsi="Times New Roman" w:cs="Times New Roman"/>
          <w:spacing w:val="1"/>
          <w:w w:val="95"/>
        </w:rPr>
        <w:t>а</w:t>
      </w:r>
      <w:r w:rsidRPr="00560413">
        <w:rPr>
          <w:rFonts w:ascii="Times New Roman" w:hAnsi="Times New Roman" w:cs="Times New Roman"/>
          <w:spacing w:val="-2"/>
          <w:w w:val="95"/>
        </w:rPr>
        <w:t>бл</w:t>
      </w:r>
      <w:r w:rsidRPr="00560413">
        <w:rPr>
          <w:rFonts w:ascii="Times New Roman" w:hAnsi="Times New Roman" w:cs="Times New Roman"/>
          <w:spacing w:val="-1"/>
          <w:w w:val="95"/>
        </w:rPr>
        <w:t>иц</w:t>
      </w:r>
      <w:r w:rsidRPr="00560413">
        <w:rPr>
          <w:rFonts w:ascii="Times New Roman" w:hAnsi="Times New Roman" w:cs="Times New Roman"/>
          <w:w w:val="95"/>
        </w:rPr>
        <w:t>а</w:t>
      </w:r>
      <w:r w:rsidRPr="00560413">
        <w:rPr>
          <w:rFonts w:ascii="Times New Roman" w:hAnsi="Times New Roman" w:cs="Times New Roman"/>
          <w:b/>
          <w:bCs/>
          <w:i/>
          <w:iCs/>
          <w:w w:val="95"/>
        </w:rPr>
        <w:t>12</w:t>
      </w:r>
    </w:p>
    <w:p w:rsidR="00C33B5B" w:rsidRPr="00560413" w:rsidRDefault="00C33B5B" w:rsidP="00C33B5B">
      <w:pPr>
        <w:pStyle w:val="a3"/>
        <w:kinsoku w:val="0"/>
        <w:overflowPunct w:val="0"/>
        <w:ind w:left="1384"/>
        <w:rPr>
          <w:rFonts w:ascii="Times New Roman" w:hAnsi="Times New Roman" w:cs="Times New Roman"/>
        </w:rPr>
        <w:sectPr w:rsidR="00C33B5B" w:rsidRPr="00560413">
          <w:type w:val="continuous"/>
          <w:pgSz w:w="11900" w:h="16840"/>
          <w:pgMar w:top="960" w:right="600" w:bottom="280" w:left="1460" w:header="720" w:footer="720" w:gutter="0"/>
          <w:cols w:num="2" w:space="720" w:equalWidth="0">
            <w:col w:w="6774" w:space="40"/>
            <w:col w:w="3026"/>
          </w:cols>
          <w:noEndnote/>
        </w:sectPr>
      </w:pPr>
    </w:p>
    <w:p w:rsidR="00C33B5B" w:rsidRPr="00560413" w:rsidRDefault="00C33B5B" w:rsidP="00C33B5B">
      <w:pPr>
        <w:kinsoku w:val="0"/>
        <w:overflowPunct w:val="0"/>
        <w:spacing w:before="9" w:line="40" w:lineRule="exact"/>
        <w:rPr>
          <w:sz w:val="28"/>
          <w:szCs w:val="28"/>
        </w:rPr>
      </w:pPr>
    </w:p>
    <w:tbl>
      <w:tblPr>
        <w:tblW w:w="0" w:type="auto"/>
        <w:tblInd w:w="1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692"/>
        <w:gridCol w:w="1846"/>
        <w:gridCol w:w="1560"/>
        <w:gridCol w:w="1412"/>
        <w:gridCol w:w="1528"/>
      </w:tblGrid>
      <w:tr w:rsidR="00C33B5B" w:rsidRPr="00560413" w:rsidTr="006A09E0">
        <w:trPr>
          <w:trHeight w:hRule="exact" w:val="331"/>
        </w:trPr>
        <w:tc>
          <w:tcPr>
            <w:tcW w:w="5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26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№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26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№</w:t>
            </w:r>
          </w:p>
        </w:tc>
        <w:tc>
          <w:tcPr>
            <w:tcW w:w="2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464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аиме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3" w:lineRule="exact"/>
              <w:ind w:left="510"/>
              <w:rPr>
                <w:sz w:val="28"/>
                <w:szCs w:val="28"/>
              </w:rPr>
            </w:pPr>
            <w:r w:rsidRPr="00560413">
              <w:rPr>
                <w:w w:val="85"/>
                <w:sz w:val="28"/>
                <w:szCs w:val="28"/>
              </w:rPr>
              <w:t>ра</w:t>
            </w:r>
            <w:r w:rsidRPr="00560413">
              <w:rPr>
                <w:spacing w:val="-1"/>
                <w:w w:val="85"/>
                <w:sz w:val="28"/>
                <w:szCs w:val="28"/>
              </w:rPr>
              <w:t>з</w:t>
            </w:r>
            <w:r w:rsidRPr="00560413">
              <w:rPr>
                <w:spacing w:val="-2"/>
                <w:w w:val="85"/>
                <w:sz w:val="28"/>
                <w:szCs w:val="28"/>
              </w:rPr>
              <w:t>д</w:t>
            </w:r>
            <w:r w:rsidRPr="00560413">
              <w:rPr>
                <w:w w:val="85"/>
                <w:sz w:val="28"/>
                <w:szCs w:val="28"/>
              </w:rPr>
              <w:t>е</w:t>
            </w:r>
            <w:r w:rsidRPr="00560413">
              <w:rPr>
                <w:spacing w:val="-1"/>
                <w:w w:val="85"/>
                <w:sz w:val="28"/>
                <w:szCs w:val="28"/>
              </w:rPr>
              <w:t>л</w:t>
            </w:r>
            <w:r w:rsidRPr="00560413">
              <w:rPr>
                <w:w w:val="85"/>
                <w:sz w:val="28"/>
                <w:szCs w:val="28"/>
              </w:rPr>
              <w:t>а,</w:t>
            </w:r>
            <w:r w:rsidRPr="00560413">
              <w:rPr>
                <w:spacing w:val="-1"/>
                <w:w w:val="85"/>
                <w:sz w:val="28"/>
                <w:szCs w:val="28"/>
              </w:rPr>
              <w:t>т</w:t>
            </w:r>
            <w:r w:rsidRPr="00560413">
              <w:rPr>
                <w:w w:val="85"/>
                <w:sz w:val="28"/>
                <w:szCs w:val="28"/>
              </w:rPr>
              <w:t>емы</w:t>
            </w:r>
          </w:p>
        </w:tc>
        <w:tc>
          <w:tcPr>
            <w:tcW w:w="18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53" w:right="659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Вид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371" w:right="375"/>
              <w:jc w:val="center"/>
              <w:rPr>
                <w:sz w:val="28"/>
                <w:szCs w:val="28"/>
              </w:rPr>
            </w:pP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че</w:t>
            </w:r>
            <w:r w:rsidRPr="00560413">
              <w:rPr>
                <w:spacing w:val="1"/>
                <w:w w:val="90"/>
                <w:sz w:val="28"/>
                <w:szCs w:val="28"/>
              </w:rPr>
              <w:t>б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3"/>
                <w:w w:val="90"/>
                <w:sz w:val="28"/>
                <w:szCs w:val="28"/>
              </w:rPr>
              <w:t>г</w:t>
            </w:r>
            <w:r w:rsidRPr="00560413">
              <w:rPr>
                <w:w w:val="90"/>
                <w:sz w:val="28"/>
                <w:szCs w:val="28"/>
              </w:rPr>
              <w:t xml:space="preserve">о 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аня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ия</w:t>
            </w:r>
          </w:p>
        </w:tc>
        <w:tc>
          <w:tcPr>
            <w:tcW w:w="45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325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б</w:t>
            </w:r>
            <w:r w:rsidRPr="00560413">
              <w:rPr>
                <w:spacing w:val="-1"/>
                <w:w w:val="90"/>
                <w:sz w:val="28"/>
                <w:szCs w:val="28"/>
              </w:rPr>
              <w:t>щ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й</w:t>
            </w:r>
            <w:r w:rsidRPr="00560413">
              <w:rPr>
                <w:spacing w:val="-2"/>
                <w:w w:val="90"/>
                <w:sz w:val="28"/>
                <w:szCs w:val="28"/>
              </w:rPr>
              <w:t xml:space="preserve"> о</w:t>
            </w:r>
            <w:r w:rsidRPr="00560413">
              <w:rPr>
                <w:spacing w:val="1"/>
                <w:w w:val="90"/>
                <w:sz w:val="28"/>
                <w:szCs w:val="28"/>
              </w:rPr>
              <w:t>б</w:t>
            </w:r>
            <w:r w:rsidRPr="00560413">
              <w:rPr>
                <w:spacing w:val="-3"/>
                <w:w w:val="90"/>
                <w:sz w:val="28"/>
                <w:szCs w:val="28"/>
              </w:rPr>
              <w:t>ъ</w:t>
            </w:r>
            <w:r w:rsidRPr="00560413">
              <w:rPr>
                <w:w w:val="90"/>
                <w:sz w:val="28"/>
                <w:szCs w:val="28"/>
              </w:rPr>
              <w:t>ем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м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ни(вч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са</w:t>
            </w:r>
            <w:r w:rsidRPr="00560413">
              <w:rPr>
                <w:spacing w:val="-2"/>
                <w:w w:val="90"/>
                <w:sz w:val="28"/>
                <w:szCs w:val="28"/>
              </w:rPr>
              <w:t>х</w:t>
            </w:r>
            <w:r w:rsidRPr="00560413">
              <w:rPr>
                <w:w w:val="90"/>
                <w:sz w:val="28"/>
                <w:szCs w:val="28"/>
              </w:rPr>
              <w:t>)</w:t>
            </w:r>
          </w:p>
        </w:tc>
      </w:tr>
      <w:tr w:rsidR="00C33B5B" w:rsidRPr="00560413" w:rsidTr="006A09E0">
        <w:trPr>
          <w:trHeight w:hRule="exact" w:val="1298"/>
        </w:trPr>
        <w:tc>
          <w:tcPr>
            <w:tcW w:w="5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325"/>
              <w:rPr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325"/>
              <w:rPr>
                <w:sz w:val="28"/>
                <w:szCs w:val="28"/>
              </w:rPr>
            </w:pPr>
          </w:p>
        </w:tc>
        <w:tc>
          <w:tcPr>
            <w:tcW w:w="1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325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3"/>
              <w:jc w:val="center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Мак</w:t>
            </w:r>
            <w:r w:rsidRPr="00560413">
              <w:rPr>
                <w:spacing w:val="-4"/>
                <w:w w:val="90"/>
                <w:sz w:val="28"/>
                <w:szCs w:val="28"/>
              </w:rPr>
              <w:t>с</w:t>
            </w:r>
            <w:r w:rsidRPr="00560413">
              <w:rPr>
                <w:w w:val="90"/>
                <w:sz w:val="28"/>
                <w:szCs w:val="28"/>
              </w:rPr>
              <w:t>имал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253" w:right="256" w:firstLine="2"/>
              <w:jc w:val="center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ь</w:t>
            </w:r>
            <w:r w:rsidRPr="00560413">
              <w:rPr>
                <w:w w:val="90"/>
                <w:sz w:val="28"/>
                <w:szCs w:val="28"/>
              </w:rPr>
              <w:t>ная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че</w:t>
            </w:r>
            <w:r w:rsidRPr="00560413">
              <w:rPr>
                <w:spacing w:val="1"/>
                <w:w w:val="90"/>
                <w:sz w:val="28"/>
                <w:szCs w:val="28"/>
              </w:rPr>
              <w:t>б</w:t>
            </w:r>
            <w:r w:rsidRPr="00560413">
              <w:rPr>
                <w:w w:val="90"/>
                <w:sz w:val="28"/>
                <w:szCs w:val="28"/>
              </w:rPr>
              <w:t>наяна</w:t>
            </w:r>
            <w:r w:rsidRPr="00560413">
              <w:rPr>
                <w:spacing w:val="-3"/>
                <w:w w:val="90"/>
                <w:sz w:val="28"/>
                <w:szCs w:val="28"/>
              </w:rPr>
              <w:t>г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ка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"/>
              <w:jc w:val="center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Сам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я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241" w:right="236"/>
              <w:jc w:val="center"/>
              <w:rPr>
                <w:sz w:val="28"/>
                <w:szCs w:val="28"/>
              </w:rPr>
            </w:pPr>
            <w:r w:rsidRPr="00560413">
              <w:rPr>
                <w:spacing w:val="-1"/>
                <w:w w:val="85"/>
                <w:sz w:val="28"/>
                <w:szCs w:val="28"/>
              </w:rPr>
              <w:t>т</w:t>
            </w:r>
            <w:r w:rsidRPr="00560413">
              <w:rPr>
                <w:w w:val="85"/>
                <w:sz w:val="28"/>
                <w:szCs w:val="28"/>
              </w:rPr>
              <w:t>е</w:t>
            </w:r>
            <w:r w:rsidRPr="00560413">
              <w:rPr>
                <w:spacing w:val="-1"/>
                <w:w w:val="85"/>
                <w:sz w:val="28"/>
                <w:szCs w:val="28"/>
              </w:rPr>
              <w:t>ль</w:t>
            </w:r>
            <w:r w:rsidRPr="00560413">
              <w:rPr>
                <w:w w:val="85"/>
                <w:sz w:val="28"/>
                <w:szCs w:val="28"/>
              </w:rPr>
              <w:t>ная р</w:t>
            </w:r>
            <w:r w:rsidRPr="00560413">
              <w:rPr>
                <w:spacing w:val="-4"/>
                <w:w w:val="85"/>
                <w:sz w:val="28"/>
                <w:szCs w:val="28"/>
              </w:rPr>
              <w:t>а</w:t>
            </w:r>
            <w:r w:rsidRPr="00560413">
              <w:rPr>
                <w:w w:val="85"/>
                <w:sz w:val="28"/>
                <w:szCs w:val="28"/>
              </w:rPr>
              <w:t>бо</w:t>
            </w:r>
            <w:r w:rsidRPr="00560413">
              <w:rPr>
                <w:spacing w:val="-1"/>
                <w:w w:val="85"/>
                <w:sz w:val="28"/>
                <w:szCs w:val="28"/>
              </w:rPr>
              <w:t>т</w:t>
            </w:r>
            <w:r w:rsidRPr="00560413">
              <w:rPr>
                <w:w w:val="85"/>
                <w:sz w:val="28"/>
                <w:szCs w:val="28"/>
              </w:rPr>
              <w:t>а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62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А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1"/>
                <w:w w:val="95"/>
                <w:sz w:val="28"/>
                <w:szCs w:val="28"/>
              </w:rPr>
              <w:t>д</w:t>
            </w:r>
            <w:r w:rsidRPr="00560413">
              <w:rPr>
                <w:w w:val="95"/>
                <w:sz w:val="28"/>
                <w:szCs w:val="28"/>
              </w:rPr>
              <w:t>и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о</w:t>
            </w:r>
            <w:r w:rsidRPr="00560413">
              <w:rPr>
                <w:spacing w:val="1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н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7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ые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я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я</w:t>
            </w:r>
          </w:p>
        </w:tc>
      </w:tr>
      <w:tr w:rsidR="00C33B5B" w:rsidRPr="00560413" w:rsidTr="006A09E0">
        <w:trPr>
          <w:trHeight w:hRule="exact" w:val="653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3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яг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м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а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56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129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w w:val="90"/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ГаммаДом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ж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.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2" w:line="324" w:lineRule="exact"/>
              <w:ind w:left="102" w:right="218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Ус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й</w:t>
            </w:r>
            <w:r w:rsidRPr="00560413">
              <w:rPr>
                <w:spacing w:val="-2"/>
                <w:w w:val="95"/>
                <w:sz w:val="28"/>
                <w:szCs w:val="28"/>
              </w:rPr>
              <w:t>ч</w:t>
            </w:r>
            <w:r w:rsidRPr="00560413">
              <w:rPr>
                <w:w w:val="95"/>
                <w:sz w:val="28"/>
                <w:szCs w:val="28"/>
              </w:rPr>
              <w:t>и</w:t>
            </w:r>
            <w:r w:rsidRPr="00560413">
              <w:rPr>
                <w:spacing w:val="-2"/>
                <w:w w:val="95"/>
                <w:sz w:val="28"/>
                <w:szCs w:val="28"/>
              </w:rPr>
              <w:t>в</w:t>
            </w:r>
            <w:r w:rsidRPr="00560413">
              <w:rPr>
                <w:spacing w:val="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 xml:space="preserve">еи </w:t>
            </w:r>
            <w:r w:rsidRPr="00560413">
              <w:rPr>
                <w:w w:val="90"/>
                <w:sz w:val="28"/>
                <w:szCs w:val="28"/>
              </w:rPr>
              <w:t>не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й</w:t>
            </w:r>
            <w:r w:rsidRPr="00560413">
              <w:rPr>
                <w:spacing w:val="-2"/>
                <w:w w:val="90"/>
                <w:sz w:val="28"/>
                <w:szCs w:val="28"/>
              </w:rPr>
              <w:t>ч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ые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6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с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w w:val="95"/>
                <w:sz w:val="28"/>
                <w:szCs w:val="28"/>
              </w:rPr>
              <w:t>пени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56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129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85"/>
                <w:sz w:val="28"/>
                <w:szCs w:val="28"/>
              </w:rPr>
              <w:t>Р</w:t>
            </w:r>
            <w:r w:rsidRPr="00560413">
              <w:rPr>
                <w:w w:val="85"/>
                <w:sz w:val="28"/>
                <w:szCs w:val="28"/>
              </w:rPr>
              <w:t>а</w:t>
            </w:r>
            <w:r w:rsidRPr="00560413">
              <w:rPr>
                <w:spacing w:val="-1"/>
                <w:w w:val="85"/>
                <w:sz w:val="28"/>
                <w:szCs w:val="28"/>
              </w:rPr>
              <w:t>з</w:t>
            </w:r>
            <w:r w:rsidRPr="00560413">
              <w:rPr>
                <w:w w:val="85"/>
                <w:sz w:val="28"/>
                <w:szCs w:val="28"/>
              </w:rPr>
              <w:t>ре</w:t>
            </w:r>
            <w:r w:rsidRPr="00560413">
              <w:rPr>
                <w:spacing w:val="-1"/>
                <w:w w:val="85"/>
                <w:sz w:val="28"/>
                <w:szCs w:val="28"/>
              </w:rPr>
              <w:t>ш</w:t>
            </w:r>
            <w:r w:rsidRPr="00560413">
              <w:rPr>
                <w:spacing w:val="-4"/>
                <w:w w:val="85"/>
                <w:sz w:val="28"/>
                <w:szCs w:val="28"/>
              </w:rPr>
              <w:t>е</w:t>
            </w:r>
            <w:r w:rsidRPr="00560413">
              <w:rPr>
                <w:spacing w:val="-2"/>
                <w:w w:val="85"/>
                <w:sz w:val="28"/>
                <w:szCs w:val="28"/>
              </w:rPr>
              <w:t>н</w:t>
            </w:r>
            <w:r w:rsidRPr="00560413">
              <w:rPr>
                <w:w w:val="85"/>
                <w:sz w:val="28"/>
                <w:szCs w:val="28"/>
              </w:rPr>
              <w:t>ие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 w:right="83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не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й</w:t>
            </w:r>
            <w:r w:rsidRPr="00560413">
              <w:rPr>
                <w:spacing w:val="-2"/>
                <w:w w:val="90"/>
                <w:sz w:val="28"/>
                <w:szCs w:val="28"/>
              </w:rPr>
              <w:t>ч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2"/>
                <w:w w:val="90"/>
                <w:sz w:val="28"/>
                <w:szCs w:val="28"/>
              </w:rPr>
              <w:t>ы</w:t>
            </w:r>
            <w:r w:rsidRPr="00560413">
              <w:rPr>
                <w:w w:val="90"/>
                <w:sz w:val="28"/>
                <w:szCs w:val="28"/>
              </w:rPr>
              <w:t>хс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пеней,</w:t>
            </w:r>
            <w:r w:rsidRPr="00560413">
              <w:rPr>
                <w:spacing w:val="-1"/>
                <w:w w:val="90"/>
                <w:sz w:val="28"/>
                <w:szCs w:val="28"/>
              </w:rPr>
              <w:t>вв</w:t>
            </w: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ые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9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5"/>
                <w:sz w:val="28"/>
                <w:szCs w:val="28"/>
              </w:rPr>
              <w:t>з</w:t>
            </w:r>
            <w:r w:rsidRPr="00560413">
              <w:rPr>
                <w:spacing w:val="1"/>
                <w:w w:val="95"/>
                <w:sz w:val="28"/>
                <w:szCs w:val="28"/>
              </w:rPr>
              <w:t>в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w w:val="95"/>
                <w:sz w:val="28"/>
                <w:szCs w:val="28"/>
              </w:rPr>
              <w:t>ки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56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</w:tbl>
    <w:p w:rsidR="00C33B5B" w:rsidRPr="00560413" w:rsidRDefault="00C33B5B" w:rsidP="00C33B5B">
      <w:pPr>
        <w:rPr>
          <w:sz w:val="28"/>
          <w:szCs w:val="28"/>
        </w:rPr>
        <w:sectPr w:rsidR="00C33B5B" w:rsidRPr="00560413">
          <w:type w:val="continuous"/>
          <w:pgSz w:w="11900" w:h="16840"/>
          <w:pgMar w:top="960" w:right="600" w:bottom="280" w:left="1460" w:header="720" w:footer="720" w:gutter="0"/>
          <w:cols w:space="720" w:equalWidth="0">
            <w:col w:w="9840"/>
          </w:cols>
          <w:noEndnote/>
        </w:sectPr>
      </w:pPr>
    </w:p>
    <w:p w:rsidR="00C33B5B" w:rsidRPr="00560413" w:rsidRDefault="00C33B5B" w:rsidP="00C33B5B">
      <w:pPr>
        <w:kinsoku w:val="0"/>
        <w:overflowPunct w:val="0"/>
        <w:spacing w:before="15" w:line="260" w:lineRule="exact"/>
        <w:rPr>
          <w:sz w:val="28"/>
          <w:szCs w:val="28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692"/>
        <w:gridCol w:w="1846"/>
        <w:gridCol w:w="1560"/>
        <w:gridCol w:w="1409"/>
        <w:gridCol w:w="1531"/>
      </w:tblGrid>
      <w:tr w:rsidR="00C33B5B" w:rsidRPr="00560413" w:rsidTr="006A09E0">
        <w:trPr>
          <w:trHeight w:hRule="exact" w:val="162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4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пе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 w:right="124"/>
              <w:rPr>
                <w:sz w:val="28"/>
                <w:szCs w:val="28"/>
              </w:rPr>
            </w:pP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йчи</w:t>
            </w:r>
            <w:r w:rsidRPr="00560413">
              <w:rPr>
                <w:spacing w:val="-4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ыхс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пеней.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иче</w:t>
            </w:r>
            <w:r w:rsidRPr="00560413">
              <w:rPr>
                <w:spacing w:val="-4"/>
                <w:w w:val="90"/>
                <w:sz w:val="28"/>
                <w:szCs w:val="28"/>
              </w:rPr>
              <w:t>с</w:t>
            </w:r>
            <w:r w:rsidRPr="00560413">
              <w:rPr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чие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w w:val="90"/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Д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льн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и,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м</w:t>
            </w:r>
            <w:r w:rsidRPr="00560413">
              <w:rPr>
                <w:spacing w:val="-3"/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,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акт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581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6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мер2</w:t>
            </w:r>
            <w:r w:rsidRPr="00560413">
              <w:rPr>
                <w:spacing w:val="-2"/>
                <w:w w:val="90"/>
                <w:sz w:val="28"/>
                <w:szCs w:val="28"/>
              </w:rPr>
              <w:t>/</w:t>
            </w:r>
            <w:r w:rsidRPr="00560413">
              <w:rPr>
                <w:w w:val="90"/>
                <w:sz w:val="28"/>
                <w:szCs w:val="28"/>
              </w:rPr>
              <w:t>4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7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ек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щ</w:t>
            </w:r>
            <w:r w:rsidRPr="00560413">
              <w:rPr>
                <w:w w:val="95"/>
                <w:sz w:val="28"/>
                <w:szCs w:val="28"/>
              </w:rPr>
              <w:t>ийк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89" w:right="195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663" w:right="666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8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spacing w:val="1"/>
                <w:w w:val="90"/>
                <w:sz w:val="28"/>
                <w:szCs w:val="28"/>
              </w:rPr>
              <w:t>з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чение</w:t>
            </w:r>
            <w:r w:rsidRPr="00560413">
              <w:rPr>
                <w:spacing w:val="-2"/>
                <w:w w:val="90"/>
                <w:sz w:val="28"/>
                <w:szCs w:val="28"/>
              </w:rPr>
              <w:t>эл</w:t>
            </w:r>
            <w:r w:rsidRPr="00560413">
              <w:rPr>
                <w:w w:val="90"/>
                <w:sz w:val="28"/>
                <w:szCs w:val="28"/>
              </w:rPr>
              <w:t>ем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в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гаммы</w:t>
            </w:r>
            <w:r w:rsidRPr="00560413">
              <w:rPr>
                <w:spacing w:val="-3"/>
                <w:w w:val="90"/>
                <w:sz w:val="28"/>
                <w:szCs w:val="28"/>
              </w:rPr>
              <w:t>С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ьма</w:t>
            </w:r>
            <w:r w:rsidRPr="00560413">
              <w:rPr>
                <w:spacing w:val="-2"/>
                <w:w w:val="90"/>
                <w:sz w:val="28"/>
                <w:szCs w:val="28"/>
              </w:rPr>
              <w:t>ж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р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581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9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мер3</w:t>
            </w:r>
            <w:r w:rsidRPr="00560413">
              <w:rPr>
                <w:spacing w:val="-2"/>
                <w:w w:val="90"/>
                <w:sz w:val="28"/>
                <w:szCs w:val="28"/>
              </w:rPr>
              <w:t>/</w:t>
            </w:r>
            <w:r w:rsidRPr="00560413">
              <w:rPr>
                <w:w w:val="90"/>
                <w:sz w:val="28"/>
                <w:szCs w:val="28"/>
              </w:rPr>
              <w:t>4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581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0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Ус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н</w:t>
            </w:r>
            <w:r w:rsidRPr="00560413">
              <w:rPr>
                <w:spacing w:val="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е</w:t>
            </w:r>
            <w:r w:rsidRPr="00560413">
              <w:rPr>
                <w:spacing w:val="-3"/>
                <w:w w:val="95"/>
                <w:sz w:val="28"/>
                <w:szCs w:val="28"/>
              </w:rPr>
              <w:t>д</w:t>
            </w:r>
            <w:r w:rsidRPr="00560413">
              <w:rPr>
                <w:w w:val="95"/>
                <w:sz w:val="28"/>
                <w:szCs w:val="28"/>
              </w:rPr>
              <w:t>ик</w:t>
            </w:r>
            <w:r w:rsidRPr="00560413">
              <w:rPr>
                <w:spacing w:val="-3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ан</w:t>
            </w:r>
            <w:r w:rsidRPr="00560413">
              <w:rPr>
                <w:spacing w:val="-3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ы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ек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щ</w:t>
            </w:r>
            <w:r w:rsidRPr="00560413">
              <w:rPr>
                <w:w w:val="95"/>
                <w:sz w:val="28"/>
                <w:szCs w:val="28"/>
              </w:rPr>
              <w:t>ийк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89" w:right="195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663" w:right="666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977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spacing w:val="1"/>
                <w:w w:val="90"/>
                <w:sz w:val="28"/>
                <w:szCs w:val="28"/>
              </w:rPr>
              <w:t>з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чение</w:t>
            </w:r>
            <w:r w:rsidRPr="00560413">
              <w:rPr>
                <w:spacing w:val="-2"/>
                <w:w w:val="90"/>
                <w:sz w:val="28"/>
                <w:szCs w:val="28"/>
              </w:rPr>
              <w:t>эл</w:t>
            </w:r>
            <w:r w:rsidRPr="00560413">
              <w:rPr>
                <w:w w:val="90"/>
                <w:sz w:val="28"/>
                <w:szCs w:val="28"/>
              </w:rPr>
              <w:t>ем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в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гаммы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ж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р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spacing w:val="1"/>
                <w:w w:val="90"/>
                <w:sz w:val="28"/>
                <w:szCs w:val="28"/>
              </w:rPr>
              <w:t>з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чение</w:t>
            </w:r>
            <w:r w:rsidRPr="00560413">
              <w:rPr>
                <w:spacing w:val="-2"/>
                <w:w w:val="90"/>
                <w:sz w:val="28"/>
                <w:szCs w:val="28"/>
              </w:rPr>
              <w:t>эл</w:t>
            </w:r>
            <w:r w:rsidRPr="00560413">
              <w:rPr>
                <w:w w:val="90"/>
                <w:sz w:val="28"/>
                <w:szCs w:val="28"/>
              </w:rPr>
              <w:t>ем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в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гаммы</w:t>
            </w:r>
            <w:r w:rsidRPr="00560413">
              <w:rPr>
                <w:spacing w:val="-1"/>
                <w:w w:val="90"/>
                <w:sz w:val="28"/>
                <w:szCs w:val="28"/>
              </w:rPr>
              <w:t>Ф</w:t>
            </w:r>
            <w:r w:rsidRPr="00560413">
              <w:rPr>
                <w:w w:val="90"/>
                <w:sz w:val="28"/>
                <w:szCs w:val="28"/>
              </w:rPr>
              <w:t>ам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ж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р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581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4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Гамма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я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р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1363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w w:val="90"/>
                <w:sz w:val="28"/>
                <w:szCs w:val="28"/>
              </w:rPr>
              <w:t>ись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3"/>
                <w:w w:val="90"/>
                <w:sz w:val="28"/>
                <w:szCs w:val="28"/>
              </w:rPr>
              <w:t>д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г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5"/>
                <w:w w:val="90"/>
                <w:sz w:val="28"/>
                <w:szCs w:val="28"/>
              </w:rPr>
              <w:t>л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4"/>
                <w:w w:val="90"/>
                <w:sz w:val="28"/>
                <w:szCs w:val="28"/>
              </w:rPr>
              <w:t>с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2"/>
                <w:w w:val="90"/>
                <w:sz w:val="28"/>
                <w:szCs w:val="28"/>
              </w:rPr>
              <w:t>ы</w:t>
            </w:r>
            <w:r w:rsidRPr="00560413">
              <w:rPr>
                <w:w w:val="90"/>
                <w:sz w:val="28"/>
                <w:szCs w:val="28"/>
              </w:rPr>
              <w:t>х</w:t>
            </w: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к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ан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вв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е2</w:t>
            </w:r>
            <w:r w:rsidRPr="00560413">
              <w:rPr>
                <w:spacing w:val="-2"/>
                <w:w w:val="90"/>
                <w:sz w:val="28"/>
                <w:szCs w:val="28"/>
              </w:rPr>
              <w:t>/</w:t>
            </w:r>
            <w:r w:rsidRPr="00560413">
              <w:rPr>
                <w:w w:val="90"/>
                <w:sz w:val="28"/>
                <w:szCs w:val="28"/>
              </w:rPr>
              <w:t>4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977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6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акт</w:t>
            </w:r>
            <w:r w:rsidRPr="00560413">
              <w:rPr>
                <w:spacing w:val="-2"/>
                <w:w w:val="90"/>
                <w:sz w:val="28"/>
                <w:szCs w:val="28"/>
              </w:rPr>
              <w:t>ч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1"/>
                <w:w w:val="90"/>
                <w:sz w:val="28"/>
                <w:szCs w:val="28"/>
              </w:rPr>
              <w:t>тв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2"/>
                <w:w w:val="90"/>
                <w:sz w:val="28"/>
                <w:szCs w:val="28"/>
              </w:rPr>
              <w:t>ь</w:t>
            </w:r>
            <w:r w:rsidRPr="00560413">
              <w:rPr>
                <w:w w:val="90"/>
                <w:sz w:val="28"/>
                <w:szCs w:val="28"/>
              </w:rPr>
              <w:t>,</w:t>
            </w: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2"/>
                <w:w w:val="90"/>
                <w:sz w:val="28"/>
                <w:szCs w:val="28"/>
              </w:rPr>
              <w:t>ь</w:t>
            </w:r>
            <w:r w:rsidRPr="00560413">
              <w:rPr>
                <w:w w:val="90"/>
                <w:sz w:val="28"/>
                <w:szCs w:val="28"/>
              </w:rPr>
              <w:t>м</w:t>
            </w:r>
            <w:r w:rsidRPr="00560413">
              <w:rPr>
                <w:spacing w:val="-2"/>
                <w:w w:val="90"/>
                <w:sz w:val="28"/>
                <w:szCs w:val="28"/>
              </w:rPr>
              <w:t>ы</w:t>
            </w:r>
            <w:r w:rsidRPr="00560413">
              <w:rPr>
                <w:w w:val="90"/>
                <w:sz w:val="28"/>
                <w:szCs w:val="28"/>
              </w:rPr>
              <w:t>ев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м</w:t>
            </w:r>
            <w:r w:rsidRPr="00560413">
              <w:rPr>
                <w:spacing w:val="-3"/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1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2"/>
                <w:sz w:val="28"/>
                <w:szCs w:val="28"/>
              </w:rPr>
              <w:t>/</w:t>
            </w:r>
            <w:r w:rsidRPr="00560413">
              <w:rPr>
                <w:sz w:val="28"/>
                <w:szCs w:val="28"/>
              </w:rPr>
              <w:t>4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883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7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ек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щ</w:t>
            </w:r>
            <w:r w:rsidRPr="00560413">
              <w:rPr>
                <w:w w:val="95"/>
                <w:sz w:val="28"/>
                <w:szCs w:val="28"/>
              </w:rPr>
              <w:t>ийк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89" w:right="195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663" w:right="666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977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8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spacing w:val="1"/>
                <w:w w:val="90"/>
                <w:sz w:val="28"/>
                <w:szCs w:val="28"/>
              </w:rPr>
              <w:t>з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чение</w:t>
            </w:r>
            <w:r w:rsidRPr="00560413">
              <w:rPr>
                <w:spacing w:val="-2"/>
                <w:w w:val="90"/>
                <w:sz w:val="28"/>
                <w:szCs w:val="28"/>
              </w:rPr>
              <w:t>эл</w:t>
            </w:r>
            <w:r w:rsidRPr="00560413">
              <w:rPr>
                <w:w w:val="90"/>
                <w:sz w:val="28"/>
                <w:szCs w:val="28"/>
              </w:rPr>
              <w:t>ем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в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7" w:line="322" w:lineRule="exact"/>
              <w:ind w:left="102" w:right="444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гаммы</w:t>
            </w:r>
            <w:r w:rsidRPr="00560413">
              <w:rPr>
                <w:spacing w:val="-3"/>
                <w:w w:val="90"/>
                <w:sz w:val="28"/>
                <w:szCs w:val="28"/>
              </w:rPr>
              <w:t>С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3"/>
                <w:w w:val="90"/>
                <w:sz w:val="28"/>
                <w:szCs w:val="28"/>
              </w:rPr>
              <w:t>-</w:t>
            </w:r>
            <w:r w:rsidRPr="00560413">
              <w:rPr>
                <w:spacing w:val="1"/>
                <w:w w:val="90"/>
                <w:sz w:val="28"/>
                <w:szCs w:val="28"/>
              </w:rPr>
              <w:t>б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ьмаж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р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129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9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w w:val="90"/>
                <w:sz w:val="28"/>
                <w:szCs w:val="28"/>
              </w:rPr>
              <w:t>ись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3"/>
                <w:w w:val="90"/>
                <w:sz w:val="28"/>
                <w:szCs w:val="28"/>
              </w:rPr>
              <w:t>д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г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5"/>
                <w:w w:val="90"/>
                <w:sz w:val="28"/>
                <w:szCs w:val="28"/>
              </w:rPr>
              <w:t>л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4"/>
                <w:w w:val="90"/>
                <w:sz w:val="28"/>
                <w:szCs w:val="28"/>
              </w:rPr>
              <w:t>с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2"/>
                <w:w w:val="90"/>
                <w:sz w:val="28"/>
                <w:szCs w:val="28"/>
              </w:rPr>
              <w:t>ы</w:t>
            </w:r>
            <w:r w:rsidRPr="00560413">
              <w:rPr>
                <w:w w:val="90"/>
                <w:sz w:val="28"/>
                <w:szCs w:val="28"/>
              </w:rPr>
              <w:t>х</w:t>
            </w: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к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ан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вв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0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3</w:t>
            </w:r>
            <w:r w:rsidRPr="00560413">
              <w:rPr>
                <w:spacing w:val="-2"/>
                <w:sz w:val="28"/>
                <w:szCs w:val="28"/>
              </w:rPr>
              <w:t>/</w:t>
            </w:r>
            <w:r w:rsidRPr="00560413">
              <w:rPr>
                <w:sz w:val="28"/>
                <w:szCs w:val="28"/>
              </w:rPr>
              <w:t>4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</w:tbl>
    <w:p w:rsidR="00C33B5B" w:rsidRPr="00560413" w:rsidRDefault="00C33B5B" w:rsidP="00C33B5B">
      <w:pPr>
        <w:rPr>
          <w:sz w:val="28"/>
          <w:szCs w:val="28"/>
        </w:rPr>
        <w:sectPr w:rsidR="00C33B5B" w:rsidRPr="00560413">
          <w:pgSz w:w="11900" w:h="16840"/>
          <w:pgMar w:top="960" w:right="620" w:bottom="280" w:left="1480" w:header="749" w:footer="0" w:gutter="0"/>
          <w:cols w:space="720" w:equalWidth="0">
            <w:col w:w="9800"/>
          </w:cols>
          <w:noEndnote/>
        </w:sectPr>
      </w:pPr>
    </w:p>
    <w:p w:rsidR="00C33B5B" w:rsidRPr="00560413" w:rsidRDefault="00C33B5B" w:rsidP="00C33B5B">
      <w:pPr>
        <w:kinsoku w:val="0"/>
        <w:overflowPunct w:val="0"/>
        <w:spacing w:before="15" w:line="260" w:lineRule="exact"/>
        <w:rPr>
          <w:sz w:val="28"/>
          <w:szCs w:val="28"/>
        </w:rPr>
      </w:pPr>
    </w:p>
    <w:tbl>
      <w:tblPr>
        <w:tblW w:w="0" w:type="auto"/>
        <w:tblInd w:w="1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2692"/>
        <w:gridCol w:w="1846"/>
        <w:gridCol w:w="1560"/>
        <w:gridCol w:w="1409"/>
        <w:gridCol w:w="1531"/>
      </w:tblGrid>
      <w:tr w:rsidR="00C33B5B" w:rsidRPr="00560413" w:rsidTr="006A09E0">
        <w:trPr>
          <w:trHeight w:hRule="exact" w:val="581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z w:val="28"/>
                <w:szCs w:val="28"/>
              </w:rPr>
              <w:t>0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а</w:t>
            </w:r>
            <w:r w:rsidRPr="00560413">
              <w:rPr>
                <w:spacing w:val="-2"/>
                <w:w w:val="95"/>
                <w:sz w:val="28"/>
                <w:szCs w:val="28"/>
              </w:rPr>
              <w:t>з</w:t>
            </w:r>
            <w:r w:rsidRPr="00560413">
              <w:rPr>
                <w:w w:val="95"/>
                <w:sz w:val="28"/>
                <w:szCs w:val="28"/>
              </w:rPr>
              <w:t>мер4</w:t>
            </w:r>
            <w:r w:rsidRPr="00560413">
              <w:rPr>
                <w:spacing w:val="-2"/>
                <w:w w:val="95"/>
                <w:sz w:val="28"/>
                <w:szCs w:val="28"/>
              </w:rPr>
              <w:t>/</w:t>
            </w:r>
            <w:r w:rsidRPr="00560413">
              <w:rPr>
                <w:w w:val="95"/>
                <w:sz w:val="28"/>
                <w:szCs w:val="28"/>
              </w:rPr>
              <w:t>4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57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вто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ие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606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7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4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886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П</w:t>
            </w:r>
            <w:r w:rsidRPr="00560413">
              <w:rPr>
                <w:spacing w:val="1"/>
                <w:w w:val="95"/>
                <w:sz w:val="28"/>
                <w:szCs w:val="28"/>
              </w:rPr>
              <w:t>ро</w:t>
            </w:r>
            <w:r w:rsidRPr="00560413">
              <w:rPr>
                <w:w w:val="95"/>
                <w:sz w:val="28"/>
                <w:szCs w:val="28"/>
              </w:rPr>
              <w:t>м</w:t>
            </w:r>
            <w:r w:rsidRPr="00560413">
              <w:rPr>
                <w:spacing w:val="-4"/>
                <w:w w:val="95"/>
                <w:sz w:val="28"/>
                <w:szCs w:val="28"/>
              </w:rPr>
              <w:t>е</w:t>
            </w:r>
            <w:r w:rsidRPr="00560413">
              <w:rPr>
                <w:w w:val="95"/>
                <w:sz w:val="28"/>
                <w:szCs w:val="28"/>
              </w:rPr>
              <w:t>ж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ч</w:t>
            </w:r>
            <w:r w:rsidRPr="00560413">
              <w:rPr>
                <w:spacing w:val="-2"/>
                <w:w w:val="95"/>
                <w:sz w:val="28"/>
                <w:szCs w:val="28"/>
              </w:rPr>
              <w:t>н</w:t>
            </w:r>
            <w:r w:rsidRPr="00560413">
              <w:rPr>
                <w:spacing w:val="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2"/>
              <w:ind w:left="102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89" w:right="195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663" w:right="666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78" w:right="581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09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sz w:val="28"/>
                <w:szCs w:val="28"/>
              </w:rPr>
              <w:t>И</w:t>
            </w:r>
            <w:r w:rsidRPr="00560413">
              <w:rPr>
                <w:spacing w:val="-1"/>
                <w:sz w:val="28"/>
                <w:szCs w:val="28"/>
              </w:rPr>
              <w:t>Т</w:t>
            </w:r>
            <w:r w:rsidRPr="00560413">
              <w:rPr>
                <w:spacing w:val="-3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Г</w:t>
            </w:r>
            <w:r w:rsidRPr="00560413">
              <w:rPr>
                <w:spacing w:val="-2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: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08" w:right="512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82</w:t>
            </w:r>
            <w:r w:rsidRPr="00560413">
              <w:rPr>
                <w:spacing w:val="-3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37" w:right="540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3</w:t>
            </w: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494" w:right="49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49</w:t>
            </w:r>
            <w:r w:rsidRPr="00560413">
              <w:rPr>
                <w:spacing w:val="-3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</w:tbl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before="15" w:line="20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before="15" w:line="200" w:lineRule="exact"/>
        <w:rPr>
          <w:sz w:val="28"/>
          <w:szCs w:val="28"/>
        </w:rPr>
        <w:sectPr w:rsidR="00C33B5B" w:rsidRPr="00560413">
          <w:pgSz w:w="11900" w:h="16840"/>
          <w:pgMar w:top="960" w:right="600" w:bottom="280" w:left="1460" w:header="749" w:footer="0" w:gutter="0"/>
          <w:cols w:space="720" w:equalWidth="0">
            <w:col w:w="9840"/>
          </w:cols>
          <w:noEndnote/>
        </w:sectPr>
      </w:pPr>
    </w:p>
    <w:p w:rsidR="00C33B5B" w:rsidRPr="00560413" w:rsidRDefault="00C33B5B" w:rsidP="00C33B5B">
      <w:pPr>
        <w:pStyle w:val="a3"/>
        <w:numPr>
          <w:ilvl w:val="2"/>
          <w:numId w:val="17"/>
        </w:numPr>
        <w:tabs>
          <w:tab w:val="left" w:pos="5024"/>
        </w:tabs>
        <w:kinsoku w:val="0"/>
        <w:overflowPunct w:val="0"/>
        <w:spacing w:before="63"/>
        <w:ind w:left="5024"/>
        <w:jc w:val="right"/>
        <w:rPr>
          <w:rFonts w:ascii="Times New Roman" w:hAnsi="Times New Roman" w:cs="Times New Roman"/>
        </w:rPr>
      </w:pPr>
      <w:r w:rsidRPr="00560413">
        <w:rPr>
          <w:rFonts w:ascii="Times New Roman" w:hAnsi="Times New Roman" w:cs="Times New Roman"/>
          <w:spacing w:val="-1"/>
          <w:w w:val="95"/>
        </w:rPr>
        <w:lastRenderedPageBreak/>
        <w:t>к</w:t>
      </w:r>
      <w:r w:rsidRPr="00560413">
        <w:rPr>
          <w:rFonts w:ascii="Times New Roman" w:hAnsi="Times New Roman" w:cs="Times New Roman"/>
          <w:w w:val="95"/>
        </w:rPr>
        <w:t>л</w:t>
      </w:r>
      <w:r w:rsidRPr="00560413">
        <w:rPr>
          <w:rFonts w:ascii="Times New Roman" w:hAnsi="Times New Roman" w:cs="Times New Roman"/>
          <w:spacing w:val="-3"/>
          <w:w w:val="95"/>
        </w:rPr>
        <w:t>а</w:t>
      </w:r>
      <w:r w:rsidRPr="00560413">
        <w:rPr>
          <w:rFonts w:ascii="Times New Roman" w:hAnsi="Times New Roman" w:cs="Times New Roman"/>
          <w:w w:val="95"/>
        </w:rPr>
        <w:t>сс</w:t>
      </w:r>
    </w:p>
    <w:p w:rsidR="00C33B5B" w:rsidRPr="00560413" w:rsidRDefault="00C33B5B" w:rsidP="00C33B5B">
      <w:pPr>
        <w:kinsoku w:val="0"/>
        <w:overflowPunct w:val="0"/>
        <w:spacing w:before="1" w:line="150" w:lineRule="exact"/>
        <w:rPr>
          <w:sz w:val="28"/>
          <w:szCs w:val="28"/>
        </w:rPr>
      </w:pPr>
      <w:r w:rsidRPr="00560413">
        <w:rPr>
          <w:sz w:val="28"/>
          <w:szCs w:val="28"/>
        </w:rPr>
        <w:br w:type="column"/>
      </w:r>
    </w:p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</w:p>
    <w:p w:rsidR="00C33B5B" w:rsidRPr="00560413" w:rsidRDefault="00C33B5B" w:rsidP="00C33B5B">
      <w:pPr>
        <w:pStyle w:val="a3"/>
        <w:kinsoku w:val="0"/>
        <w:overflowPunct w:val="0"/>
        <w:ind w:left="2425"/>
        <w:rPr>
          <w:rFonts w:ascii="Times New Roman" w:hAnsi="Times New Roman" w:cs="Times New Roman"/>
        </w:rPr>
      </w:pPr>
      <w:r w:rsidRPr="00560413">
        <w:rPr>
          <w:rFonts w:ascii="Times New Roman" w:hAnsi="Times New Roman" w:cs="Times New Roman"/>
          <w:spacing w:val="-1"/>
          <w:w w:val="95"/>
        </w:rPr>
        <w:t>Т</w:t>
      </w:r>
      <w:r w:rsidRPr="00560413">
        <w:rPr>
          <w:rFonts w:ascii="Times New Roman" w:hAnsi="Times New Roman" w:cs="Times New Roman"/>
          <w:spacing w:val="1"/>
          <w:w w:val="95"/>
        </w:rPr>
        <w:t>а</w:t>
      </w:r>
      <w:r w:rsidRPr="00560413">
        <w:rPr>
          <w:rFonts w:ascii="Times New Roman" w:hAnsi="Times New Roman" w:cs="Times New Roman"/>
          <w:spacing w:val="-2"/>
          <w:w w:val="95"/>
        </w:rPr>
        <w:t>бл</w:t>
      </w:r>
      <w:r w:rsidRPr="00560413">
        <w:rPr>
          <w:rFonts w:ascii="Times New Roman" w:hAnsi="Times New Roman" w:cs="Times New Roman"/>
          <w:spacing w:val="-1"/>
          <w:w w:val="95"/>
        </w:rPr>
        <w:t>иц</w:t>
      </w:r>
      <w:r w:rsidRPr="00560413">
        <w:rPr>
          <w:rFonts w:ascii="Times New Roman" w:hAnsi="Times New Roman" w:cs="Times New Roman"/>
          <w:w w:val="95"/>
        </w:rPr>
        <w:t>а</w:t>
      </w:r>
      <w:r w:rsidRPr="00560413">
        <w:rPr>
          <w:rFonts w:ascii="Times New Roman" w:hAnsi="Times New Roman" w:cs="Times New Roman"/>
          <w:b/>
          <w:bCs/>
          <w:i/>
          <w:iCs/>
          <w:w w:val="95"/>
        </w:rPr>
        <w:t>13</w:t>
      </w:r>
    </w:p>
    <w:p w:rsidR="00C33B5B" w:rsidRPr="00560413" w:rsidRDefault="00C33B5B" w:rsidP="00C33B5B">
      <w:pPr>
        <w:pStyle w:val="a3"/>
        <w:kinsoku w:val="0"/>
        <w:overflowPunct w:val="0"/>
        <w:ind w:left="2425"/>
        <w:rPr>
          <w:rFonts w:ascii="Times New Roman" w:hAnsi="Times New Roman" w:cs="Times New Roman"/>
        </w:rPr>
        <w:sectPr w:rsidR="00C33B5B" w:rsidRPr="00560413">
          <w:type w:val="continuous"/>
          <w:pgSz w:w="11900" w:h="16840"/>
          <w:pgMar w:top="960" w:right="600" w:bottom="280" w:left="1460" w:header="720" w:footer="720" w:gutter="0"/>
          <w:cols w:num="2" w:space="720" w:equalWidth="0">
            <w:col w:w="5733" w:space="40"/>
            <w:col w:w="4067"/>
          </w:cols>
          <w:noEndnote/>
        </w:sectPr>
      </w:pPr>
    </w:p>
    <w:p w:rsidR="00C33B5B" w:rsidRPr="00560413" w:rsidRDefault="00C33B5B" w:rsidP="00C33B5B">
      <w:pPr>
        <w:kinsoku w:val="0"/>
        <w:overflowPunct w:val="0"/>
        <w:spacing w:before="9" w:line="150" w:lineRule="exact"/>
        <w:rPr>
          <w:sz w:val="28"/>
          <w:szCs w:val="28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8"/>
        <w:gridCol w:w="2693"/>
        <w:gridCol w:w="1829"/>
        <w:gridCol w:w="1574"/>
        <w:gridCol w:w="1412"/>
        <w:gridCol w:w="1531"/>
      </w:tblGrid>
      <w:tr w:rsidR="00C33B5B" w:rsidRPr="00560413" w:rsidTr="006A09E0">
        <w:trPr>
          <w:trHeight w:hRule="exact"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вто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ма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иа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а1к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асса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7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4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97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w w:val="90"/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а.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3" w:line="322" w:lineRule="exact"/>
              <w:ind w:left="102" w:right="721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на</w:t>
            </w:r>
            <w:r w:rsidRPr="00560413">
              <w:rPr>
                <w:spacing w:val="-2"/>
                <w:w w:val="90"/>
                <w:sz w:val="28"/>
                <w:szCs w:val="28"/>
              </w:rPr>
              <w:t>льн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ь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ями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р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на</w:t>
            </w:r>
            <w:r w:rsidRPr="00560413">
              <w:rPr>
                <w:spacing w:val="-2"/>
                <w:w w:val="90"/>
                <w:sz w:val="28"/>
                <w:szCs w:val="28"/>
              </w:rPr>
              <w:t>льн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ь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w w:val="90"/>
                <w:sz w:val="28"/>
                <w:szCs w:val="28"/>
              </w:rPr>
              <w:t>и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м</w:t>
            </w:r>
            <w:r w:rsidRPr="00560413">
              <w:rPr>
                <w:spacing w:val="1"/>
                <w:w w:val="95"/>
                <w:sz w:val="28"/>
                <w:szCs w:val="28"/>
              </w:rPr>
              <w:t>и</w:t>
            </w:r>
            <w:r w:rsidRPr="00560413">
              <w:rPr>
                <w:spacing w:val="-2"/>
                <w:w w:val="95"/>
                <w:sz w:val="28"/>
                <w:szCs w:val="28"/>
              </w:rPr>
              <w:t>но</w:t>
            </w:r>
            <w:r w:rsidRPr="00560413">
              <w:rPr>
                <w:w w:val="95"/>
                <w:sz w:val="28"/>
                <w:szCs w:val="28"/>
              </w:rPr>
              <w:t>р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на</w:t>
            </w:r>
            <w:r w:rsidRPr="00560413">
              <w:rPr>
                <w:spacing w:val="-2"/>
                <w:w w:val="90"/>
                <w:sz w:val="28"/>
                <w:szCs w:val="28"/>
              </w:rPr>
              <w:t>льн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ь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м</w:t>
            </w:r>
            <w:r w:rsidRPr="00560413">
              <w:rPr>
                <w:spacing w:val="1"/>
                <w:w w:val="95"/>
                <w:sz w:val="28"/>
                <w:szCs w:val="28"/>
              </w:rPr>
              <w:t>и</w:t>
            </w:r>
            <w:r w:rsidRPr="00560413">
              <w:rPr>
                <w:spacing w:val="-2"/>
                <w:w w:val="95"/>
                <w:sz w:val="28"/>
                <w:szCs w:val="28"/>
              </w:rPr>
              <w:t>но</w:t>
            </w:r>
            <w:r w:rsidRPr="00560413">
              <w:rPr>
                <w:w w:val="95"/>
                <w:sz w:val="28"/>
                <w:szCs w:val="28"/>
              </w:rPr>
              <w:t>р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акт</w:t>
            </w:r>
            <w:r w:rsidRPr="00560413">
              <w:rPr>
                <w:spacing w:val="-2"/>
                <w:w w:val="90"/>
                <w:sz w:val="28"/>
                <w:szCs w:val="28"/>
              </w:rPr>
              <w:t>ч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1"/>
                <w:w w:val="90"/>
                <w:sz w:val="28"/>
                <w:szCs w:val="28"/>
              </w:rPr>
              <w:t>тв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ьв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а</w:t>
            </w:r>
            <w:r w:rsidRPr="00560413">
              <w:rPr>
                <w:spacing w:val="-2"/>
                <w:w w:val="95"/>
                <w:sz w:val="28"/>
                <w:szCs w:val="28"/>
              </w:rPr>
              <w:t>з</w:t>
            </w:r>
            <w:r w:rsidRPr="00560413">
              <w:rPr>
                <w:w w:val="95"/>
                <w:sz w:val="28"/>
                <w:szCs w:val="28"/>
              </w:rPr>
              <w:t>м</w:t>
            </w:r>
            <w:r w:rsidRPr="00560413">
              <w:rPr>
                <w:spacing w:val="-3"/>
                <w:w w:val="95"/>
                <w:sz w:val="28"/>
                <w:szCs w:val="28"/>
              </w:rPr>
              <w:t>е</w:t>
            </w:r>
            <w:r w:rsidRPr="00560413">
              <w:rPr>
                <w:spacing w:val="1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е3/4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8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ек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щ</w:t>
            </w:r>
            <w:r w:rsidRPr="00560413">
              <w:rPr>
                <w:w w:val="95"/>
                <w:sz w:val="28"/>
                <w:szCs w:val="28"/>
              </w:rPr>
              <w:t>ийк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83" w:right="186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656" w:right="657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w w:val="95"/>
                <w:sz w:val="28"/>
                <w:szCs w:val="28"/>
              </w:rPr>
            </w:pPr>
            <w:r w:rsidRPr="00560413">
              <w:rPr>
                <w:spacing w:val="-2"/>
                <w:w w:val="95"/>
                <w:sz w:val="28"/>
                <w:szCs w:val="28"/>
              </w:rPr>
              <w:t>И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</w:t>
            </w:r>
            <w:r w:rsidRPr="00560413">
              <w:rPr>
                <w:spacing w:val="1"/>
                <w:w w:val="95"/>
                <w:sz w:val="28"/>
                <w:szCs w:val="28"/>
              </w:rPr>
              <w:t>р</w:t>
            </w:r>
            <w:r w:rsidRPr="00560413">
              <w:rPr>
                <w:spacing w:val="-2"/>
                <w:w w:val="95"/>
                <w:sz w:val="28"/>
                <w:szCs w:val="28"/>
              </w:rPr>
              <w:t>в</w:t>
            </w:r>
            <w:r w:rsidRPr="00560413">
              <w:rPr>
                <w:w w:val="95"/>
                <w:sz w:val="28"/>
                <w:szCs w:val="28"/>
              </w:rPr>
              <w:t>а</w:t>
            </w:r>
            <w:r w:rsidRPr="00560413">
              <w:rPr>
                <w:spacing w:val="-5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ыч</w:t>
            </w:r>
            <w:r w:rsidRPr="00560413">
              <w:rPr>
                <w:spacing w:val="-1"/>
                <w:w w:val="95"/>
                <w:sz w:val="28"/>
                <w:szCs w:val="28"/>
              </w:rPr>
              <w:t>.</w:t>
            </w:r>
            <w:r w:rsidRPr="00560413">
              <w:rPr>
                <w:w w:val="95"/>
                <w:sz w:val="28"/>
                <w:szCs w:val="28"/>
              </w:rPr>
              <w:t>1,м</w:t>
            </w:r>
            <w:r w:rsidRPr="00560413">
              <w:rPr>
                <w:spacing w:val="-3"/>
                <w:w w:val="95"/>
                <w:sz w:val="28"/>
                <w:szCs w:val="28"/>
              </w:rPr>
              <w:t>.</w:t>
            </w:r>
            <w:r w:rsidRPr="00560413">
              <w:rPr>
                <w:w w:val="95"/>
                <w:sz w:val="28"/>
                <w:szCs w:val="28"/>
              </w:rPr>
              <w:t>2,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w w:val="95"/>
                <w:sz w:val="28"/>
                <w:szCs w:val="28"/>
              </w:rPr>
              <w:t>б</w:t>
            </w:r>
            <w:r w:rsidRPr="00560413">
              <w:rPr>
                <w:spacing w:val="-1"/>
                <w:w w:val="95"/>
                <w:sz w:val="28"/>
                <w:szCs w:val="28"/>
              </w:rPr>
              <w:t>.</w:t>
            </w:r>
            <w:r w:rsidRPr="00560413">
              <w:rPr>
                <w:w w:val="95"/>
                <w:sz w:val="28"/>
                <w:szCs w:val="28"/>
              </w:rPr>
              <w:t>2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5"/>
                <w:sz w:val="28"/>
                <w:szCs w:val="28"/>
              </w:rPr>
              <w:t>И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</w:t>
            </w:r>
            <w:r w:rsidRPr="00560413">
              <w:rPr>
                <w:spacing w:val="1"/>
                <w:w w:val="95"/>
                <w:sz w:val="28"/>
                <w:szCs w:val="28"/>
              </w:rPr>
              <w:t>р</w:t>
            </w:r>
            <w:r w:rsidRPr="00560413">
              <w:rPr>
                <w:spacing w:val="-2"/>
                <w:w w:val="95"/>
                <w:sz w:val="28"/>
                <w:szCs w:val="28"/>
              </w:rPr>
              <w:t>в</w:t>
            </w:r>
            <w:r w:rsidRPr="00560413">
              <w:rPr>
                <w:w w:val="95"/>
                <w:sz w:val="28"/>
                <w:szCs w:val="28"/>
              </w:rPr>
              <w:t>а</w:t>
            </w:r>
            <w:r w:rsidRPr="00560413">
              <w:rPr>
                <w:spacing w:val="-5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ым</w:t>
            </w:r>
            <w:r w:rsidRPr="00560413">
              <w:rPr>
                <w:spacing w:val="-1"/>
                <w:w w:val="95"/>
                <w:sz w:val="28"/>
                <w:szCs w:val="28"/>
              </w:rPr>
              <w:t>.</w:t>
            </w:r>
            <w:r w:rsidRPr="00560413">
              <w:rPr>
                <w:w w:val="95"/>
                <w:sz w:val="28"/>
                <w:szCs w:val="28"/>
              </w:rPr>
              <w:t>3,</w:t>
            </w:r>
            <w:r w:rsidRPr="00560413">
              <w:rPr>
                <w:spacing w:val="1"/>
                <w:w w:val="95"/>
                <w:sz w:val="28"/>
                <w:szCs w:val="28"/>
              </w:rPr>
              <w:t>б</w:t>
            </w:r>
            <w:r w:rsidRPr="00560413">
              <w:rPr>
                <w:spacing w:val="-3"/>
                <w:w w:val="95"/>
                <w:sz w:val="28"/>
                <w:szCs w:val="28"/>
              </w:rPr>
              <w:t>.</w:t>
            </w:r>
            <w:r w:rsidRPr="00560413">
              <w:rPr>
                <w:w w:val="95"/>
                <w:sz w:val="28"/>
                <w:szCs w:val="28"/>
              </w:rPr>
              <w:t>3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мче</w:t>
            </w:r>
            <w:r w:rsidRPr="00560413">
              <w:rPr>
                <w:spacing w:val="-1"/>
                <w:w w:val="90"/>
                <w:sz w:val="28"/>
                <w:szCs w:val="28"/>
              </w:rPr>
              <w:t>тв</w:t>
            </w:r>
            <w:r w:rsidRPr="00560413">
              <w:rPr>
                <w:spacing w:val="-3"/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ьс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ч</w:t>
            </w:r>
            <w:r w:rsidRPr="00560413">
              <w:rPr>
                <w:spacing w:val="-2"/>
                <w:w w:val="95"/>
                <w:sz w:val="28"/>
                <w:szCs w:val="28"/>
              </w:rPr>
              <w:t>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йи</w:t>
            </w:r>
            <w:r w:rsidRPr="00560413">
              <w:rPr>
                <w:spacing w:val="-2"/>
                <w:w w:val="95"/>
                <w:sz w:val="28"/>
                <w:szCs w:val="28"/>
              </w:rPr>
              <w:t>в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с</w:t>
            </w:r>
            <w:r w:rsidRPr="00560413">
              <w:rPr>
                <w:spacing w:val="-2"/>
                <w:w w:val="95"/>
                <w:sz w:val="28"/>
                <w:szCs w:val="28"/>
              </w:rPr>
              <w:t>ь</w:t>
            </w:r>
            <w:r w:rsidRPr="00560413">
              <w:rPr>
                <w:w w:val="95"/>
                <w:sz w:val="28"/>
                <w:szCs w:val="28"/>
              </w:rPr>
              <w:t>мая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5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акт</w:t>
            </w:r>
            <w:r w:rsidRPr="00560413">
              <w:rPr>
                <w:spacing w:val="-4"/>
                <w:w w:val="90"/>
                <w:sz w:val="28"/>
                <w:szCs w:val="28"/>
              </w:rPr>
              <w:t>в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2"/>
                <w:w w:val="90"/>
                <w:sz w:val="28"/>
                <w:szCs w:val="28"/>
              </w:rPr>
              <w:t>ь</w:t>
            </w:r>
            <w:r w:rsidRPr="00560413">
              <w:rPr>
                <w:w w:val="90"/>
                <w:sz w:val="28"/>
                <w:szCs w:val="28"/>
              </w:rPr>
              <w:t>мая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59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5"/>
                <w:sz w:val="28"/>
                <w:szCs w:val="28"/>
              </w:rPr>
              <w:t>И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</w:t>
            </w:r>
            <w:r w:rsidRPr="00560413">
              <w:rPr>
                <w:spacing w:val="1"/>
                <w:w w:val="95"/>
                <w:sz w:val="28"/>
                <w:szCs w:val="28"/>
              </w:rPr>
              <w:t>р</w:t>
            </w:r>
            <w:r w:rsidRPr="00560413">
              <w:rPr>
                <w:spacing w:val="-2"/>
                <w:w w:val="95"/>
                <w:sz w:val="28"/>
                <w:szCs w:val="28"/>
              </w:rPr>
              <w:t>в</w:t>
            </w:r>
            <w:r w:rsidRPr="00560413">
              <w:rPr>
                <w:w w:val="95"/>
                <w:sz w:val="28"/>
                <w:szCs w:val="28"/>
              </w:rPr>
              <w:t>а</w:t>
            </w:r>
            <w:r w:rsidRPr="00560413">
              <w:rPr>
                <w:spacing w:val="-5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ыч</w:t>
            </w:r>
            <w:r w:rsidRPr="00560413">
              <w:rPr>
                <w:spacing w:val="-1"/>
                <w:w w:val="95"/>
                <w:sz w:val="28"/>
                <w:szCs w:val="28"/>
              </w:rPr>
              <w:t>.</w:t>
            </w:r>
            <w:r w:rsidRPr="00560413">
              <w:rPr>
                <w:w w:val="95"/>
                <w:sz w:val="28"/>
                <w:szCs w:val="28"/>
              </w:rPr>
              <w:t>4,ч</w:t>
            </w:r>
            <w:r w:rsidRPr="00560413">
              <w:rPr>
                <w:spacing w:val="-3"/>
                <w:w w:val="95"/>
                <w:sz w:val="28"/>
                <w:szCs w:val="28"/>
              </w:rPr>
              <w:t>.</w:t>
            </w:r>
            <w:r w:rsidRPr="00560413">
              <w:rPr>
                <w:w w:val="95"/>
                <w:sz w:val="28"/>
                <w:szCs w:val="28"/>
              </w:rPr>
              <w:t>5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иче</w:t>
            </w:r>
            <w:r w:rsidRPr="00560413">
              <w:rPr>
                <w:spacing w:val="-4"/>
                <w:w w:val="90"/>
                <w:sz w:val="28"/>
                <w:szCs w:val="28"/>
              </w:rPr>
              <w:t>с</w:t>
            </w:r>
            <w:r w:rsidRPr="00560413">
              <w:rPr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чие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88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ек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щ</w:t>
            </w:r>
            <w:r w:rsidRPr="00560413">
              <w:rPr>
                <w:w w:val="95"/>
                <w:sz w:val="28"/>
                <w:szCs w:val="28"/>
              </w:rPr>
              <w:t>ийк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83" w:right="186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656" w:right="657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</w:tbl>
    <w:p w:rsidR="00C33B5B" w:rsidRPr="00560413" w:rsidRDefault="00C33B5B" w:rsidP="00C33B5B">
      <w:pPr>
        <w:rPr>
          <w:sz w:val="28"/>
          <w:szCs w:val="28"/>
        </w:rPr>
        <w:sectPr w:rsidR="00C33B5B" w:rsidRPr="00560413">
          <w:type w:val="continuous"/>
          <w:pgSz w:w="11900" w:h="16840"/>
          <w:pgMar w:top="960" w:right="600" w:bottom="280" w:left="1460" w:header="720" w:footer="720" w:gutter="0"/>
          <w:cols w:space="720" w:equalWidth="0">
            <w:col w:w="9840"/>
          </w:cols>
          <w:noEndnote/>
        </w:sectPr>
      </w:pPr>
    </w:p>
    <w:p w:rsidR="00C33B5B" w:rsidRPr="00560413" w:rsidRDefault="00C33B5B" w:rsidP="00C33B5B">
      <w:pPr>
        <w:kinsoku w:val="0"/>
        <w:overflowPunct w:val="0"/>
        <w:spacing w:before="15" w:line="260" w:lineRule="exact"/>
        <w:rPr>
          <w:sz w:val="28"/>
          <w:szCs w:val="28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8"/>
        <w:gridCol w:w="2693"/>
        <w:gridCol w:w="1829"/>
        <w:gridCol w:w="1574"/>
        <w:gridCol w:w="1412"/>
        <w:gridCol w:w="1531"/>
      </w:tblGrid>
      <w:tr w:rsidR="00C33B5B" w:rsidRPr="00560413" w:rsidTr="006A09E0">
        <w:trPr>
          <w:trHeight w:hRule="exact" w:val="97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м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чес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w w:val="90"/>
                <w:sz w:val="28"/>
                <w:szCs w:val="28"/>
              </w:rPr>
              <w:t>ая</w:t>
            </w:r>
            <w:r w:rsidRPr="00560413">
              <w:rPr>
                <w:spacing w:val="-3"/>
                <w:w w:val="90"/>
                <w:sz w:val="28"/>
                <w:szCs w:val="28"/>
              </w:rPr>
              <w:t>г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ппа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 w:right="849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че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2"/>
                <w:w w:val="90"/>
                <w:sz w:val="28"/>
                <w:szCs w:val="28"/>
              </w:rPr>
              <w:t>ы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1"/>
                <w:w w:val="90"/>
                <w:sz w:val="28"/>
                <w:szCs w:val="28"/>
              </w:rPr>
              <w:t>ш</w:t>
            </w:r>
            <w:r w:rsidRPr="00560413">
              <w:rPr>
                <w:w w:val="90"/>
                <w:sz w:val="28"/>
                <w:szCs w:val="28"/>
              </w:rPr>
              <w:t>ес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spacing w:val="-3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ца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2"/>
                <w:w w:val="90"/>
                <w:sz w:val="28"/>
                <w:szCs w:val="28"/>
              </w:rPr>
              <w:t>ы</w:t>
            </w:r>
            <w:r w:rsidRPr="00560413">
              <w:rPr>
                <w:w w:val="90"/>
                <w:sz w:val="28"/>
                <w:szCs w:val="28"/>
              </w:rPr>
              <w:t>х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77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на</w:t>
            </w:r>
            <w:r w:rsidRPr="00560413">
              <w:rPr>
                <w:spacing w:val="-2"/>
                <w:w w:val="90"/>
                <w:sz w:val="28"/>
                <w:szCs w:val="28"/>
              </w:rPr>
              <w:t>льн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ь</w:t>
            </w:r>
            <w:r w:rsidRPr="00560413">
              <w:rPr>
                <w:spacing w:val="-4"/>
                <w:w w:val="90"/>
                <w:sz w:val="28"/>
                <w:szCs w:val="28"/>
              </w:rPr>
              <w:t>с</w:t>
            </w:r>
            <w:r w:rsidRPr="00560413">
              <w:rPr>
                <w:w w:val="90"/>
                <w:sz w:val="28"/>
                <w:szCs w:val="28"/>
              </w:rPr>
              <w:t>и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2"/>
              <w:ind w:left="102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м</w:t>
            </w:r>
            <w:r w:rsidRPr="00560413">
              <w:rPr>
                <w:spacing w:val="1"/>
                <w:w w:val="95"/>
                <w:sz w:val="28"/>
                <w:szCs w:val="28"/>
              </w:rPr>
              <w:t>и</w:t>
            </w:r>
            <w:r w:rsidRPr="00560413">
              <w:rPr>
                <w:spacing w:val="-2"/>
                <w:w w:val="95"/>
                <w:sz w:val="28"/>
                <w:szCs w:val="28"/>
              </w:rPr>
              <w:t>но</w:t>
            </w:r>
            <w:r w:rsidRPr="00560413">
              <w:rPr>
                <w:w w:val="95"/>
                <w:sz w:val="28"/>
                <w:szCs w:val="28"/>
              </w:rPr>
              <w:t>р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5"/>
                <w:sz w:val="28"/>
                <w:szCs w:val="28"/>
              </w:rPr>
              <w:t>И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</w:t>
            </w:r>
            <w:r w:rsidRPr="00560413">
              <w:rPr>
                <w:spacing w:val="1"/>
                <w:w w:val="95"/>
                <w:sz w:val="28"/>
                <w:szCs w:val="28"/>
              </w:rPr>
              <w:t>р</w:t>
            </w:r>
            <w:r w:rsidRPr="00560413">
              <w:rPr>
                <w:spacing w:val="-2"/>
                <w:w w:val="95"/>
                <w:sz w:val="28"/>
                <w:szCs w:val="28"/>
              </w:rPr>
              <w:t>в</w:t>
            </w:r>
            <w:r w:rsidRPr="00560413">
              <w:rPr>
                <w:w w:val="95"/>
                <w:sz w:val="28"/>
                <w:szCs w:val="28"/>
              </w:rPr>
              <w:t>а</w:t>
            </w:r>
            <w:r w:rsidRPr="00560413">
              <w:rPr>
                <w:spacing w:val="-5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ым</w:t>
            </w:r>
            <w:r w:rsidRPr="00560413">
              <w:rPr>
                <w:spacing w:val="-1"/>
                <w:w w:val="95"/>
                <w:sz w:val="28"/>
                <w:szCs w:val="28"/>
              </w:rPr>
              <w:t>.</w:t>
            </w:r>
            <w:r w:rsidRPr="00560413">
              <w:rPr>
                <w:w w:val="95"/>
                <w:sz w:val="28"/>
                <w:szCs w:val="28"/>
              </w:rPr>
              <w:t>6,</w:t>
            </w:r>
            <w:r w:rsidRPr="00560413">
              <w:rPr>
                <w:spacing w:val="1"/>
                <w:w w:val="95"/>
                <w:sz w:val="28"/>
                <w:szCs w:val="28"/>
              </w:rPr>
              <w:t>б</w:t>
            </w:r>
            <w:r w:rsidRPr="00560413">
              <w:rPr>
                <w:spacing w:val="-3"/>
                <w:w w:val="95"/>
                <w:sz w:val="28"/>
                <w:szCs w:val="28"/>
              </w:rPr>
              <w:t>.</w:t>
            </w:r>
            <w:r w:rsidRPr="00560413">
              <w:rPr>
                <w:w w:val="95"/>
                <w:sz w:val="28"/>
                <w:szCs w:val="28"/>
              </w:rPr>
              <w:t>6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бр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3"/>
                <w:w w:val="90"/>
                <w:sz w:val="28"/>
                <w:szCs w:val="28"/>
              </w:rPr>
              <w:t>щ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ия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ин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3"/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5"/>
                <w:w w:val="90"/>
                <w:sz w:val="28"/>
                <w:szCs w:val="28"/>
              </w:rPr>
              <w:t>л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в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97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бр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3"/>
                <w:w w:val="90"/>
                <w:sz w:val="28"/>
                <w:szCs w:val="28"/>
              </w:rPr>
              <w:t>щ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ия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 w:right="98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ич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 xml:space="preserve">го 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чия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88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ек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щ</w:t>
            </w:r>
            <w:r w:rsidRPr="00560413">
              <w:rPr>
                <w:w w:val="95"/>
                <w:sz w:val="28"/>
                <w:szCs w:val="28"/>
              </w:rPr>
              <w:t>ийк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83" w:right="186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656" w:right="657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z w:val="28"/>
                <w:szCs w:val="28"/>
              </w:rPr>
              <w:t>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на</w:t>
            </w:r>
            <w:r w:rsidRPr="00560413">
              <w:rPr>
                <w:spacing w:val="-2"/>
                <w:w w:val="90"/>
                <w:sz w:val="28"/>
                <w:szCs w:val="28"/>
              </w:rPr>
              <w:t>льн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ь</w:t>
            </w:r>
            <w:r w:rsidRPr="00560413">
              <w:rPr>
                <w:spacing w:val="-4"/>
                <w:w w:val="90"/>
                <w:sz w:val="28"/>
                <w:szCs w:val="28"/>
              </w:rPr>
              <w:t xml:space="preserve"> с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ь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м</w:t>
            </w:r>
            <w:r w:rsidRPr="00560413">
              <w:rPr>
                <w:spacing w:val="1"/>
                <w:w w:val="95"/>
                <w:sz w:val="28"/>
                <w:szCs w:val="28"/>
              </w:rPr>
              <w:t>и</w:t>
            </w:r>
            <w:r w:rsidRPr="00560413">
              <w:rPr>
                <w:spacing w:val="-2"/>
                <w:w w:val="95"/>
                <w:sz w:val="28"/>
                <w:szCs w:val="28"/>
              </w:rPr>
              <w:t>но</w:t>
            </w:r>
            <w:r w:rsidRPr="00560413">
              <w:rPr>
                <w:w w:val="95"/>
                <w:sz w:val="28"/>
                <w:szCs w:val="28"/>
              </w:rPr>
              <w:t>р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м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2"/>
                <w:w w:val="90"/>
                <w:sz w:val="28"/>
                <w:szCs w:val="28"/>
              </w:rPr>
              <w:t>ь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w w:val="90"/>
                <w:sz w:val="28"/>
                <w:szCs w:val="28"/>
              </w:rPr>
              <w:t>аяи</w:t>
            </w: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2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ш</w:t>
            </w:r>
            <w:r w:rsidRPr="00560413">
              <w:rPr>
                <w:w w:val="90"/>
                <w:sz w:val="28"/>
                <w:szCs w:val="28"/>
              </w:rPr>
              <w:t>ес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spacing w:val="-3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ца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2"/>
                <w:w w:val="90"/>
                <w:sz w:val="28"/>
                <w:szCs w:val="28"/>
              </w:rPr>
              <w:t>ы</w:t>
            </w:r>
            <w:r w:rsidRPr="00560413">
              <w:rPr>
                <w:w w:val="90"/>
                <w:sz w:val="28"/>
                <w:szCs w:val="28"/>
              </w:rPr>
              <w:t>х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97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м</w:t>
            </w: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ш</w:t>
            </w:r>
            <w:r w:rsidRPr="00560413">
              <w:rPr>
                <w:w w:val="90"/>
                <w:sz w:val="28"/>
                <w:szCs w:val="28"/>
              </w:rPr>
              <w:t>ес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spacing w:val="-3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ца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2"/>
                <w:w w:val="90"/>
                <w:sz w:val="28"/>
                <w:szCs w:val="28"/>
              </w:rPr>
              <w:t>ы</w:t>
            </w:r>
            <w:r w:rsidRPr="00560413">
              <w:rPr>
                <w:w w:val="90"/>
                <w:sz w:val="28"/>
                <w:szCs w:val="28"/>
              </w:rPr>
              <w:t>хи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2"/>
                <w:w w:val="90"/>
                <w:sz w:val="28"/>
                <w:szCs w:val="28"/>
              </w:rPr>
              <w:t>ь</w:t>
            </w:r>
            <w:r w:rsidRPr="00560413">
              <w:rPr>
                <w:w w:val="90"/>
                <w:sz w:val="28"/>
                <w:szCs w:val="28"/>
              </w:rPr>
              <w:t>мая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5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вто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ие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7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4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88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z w:val="28"/>
                <w:szCs w:val="28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П</w:t>
            </w:r>
            <w:r w:rsidRPr="00560413">
              <w:rPr>
                <w:spacing w:val="1"/>
                <w:w w:val="95"/>
                <w:sz w:val="28"/>
                <w:szCs w:val="28"/>
              </w:rPr>
              <w:t>ро</w:t>
            </w:r>
            <w:r w:rsidRPr="00560413">
              <w:rPr>
                <w:w w:val="95"/>
                <w:sz w:val="28"/>
                <w:szCs w:val="28"/>
              </w:rPr>
              <w:t>м</w:t>
            </w:r>
            <w:r w:rsidRPr="00560413">
              <w:rPr>
                <w:spacing w:val="-4"/>
                <w:w w:val="95"/>
                <w:sz w:val="28"/>
                <w:szCs w:val="28"/>
              </w:rPr>
              <w:t>е</w:t>
            </w:r>
            <w:r w:rsidRPr="00560413">
              <w:rPr>
                <w:w w:val="95"/>
                <w:sz w:val="28"/>
                <w:szCs w:val="28"/>
              </w:rPr>
              <w:t>ж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ч</w:t>
            </w:r>
            <w:r w:rsidRPr="00560413">
              <w:rPr>
                <w:spacing w:val="-2"/>
                <w:w w:val="95"/>
                <w:sz w:val="28"/>
                <w:szCs w:val="28"/>
              </w:rPr>
              <w:t>н</w:t>
            </w:r>
            <w:r w:rsidRPr="00560413">
              <w:rPr>
                <w:spacing w:val="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83" w:right="186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656" w:right="657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49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4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2"/>
                <w:w w:val="90"/>
                <w:sz w:val="28"/>
                <w:szCs w:val="28"/>
              </w:rPr>
              <w:t>ы</w:t>
            </w:r>
            <w:r w:rsidRPr="00560413">
              <w:rPr>
                <w:w w:val="90"/>
                <w:sz w:val="28"/>
                <w:szCs w:val="28"/>
              </w:rPr>
              <w:t>й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spacing w:val="1"/>
                <w:w w:val="90"/>
                <w:sz w:val="28"/>
                <w:szCs w:val="28"/>
              </w:rPr>
              <w:t>ро</w:t>
            </w:r>
            <w:r w:rsidRPr="00560413">
              <w:rPr>
                <w:w w:val="90"/>
                <w:sz w:val="28"/>
                <w:szCs w:val="28"/>
              </w:rPr>
              <w:t>к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18" w:right="51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494" w:right="49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sz w:val="28"/>
                <w:szCs w:val="28"/>
              </w:rPr>
              <w:t>И</w:t>
            </w:r>
            <w:r w:rsidRPr="00560413">
              <w:rPr>
                <w:spacing w:val="-1"/>
                <w:sz w:val="28"/>
                <w:szCs w:val="28"/>
              </w:rPr>
              <w:t>Т</w:t>
            </w:r>
            <w:r w:rsidRPr="00560413">
              <w:rPr>
                <w:spacing w:val="-3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Г</w:t>
            </w:r>
            <w:r w:rsidRPr="00560413">
              <w:rPr>
                <w:spacing w:val="-2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: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18" w:right="51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82</w:t>
            </w:r>
            <w:r w:rsidRPr="00560413">
              <w:rPr>
                <w:spacing w:val="-3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36" w:right="542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3</w:t>
            </w: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494" w:right="49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49</w:t>
            </w:r>
            <w:r w:rsidRPr="00560413">
              <w:rPr>
                <w:spacing w:val="-3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</w:tbl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before="15" w:line="20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before="15" w:line="200" w:lineRule="exact"/>
        <w:rPr>
          <w:sz w:val="28"/>
          <w:szCs w:val="28"/>
        </w:rPr>
        <w:sectPr w:rsidR="00C33B5B" w:rsidRPr="00560413">
          <w:pgSz w:w="11900" w:h="16840"/>
          <w:pgMar w:top="960" w:right="600" w:bottom="280" w:left="1460" w:header="749" w:footer="0" w:gutter="0"/>
          <w:cols w:space="720"/>
          <w:noEndnote/>
        </w:sectPr>
      </w:pPr>
    </w:p>
    <w:p w:rsidR="00C33B5B" w:rsidRPr="00560413" w:rsidRDefault="00C33B5B" w:rsidP="00C33B5B">
      <w:pPr>
        <w:pStyle w:val="a3"/>
        <w:numPr>
          <w:ilvl w:val="2"/>
          <w:numId w:val="17"/>
        </w:numPr>
        <w:tabs>
          <w:tab w:val="left" w:pos="5058"/>
        </w:tabs>
        <w:kinsoku w:val="0"/>
        <w:overflowPunct w:val="0"/>
        <w:spacing w:before="63"/>
        <w:ind w:left="5058"/>
        <w:jc w:val="right"/>
        <w:rPr>
          <w:rFonts w:ascii="Times New Roman" w:hAnsi="Times New Roman" w:cs="Times New Roman"/>
        </w:rPr>
      </w:pPr>
      <w:r w:rsidRPr="00560413">
        <w:rPr>
          <w:rFonts w:ascii="Times New Roman" w:hAnsi="Times New Roman" w:cs="Times New Roman"/>
          <w:spacing w:val="-1"/>
          <w:w w:val="95"/>
        </w:rPr>
        <w:lastRenderedPageBreak/>
        <w:t>к</w:t>
      </w:r>
      <w:r w:rsidRPr="00560413">
        <w:rPr>
          <w:rFonts w:ascii="Times New Roman" w:hAnsi="Times New Roman" w:cs="Times New Roman"/>
          <w:w w:val="95"/>
        </w:rPr>
        <w:t>л</w:t>
      </w:r>
      <w:r w:rsidRPr="00560413">
        <w:rPr>
          <w:rFonts w:ascii="Times New Roman" w:hAnsi="Times New Roman" w:cs="Times New Roman"/>
          <w:spacing w:val="-3"/>
          <w:w w:val="95"/>
        </w:rPr>
        <w:t>а</w:t>
      </w:r>
      <w:r w:rsidRPr="00560413">
        <w:rPr>
          <w:rFonts w:ascii="Times New Roman" w:hAnsi="Times New Roman" w:cs="Times New Roman"/>
          <w:w w:val="95"/>
        </w:rPr>
        <w:t>сс</w:t>
      </w:r>
    </w:p>
    <w:p w:rsidR="00C33B5B" w:rsidRPr="00560413" w:rsidRDefault="00C33B5B" w:rsidP="00C33B5B">
      <w:pPr>
        <w:kinsoku w:val="0"/>
        <w:overflowPunct w:val="0"/>
        <w:spacing w:before="8" w:line="140" w:lineRule="exact"/>
        <w:rPr>
          <w:sz w:val="28"/>
          <w:szCs w:val="28"/>
        </w:rPr>
      </w:pPr>
      <w:r w:rsidRPr="00560413">
        <w:rPr>
          <w:sz w:val="28"/>
          <w:szCs w:val="28"/>
        </w:rPr>
        <w:br w:type="column"/>
      </w:r>
    </w:p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</w:p>
    <w:p w:rsidR="00C33B5B" w:rsidRPr="00560413" w:rsidRDefault="00C33B5B" w:rsidP="00C33B5B">
      <w:pPr>
        <w:pStyle w:val="a3"/>
        <w:kinsoku w:val="0"/>
        <w:overflowPunct w:val="0"/>
        <w:ind w:left="2391"/>
        <w:rPr>
          <w:rFonts w:ascii="Times New Roman" w:hAnsi="Times New Roman" w:cs="Times New Roman"/>
        </w:rPr>
      </w:pPr>
      <w:r w:rsidRPr="00560413">
        <w:rPr>
          <w:rFonts w:ascii="Times New Roman" w:hAnsi="Times New Roman" w:cs="Times New Roman"/>
          <w:spacing w:val="-1"/>
          <w:w w:val="95"/>
        </w:rPr>
        <w:t>Т</w:t>
      </w:r>
      <w:r w:rsidRPr="00560413">
        <w:rPr>
          <w:rFonts w:ascii="Times New Roman" w:hAnsi="Times New Roman" w:cs="Times New Roman"/>
          <w:spacing w:val="1"/>
          <w:w w:val="95"/>
        </w:rPr>
        <w:t>а</w:t>
      </w:r>
      <w:r w:rsidRPr="00560413">
        <w:rPr>
          <w:rFonts w:ascii="Times New Roman" w:hAnsi="Times New Roman" w:cs="Times New Roman"/>
          <w:spacing w:val="-2"/>
          <w:w w:val="95"/>
        </w:rPr>
        <w:t>бл</w:t>
      </w:r>
      <w:r w:rsidRPr="00560413">
        <w:rPr>
          <w:rFonts w:ascii="Times New Roman" w:hAnsi="Times New Roman" w:cs="Times New Roman"/>
          <w:spacing w:val="-1"/>
          <w:w w:val="95"/>
        </w:rPr>
        <w:t>иц</w:t>
      </w:r>
      <w:r w:rsidRPr="00560413">
        <w:rPr>
          <w:rFonts w:ascii="Times New Roman" w:hAnsi="Times New Roman" w:cs="Times New Roman"/>
          <w:w w:val="95"/>
        </w:rPr>
        <w:t>а</w:t>
      </w:r>
      <w:r w:rsidRPr="00560413">
        <w:rPr>
          <w:rFonts w:ascii="Times New Roman" w:hAnsi="Times New Roman" w:cs="Times New Roman"/>
          <w:b/>
          <w:bCs/>
          <w:i/>
          <w:iCs/>
          <w:w w:val="95"/>
        </w:rPr>
        <w:t>14</w:t>
      </w:r>
    </w:p>
    <w:p w:rsidR="00C33B5B" w:rsidRPr="00560413" w:rsidRDefault="00C33B5B" w:rsidP="00C33B5B">
      <w:pPr>
        <w:pStyle w:val="a3"/>
        <w:kinsoku w:val="0"/>
        <w:overflowPunct w:val="0"/>
        <w:ind w:left="2391"/>
        <w:rPr>
          <w:rFonts w:ascii="Times New Roman" w:hAnsi="Times New Roman" w:cs="Times New Roman"/>
        </w:rPr>
        <w:sectPr w:rsidR="00C33B5B" w:rsidRPr="00560413">
          <w:type w:val="continuous"/>
          <w:pgSz w:w="11900" w:h="16840"/>
          <w:pgMar w:top="960" w:right="600" w:bottom="280" w:left="1460" w:header="720" w:footer="720" w:gutter="0"/>
          <w:cols w:num="2" w:space="720" w:equalWidth="0">
            <w:col w:w="5767" w:space="40"/>
            <w:col w:w="4033"/>
          </w:cols>
          <w:noEndnote/>
        </w:sectPr>
      </w:pPr>
    </w:p>
    <w:p w:rsidR="00C33B5B" w:rsidRPr="00560413" w:rsidRDefault="00C33B5B" w:rsidP="00C33B5B">
      <w:pPr>
        <w:kinsoku w:val="0"/>
        <w:overflowPunct w:val="0"/>
        <w:spacing w:before="9" w:line="150" w:lineRule="exact"/>
        <w:rPr>
          <w:sz w:val="28"/>
          <w:szCs w:val="28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8"/>
        <w:gridCol w:w="2693"/>
        <w:gridCol w:w="1829"/>
        <w:gridCol w:w="1574"/>
        <w:gridCol w:w="1412"/>
        <w:gridCol w:w="1531"/>
      </w:tblGrid>
      <w:tr w:rsidR="00C33B5B" w:rsidRPr="00560413" w:rsidTr="006A09E0">
        <w:trPr>
          <w:trHeight w:hRule="exact" w:val="77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вто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2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ма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иа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а2к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асса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7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4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97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на</w:t>
            </w:r>
            <w:r w:rsidRPr="00560413">
              <w:rPr>
                <w:spacing w:val="-2"/>
                <w:w w:val="90"/>
                <w:sz w:val="28"/>
                <w:szCs w:val="28"/>
              </w:rPr>
              <w:t>льн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1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я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 w:right="227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маж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,ф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-</w:t>
            </w:r>
            <w:r w:rsidRPr="00560413">
              <w:rPr>
                <w:spacing w:val="-3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иезми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р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77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мы</w:t>
            </w:r>
            <w:r w:rsidRPr="00560413">
              <w:rPr>
                <w:spacing w:val="-4"/>
                <w:w w:val="90"/>
                <w:sz w:val="28"/>
                <w:szCs w:val="28"/>
              </w:rPr>
              <w:t>в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2"/>
                <w:w w:val="90"/>
                <w:sz w:val="28"/>
                <w:szCs w:val="28"/>
              </w:rPr>
              <w:t>ь</w:t>
            </w:r>
            <w:r w:rsidRPr="00560413">
              <w:rPr>
                <w:w w:val="90"/>
                <w:sz w:val="28"/>
                <w:szCs w:val="28"/>
              </w:rPr>
              <w:t>м</w:t>
            </w:r>
            <w:r w:rsidRPr="00560413">
              <w:rPr>
                <w:spacing w:val="-3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яи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1"/>
                <w:w w:val="90"/>
                <w:sz w:val="28"/>
                <w:szCs w:val="28"/>
              </w:rPr>
              <w:t>ш</w:t>
            </w:r>
            <w:r w:rsidRPr="00560413">
              <w:rPr>
                <w:w w:val="90"/>
                <w:sz w:val="28"/>
                <w:szCs w:val="28"/>
              </w:rPr>
              <w:t>ес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ца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spacing w:val="-2"/>
                <w:w w:val="90"/>
                <w:sz w:val="28"/>
                <w:szCs w:val="28"/>
              </w:rPr>
              <w:t>ы</w:t>
            </w:r>
            <w:r w:rsidRPr="00560413">
              <w:rPr>
                <w:w w:val="90"/>
                <w:sz w:val="28"/>
                <w:szCs w:val="28"/>
              </w:rPr>
              <w:t>х,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7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4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</w:tbl>
    <w:p w:rsidR="00C33B5B" w:rsidRPr="00560413" w:rsidRDefault="00C33B5B" w:rsidP="00C33B5B">
      <w:pPr>
        <w:rPr>
          <w:sz w:val="28"/>
          <w:szCs w:val="28"/>
        </w:rPr>
        <w:sectPr w:rsidR="00C33B5B" w:rsidRPr="00560413">
          <w:type w:val="continuous"/>
          <w:pgSz w:w="11900" w:h="16840"/>
          <w:pgMar w:top="960" w:right="600" w:bottom="280" w:left="1460" w:header="720" w:footer="720" w:gutter="0"/>
          <w:cols w:space="720" w:equalWidth="0">
            <w:col w:w="9840"/>
          </w:cols>
          <w:noEndnote/>
        </w:sectPr>
      </w:pPr>
    </w:p>
    <w:p w:rsidR="00C33B5B" w:rsidRPr="00560413" w:rsidRDefault="00C33B5B" w:rsidP="00C33B5B">
      <w:pPr>
        <w:kinsoku w:val="0"/>
        <w:overflowPunct w:val="0"/>
        <w:spacing w:before="15" w:line="260" w:lineRule="exact"/>
        <w:rPr>
          <w:sz w:val="28"/>
          <w:szCs w:val="28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8"/>
        <w:gridCol w:w="2693"/>
        <w:gridCol w:w="1829"/>
        <w:gridCol w:w="1574"/>
        <w:gridCol w:w="1412"/>
        <w:gridCol w:w="1531"/>
      </w:tblGrid>
      <w:tr w:rsidR="00C33B5B" w:rsidRPr="00560413" w:rsidTr="006A09E0">
        <w:trPr>
          <w:trHeight w:hRule="exact"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1"/>
                <w:w w:val="90"/>
                <w:sz w:val="28"/>
                <w:szCs w:val="28"/>
              </w:rPr>
              <w:t>ш</w:t>
            </w:r>
            <w:r w:rsidRPr="00560413">
              <w:rPr>
                <w:w w:val="90"/>
                <w:sz w:val="28"/>
                <w:szCs w:val="28"/>
              </w:rPr>
              <w:t>ес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ца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spacing w:val="-2"/>
                <w:w w:val="90"/>
                <w:sz w:val="28"/>
                <w:szCs w:val="28"/>
              </w:rPr>
              <w:t>ы</w:t>
            </w:r>
            <w:r w:rsidRPr="00560413">
              <w:rPr>
                <w:w w:val="90"/>
                <w:sz w:val="28"/>
                <w:szCs w:val="28"/>
              </w:rPr>
              <w:t>хи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85"/>
                <w:sz w:val="28"/>
                <w:szCs w:val="28"/>
              </w:rPr>
              <w:t>в</w:t>
            </w:r>
            <w:r w:rsidRPr="00560413">
              <w:rPr>
                <w:w w:val="85"/>
                <w:sz w:val="28"/>
                <w:szCs w:val="28"/>
              </w:rPr>
              <w:t>ос</w:t>
            </w:r>
            <w:r w:rsidRPr="00560413">
              <w:rPr>
                <w:spacing w:val="-1"/>
                <w:w w:val="85"/>
                <w:sz w:val="28"/>
                <w:szCs w:val="28"/>
              </w:rPr>
              <w:t>ь</w:t>
            </w:r>
            <w:r w:rsidRPr="00560413">
              <w:rPr>
                <w:w w:val="85"/>
                <w:sz w:val="28"/>
                <w:szCs w:val="28"/>
              </w:rPr>
              <w:t>мая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</w:tr>
      <w:tr w:rsidR="00C33B5B" w:rsidRPr="00560413" w:rsidTr="006A09E0">
        <w:trPr>
          <w:trHeight w:hRule="exact" w:val="66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ек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щ</w:t>
            </w:r>
            <w:r w:rsidRPr="00560413">
              <w:rPr>
                <w:w w:val="95"/>
                <w:sz w:val="28"/>
                <w:szCs w:val="28"/>
              </w:rPr>
              <w:t>ийк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83" w:right="186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656" w:right="657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Г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ые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чия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85"/>
                <w:sz w:val="28"/>
                <w:szCs w:val="28"/>
              </w:rPr>
              <w:t>л</w:t>
            </w:r>
            <w:r w:rsidRPr="00560413">
              <w:rPr>
                <w:w w:val="85"/>
                <w:sz w:val="28"/>
                <w:szCs w:val="28"/>
              </w:rPr>
              <w:t>ада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97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w w:val="95"/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на</w:t>
            </w:r>
            <w:r w:rsidRPr="00560413">
              <w:rPr>
                <w:spacing w:val="-2"/>
                <w:w w:val="95"/>
                <w:sz w:val="28"/>
                <w:szCs w:val="28"/>
              </w:rPr>
              <w:t>льн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с</w:t>
            </w:r>
            <w:r w:rsidRPr="00560413">
              <w:rPr>
                <w:spacing w:val="-3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иМ</w:t>
            </w:r>
            <w:r w:rsidRPr="00560413">
              <w:rPr>
                <w:spacing w:val="-2"/>
                <w:w w:val="95"/>
                <w:sz w:val="28"/>
                <w:szCs w:val="28"/>
              </w:rPr>
              <w:t>и</w:t>
            </w:r>
            <w:r w:rsidRPr="00560413">
              <w:rPr>
                <w:w w:val="95"/>
                <w:sz w:val="28"/>
                <w:szCs w:val="28"/>
              </w:rPr>
              <w:t>-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2" w:line="32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w w:val="90"/>
                <w:sz w:val="28"/>
                <w:szCs w:val="28"/>
              </w:rPr>
              <w:t>б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ьма</w:t>
            </w:r>
            <w:r w:rsidRPr="00560413">
              <w:rPr>
                <w:spacing w:val="-2"/>
                <w:w w:val="90"/>
                <w:sz w:val="28"/>
                <w:szCs w:val="28"/>
              </w:rPr>
              <w:t>ж</w:t>
            </w:r>
            <w:r w:rsidRPr="00560413">
              <w:rPr>
                <w:spacing w:val="1"/>
                <w:w w:val="90"/>
                <w:sz w:val="28"/>
                <w:szCs w:val="28"/>
              </w:rPr>
              <w:t>ор</w:t>
            </w:r>
            <w:r w:rsidRPr="00560413">
              <w:rPr>
                <w:w w:val="90"/>
                <w:sz w:val="28"/>
                <w:szCs w:val="28"/>
              </w:rPr>
              <w:t>,</w:t>
            </w:r>
            <w:r w:rsidRPr="00560413">
              <w:rPr>
                <w:spacing w:val="-3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о ми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р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5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5"/>
                <w:sz w:val="28"/>
                <w:szCs w:val="28"/>
              </w:rPr>
              <w:t>И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</w:t>
            </w:r>
            <w:r w:rsidRPr="00560413">
              <w:rPr>
                <w:spacing w:val="1"/>
                <w:w w:val="95"/>
                <w:sz w:val="28"/>
                <w:szCs w:val="28"/>
              </w:rPr>
              <w:t>р</w:t>
            </w:r>
            <w:r w:rsidRPr="00560413">
              <w:rPr>
                <w:spacing w:val="-2"/>
                <w:w w:val="95"/>
                <w:sz w:val="28"/>
                <w:szCs w:val="28"/>
              </w:rPr>
              <w:t>в</w:t>
            </w:r>
            <w:r w:rsidRPr="00560413">
              <w:rPr>
                <w:w w:val="95"/>
                <w:sz w:val="28"/>
                <w:szCs w:val="28"/>
              </w:rPr>
              <w:t>а</w:t>
            </w:r>
            <w:r w:rsidRPr="00560413">
              <w:rPr>
                <w:spacing w:val="-5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ым</w:t>
            </w:r>
            <w:r w:rsidRPr="00560413">
              <w:rPr>
                <w:spacing w:val="-1"/>
                <w:w w:val="95"/>
                <w:sz w:val="28"/>
                <w:szCs w:val="28"/>
              </w:rPr>
              <w:t>.</w:t>
            </w:r>
            <w:r w:rsidRPr="00560413">
              <w:rPr>
                <w:w w:val="95"/>
                <w:sz w:val="28"/>
                <w:szCs w:val="28"/>
              </w:rPr>
              <w:t>7,</w:t>
            </w:r>
            <w:r w:rsidRPr="00560413">
              <w:rPr>
                <w:spacing w:val="1"/>
                <w:w w:val="95"/>
                <w:sz w:val="28"/>
                <w:szCs w:val="28"/>
              </w:rPr>
              <w:t>б</w:t>
            </w:r>
            <w:r w:rsidRPr="00560413">
              <w:rPr>
                <w:spacing w:val="-3"/>
                <w:w w:val="95"/>
                <w:sz w:val="28"/>
                <w:szCs w:val="28"/>
              </w:rPr>
              <w:t>.</w:t>
            </w:r>
            <w:r w:rsidRPr="00560413">
              <w:rPr>
                <w:w w:val="95"/>
                <w:sz w:val="28"/>
                <w:szCs w:val="28"/>
              </w:rPr>
              <w:t>7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Д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м</w:t>
            </w:r>
            <w:r w:rsidRPr="00560413">
              <w:rPr>
                <w:w w:val="95"/>
                <w:sz w:val="28"/>
                <w:szCs w:val="28"/>
              </w:rPr>
              <w:t>и</w:t>
            </w:r>
            <w:r w:rsidRPr="00560413">
              <w:rPr>
                <w:spacing w:val="-2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ан</w:t>
            </w:r>
            <w:r w:rsidRPr="00560413">
              <w:rPr>
                <w:spacing w:val="-3"/>
                <w:w w:val="95"/>
                <w:sz w:val="28"/>
                <w:szCs w:val="28"/>
              </w:rPr>
              <w:t>т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в</w:t>
            </w:r>
            <w:r w:rsidRPr="00560413">
              <w:rPr>
                <w:spacing w:val="-3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сеп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к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д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ек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щ</w:t>
            </w:r>
            <w:r w:rsidRPr="00560413">
              <w:rPr>
                <w:w w:val="95"/>
                <w:sz w:val="28"/>
                <w:szCs w:val="28"/>
              </w:rPr>
              <w:t>ийк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83" w:right="186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656" w:right="657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97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на</w:t>
            </w:r>
            <w:r w:rsidRPr="00560413">
              <w:rPr>
                <w:spacing w:val="-2"/>
                <w:w w:val="95"/>
                <w:sz w:val="28"/>
                <w:szCs w:val="28"/>
              </w:rPr>
              <w:t>льн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с</w:t>
            </w:r>
            <w:r w:rsidRPr="00560413">
              <w:rPr>
                <w:spacing w:val="-3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иМи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 w:right="227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маж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,</w:t>
            </w:r>
            <w:r w:rsidRPr="00560413">
              <w:rPr>
                <w:spacing w:val="-3"/>
                <w:w w:val="90"/>
                <w:sz w:val="28"/>
                <w:szCs w:val="28"/>
              </w:rPr>
              <w:t>д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3"/>
                <w:w w:val="90"/>
                <w:sz w:val="28"/>
                <w:szCs w:val="28"/>
              </w:rPr>
              <w:t>-</w:t>
            </w: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езми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р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5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П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w w:val="95"/>
                <w:sz w:val="28"/>
                <w:szCs w:val="28"/>
              </w:rPr>
              <w:t>нк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и</w:t>
            </w:r>
            <w:r w:rsidRPr="00560413">
              <w:rPr>
                <w:spacing w:val="1"/>
                <w:w w:val="95"/>
                <w:sz w:val="28"/>
                <w:szCs w:val="28"/>
              </w:rPr>
              <w:t>р</w:t>
            </w:r>
            <w:r w:rsidRPr="00560413">
              <w:rPr>
                <w:spacing w:val="-2"/>
                <w:w w:val="95"/>
                <w:sz w:val="28"/>
                <w:szCs w:val="28"/>
              </w:rPr>
              <w:t>н</w:t>
            </w:r>
            <w:r w:rsidRPr="00560413">
              <w:rPr>
                <w:spacing w:val="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  <w:r w:rsidRPr="00560413">
              <w:rPr>
                <w:spacing w:val="1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и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м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161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ыв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 w:right="203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на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ль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ммаж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еига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ч</w:t>
            </w:r>
            <w:r w:rsidRPr="00560413">
              <w:rPr>
                <w:w w:val="90"/>
                <w:sz w:val="28"/>
                <w:szCs w:val="28"/>
              </w:rPr>
              <w:t>ес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мми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77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бр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3"/>
                <w:w w:val="90"/>
                <w:sz w:val="28"/>
                <w:szCs w:val="28"/>
              </w:rPr>
              <w:t>щ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ия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2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чий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97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У</w:t>
            </w:r>
            <w:r w:rsidRPr="00560413">
              <w:rPr>
                <w:spacing w:val="-2"/>
                <w:w w:val="95"/>
                <w:sz w:val="28"/>
                <w:szCs w:val="28"/>
              </w:rPr>
              <w:t>в</w:t>
            </w:r>
            <w:r w:rsidRPr="00560413">
              <w:rPr>
                <w:spacing w:val="-1"/>
                <w:w w:val="95"/>
                <w:sz w:val="28"/>
                <w:szCs w:val="28"/>
              </w:rPr>
              <w:t>.</w:t>
            </w:r>
            <w:r w:rsidRPr="00560413">
              <w:rPr>
                <w:w w:val="95"/>
                <w:sz w:val="28"/>
                <w:szCs w:val="28"/>
              </w:rPr>
              <w:t>2в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3"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га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ч</w:t>
            </w:r>
            <w:r w:rsidRPr="00560413">
              <w:rPr>
                <w:w w:val="90"/>
                <w:sz w:val="28"/>
                <w:szCs w:val="28"/>
              </w:rPr>
              <w:t>ес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мми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ек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щ</w:t>
            </w:r>
            <w:r w:rsidRPr="00560413">
              <w:rPr>
                <w:w w:val="95"/>
                <w:sz w:val="28"/>
                <w:szCs w:val="28"/>
              </w:rPr>
              <w:t>ийк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83" w:right="186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656" w:right="657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97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w w:val="90"/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на</w:t>
            </w:r>
            <w:r w:rsidRPr="00560413">
              <w:rPr>
                <w:spacing w:val="-2"/>
                <w:w w:val="90"/>
                <w:sz w:val="28"/>
                <w:szCs w:val="28"/>
              </w:rPr>
              <w:t>льн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1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я-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3"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w w:val="90"/>
                <w:sz w:val="28"/>
                <w:szCs w:val="28"/>
              </w:rPr>
              <w:t>б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ьма</w:t>
            </w:r>
            <w:r w:rsidRPr="00560413">
              <w:rPr>
                <w:spacing w:val="-2"/>
                <w:w w:val="90"/>
                <w:sz w:val="28"/>
                <w:szCs w:val="28"/>
              </w:rPr>
              <w:t>ж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рифами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р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59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а</w:t>
            </w:r>
            <w:r w:rsidRPr="00560413">
              <w:rPr>
                <w:spacing w:val="-2"/>
                <w:w w:val="95"/>
                <w:sz w:val="28"/>
                <w:szCs w:val="28"/>
              </w:rPr>
              <w:t>з</w:t>
            </w:r>
            <w:r w:rsidRPr="00560413">
              <w:rPr>
                <w:w w:val="95"/>
                <w:sz w:val="28"/>
                <w:szCs w:val="28"/>
              </w:rPr>
              <w:t>мер3/8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5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вто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ие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ек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щ</w:t>
            </w:r>
            <w:r w:rsidRPr="00560413">
              <w:rPr>
                <w:w w:val="95"/>
                <w:sz w:val="28"/>
                <w:szCs w:val="28"/>
              </w:rPr>
              <w:t>ийк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83" w:right="186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656" w:right="657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</w:tbl>
    <w:p w:rsidR="00C33B5B" w:rsidRPr="00560413" w:rsidRDefault="00C33B5B" w:rsidP="00C33B5B">
      <w:pPr>
        <w:rPr>
          <w:sz w:val="28"/>
          <w:szCs w:val="28"/>
        </w:rPr>
        <w:sectPr w:rsidR="00C33B5B" w:rsidRPr="00560413">
          <w:pgSz w:w="11900" w:h="16840"/>
          <w:pgMar w:top="960" w:right="600" w:bottom="280" w:left="1460" w:header="749" w:footer="0" w:gutter="0"/>
          <w:cols w:space="720"/>
          <w:noEndnote/>
        </w:sectPr>
      </w:pPr>
    </w:p>
    <w:p w:rsidR="00C33B5B" w:rsidRPr="00560413" w:rsidRDefault="00C33B5B" w:rsidP="00C33B5B">
      <w:pPr>
        <w:kinsoku w:val="0"/>
        <w:overflowPunct w:val="0"/>
        <w:spacing w:before="15" w:line="260" w:lineRule="exact"/>
        <w:rPr>
          <w:sz w:val="28"/>
          <w:szCs w:val="28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8"/>
        <w:gridCol w:w="2693"/>
        <w:gridCol w:w="1829"/>
        <w:gridCol w:w="1574"/>
        <w:gridCol w:w="1412"/>
        <w:gridCol w:w="1531"/>
      </w:tblGrid>
      <w:tr w:rsidR="00C33B5B" w:rsidRPr="00560413" w:rsidTr="006A09E0">
        <w:trPr>
          <w:trHeight w:hRule="exact" w:val="62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z w:val="28"/>
                <w:szCs w:val="28"/>
              </w:rPr>
              <w:t>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4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2"/>
                <w:w w:val="90"/>
                <w:sz w:val="28"/>
                <w:szCs w:val="28"/>
              </w:rPr>
              <w:t>ы</w:t>
            </w:r>
            <w:r w:rsidRPr="00560413">
              <w:rPr>
                <w:w w:val="90"/>
                <w:sz w:val="28"/>
                <w:szCs w:val="28"/>
              </w:rPr>
              <w:t>й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spacing w:val="1"/>
                <w:w w:val="90"/>
                <w:sz w:val="28"/>
                <w:szCs w:val="28"/>
              </w:rPr>
              <w:t>ро</w:t>
            </w:r>
            <w:r w:rsidRPr="00560413">
              <w:rPr>
                <w:w w:val="90"/>
                <w:sz w:val="28"/>
                <w:szCs w:val="28"/>
              </w:rPr>
              <w:t>к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9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86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sz w:val="28"/>
                <w:szCs w:val="28"/>
              </w:rPr>
              <w:t>И</w:t>
            </w:r>
            <w:r w:rsidRPr="00560413">
              <w:rPr>
                <w:spacing w:val="-1"/>
                <w:sz w:val="28"/>
                <w:szCs w:val="28"/>
              </w:rPr>
              <w:t>Т</w:t>
            </w:r>
            <w:r w:rsidRPr="00560413">
              <w:rPr>
                <w:spacing w:val="-3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Г</w:t>
            </w:r>
            <w:r w:rsidRPr="00560413">
              <w:rPr>
                <w:spacing w:val="-2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: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18" w:right="51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82</w:t>
            </w:r>
            <w:r w:rsidRPr="00560413">
              <w:rPr>
                <w:spacing w:val="-3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36" w:right="542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3</w:t>
            </w: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494" w:right="49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49</w:t>
            </w:r>
            <w:r w:rsidRPr="00560413">
              <w:rPr>
                <w:spacing w:val="-3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</w:tbl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before="15" w:line="20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before="15" w:line="200" w:lineRule="exact"/>
        <w:rPr>
          <w:sz w:val="28"/>
          <w:szCs w:val="28"/>
        </w:rPr>
        <w:sectPr w:rsidR="00C33B5B" w:rsidRPr="00560413">
          <w:pgSz w:w="11900" w:h="16840"/>
          <w:pgMar w:top="960" w:right="600" w:bottom="280" w:left="1460" w:header="749" w:footer="0" w:gutter="0"/>
          <w:cols w:space="720"/>
          <w:noEndnote/>
        </w:sectPr>
      </w:pPr>
    </w:p>
    <w:p w:rsidR="00C33B5B" w:rsidRPr="00560413" w:rsidRDefault="00C33B5B" w:rsidP="00C33B5B">
      <w:pPr>
        <w:pStyle w:val="a3"/>
        <w:numPr>
          <w:ilvl w:val="2"/>
          <w:numId w:val="17"/>
        </w:numPr>
        <w:tabs>
          <w:tab w:val="left" w:pos="5024"/>
        </w:tabs>
        <w:kinsoku w:val="0"/>
        <w:overflowPunct w:val="0"/>
        <w:spacing w:before="63"/>
        <w:ind w:left="5024"/>
        <w:jc w:val="right"/>
        <w:rPr>
          <w:rFonts w:ascii="Times New Roman" w:hAnsi="Times New Roman" w:cs="Times New Roman"/>
        </w:rPr>
      </w:pPr>
      <w:r w:rsidRPr="00560413">
        <w:rPr>
          <w:rFonts w:ascii="Times New Roman" w:hAnsi="Times New Roman" w:cs="Times New Roman"/>
          <w:spacing w:val="-1"/>
          <w:w w:val="95"/>
        </w:rPr>
        <w:t>к</w:t>
      </w:r>
      <w:r w:rsidRPr="00560413">
        <w:rPr>
          <w:rFonts w:ascii="Times New Roman" w:hAnsi="Times New Roman" w:cs="Times New Roman"/>
          <w:w w:val="95"/>
        </w:rPr>
        <w:t>л</w:t>
      </w:r>
      <w:r w:rsidRPr="00560413">
        <w:rPr>
          <w:rFonts w:ascii="Times New Roman" w:hAnsi="Times New Roman" w:cs="Times New Roman"/>
          <w:spacing w:val="-3"/>
          <w:w w:val="95"/>
        </w:rPr>
        <w:t>а</w:t>
      </w:r>
      <w:r w:rsidRPr="00560413">
        <w:rPr>
          <w:rFonts w:ascii="Times New Roman" w:hAnsi="Times New Roman" w:cs="Times New Roman"/>
          <w:w w:val="95"/>
        </w:rPr>
        <w:t>сс</w:t>
      </w:r>
    </w:p>
    <w:p w:rsidR="00C33B5B" w:rsidRPr="00560413" w:rsidRDefault="00C33B5B" w:rsidP="00C33B5B">
      <w:pPr>
        <w:kinsoku w:val="0"/>
        <w:overflowPunct w:val="0"/>
        <w:spacing w:before="8" w:line="140" w:lineRule="exact"/>
        <w:rPr>
          <w:sz w:val="28"/>
          <w:szCs w:val="28"/>
        </w:rPr>
      </w:pPr>
      <w:r w:rsidRPr="00560413">
        <w:rPr>
          <w:sz w:val="28"/>
          <w:szCs w:val="28"/>
        </w:rPr>
        <w:br w:type="column"/>
      </w:r>
    </w:p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</w:p>
    <w:p w:rsidR="00C33B5B" w:rsidRPr="00560413" w:rsidRDefault="00C33B5B" w:rsidP="00C33B5B">
      <w:pPr>
        <w:pStyle w:val="a3"/>
        <w:kinsoku w:val="0"/>
        <w:overflowPunct w:val="0"/>
        <w:ind w:left="2425"/>
        <w:rPr>
          <w:rFonts w:ascii="Times New Roman" w:hAnsi="Times New Roman" w:cs="Times New Roman"/>
        </w:rPr>
      </w:pPr>
      <w:r w:rsidRPr="00560413">
        <w:rPr>
          <w:rFonts w:ascii="Times New Roman" w:hAnsi="Times New Roman" w:cs="Times New Roman"/>
          <w:spacing w:val="-1"/>
          <w:w w:val="95"/>
        </w:rPr>
        <w:t>Т</w:t>
      </w:r>
      <w:r w:rsidRPr="00560413">
        <w:rPr>
          <w:rFonts w:ascii="Times New Roman" w:hAnsi="Times New Roman" w:cs="Times New Roman"/>
          <w:spacing w:val="1"/>
          <w:w w:val="95"/>
        </w:rPr>
        <w:t>а</w:t>
      </w:r>
      <w:r w:rsidRPr="00560413">
        <w:rPr>
          <w:rFonts w:ascii="Times New Roman" w:hAnsi="Times New Roman" w:cs="Times New Roman"/>
          <w:spacing w:val="-2"/>
          <w:w w:val="95"/>
        </w:rPr>
        <w:t>бл</w:t>
      </w:r>
      <w:r w:rsidRPr="00560413">
        <w:rPr>
          <w:rFonts w:ascii="Times New Roman" w:hAnsi="Times New Roman" w:cs="Times New Roman"/>
          <w:spacing w:val="-1"/>
          <w:w w:val="95"/>
        </w:rPr>
        <w:t>иц</w:t>
      </w:r>
      <w:r w:rsidRPr="00560413">
        <w:rPr>
          <w:rFonts w:ascii="Times New Roman" w:hAnsi="Times New Roman" w:cs="Times New Roman"/>
          <w:w w:val="95"/>
        </w:rPr>
        <w:t>а</w:t>
      </w:r>
      <w:r w:rsidRPr="00560413">
        <w:rPr>
          <w:rFonts w:ascii="Times New Roman" w:hAnsi="Times New Roman" w:cs="Times New Roman"/>
          <w:b/>
          <w:bCs/>
          <w:i/>
          <w:iCs/>
          <w:w w:val="95"/>
        </w:rPr>
        <w:t>15</w:t>
      </w:r>
    </w:p>
    <w:p w:rsidR="00C33B5B" w:rsidRPr="00560413" w:rsidRDefault="00C33B5B" w:rsidP="00C33B5B">
      <w:pPr>
        <w:pStyle w:val="a3"/>
        <w:kinsoku w:val="0"/>
        <w:overflowPunct w:val="0"/>
        <w:ind w:left="2425"/>
        <w:rPr>
          <w:rFonts w:ascii="Times New Roman" w:hAnsi="Times New Roman" w:cs="Times New Roman"/>
        </w:rPr>
        <w:sectPr w:rsidR="00C33B5B" w:rsidRPr="00560413">
          <w:type w:val="continuous"/>
          <w:pgSz w:w="11900" w:h="16840"/>
          <w:pgMar w:top="960" w:right="600" w:bottom="280" w:left="1460" w:header="720" w:footer="720" w:gutter="0"/>
          <w:cols w:num="2" w:space="720" w:equalWidth="0">
            <w:col w:w="5733" w:space="40"/>
            <w:col w:w="4067"/>
          </w:cols>
          <w:noEndnote/>
        </w:sectPr>
      </w:pPr>
    </w:p>
    <w:p w:rsidR="00C33B5B" w:rsidRPr="00560413" w:rsidRDefault="00C33B5B" w:rsidP="00C33B5B">
      <w:pPr>
        <w:kinsoku w:val="0"/>
        <w:overflowPunct w:val="0"/>
        <w:spacing w:before="9" w:line="150" w:lineRule="exact"/>
        <w:rPr>
          <w:sz w:val="28"/>
          <w:szCs w:val="28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8"/>
        <w:gridCol w:w="2693"/>
        <w:gridCol w:w="1685"/>
        <w:gridCol w:w="1718"/>
        <w:gridCol w:w="1412"/>
        <w:gridCol w:w="1531"/>
      </w:tblGrid>
      <w:tr w:rsidR="00C33B5B" w:rsidRPr="00560413" w:rsidTr="006A09E0">
        <w:trPr>
          <w:trHeight w:hRule="exact" w:val="77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вто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ма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иа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а3к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асса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2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7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4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97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на</w:t>
            </w:r>
            <w:r w:rsidRPr="00560413">
              <w:rPr>
                <w:spacing w:val="-2"/>
                <w:w w:val="90"/>
                <w:sz w:val="28"/>
                <w:szCs w:val="28"/>
              </w:rPr>
              <w:t>льн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иСи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маж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,</w:t>
            </w:r>
            <w:r w:rsidRPr="00560413">
              <w:rPr>
                <w:spacing w:val="-4"/>
                <w:w w:val="90"/>
                <w:sz w:val="28"/>
                <w:szCs w:val="28"/>
              </w:rPr>
              <w:t>с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ль</w:t>
            </w:r>
            <w:r w:rsidRPr="00560413">
              <w:rPr>
                <w:w w:val="90"/>
                <w:sz w:val="28"/>
                <w:szCs w:val="28"/>
              </w:rPr>
              <w:t>-</w:t>
            </w:r>
            <w:r w:rsidRPr="00560413">
              <w:rPr>
                <w:spacing w:val="-3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иезми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р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2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97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Д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ан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3" w:line="324" w:lineRule="exact"/>
              <w:ind w:left="102" w:right="113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чиес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б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3"/>
                <w:w w:val="90"/>
                <w:sz w:val="28"/>
                <w:szCs w:val="28"/>
              </w:rPr>
              <w:t>щ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ия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w w:val="90"/>
                <w:sz w:val="28"/>
                <w:szCs w:val="28"/>
              </w:rPr>
              <w:t>и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2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97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мче</w:t>
            </w:r>
            <w:r w:rsidRPr="00560413">
              <w:rPr>
                <w:spacing w:val="-1"/>
                <w:w w:val="90"/>
                <w:sz w:val="28"/>
                <w:szCs w:val="28"/>
              </w:rPr>
              <w:t>тв</w:t>
            </w:r>
            <w:r w:rsidRPr="00560413">
              <w:rPr>
                <w:spacing w:val="-3"/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ьс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 w:right="83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ч</w:t>
            </w:r>
            <w:r w:rsidRPr="00560413">
              <w:rPr>
                <w:spacing w:val="-2"/>
                <w:w w:val="90"/>
                <w:sz w:val="28"/>
                <w:szCs w:val="28"/>
              </w:rPr>
              <w:t>ко</w:t>
            </w:r>
            <w:r w:rsidRPr="00560413">
              <w:rPr>
                <w:w w:val="90"/>
                <w:sz w:val="28"/>
                <w:szCs w:val="28"/>
              </w:rPr>
              <w:t>йи</w:t>
            </w: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spacing w:val="-4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1"/>
                <w:w w:val="85"/>
                <w:sz w:val="28"/>
                <w:szCs w:val="28"/>
              </w:rPr>
              <w:t>ш</w:t>
            </w:r>
            <w:r w:rsidRPr="00560413">
              <w:rPr>
                <w:w w:val="85"/>
                <w:sz w:val="28"/>
                <w:szCs w:val="28"/>
              </w:rPr>
              <w:t>ес</w:t>
            </w:r>
            <w:r w:rsidRPr="00560413">
              <w:rPr>
                <w:spacing w:val="-1"/>
                <w:w w:val="85"/>
                <w:sz w:val="28"/>
                <w:szCs w:val="28"/>
              </w:rPr>
              <w:t>т</w:t>
            </w:r>
            <w:r w:rsidRPr="00560413">
              <w:rPr>
                <w:w w:val="85"/>
                <w:sz w:val="28"/>
                <w:szCs w:val="28"/>
              </w:rPr>
              <w:t>н</w:t>
            </w:r>
            <w:r w:rsidRPr="00560413">
              <w:rPr>
                <w:spacing w:val="-4"/>
                <w:w w:val="85"/>
                <w:sz w:val="28"/>
                <w:szCs w:val="28"/>
              </w:rPr>
              <w:t>а</w:t>
            </w:r>
            <w:r w:rsidRPr="00560413">
              <w:rPr>
                <w:spacing w:val="-2"/>
                <w:w w:val="85"/>
                <w:sz w:val="28"/>
                <w:szCs w:val="28"/>
              </w:rPr>
              <w:t>д</w:t>
            </w:r>
            <w:r w:rsidRPr="00560413">
              <w:rPr>
                <w:w w:val="85"/>
                <w:sz w:val="28"/>
                <w:szCs w:val="28"/>
              </w:rPr>
              <w:t>ца</w:t>
            </w:r>
            <w:r w:rsidRPr="00560413">
              <w:rPr>
                <w:spacing w:val="-1"/>
                <w:w w:val="85"/>
                <w:sz w:val="28"/>
                <w:szCs w:val="28"/>
              </w:rPr>
              <w:t>т</w:t>
            </w:r>
            <w:r w:rsidRPr="00560413">
              <w:rPr>
                <w:spacing w:val="-2"/>
                <w:w w:val="85"/>
                <w:sz w:val="28"/>
                <w:szCs w:val="28"/>
              </w:rPr>
              <w:t>ы</w:t>
            </w:r>
            <w:r w:rsidRPr="00560413">
              <w:rPr>
                <w:w w:val="85"/>
                <w:sz w:val="28"/>
                <w:szCs w:val="28"/>
              </w:rPr>
              <w:t>е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2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91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494" w:right="49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ек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щ</w:t>
            </w:r>
            <w:r w:rsidRPr="00560413">
              <w:rPr>
                <w:w w:val="95"/>
                <w:sz w:val="28"/>
                <w:szCs w:val="28"/>
              </w:rPr>
              <w:t>ийк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13" w:right="112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584" w:right="585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97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spacing w:val="1"/>
                <w:w w:val="90"/>
                <w:sz w:val="28"/>
                <w:szCs w:val="28"/>
              </w:rPr>
              <w:t>бдо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w w:val="90"/>
                <w:sz w:val="28"/>
                <w:szCs w:val="28"/>
              </w:rPr>
              <w:t>ин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 w:right="113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чиес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б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3"/>
                <w:w w:val="90"/>
                <w:sz w:val="28"/>
                <w:szCs w:val="28"/>
              </w:rPr>
              <w:t>щ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ия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w w:val="90"/>
                <w:sz w:val="28"/>
                <w:szCs w:val="28"/>
              </w:rPr>
              <w:t>и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2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5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Си</w:t>
            </w:r>
            <w:r w:rsidRPr="00560413">
              <w:rPr>
                <w:spacing w:val="-2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па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2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w w:val="90"/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к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е,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0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м</w:t>
            </w:r>
            <w:r w:rsidRPr="00560413">
              <w:rPr>
                <w:spacing w:val="1"/>
                <w:w w:val="90"/>
                <w:sz w:val="28"/>
                <w:szCs w:val="28"/>
              </w:rPr>
              <w:t>од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яц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я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2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77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ек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щ</w:t>
            </w:r>
            <w:r w:rsidRPr="00560413">
              <w:rPr>
                <w:w w:val="95"/>
                <w:sz w:val="28"/>
                <w:szCs w:val="28"/>
              </w:rPr>
              <w:t>ийк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13" w:right="112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584" w:right="585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97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w w:val="90"/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на</w:t>
            </w:r>
            <w:r w:rsidRPr="00560413">
              <w:rPr>
                <w:spacing w:val="-2"/>
                <w:w w:val="90"/>
                <w:sz w:val="28"/>
                <w:szCs w:val="28"/>
              </w:rPr>
              <w:t>льн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е-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3"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w w:val="90"/>
                <w:sz w:val="28"/>
                <w:szCs w:val="28"/>
              </w:rPr>
              <w:t>б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ь ма</w:t>
            </w:r>
            <w:r w:rsidRPr="00560413">
              <w:rPr>
                <w:spacing w:val="-2"/>
                <w:w w:val="90"/>
                <w:sz w:val="28"/>
                <w:szCs w:val="28"/>
              </w:rPr>
              <w:t>ж</w:t>
            </w:r>
            <w:r w:rsidRPr="00560413">
              <w:rPr>
                <w:spacing w:val="1"/>
                <w:w w:val="90"/>
                <w:sz w:val="28"/>
                <w:szCs w:val="28"/>
              </w:rPr>
              <w:t>ор</w:t>
            </w:r>
            <w:r w:rsidRPr="00560413">
              <w:rPr>
                <w:w w:val="90"/>
                <w:sz w:val="28"/>
                <w:szCs w:val="28"/>
              </w:rPr>
              <w:t>,</w:t>
            </w:r>
            <w:r w:rsidRPr="00560413">
              <w:rPr>
                <w:spacing w:val="-4"/>
                <w:w w:val="90"/>
                <w:sz w:val="28"/>
                <w:szCs w:val="28"/>
              </w:rPr>
              <w:t>с</w:t>
            </w:r>
            <w:r w:rsidRPr="00560413">
              <w:rPr>
                <w:w w:val="90"/>
                <w:sz w:val="28"/>
                <w:szCs w:val="28"/>
              </w:rPr>
              <w:t>и-</w:t>
            </w:r>
            <w:r w:rsidRPr="00560413">
              <w:rPr>
                <w:spacing w:val="1"/>
                <w:w w:val="90"/>
                <w:sz w:val="28"/>
                <w:szCs w:val="28"/>
              </w:rPr>
              <w:t>б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ьми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р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2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5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ь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2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162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Умен</w:t>
            </w:r>
            <w:r w:rsidRPr="00560413">
              <w:rPr>
                <w:spacing w:val="-2"/>
                <w:w w:val="90"/>
                <w:sz w:val="28"/>
                <w:szCs w:val="28"/>
              </w:rPr>
              <w:t>ь</w:t>
            </w:r>
            <w:r w:rsidRPr="00560413">
              <w:rPr>
                <w:spacing w:val="-1"/>
                <w:w w:val="90"/>
                <w:sz w:val="28"/>
                <w:szCs w:val="28"/>
              </w:rPr>
              <w:t>ш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3" w:lineRule="exact"/>
              <w:ind w:left="102"/>
              <w:rPr>
                <w:w w:val="90"/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чиена</w:t>
            </w:r>
            <w:r w:rsidRPr="00560413">
              <w:rPr>
                <w:spacing w:val="-2"/>
                <w:w w:val="90"/>
                <w:sz w:val="28"/>
                <w:szCs w:val="28"/>
              </w:rPr>
              <w:t>V</w:t>
            </w:r>
            <w:r w:rsidRPr="00560413">
              <w:rPr>
                <w:w w:val="90"/>
                <w:sz w:val="28"/>
                <w:szCs w:val="28"/>
              </w:rPr>
              <w:t>II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2" w:line="324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с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w w:val="95"/>
                <w:sz w:val="28"/>
                <w:szCs w:val="28"/>
              </w:rPr>
              <w:t>пенима</w:t>
            </w:r>
            <w:r w:rsidRPr="00560413">
              <w:rPr>
                <w:spacing w:val="-2"/>
                <w:w w:val="95"/>
                <w:sz w:val="28"/>
                <w:szCs w:val="28"/>
              </w:rPr>
              <w:t>жо</w:t>
            </w:r>
            <w:r w:rsidRPr="00560413">
              <w:rPr>
                <w:spacing w:val="1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аи га</w:t>
            </w:r>
            <w:r w:rsidRPr="00560413">
              <w:rPr>
                <w:spacing w:val="1"/>
                <w:w w:val="95"/>
                <w:sz w:val="28"/>
                <w:szCs w:val="28"/>
              </w:rPr>
              <w:t>р</w:t>
            </w:r>
            <w:r w:rsidRPr="00560413">
              <w:rPr>
                <w:spacing w:val="-4"/>
                <w:w w:val="95"/>
                <w:sz w:val="28"/>
                <w:szCs w:val="28"/>
              </w:rPr>
              <w:t>м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и</w:t>
            </w:r>
            <w:r w:rsidRPr="00560413">
              <w:rPr>
                <w:spacing w:val="-2"/>
                <w:w w:val="95"/>
                <w:sz w:val="28"/>
                <w:szCs w:val="28"/>
              </w:rPr>
              <w:t>ч</w:t>
            </w:r>
            <w:r w:rsidRPr="00560413">
              <w:rPr>
                <w:w w:val="95"/>
                <w:sz w:val="28"/>
                <w:szCs w:val="28"/>
              </w:rPr>
              <w:t>ес</w:t>
            </w:r>
            <w:r w:rsidRPr="00560413">
              <w:rPr>
                <w:spacing w:val="-2"/>
                <w:w w:val="95"/>
                <w:sz w:val="28"/>
                <w:szCs w:val="28"/>
              </w:rPr>
              <w:t>к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3"/>
                <w:w w:val="95"/>
                <w:sz w:val="28"/>
                <w:szCs w:val="28"/>
              </w:rPr>
              <w:t>г</w:t>
            </w:r>
            <w:r w:rsidRPr="00560413">
              <w:rPr>
                <w:w w:val="95"/>
                <w:sz w:val="28"/>
                <w:szCs w:val="28"/>
              </w:rPr>
              <w:t>о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6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ми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2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бр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3"/>
                <w:w w:val="90"/>
                <w:sz w:val="28"/>
                <w:szCs w:val="28"/>
              </w:rPr>
              <w:t>щ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ия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w w:val="90"/>
                <w:sz w:val="28"/>
                <w:szCs w:val="28"/>
              </w:rPr>
              <w:t>до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нан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4"/>
                <w:w w:val="90"/>
                <w:sz w:val="28"/>
                <w:szCs w:val="28"/>
              </w:rPr>
              <w:t>в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го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2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7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4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</w:tbl>
    <w:p w:rsidR="00C33B5B" w:rsidRPr="00560413" w:rsidRDefault="00C33B5B" w:rsidP="00C33B5B">
      <w:pPr>
        <w:rPr>
          <w:sz w:val="28"/>
          <w:szCs w:val="28"/>
        </w:rPr>
        <w:sectPr w:rsidR="00C33B5B" w:rsidRPr="00560413">
          <w:type w:val="continuous"/>
          <w:pgSz w:w="11900" w:h="16840"/>
          <w:pgMar w:top="960" w:right="600" w:bottom="280" w:left="1460" w:header="720" w:footer="720" w:gutter="0"/>
          <w:cols w:space="720" w:equalWidth="0">
            <w:col w:w="9840"/>
          </w:cols>
          <w:noEndnote/>
        </w:sectPr>
      </w:pPr>
    </w:p>
    <w:p w:rsidR="00C33B5B" w:rsidRPr="00560413" w:rsidRDefault="00C33B5B" w:rsidP="00C33B5B">
      <w:pPr>
        <w:kinsoku w:val="0"/>
        <w:overflowPunct w:val="0"/>
        <w:spacing w:before="15" w:line="260" w:lineRule="exact"/>
        <w:rPr>
          <w:sz w:val="28"/>
          <w:szCs w:val="28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8"/>
        <w:gridCol w:w="2693"/>
        <w:gridCol w:w="1685"/>
        <w:gridCol w:w="1718"/>
        <w:gridCol w:w="1412"/>
        <w:gridCol w:w="1531"/>
      </w:tblGrid>
      <w:tr w:rsidR="00C33B5B" w:rsidRPr="00560413" w:rsidTr="006A09E0">
        <w:trPr>
          <w:trHeight w:hRule="exact"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сеп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к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а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</w:tr>
      <w:tr w:rsidR="00C33B5B" w:rsidRPr="00560413" w:rsidTr="006A09E0">
        <w:trPr>
          <w:trHeight w:hRule="exact"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ек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щ</w:t>
            </w:r>
            <w:r w:rsidRPr="00560413">
              <w:rPr>
                <w:w w:val="95"/>
                <w:sz w:val="28"/>
                <w:szCs w:val="28"/>
              </w:rPr>
              <w:t>ийк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13" w:right="112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584" w:right="585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5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мер6</w:t>
            </w:r>
            <w:r w:rsidRPr="00560413">
              <w:rPr>
                <w:spacing w:val="-2"/>
                <w:w w:val="90"/>
                <w:sz w:val="28"/>
                <w:szCs w:val="28"/>
              </w:rPr>
              <w:t>/</w:t>
            </w:r>
            <w:r w:rsidRPr="00560413">
              <w:rPr>
                <w:w w:val="90"/>
                <w:sz w:val="28"/>
                <w:szCs w:val="28"/>
              </w:rPr>
              <w:t>8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2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5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вто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ие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2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right="1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4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6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П</w:t>
            </w:r>
            <w:r w:rsidRPr="00560413">
              <w:rPr>
                <w:spacing w:val="1"/>
                <w:w w:val="95"/>
                <w:sz w:val="28"/>
                <w:szCs w:val="28"/>
              </w:rPr>
              <w:t>ро</w:t>
            </w:r>
            <w:r w:rsidRPr="00560413">
              <w:rPr>
                <w:w w:val="95"/>
                <w:sz w:val="28"/>
                <w:szCs w:val="28"/>
              </w:rPr>
              <w:t>м</w:t>
            </w:r>
            <w:r w:rsidRPr="00560413">
              <w:rPr>
                <w:spacing w:val="-4"/>
                <w:w w:val="95"/>
                <w:sz w:val="28"/>
                <w:szCs w:val="28"/>
              </w:rPr>
              <w:t>е</w:t>
            </w:r>
            <w:r w:rsidRPr="00560413">
              <w:rPr>
                <w:w w:val="95"/>
                <w:sz w:val="28"/>
                <w:szCs w:val="28"/>
              </w:rPr>
              <w:t>ж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ч</w:t>
            </w:r>
            <w:r w:rsidRPr="00560413">
              <w:rPr>
                <w:spacing w:val="-2"/>
                <w:w w:val="95"/>
                <w:sz w:val="28"/>
                <w:szCs w:val="28"/>
              </w:rPr>
              <w:t>н</w:t>
            </w:r>
            <w:r w:rsidRPr="00560413">
              <w:rPr>
                <w:spacing w:val="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13" w:right="112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584" w:right="585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5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4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2"/>
                <w:w w:val="90"/>
                <w:sz w:val="28"/>
                <w:szCs w:val="28"/>
              </w:rPr>
              <w:t>ы</w:t>
            </w:r>
            <w:r w:rsidRPr="00560413">
              <w:rPr>
                <w:w w:val="90"/>
                <w:sz w:val="28"/>
                <w:szCs w:val="28"/>
              </w:rPr>
              <w:t>й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spacing w:val="1"/>
                <w:w w:val="90"/>
                <w:sz w:val="28"/>
                <w:szCs w:val="28"/>
              </w:rPr>
              <w:t>ро</w:t>
            </w:r>
            <w:r w:rsidRPr="00560413">
              <w:rPr>
                <w:w w:val="90"/>
                <w:sz w:val="28"/>
                <w:szCs w:val="28"/>
              </w:rPr>
              <w:t>к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2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91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494" w:right="49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sz w:val="28"/>
                <w:szCs w:val="28"/>
              </w:rPr>
              <w:t>И</w:t>
            </w:r>
            <w:r w:rsidRPr="00560413">
              <w:rPr>
                <w:spacing w:val="-1"/>
                <w:sz w:val="28"/>
                <w:szCs w:val="28"/>
              </w:rPr>
              <w:t>Т</w:t>
            </w:r>
            <w:r w:rsidRPr="00560413">
              <w:rPr>
                <w:spacing w:val="-3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Г</w:t>
            </w:r>
            <w:r w:rsidRPr="00560413">
              <w:rPr>
                <w:spacing w:val="-2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: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91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82</w:t>
            </w:r>
            <w:r w:rsidRPr="00560413">
              <w:rPr>
                <w:spacing w:val="-3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36" w:right="542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3</w:t>
            </w: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494" w:right="49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49</w:t>
            </w:r>
            <w:r w:rsidRPr="00560413">
              <w:rPr>
                <w:spacing w:val="-3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</w:tbl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before="15" w:line="20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before="15" w:line="200" w:lineRule="exact"/>
        <w:rPr>
          <w:sz w:val="28"/>
          <w:szCs w:val="28"/>
        </w:rPr>
        <w:sectPr w:rsidR="00C33B5B" w:rsidRPr="00560413">
          <w:pgSz w:w="11900" w:h="16840"/>
          <w:pgMar w:top="960" w:right="600" w:bottom="280" w:left="1460" w:header="749" w:footer="0" w:gutter="0"/>
          <w:cols w:space="720"/>
          <w:noEndnote/>
        </w:sectPr>
      </w:pPr>
    </w:p>
    <w:p w:rsidR="00C33B5B" w:rsidRPr="00560413" w:rsidRDefault="00C33B5B" w:rsidP="00C33B5B">
      <w:pPr>
        <w:pStyle w:val="a3"/>
        <w:numPr>
          <w:ilvl w:val="2"/>
          <w:numId w:val="17"/>
        </w:numPr>
        <w:tabs>
          <w:tab w:val="left" w:pos="5024"/>
        </w:tabs>
        <w:kinsoku w:val="0"/>
        <w:overflowPunct w:val="0"/>
        <w:spacing w:before="63"/>
        <w:ind w:left="5024"/>
        <w:jc w:val="right"/>
        <w:rPr>
          <w:rFonts w:ascii="Times New Roman" w:hAnsi="Times New Roman" w:cs="Times New Roman"/>
        </w:rPr>
      </w:pPr>
      <w:r w:rsidRPr="00560413">
        <w:rPr>
          <w:rFonts w:ascii="Times New Roman" w:hAnsi="Times New Roman" w:cs="Times New Roman"/>
          <w:spacing w:val="-1"/>
          <w:w w:val="95"/>
        </w:rPr>
        <w:t>к</w:t>
      </w:r>
      <w:r w:rsidRPr="00560413">
        <w:rPr>
          <w:rFonts w:ascii="Times New Roman" w:hAnsi="Times New Roman" w:cs="Times New Roman"/>
          <w:w w:val="95"/>
        </w:rPr>
        <w:t>л</w:t>
      </w:r>
      <w:r w:rsidRPr="00560413">
        <w:rPr>
          <w:rFonts w:ascii="Times New Roman" w:hAnsi="Times New Roman" w:cs="Times New Roman"/>
          <w:spacing w:val="-3"/>
          <w:w w:val="95"/>
        </w:rPr>
        <w:t>а</w:t>
      </w:r>
      <w:r w:rsidRPr="00560413">
        <w:rPr>
          <w:rFonts w:ascii="Times New Roman" w:hAnsi="Times New Roman" w:cs="Times New Roman"/>
          <w:w w:val="95"/>
        </w:rPr>
        <w:t>сс</w:t>
      </w:r>
    </w:p>
    <w:p w:rsidR="00C33B5B" w:rsidRPr="00560413" w:rsidRDefault="00C33B5B" w:rsidP="00C33B5B">
      <w:pPr>
        <w:kinsoku w:val="0"/>
        <w:overflowPunct w:val="0"/>
        <w:spacing w:before="8" w:line="140" w:lineRule="exact"/>
        <w:rPr>
          <w:sz w:val="28"/>
          <w:szCs w:val="28"/>
        </w:rPr>
      </w:pPr>
      <w:r w:rsidRPr="00560413">
        <w:rPr>
          <w:sz w:val="28"/>
          <w:szCs w:val="28"/>
        </w:rPr>
        <w:br w:type="column"/>
      </w:r>
    </w:p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</w:p>
    <w:p w:rsidR="00C33B5B" w:rsidRPr="00560413" w:rsidRDefault="00C33B5B" w:rsidP="00C33B5B">
      <w:pPr>
        <w:pStyle w:val="a3"/>
        <w:kinsoku w:val="0"/>
        <w:overflowPunct w:val="0"/>
        <w:ind w:left="2425"/>
        <w:rPr>
          <w:rFonts w:ascii="Times New Roman" w:hAnsi="Times New Roman" w:cs="Times New Roman"/>
        </w:rPr>
      </w:pPr>
      <w:r w:rsidRPr="00560413">
        <w:rPr>
          <w:rFonts w:ascii="Times New Roman" w:hAnsi="Times New Roman" w:cs="Times New Roman"/>
          <w:spacing w:val="-1"/>
          <w:w w:val="95"/>
        </w:rPr>
        <w:t>Т</w:t>
      </w:r>
      <w:r w:rsidRPr="00560413">
        <w:rPr>
          <w:rFonts w:ascii="Times New Roman" w:hAnsi="Times New Roman" w:cs="Times New Roman"/>
          <w:spacing w:val="1"/>
          <w:w w:val="95"/>
        </w:rPr>
        <w:t>а</w:t>
      </w:r>
      <w:r w:rsidRPr="00560413">
        <w:rPr>
          <w:rFonts w:ascii="Times New Roman" w:hAnsi="Times New Roman" w:cs="Times New Roman"/>
          <w:spacing w:val="-2"/>
          <w:w w:val="95"/>
        </w:rPr>
        <w:t>бл</w:t>
      </w:r>
      <w:r w:rsidRPr="00560413">
        <w:rPr>
          <w:rFonts w:ascii="Times New Roman" w:hAnsi="Times New Roman" w:cs="Times New Roman"/>
          <w:spacing w:val="-1"/>
          <w:w w:val="95"/>
        </w:rPr>
        <w:t>иц</w:t>
      </w:r>
      <w:r w:rsidRPr="00560413">
        <w:rPr>
          <w:rFonts w:ascii="Times New Roman" w:hAnsi="Times New Roman" w:cs="Times New Roman"/>
          <w:w w:val="95"/>
        </w:rPr>
        <w:t>а</w:t>
      </w:r>
      <w:r w:rsidRPr="00560413">
        <w:rPr>
          <w:rFonts w:ascii="Times New Roman" w:hAnsi="Times New Roman" w:cs="Times New Roman"/>
          <w:b/>
          <w:bCs/>
          <w:i/>
          <w:iCs/>
          <w:w w:val="95"/>
        </w:rPr>
        <w:t>16</w:t>
      </w:r>
    </w:p>
    <w:p w:rsidR="00C33B5B" w:rsidRPr="00560413" w:rsidRDefault="00C33B5B" w:rsidP="00C33B5B">
      <w:pPr>
        <w:pStyle w:val="a3"/>
        <w:kinsoku w:val="0"/>
        <w:overflowPunct w:val="0"/>
        <w:ind w:left="2425"/>
        <w:rPr>
          <w:rFonts w:ascii="Times New Roman" w:hAnsi="Times New Roman" w:cs="Times New Roman"/>
        </w:rPr>
        <w:sectPr w:rsidR="00C33B5B" w:rsidRPr="00560413">
          <w:type w:val="continuous"/>
          <w:pgSz w:w="11900" w:h="16840"/>
          <w:pgMar w:top="960" w:right="600" w:bottom="280" w:left="1460" w:header="720" w:footer="720" w:gutter="0"/>
          <w:cols w:num="2" w:space="720" w:equalWidth="0">
            <w:col w:w="5733" w:space="40"/>
            <w:col w:w="4067"/>
          </w:cols>
          <w:noEndnote/>
        </w:sectPr>
      </w:pPr>
    </w:p>
    <w:p w:rsidR="00C33B5B" w:rsidRPr="00560413" w:rsidRDefault="00C33B5B" w:rsidP="00C33B5B">
      <w:pPr>
        <w:kinsoku w:val="0"/>
        <w:overflowPunct w:val="0"/>
        <w:spacing w:before="9" w:line="150" w:lineRule="exact"/>
        <w:rPr>
          <w:sz w:val="28"/>
          <w:szCs w:val="28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8"/>
        <w:gridCol w:w="2693"/>
        <w:gridCol w:w="1685"/>
        <w:gridCol w:w="1718"/>
        <w:gridCol w:w="1412"/>
        <w:gridCol w:w="1531"/>
      </w:tblGrid>
      <w:tr w:rsidR="00C33B5B" w:rsidRPr="00560413" w:rsidTr="006A09E0">
        <w:trPr>
          <w:trHeight w:hRule="exact" w:val="77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вто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2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ма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иа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а4к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асса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2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7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4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97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w w:val="90"/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на</w:t>
            </w:r>
            <w:r w:rsidRPr="00560413">
              <w:rPr>
                <w:spacing w:val="-2"/>
                <w:w w:val="90"/>
                <w:sz w:val="28"/>
                <w:szCs w:val="28"/>
              </w:rPr>
              <w:t>льн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1"/>
                <w:w w:val="90"/>
                <w:sz w:val="28"/>
                <w:szCs w:val="28"/>
              </w:rPr>
              <w:t>Ф</w:t>
            </w:r>
            <w:r w:rsidRPr="00560413">
              <w:rPr>
                <w:w w:val="90"/>
                <w:sz w:val="28"/>
                <w:szCs w:val="28"/>
              </w:rPr>
              <w:t>а-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3" w:line="322" w:lineRule="exact"/>
              <w:ind w:left="102" w:right="83"/>
              <w:rPr>
                <w:sz w:val="28"/>
                <w:szCs w:val="28"/>
              </w:rPr>
            </w:pP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иез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ж</w:t>
            </w:r>
            <w:r w:rsidRPr="00560413">
              <w:rPr>
                <w:spacing w:val="1"/>
                <w:w w:val="90"/>
                <w:sz w:val="28"/>
                <w:szCs w:val="28"/>
              </w:rPr>
              <w:t>ор</w:t>
            </w:r>
            <w:r w:rsidRPr="00560413">
              <w:rPr>
                <w:w w:val="90"/>
                <w:sz w:val="28"/>
                <w:szCs w:val="28"/>
              </w:rPr>
              <w:t>,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3"/>
                <w:w w:val="90"/>
                <w:sz w:val="28"/>
                <w:szCs w:val="28"/>
              </w:rPr>
              <w:t>-</w:t>
            </w: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иезми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р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2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97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w w:val="90"/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на</w:t>
            </w:r>
            <w:r w:rsidRPr="00560413">
              <w:rPr>
                <w:spacing w:val="-2"/>
                <w:w w:val="90"/>
                <w:sz w:val="28"/>
                <w:szCs w:val="28"/>
              </w:rPr>
              <w:t>льн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иС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ль</w:t>
            </w:r>
            <w:r w:rsidRPr="00560413">
              <w:rPr>
                <w:w w:val="90"/>
                <w:sz w:val="28"/>
                <w:szCs w:val="28"/>
              </w:rPr>
              <w:t>-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6"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w w:val="90"/>
                <w:sz w:val="28"/>
                <w:szCs w:val="28"/>
              </w:rPr>
              <w:t>б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ьма</w:t>
            </w:r>
            <w:r w:rsidRPr="00560413">
              <w:rPr>
                <w:spacing w:val="-2"/>
                <w:w w:val="90"/>
                <w:sz w:val="28"/>
                <w:szCs w:val="28"/>
              </w:rPr>
              <w:t>ж</w:t>
            </w:r>
            <w:r w:rsidRPr="00560413">
              <w:rPr>
                <w:spacing w:val="1"/>
                <w:w w:val="90"/>
                <w:sz w:val="28"/>
                <w:szCs w:val="28"/>
              </w:rPr>
              <w:t>ор</w:t>
            </w:r>
            <w:r w:rsidRPr="00560413">
              <w:rPr>
                <w:w w:val="90"/>
                <w:sz w:val="28"/>
                <w:szCs w:val="28"/>
              </w:rPr>
              <w:t>,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w w:val="90"/>
                <w:sz w:val="28"/>
                <w:szCs w:val="28"/>
              </w:rPr>
              <w:t>и-</w:t>
            </w:r>
            <w:r w:rsidRPr="00560413">
              <w:rPr>
                <w:spacing w:val="1"/>
                <w:w w:val="90"/>
                <w:sz w:val="28"/>
                <w:szCs w:val="28"/>
              </w:rPr>
              <w:t>б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ьми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р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2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Га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м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2"/>
                <w:w w:val="95"/>
                <w:sz w:val="28"/>
                <w:szCs w:val="28"/>
              </w:rPr>
              <w:t>и</w:t>
            </w:r>
            <w:r w:rsidRPr="00560413">
              <w:rPr>
                <w:w w:val="95"/>
                <w:sz w:val="28"/>
                <w:szCs w:val="28"/>
              </w:rPr>
              <w:t>чес</w:t>
            </w:r>
            <w:r w:rsidRPr="00560413">
              <w:rPr>
                <w:spacing w:val="-2"/>
                <w:w w:val="95"/>
                <w:sz w:val="28"/>
                <w:szCs w:val="28"/>
              </w:rPr>
              <w:t>ки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маж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р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2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194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w w:val="95"/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1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и</w:t>
            </w:r>
            <w:r w:rsidRPr="00560413">
              <w:rPr>
                <w:spacing w:val="-3"/>
                <w:w w:val="95"/>
                <w:sz w:val="28"/>
                <w:szCs w:val="28"/>
              </w:rPr>
              <w:t>т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ына</w:t>
            </w:r>
            <w:r w:rsidRPr="00560413">
              <w:rPr>
                <w:spacing w:val="-3"/>
                <w:w w:val="95"/>
                <w:sz w:val="28"/>
                <w:szCs w:val="28"/>
              </w:rPr>
              <w:t>I</w:t>
            </w:r>
            <w:r w:rsidRPr="00560413">
              <w:rPr>
                <w:w w:val="95"/>
                <w:sz w:val="28"/>
                <w:szCs w:val="28"/>
              </w:rPr>
              <w:t>I и</w:t>
            </w:r>
            <w:r w:rsidRPr="00560413">
              <w:rPr>
                <w:spacing w:val="-2"/>
                <w:w w:val="95"/>
                <w:sz w:val="28"/>
                <w:szCs w:val="28"/>
              </w:rPr>
              <w:t>V</w:t>
            </w:r>
            <w:r w:rsidRPr="00560413">
              <w:rPr>
                <w:w w:val="95"/>
                <w:sz w:val="28"/>
                <w:szCs w:val="28"/>
              </w:rPr>
              <w:t>I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2" w:line="324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пеняхна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ль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3"/>
                <w:w w:val="90"/>
                <w:sz w:val="28"/>
                <w:szCs w:val="28"/>
              </w:rPr>
              <w:t>г</w:t>
            </w:r>
            <w:r w:rsidRPr="00560413">
              <w:rPr>
                <w:w w:val="90"/>
                <w:sz w:val="28"/>
                <w:szCs w:val="28"/>
              </w:rPr>
              <w:t>о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6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м</w:t>
            </w:r>
            <w:r w:rsidRPr="00560413">
              <w:rPr>
                <w:spacing w:val="1"/>
                <w:w w:val="95"/>
                <w:sz w:val="28"/>
                <w:szCs w:val="28"/>
              </w:rPr>
              <w:t>и</w:t>
            </w:r>
            <w:r w:rsidRPr="00560413">
              <w:rPr>
                <w:spacing w:val="-2"/>
                <w:w w:val="95"/>
                <w:sz w:val="28"/>
                <w:szCs w:val="28"/>
              </w:rPr>
              <w:t>но</w:t>
            </w:r>
            <w:r w:rsidRPr="00560413">
              <w:rPr>
                <w:spacing w:val="1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аи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 w:right="63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га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ч</w:t>
            </w:r>
            <w:r w:rsidRPr="00560413">
              <w:rPr>
                <w:w w:val="90"/>
                <w:sz w:val="28"/>
                <w:szCs w:val="28"/>
              </w:rPr>
              <w:t>ес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3"/>
                <w:w w:val="90"/>
                <w:sz w:val="28"/>
                <w:szCs w:val="28"/>
              </w:rPr>
              <w:t>г</w:t>
            </w:r>
            <w:r w:rsidRPr="00560413">
              <w:rPr>
                <w:w w:val="90"/>
                <w:sz w:val="28"/>
                <w:szCs w:val="28"/>
              </w:rPr>
              <w:t>о маж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2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77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ек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щ</w:t>
            </w:r>
            <w:r w:rsidRPr="00560413">
              <w:rPr>
                <w:w w:val="95"/>
                <w:sz w:val="28"/>
                <w:szCs w:val="28"/>
              </w:rPr>
              <w:t>ийк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13" w:right="112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584" w:right="585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97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2"/>
                <w:sz w:val="28"/>
                <w:szCs w:val="28"/>
              </w:rPr>
              <w:t>в</w:t>
            </w:r>
            <w:r w:rsidRPr="00560413">
              <w:rPr>
                <w:spacing w:val="-1"/>
                <w:sz w:val="28"/>
                <w:szCs w:val="28"/>
              </w:rPr>
              <w:t>.</w:t>
            </w:r>
            <w:r w:rsidRPr="00560413">
              <w:rPr>
                <w:sz w:val="28"/>
                <w:szCs w:val="28"/>
              </w:rPr>
              <w:t>2и</w:t>
            </w:r>
            <w:r w:rsidRPr="00560413">
              <w:rPr>
                <w:spacing w:val="-4"/>
                <w:sz w:val="28"/>
                <w:szCs w:val="28"/>
              </w:rPr>
              <w:t>у</w:t>
            </w:r>
            <w:r w:rsidRPr="00560413">
              <w:rPr>
                <w:sz w:val="28"/>
                <w:szCs w:val="28"/>
              </w:rPr>
              <w:t>м</w:t>
            </w:r>
            <w:r w:rsidRPr="00560413">
              <w:rPr>
                <w:spacing w:val="-1"/>
                <w:sz w:val="28"/>
                <w:szCs w:val="28"/>
              </w:rPr>
              <w:t>.</w:t>
            </w:r>
            <w:r w:rsidRPr="00560413">
              <w:rPr>
                <w:sz w:val="28"/>
                <w:szCs w:val="28"/>
              </w:rPr>
              <w:t>7в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3"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га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ч</w:t>
            </w:r>
            <w:r w:rsidRPr="00560413">
              <w:rPr>
                <w:w w:val="90"/>
                <w:sz w:val="28"/>
                <w:szCs w:val="28"/>
              </w:rPr>
              <w:t>ес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ммаж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 им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2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97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В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3"/>
                <w:w w:val="90"/>
                <w:sz w:val="28"/>
                <w:szCs w:val="28"/>
              </w:rPr>
              <w:t>д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ые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3" w:line="324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сеп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к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ывмаж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 им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2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</w:tbl>
    <w:p w:rsidR="00C33B5B" w:rsidRPr="00560413" w:rsidRDefault="00C33B5B" w:rsidP="00C33B5B">
      <w:pPr>
        <w:rPr>
          <w:sz w:val="28"/>
          <w:szCs w:val="28"/>
        </w:rPr>
        <w:sectPr w:rsidR="00C33B5B" w:rsidRPr="00560413">
          <w:type w:val="continuous"/>
          <w:pgSz w:w="11900" w:h="16840"/>
          <w:pgMar w:top="960" w:right="600" w:bottom="280" w:left="1460" w:header="720" w:footer="720" w:gutter="0"/>
          <w:cols w:space="720" w:equalWidth="0">
            <w:col w:w="9840"/>
          </w:cols>
          <w:noEndnote/>
        </w:sectPr>
      </w:pPr>
    </w:p>
    <w:p w:rsidR="00C33B5B" w:rsidRPr="00560413" w:rsidRDefault="00C33B5B" w:rsidP="00C33B5B">
      <w:pPr>
        <w:kinsoku w:val="0"/>
        <w:overflowPunct w:val="0"/>
        <w:spacing w:before="15" w:line="260" w:lineRule="exact"/>
        <w:rPr>
          <w:sz w:val="28"/>
          <w:szCs w:val="28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8"/>
        <w:gridCol w:w="2693"/>
        <w:gridCol w:w="1685"/>
        <w:gridCol w:w="1718"/>
        <w:gridCol w:w="1412"/>
        <w:gridCol w:w="1531"/>
      </w:tblGrid>
      <w:tr w:rsidR="00C33B5B" w:rsidRPr="00560413" w:rsidTr="006A09E0">
        <w:trPr>
          <w:trHeight w:hRule="exact" w:val="129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м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чес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w w:val="90"/>
                <w:sz w:val="28"/>
                <w:szCs w:val="28"/>
              </w:rPr>
              <w:t>ие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 w:right="227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фиг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ыс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иг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ны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w w:val="90"/>
                <w:sz w:val="28"/>
                <w:szCs w:val="28"/>
              </w:rPr>
              <w:t>ин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ми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2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ек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щ</w:t>
            </w:r>
            <w:r w:rsidRPr="00560413">
              <w:rPr>
                <w:w w:val="95"/>
                <w:sz w:val="28"/>
                <w:szCs w:val="28"/>
              </w:rPr>
              <w:t>ийк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13" w:right="112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584" w:right="585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129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w w:val="90"/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на</w:t>
            </w:r>
            <w:r w:rsidRPr="00560413">
              <w:rPr>
                <w:spacing w:val="-2"/>
                <w:w w:val="90"/>
                <w:sz w:val="28"/>
                <w:szCs w:val="28"/>
              </w:rPr>
              <w:t>льн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ис7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3"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нака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w w:val="90"/>
                <w:sz w:val="28"/>
                <w:szCs w:val="28"/>
              </w:rPr>
              <w:t>ивк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spacing w:val="-1"/>
                <w:w w:val="90"/>
                <w:sz w:val="28"/>
                <w:szCs w:val="28"/>
              </w:rPr>
              <w:t>ю</w:t>
            </w:r>
            <w:r w:rsidRPr="00560413">
              <w:rPr>
                <w:w w:val="90"/>
                <w:sz w:val="28"/>
                <w:szCs w:val="28"/>
              </w:rPr>
              <w:t>че.К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ин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2"/>
                <w:w w:val="90"/>
                <w:sz w:val="28"/>
                <w:szCs w:val="28"/>
              </w:rPr>
              <w:t>ы</w:t>
            </w:r>
            <w:r w:rsidRPr="00560413">
              <w:rPr>
                <w:w w:val="90"/>
                <w:sz w:val="28"/>
                <w:szCs w:val="28"/>
              </w:rPr>
              <w:t xml:space="preserve">й 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г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на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spacing w:val="-5"/>
                <w:w w:val="90"/>
                <w:sz w:val="28"/>
                <w:szCs w:val="28"/>
              </w:rPr>
              <w:t>ь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ей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2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97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Б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к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енные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 w:right="113"/>
              <w:rPr>
                <w:sz w:val="28"/>
                <w:szCs w:val="28"/>
              </w:rPr>
            </w:pP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3"/>
                <w:w w:val="90"/>
                <w:sz w:val="28"/>
                <w:szCs w:val="28"/>
              </w:rPr>
              <w:t>б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зн</w:t>
            </w:r>
            <w:r w:rsidRPr="00560413">
              <w:rPr>
                <w:w w:val="90"/>
                <w:sz w:val="28"/>
                <w:szCs w:val="28"/>
              </w:rPr>
              <w:t>ач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я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ви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на</w:t>
            </w:r>
            <w:r w:rsidRPr="00560413">
              <w:rPr>
                <w:spacing w:val="-2"/>
                <w:w w:val="90"/>
                <w:sz w:val="28"/>
                <w:szCs w:val="28"/>
              </w:rPr>
              <w:t>льн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й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2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97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Ум</w:t>
            </w:r>
            <w:r w:rsidRPr="00560413">
              <w:rPr>
                <w:spacing w:val="-1"/>
                <w:sz w:val="28"/>
                <w:szCs w:val="28"/>
              </w:rPr>
              <w:t>.</w:t>
            </w:r>
            <w:r w:rsidRPr="00560413">
              <w:rPr>
                <w:sz w:val="28"/>
                <w:szCs w:val="28"/>
              </w:rPr>
              <w:t>4и</w:t>
            </w:r>
            <w:r w:rsidRPr="00560413">
              <w:rPr>
                <w:spacing w:val="-4"/>
                <w:sz w:val="28"/>
                <w:szCs w:val="28"/>
              </w:rPr>
              <w:t>у</w:t>
            </w:r>
            <w:r w:rsidRPr="00560413">
              <w:rPr>
                <w:spacing w:val="-2"/>
                <w:sz w:val="28"/>
                <w:szCs w:val="28"/>
              </w:rPr>
              <w:t>в</w:t>
            </w:r>
            <w:r w:rsidRPr="00560413">
              <w:rPr>
                <w:spacing w:val="-1"/>
                <w:sz w:val="28"/>
                <w:szCs w:val="28"/>
              </w:rPr>
              <w:t>.</w:t>
            </w:r>
            <w:r w:rsidRPr="00560413">
              <w:rPr>
                <w:sz w:val="28"/>
                <w:szCs w:val="28"/>
              </w:rPr>
              <w:t>5в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2" w:line="324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га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ч</w:t>
            </w:r>
            <w:r w:rsidRPr="00560413">
              <w:rPr>
                <w:w w:val="90"/>
                <w:sz w:val="28"/>
                <w:szCs w:val="28"/>
              </w:rPr>
              <w:t>ес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ммаж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 им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2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162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w w:val="95"/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Х</w:t>
            </w:r>
            <w:r w:rsidRPr="00560413">
              <w:rPr>
                <w:spacing w:val="1"/>
                <w:w w:val="95"/>
                <w:sz w:val="28"/>
                <w:szCs w:val="28"/>
              </w:rPr>
              <w:t>ро</w:t>
            </w:r>
            <w:r w:rsidRPr="00560413">
              <w:rPr>
                <w:w w:val="95"/>
                <w:sz w:val="28"/>
                <w:szCs w:val="28"/>
              </w:rPr>
              <w:t>ма</w:t>
            </w:r>
            <w:r w:rsidRPr="00560413">
              <w:rPr>
                <w:spacing w:val="-3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и</w:t>
            </w:r>
            <w:r w:rsidRPr="00560413">
              <w:rPr>
                <w:spacing w:val="-2"/>
                <w:w w:val="95"/>
                <w:sz w:val="28"/>
                <w:szCs w:val="28"/>
              </w:rPr>
              <w:t>з</w:t>
            </w:r>
            <w:r w:rsidRPr="00560413">
              <w:rPr>
                <w:w w:val="95"/>
                <w:sz w:val="28"/>
                <w:szCs w:val="28"/>
              </w:rPr>
              <w:t>м,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3" w:line="322" w:lineRule="exact"/>
              <w:ind w:left="102" w:right="107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ль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ц</w:t>
            </w:r>
            <w:r w:rsidRPr="00560413">
              <w:rPr>
                <w:w w:val="90"/>
                <w:sz w:val="28"/>
                <w:szCs w:val="28"/>
              </w:rPr>
              <w:t>ия.</w:t>
            </w:r>
            <w:r w:rsidRPr="00560413">
              <w:rPr>
                <w:spacing w:val="-1"/>
                <w:w w:val="90"/>
                <w:sz w:val="28"/>
                <w:szCs w:val="28"/>
              </w:rPr>
              <w:t>Х</w:t>
            </w:r>
            <w:r w:rsidRPr="00560413">
              <w:rPr>
                <w:spacing w:val="1"/>
                <w:w w:val="90"/>
                <w:sz w:val="28"/>
                <w:szCs w:val="28"/>
              </w:rPr>
              <w:t>ро</w:t>
            </w:r>
            <w:r w:rsidRPr="00560413">
              <w:rPr>
                <w:w w:val="90"/>
                <w:sz w:val="28"/>
                <w:szCs w:val="28"/>
              </w:rPr>
              <w:t>ма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ч</w:t>
            </w:r>
            <w:r w:rsidRPr="00560413">
              <w:rPr>
                <w:w w:val="90"/>
                <w:sz w:val="28"/>
                <w:szCs w:val="28"/>
              </w:rPr>
              <w:t>ес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w w:val="90"/>
                <w:sz w:val="28"/>
                <w:szCs w:val="28"/>
              </w:rPr>
              <w:t>ие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сп</w:t>
            </w: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м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3"/>
                <w:w w:val="90"/>
                <w:sz w:val="28"/>
                <w:szCs w:val="28"/>
              </w:rPr>
              <w:t>г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ль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2"/>
                <w:w w:val="90"/>
                <w:sz w:val="28"/>
                <w:szCs w:val="28"/>
              </w:rPr>
              <w:t>ы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9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5"/>
                <w:sz w:val="28"/>
                <w:szCs w:val="28"/>
              </w:rPr>
              <w:t>з</w:t>
            </w:r>
            <w:r w:rsidRPr="00560413">
              <w:rPr>
                <w:spacing w:val="1"/>
                <w:w w:val="95"/>
                <w:sz w:val="28"/>
                <w:szCs w:val="28"/>
              </w:rPr>
              <w:t>в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w w:val="95"/>
                <w:sz w:val="28"/>
                <w:szCs w:val="28"/>
              </w:rPr>
              <w:t>ки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2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129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Х</w:t>
            </w:r>
            <w:r w:rsidRPr="00560413">
              <w:rPr>
                <w:spacing w:val="1"/>
                <w:w w:val="90"/>
                <w:sz w:val="28"/>
                <w:szCs w:val="28"/>
              </w:rPr>
              <w:t>ро</w:t>
            </w:r>
            <w:r w:rsidRPr="00560413">
              <w:rPr>
                <w:w w:val="90"/>
                <w:sz w:val="28"/>
                <w:szCs w:val="28"/>
              </w:rPr>
              <w:t>ма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ч</w:t>
            </w:r>
            <w:r w:rsidRPr="00560413">
              <w:rPr>
                <w:w w:val="90"/>
                <w:sz w:val="28"/>
                <w:szCs w:val="28"/>
              </w:rPr>
              <w:t>ес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w w:val="90"/>
                <w:sz w:val="28"/>
                <w:szCs w:val="28"/>
              </w:rPr>
              <w:t>ие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 w:right="107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п</w:t>
            </w:r>
            <w:r w:rsidRPr="00560413">
              <w:rPr>
                <w:spacing w:val="-2"/>
                <w:w w:val="90"/>
                <w:sz w:val="28"/>
                <w:szCs w:val="28"/>
              </w:rPr>
              <w:t>ро</w:t>
            </w:r>
            <w:r w:rsidRPr="00560413">
              <w:rPr>
                <w:w w:val="90"/>
                <w:sz w:val="28"/>
                <w:szCs w:val="28"/>
              </w:rPr>
              <w:t>х</w:t>
            </w: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я</w:t>
            </w:r>
            <w:r w:rsidRPr="00560413">
              <w:rPr>
                <w:spacing w:val="-3"/>
                <w:w w:val="90"/>
                <w:sz w:val="28"/>
                <w:szCs w:val="28"/>
              </w:rPr>
              <w:t>щ</w:t>
            </w:r>
            <w:r w:rsidRPr="00560413">
              <w:rPr>
                <w:w w:val="90"/>
                <w:sz w:val="28"/>
                <w:szCs w:val="28"/>
              </w:rPr>
              <w:t>ие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ки.</w:t>
            </w:r>
            <w:r w:rsidRPr="00560413">
              <w:rPr>
                <w:spacing w:val="-1"/>
                <w:w w:val="90"/>
                <w:sz w:val="28"/>
                <w:szCs w:val="28"/>
              </w:rPr>
              <w:t>Х</w:t>
            </w:r>
            <w:r w:rsidRPr="00560413">
              <w:rPr>
                <w:spacing w:val="1"/>
                <w:w w:val="90"/>
                <w:sz w:val="28"/>
                <w:szCs w:val="28"/>
              </w:rPr>
              <w:t>ро</w:t>
            </w:r>
            <w:r w:rsidRPr="00560413">
              <w:rPr>
                <w:w w:val="90"/>
                <w:sz w:val="28"/>
                <w:szCs w:val="28"/>
              </w:rPr>
              <w:t>ма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ч</w:t>
            </w:r>
            <w:r w:rsidRPr="00560413">
              <w:rPr>
                <w:w w:val="90"/>
                <w:sz w:val="28"/>
                <w:szCs w:val="28"/>
              </w:rPr>
              <w:t>еск</w:t>
            </w:r>
            <w:r w:rsidRPr="00560413">
              <w:rPr>
                <w:spacing w:val="-3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ягамма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2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129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м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чес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w w:val="90"/>
                <w:sz w:val="28"/>
                <w:szCs w:val="28"/>
              </w:rPr>
              <w:t>ие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г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ппыс</w:t>
            </w:r>
            <w:r w:rsidRPr="00560413">
              <w:rPr>
                <w:spacing w:val="-1"/>
                <w:w w:val="90"/>
                <w:sz w:val="28"/>
                <w:szCs w:val="28"/>
              </w:rPr>
              <w:t>ш</w:t>
            </w:r>
            <w:r w:rsidRPr="00560413">
              <w:rPr>
                <w:w w:val="90"/>
                <w:sz w:val="28"/>
                <w:szCs w:val="28"/>
              </w:rPr>
              <w:t>ес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spacing w:val="-3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ца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2"/>
                <w:w w:val="90"/>
                <w:sz w:val="28"/>
                <w:szCs w:val="28"/>
              </w:rPr>
              <w:t>ы</w:t>
            </w:r>
            <w:r w:rsidRPr="00560413">
              <w:rPr>
                <w:w w:val="90"/>
                <w:sz w:val="28"/>
                <w:szCs w:val="28"/>
              </w:rPr>
              <w:t>мив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м</w:t>
            </w:r>
            <w:r w:rsidRPr="00560413">
              <w:rPr>
                <w:spacing w:val="-3"/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х</w:t>
            </w:r>
            <w:r w:rsidRPr="00560413">
              <w:rPr>
                <w:spacing w:val="-2"/>
                <w:w w:val="90"/>
                <w:sz w:val="28"/>
                <w:szCs w:val="28"/>
              </w:rPr>
              <w:t>3</w:t>
            </w:r>
            <w:r w:rsidRPr="00560413">
              <w:rPr>
                <w:w w:val="90"/>
                <w:sz w:val="28"/>
                <w:szCs w:val="28"/>
              </w:rPr>
              <w:t>/8</w:t>
            </w:r>
            <w:r w:rsidRPr="00560413">
              <w:rPr>
                <w:spacing w:val="-3"/>
                <w:w w:val="90"/>
                <w:sz w:val="28"/>
                <w:szCs w:val="28"/>
              </w:rPr>
              <w:t>,</w:t>
            </w:r>
            <w:r w:rsidRPr="00560413">
              <w:rPr>
                <w:spacing w:val="-2"/>
                <w:w w:val="90"/>
                <w:sz w:val="28"/>
                <w:szCs w:val="28"/>
              </w:rPr>
              <w:t>6</w:t>
            </w:r>
            <w:r w:rsidRPr="00560413">
              <w:rPr>
                <w:w w:val="90"/>
                <w:sz w:val="28"/>
                <w:szCs w:val="28"/>
              </w:rPr>
              <w:t>/8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2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ек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щ</w:t>
            </w:r>
            <w:r w:rsidRPr="00560413">
              <w:rPr>
                <w:w w:val="95"/>
                <w:sz w:val="28"/>
                <w:szCs w:val="28"/>
              </w:rPr>
              <w:t>ийк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13" w:right="112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584" w:right="585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вто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ие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2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7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4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97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w w:val="90"/>
                <w:sz w:val="28"/>
                <w:szCs w:val="28"/>
              </w:rPr>
              <w:t>ис</w:t>
            </w:r>
            <w:r w:rsidRPr="00560413">
              <w:rPr>
                <w:spacing w:val="-2"/>
                <w:w w:val="90"/>
                <w:sz w:val="28"/>
                <w:szCs w:val="28"/>
              </w:rPr>
              <w:t>ь</w:t>
            </w:r>
            <w:r w:rsidRPr="00560413">
              <w:rPr>
                <w:w w:val="90"/>
                <w:sz w:val="28"/>
                <w:szCs w:val="28"/>
              </w:rPr>
              <w:t>ме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2"/>
                <w:w w:val="90"/>
                <w:sz w:val="28"/>
                <w:szCs w:val="28"/>
              </w:rPr>
              <w:t>ы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 w:right="227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к</w:t>
            </w: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льн</w:t>
            </w:r>
            <w:r w:rsidRPr="00560413">
              <w:rPr>
                <w:w w:val="90"/>
                <w:sz w:val="28"/>
                <w:szCs w:val="28"/>
              </w:rPr>
              <w:t>ые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spacing w:val="1"/>
                <w:w w:val="90"/>
                <w:sz w:val="28"/>
                <w:szCs w:val="28"/>
              </w:rPr>
              <w:t>бо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ы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2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z w:val="28"/>
                <w:szCs w:val="28"/>
              </w:rPr>
              <w:t>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ек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щ</w:t>
            </w:r>
            <w:r w:rsidRPr="00560413">
              <w:rPr>
                <w:w w:val="95"/>
                <w:sz w:val="28"/>
                <w:szCs w:val="28"/>
              </w:rPr>
              <w:t>ийк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13" w:right="112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584" w:right="585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4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2"/>
                <w:w w:val="90"/>
                <w:sz w:val="28"/>
                <w:szCs w:val="28"/>
              </w:rPr>
              <w:t>ы</w:t>
            </w:r>
            <w:r w:rsidRPr="00560413">
              <w:rPr>
                <w:w w:val="90"/>
                <w:sz w:val="28"/>
                <w:szCs w:val="28"/>
              </w:rPr>
              <w:t>й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spacing w:val="1"/>
                <w:w w:val="90"/>
                <w:sz w:val="28"/>
                <w:szCs w:val="28"/>
              </w:rPr>
              <w:t>ро</w:t>
            </w:r>
            <w:r w:rsidRPr="00560413">
              <w:rPr>
                <w:w w:val="90"/>
                <w:sz w:val="28"/>
                <w:szCs w:val="28"/>
              </w:rPr>
              <w:t>к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2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91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494" w:right="49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sz w:val="28"/>
                <w:szCs w:val="28"/>
              </w:rPr>
              <w:t>И</w:t>
            </w:r>
            <w:r w:rsidRPr="00560413">
              <w:rPr>
                <w:spacing w:val="-1"/>
                <w:sz w:val="28"/>
                <w:szCs w:val="28"/>
              </w:rPr>
              <w:t>Т</w:t>
            </w:r>
            <w:r w:rsidRPr="00560413">
              <w:rPr>
                <w:spacing w:val="-3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Г</w:t>
            </w:r>
            <w:r w:rsidRPr="00560413">
              <w:rPr>
                <w:spacing w:val="-2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: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91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82</w:t>
            </w:r>
            <w:r w:rsidRPr="00560413">
              <w:rPr>
                <w:spacing w:val="-3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36" w:right="542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3</w:t>
            </w: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494" w:right="49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49</w:t>
            </w:r>
            <w:r w:rsidRPr="00560413">
              <w:rPr>
                <w:spacing w:val="-3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</w:tbl>
    <w:p w:rsidR="00C33B5B" w:rsidRPr="00560413" w:rsidRDefault="00C33B5B" w:rsidP="00C33B5B">
      <w:pPr>
        <w:rPr>
          <w:sz w:val="28"/>
          <w:szCs w:val="28"/>
        </w:rPr>
        <w:sectPr w:rsidR="00C33B5B" w:rsidRPr="00560413">
          <w:pgSz w:w="11900" w:h="16840"/>
          <w:pgMar w:top="960" w:right="600" w:bottom="280" w:left="1460" w:header="749" w:footer="0" w:gutter="0"/>
          <w:cols w:space="720"/>
          <w:noEndnote/>
        </w:sectPr>
      </w:pPr>
    </w:p>
    <w:p w:rsidR="00C33B5B" w:rsidRPr="00560413" w:rsidRDefault="00C33B5B" w:rsidP="00C33B5B">
      <w:pPr>
        <w:kinsoku w:val="0"/>
        <w:overflowPunct w:val="0"/>
        <w:spacing w:before="9" w:line="20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before="9" w:line="200" w:lineRule="exact"/>
        <w:rPr>
          <w:sz w:val="28"/>
          <w:szCs w:val="28"/>
        </w:rPr>
        <w:sectPr w:rsidR="00C33B5B" w:rsidRPr="00560413">
          <w:headerReference w:type="default" r:id="rId13"/>
          <w:pgSz w:w="11900" w:h="16840"/>
          <w:pgMar w:top="960" w:right="600" w:bottom="280" w:left="1460" w:header="749" w:footer="0" w:gutter="0"/>
          <w:pgNumType w:start="30"/>
          <w:cols w:space="720"/>
          <w:noEndnote/>
        </w:sectPr>
      </w:pPr>
    </w:p>
    <w:p w:rsidR="00C33B5B" w:rsidRPr="00560413" w:rsidRDefault="00C33B5B" w:rsidP="00C33B5B">
      <w:pPr>
        <w:pStyle w:val="a3"/>
        <w:numPr>
          <w:ilvl w:val="2"/>
          <w:numId w:val="17"/>
        </w:numPr>
        <w:tabs>
          <w:tab w:val="left" w:pos="4828"/>
        </w:tabs>
        <w:kinsoku w:val="0"/>
        <w:overflowPunct w:val="0"/>
        <w:spacing w:before="63"/>
        <w:ind w:left="4828" w:hanging="142"/>
        <w:jc w:val="right"/>
        <w:rPr>
          <w:rFonts w:ascii="Times New Roman" w:hAnsi="Times New Roman" w:cs="Times New Roman"/>
        </w:rPr>
      </w:pPr>
      <w:r w:rsidRPr="00560413">
        <w:rPr>
          <w:rFonts w:ascii="Times New Roman" w:hAnsi="Times New Roman" w:cs="Times New Roman"/>
          <w:b/>
          <w:bCs/>
        </w:rPr>
        <w:t>-</w:t>
      </w:r>
      <w:r w:rsidRPr="00560413">
        <w:rPr>
          <w:rFonts w:ascii="Times New Roman" w:hAnsi="Times New Roman" w:cs="Times New Roman"/>
        </w:rPr>
        <w:t>й</w:t>
      </w:r>
      <w:r w:rsidRPr="00560413">
        <w:rPr>
          <w:rFonts w:ascii="Times New Roman" w:hAnsi="Times New Roman" w:cs="Times New Roman"/>
          <w:spacing w:val="-1"/>
        </w:rPr>
        <w:t>к</w:t>
      </w:r>
      <w:r w:rsidRPr="00560413">
        <w:rPr>
          <w:rFonts w:ascii="Times New Roman" w:hAnsi="Times New Roman" w:cs="Times New Roman"/>
        </w:rPr>
        <w:t>л</w:t>
      </w:r>
      <w:r w:rsidRPr="00560413">
        <w:rPr>
          <w:rFonts w:ascii="Times New Roman" w:hAnsi="Times New Roman" w:cs="Times New Roman"/>
          <w:spacing w:val="-3"/>
        </w:rPr>
        <w:t>а</w:t>
      </w:r>
      <w:r w:rsidRPr="00560413">
        <w:rPr>
          <w:rFonts w:ascii="Times New Roman" w:hAnsi="Times New Roman" w:cs="Times New Roman"/>
        </w:rPr>
        <w:t>сс</w:t>
      </w:r>
    </w:p>
    <w:p w:rsidR="00C33B5B" w:rsidRPr="00560413" w:rsidRDefault="00C33B5B" w:rsidP="00C33B5B">
      <w:pPr>
        <w:kinsoku w:val="0"/>
        <w:overflowPunct w:val="0"/>
        <w:spacing w:before="8" w:line="140" w:lineRule="exact"/>
        <w:rPr>
          <w:sz w:val="28"/>
          <w:szCs w:val="28"/>
        </w:rPr>
      </w:pPr>
      <w:r w:rsidRPr="00560413">
        <w:rPr>
          <w:sz w:val="28"/>
          <w:szCs w:val="28"/>
        </w:rPr>
        <w:br w:type="column"/>
      </w:r>
    </w:p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</w:p>
    <w:p w:rsidR="00C33B5B" w:rsidRPr="00560413" w:rsidRDefault="00C33B5B" w:rsidP="00C33B5B">
      <w:pPr>
        <w:pStyle w:val="a3"/>
        <w:kinsoku w:val="0"/>
        <w:overflowPunct w:val="0"/>
        <w:ind w:left="2297"/>
        <w:rPr>
          <w:rFonts w:ascii="Times New Roman" w:hAnsi="Times New Roman" w:cs="Times New Roman"/>
        </w:rPr>
      </w:pPr>
      <w:r w:rsidRPr="00560413">
        <w:rPr>
          <w:rFonts w:ascii="Times New Roman" w:hAnsi="Times New Roman" w:cs="Times New Roman"/>
          <w:spacing w:val="-1"/>
          <w:w w:val="95"/>
        </w:rPr>
        <w:t>Т</w:t>
      </w:r>
      <w:r w:rsidRPr="00560413">
        <w:rPr>
          <w:rFonts w:ascii="Times New Roman" w:hAnsi="Times New Roman" w:cs="Times New Roman"/>
          <w:spacing w:val="1"/>
          <w:w w:val="95"/>
        </w:rPr>
        <w:t>а</w:t>
      </w:r>
      <w:r w:rsidRPr="00560413">
        <w:rPr>
          <w:rFonts w:ascii="Times New Roman" w:hAnsi="Times New Roman" w:cs="Times New Roman"/>
          <w:spacing w:val="-2"/>
          <w:w w:val="95"/>
        </w:rPr>
        <w:t>бл</w:t>
      </w:r>
      <w:r w:rsidRPr="00560413">
        <w:rPr>
          <w:rFonts w:ascii="Times New Roman" w:hAnsi="Times New Roman" w:cs="Times New Roman"/>
          <w:spacing w:val="-1"/>
          <w:w w:val="95"/>
        </w:rPr>
        <w:t>иц</w:t>
      </w:r>
      <w:r w:rsidRPr="00560413">
        <w:rPr>
          <w:rFonts w:ascii="Times New Roman" w:hAnsi="Times New Roman" w:cs="Times New Roman"/>
          <w:w w:val="95"/>
        </w:rPr>
        <w:t>а</w:t>
      </w:r>
      <w:r w:rsidRPr="00560413">
        <w:rPr>
          <w:rFonts w:ascii="Times New Roman" w:hAnsi="Times New Roman" w:cs="Times New Roman"/>
          <w:b/>
          <w:bCs/>
          <w:i/>
          <w:iCs/>
          <w:w w:val="95"/>
        </w:rPr>
        <w:t>17</w:t>
      </w:r>
    </w:p>
    <w:p w:rsidR="00C33B5B" w:rsidRPr="00560413" w:rsidRDefault="00C33B5B" w:rsidP="00C33B5B">
      <w:pPr>
        <w:pStyle w:val="a3"/>
        <w:kinsoku w:val="0"/>
        <w:overflowPunct w:val="0"/>
        <w:ind w:left="2297"/>
        <w:rPr>
          <w:rFonts w:ascii="Times New Roman" w:hAnsi="Times New Roman" w:cs="Times New Roman"/>
        </w:rPr>
        <w:sectPr w:rsidR="00C33B5B" w:rsidRPr="00560413">
          <w:type w:val="continuous"/>
          <w:pgSz w:w="11900" w:h="16840"/>
          <w:pgMar w:top="960" w:right="600" w:bottom="280" w:left="1460" w:header="720" w:footer="720" w:gutter="0"/>
          <w:cols w:num="2" w:space="720" w:equalWidth="0">
            <w:col w:w="5860" w:space="40"/>
            <w:col w:w="3940"/>
          </w:cols>
          <w:noEndnote/>
        </w:sectPr>
      </w:pPr>
    </w:p>
    <w:p w:rsidR="00C33B5B" w:rsidRPr="00560413" w:rsidRDefault="00C33B5B" w:rsidP="00C33B5B">
      <w:pPr>
        <w:kinsoku w:val="0"/>
        <w:overflowPunct w:val="0"/>
        <w:spacing w:before="9" w:line="150" w:lineRule="exact"/>
        <w:rPr>
          <w:sz w:val="28"/>
          <w:szCs w:val="28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8"/>
        <w:gridCol w:w="2693"/>
        <w:gridCol w:w="1685"/>
        <w:gridCol w:w="1718"/>
        <w:gridCol w:w="1412"/>
        <w:gridCol w:w="1531"/>
      </w:tblGrid>
      <w:tr w:rsidR="00C33B5B" w:rsidRPr="00560413" w:rsidTr="006A09E0">
        <w:trPr>
          <w:trHeight w:hRule="exact" w:val="22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w w:val="90"/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вто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3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:к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3"/>
                <w:w w:val="90"/>
                <w:sz w:val="28"/>
                <w:szCs w:val="28"/>
              </w:rPr>
              <w:t>а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-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2" w:line="324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</w:t>
            </w:r>
            <w:r w:rsidRPr="00560413">
              <w:rPr>
                <w:spacing w:val="-2"/>
                <w:w w:val="95"/>
                <w:sz w:val="28"/>
                <w:szCs w:val="28"/>
              </w:rPr>
              <w:t>в</w:t>
            </w:r>
            <w:r w:rsidRPr="00560413">
              <w:rPr>
                <w:w w:val="95"/>
                <w:sz w:val="28"/>
                <w:szCs w:val="28"/>
              </w:rPr>
              <w:t>ин</w:t>
            </w:r>
            <w:r w:rsidRPr="00560413">
              <w:rPr>
                <w:spacing w:val="-3"/>
                <w:w w:val="95"/>
                <w:sz w:val="28"/>
                <w:szCs w:val="28"/>
              </w:rPr>
              <w:t>т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в</w:t>
            </w:r>
            <w:r w:rsidRPr="00560413">
              <w:rPr>
                <w:spacing w:val="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  <w:r w:rsidRPr="00560413">
              <w:rPr>
                <w:spacing w:val="-2"/>
                <w:w w:val="95"/>
                <w:sz w:val="28"/>
                <w:szCs w:val="28"/>
              </w:rPr>
              <w:t>к</w:t>
            </w:r>
            <w:r w:rsidRPr="00560413">
              <w:rPr>
                <w:spacing w:val="1"/>
                <w:w w:val="95"/>
                <w:sz w:val="28"/>
                <w:szCs w:val="28"/>
              </w:rPr>
              <w:t>р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w w:val="95"/>
                <w:sz w:val="28"/>
                <w:szCs w:val="28"/>
              </w:rPr>
              <w:t>г,</w:t>
            </w:r>
            <w:r w:rsidRPr="00560413">
              <w:rPr>
                <w:spacing w:val="1"/>
                <w:w w:val="95"/>
                <w:sz w:val="28"/>
                <w:szCs w:val="28"/>
              </w:rPr>
              <w:t>б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w w:val="95"/>
                <w:sz w:val="28"/>
                <w:szCs w:val="28"/>
              </w:rPr>
              <w:t>к</w:t>
            </w:r>
            <w:r w:rsidRPr="00560413">
              <w:rPr>
                <w:spacing w:val="-2"/>
                <w:w w:val="95"/>
                <w:sz w:val="28"/>
                <w:szCs w:val="28"/>
              </w:rPr>
              <w:t>в</w:t>
            </w:r>
            <w:r w:rsidRPr="00560413">
              <w:rPr>
                <w:w w:val="95"/>
                <w:sz w:val="28"/>
                <w:szCs w:val="28"/>
              </w:rPr>
              <w:t>енн</w:t>
            </w:r>
            <w:r w:rsidRPr="00560413">
              <w:rPr>
                <w:spacing w:val="-3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6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3"/>
                <w:w w:val="90"/>
                <w:sz w:val="28"/>
                <w:szCs w:val="28"/>
              </w:rPr>
              <w:t>б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зн</w:t>
            </w:r>
            <w:r w:rsidRPr="00560413">
              <w:rPr>
                <w:w w:val="90"/>
                <w:sz w:val="28"/>
                <w:szCs w:val="28"/>
              </w:rPr>
              <w:t>ач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я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 w:right="635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на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spacing w:val="-5"/>
                <w:w w:val="90"/>
                <w:sz w:val="28"/>
                <w:szCs w:val="28"/>
              </w:rPr>
              <w:t>ь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ей,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на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spacing w:val="-5"/>
                <w:w w:val="90"/>
                <w:sz w:val="28"/>
                <w:szCs w:val="28"/>
              </w:rPr>
              <w:t>ь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и1с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еп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ни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1"/>
                <w:w w:val="90"/>
                <w:sz w:val="28"/>
                <w:szCs w:val="28"/>
              </w:rPr>
              <w:t>тв</w:t>
            </w:r>
            <w:r w:rsidRPr="00560413">
              <w:rPr>
                <w:w w:val="90"/>
                <w:sz w:val="28"/>
                <w:szCs w:val="28"/>
              </w:rPr>
              <w:t>а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2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129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w w:val="90"/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ль</w:t>
            </w:r>
            <w:r w:rsidRPr="00560413">
              <w:rPr>
                <w:w w:val="90"/>
                <w:sz w:val="28"/>
                <w:szCs w:val="28"/>
              </w:rPr>
              <w:t>ный,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3"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га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ч</w:t>
            </w:r>
            <w:r w:rsidRPr="00560413">
              <w:rPr>
                <w:w w:val="90"/>
                <w:sz w:val="28"/>
                <w:szCs w:val="28"/>
              </w:rPr>
              <w:t>ес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w w:val="90"/>
                <w:sz w:val="28"/>
                <w:szCs w:val="28"/>
              </w:rPr>
              <w:t>ий,ме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3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ч</w:t>
            </w:r>
            <w:r w:rsidRPr="00560413">
              <w:rPr>
                <w:w w:val="90"/>
                <w:sz w:val="28"/>
                <w:szCs w:val="28"/>
              </w:rPr>
              <w:t>ес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w w:val="90"/>
                <w:sz w:val="28"/>
                <w:szCs w:val="28"/>
              </w:rPr>
              <w:t>ий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дмаж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 им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2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129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ыв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3" w:line="324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на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ль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мига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ч</w:t>
            </w:r>
            <w:r w:rsidRPr="00560413">
              <w:rPr>
                <w:w w:val="90"/>
                <w:sz w:val="28"/>
                <w:szCs w:val="28"/>
              </w:rPr>
              <w:t>ес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м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6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маж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 им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2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194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Х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ак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3"/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ные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 w:right="63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ин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3"/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5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ыга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ч</w:t>
            </w:r>
            <w:r w:rsidRPr="00560413">
              <w:rPr>
                <w:w w:val="90"/>
                <w:sz w:val="28"/>
                <w:szCs w:val="28"/>
              </w:rPr>
              <w:t>ес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3"/>
                <w:w w:val="90"/>
                <w:sz w:val="28"/>
                <w:szCs w:val="28"/>
              </w:rPr>
              <w:t>г</w:t>
            </w:r>
            <w:r w:rsidRPr="00560413">
              <w:rPr>
                <w:w w:val="90"/>
                <w:sz w:val="28"/>
                <w:szCs w:val="28"/>
              </w:rPr>
              <w:t>о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2" w:line="322" w:lineRule="exact"/>
              <w:ind w:left="102" w:right="98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маж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 им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w w:val="95"/>
                <w:sz w:val="28"/>
                <w:szCs w:val="28"/>
              </w:rPr>
              <w:t>(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w w:val="95"/>
                <w:sz w:val="28"/>
                <w:szCs w:val="28"/>
              </w:rPr>
              <w:t>м</w:t>
            </w:r>
            <w:r w:rsidRPr="00560413">
              <w:rPr>
                <w:spacing w:val="-1"/>
                <w:w w:val="95"/>
                <w:sz w:val="28"/>
                <w:szCs w:val="28"/>
              </w:rPr>
              <w:t>.</w:t>
            </w:r>
            <w:r w:rsidRPr="00560413">
              <w:rPr>
                <w:w w:val="95"/>
                <w:sz w:val="28"/>
                <w:szCs w:val="28"/>
              </w:rPr>
              <w:t>7,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2"/>
                <w:w w:val="95"/>
                <w:sz w:val="28"/>
                <w:szCs w:val="28"/>
              </w:rPr>
              <w:t>в</w:t>
            </w:r>
            <w:r w:rsidRPr="00560413">
              <w:rPr>
                <w:spacing w:val="-1"/>
                <w:w w:val="95"/>
                <w:sz w:val="28"/>
                <w:szCs w:val="28"/>
              </w:rPr>
              <w:t>.</w:t>
            </w:r>
            <w:r w:rsidRPr="00560413">
              <w:rPr>
                <w:w w:val="95"/>
                <w:sz w:val="28"/>
                <w:szCs w:val="28"/>
              </w:rPr>
              <w:t>2,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w w:val="95"/>
                <w:sz w:val="28"/>
                <w:szCs w:val="28"/>
              </w:rPr>
              <w:t>м</w:t>
            </w:r>
            <w:r w:rsidRPr="00560413">
              <w:rPr>
                <w:spacing w:val="-1"/>
                <w:w w:val="95"/>
                <w:sz w:val="28"/>
                <w:szCs w:val="28"/>
              </w:rPr>
              <w:t>.</w:t>
            </w:r>
            <w:r w:rsidRPr="00560413">
              <w:rPr>
                <w:w w:val="95"/>
                <w:sz w:val="28"/>
                <w:szCs w:val="28"/>
              </w:rPr>
              <w:t>4,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1"/>
                <w:w w:val="95"/>
                <w:sz w:val="28"/>
                <w:szCs w:val="28"/>
              </w:rPr>
              <w:t>в</w:t>
            </w:r>
            <w:r w:rsidRPr="00560413">
              <w:rPr>
                <w:spacing w:val="-1"/>
                <w:w w:val="95"/>
                <w:sz w:val="28"/>
                <w:szCs w:val="28"/>
              </w:rPr>
              <w:t>.</w:t>
            </w:r>
            <w:r w:rsidRPr="00560413">
              <w:rPr>
                <w:w w:val="95"/>
                <w:sz w:val="28"/>
                <w:szCs w:val="28"/>
              </w:rPr>
              <w:t>5)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2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129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Х</w:t>
            </w:r>
            <w:r w:rsidRPr="00560413">
              <w:rPr>
                <w:spacing w:val="1"/>
                <w:w w:val="90"/>
                <w:sz w:val="28"/>
                <w:szCs w:val="28"/>
              </w:rPr>
              <w:t>ро</w:t>
            </w:r>
            <w:r w:rsidRPr="00560413">
              <w:rPr>
                <w:w w:val="90"/>
                <w:sz w:val="28"/>
                <w:szCs w:val="28"/>
              </w:rPr>
              <w:t>ма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ч</w:t>
            </w:r>
            <w:r w:rsidRPr="00560413">
              <w:rPr>
                <w:w w:val="90"/>
                <w:sz w:val="28"/>
                <w:szCs w:val="28"/>
              </w:rPr>
              <w:t>ес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w w:val="90"/>
                <w:sz w:val="28"/>
                <w:szCs w:val="28"/>
              </w:rPr>
              <w:t>ие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 w:right="107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п</w:t>
            </w:r>
            <w:r w:rsidRPr="00560413">
              <w:rPr>
                <w:spacing w:val="-2"/>
                <w:w w:val="90"/>
                <w:sz w:val="28"/>
                <w:szCs w:val="28"/>
              </w:rPr>
              <w:t>ро</w:t>
            </w:r>
            <w:r w:rsidRPr="00560413">
              <w:rPr>
                <w:w w:val="90"/>
                <w:sz w:val="28"/>
                <w:szCs w:val="28"/>
              </w:rPr>
              <w:t>х</w:t>
            </w: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я</w:t>
            </w:r>
            <w:r w:rsidRPr="00560413">
              <w:rPr>
                <w:spacing w:val="-3"/>
                <w:w w:val="90"/>
                <w:sz w:val="28"/>
                <w:szCs w:val="28"/>
              </w:rPr>
              <w:t>щ</w:t>
            </w:r>
            <w:r w:rsidRPr="00560413">
              <w:rPr>
                <w:w w:val="90"/>
                <w:sz w:val="28"/>
                <w:szCs w:val="28"/>
              </w:rPr>
              <w:t>иеи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сп</w:t>
            </w: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м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3"/>
                <w:w w:val="90"/>
                <w:sz w:val="28"/>
                <w:szCs w:val="28"/>
              </w:rPr>
              <w:t>г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ль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2"/>
                <w:w w:val="90"/>
                <w:sz w:val="28"/>
                <w:szCs w:val="28"/>
              </w:rPr>
              <w:t>ы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9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5"/>
                <w:sz w:val="28"/>
                <w:szCs w:val="28"/>
              </w:rPr>
              <w:t>з</w:t>
            </w:r>
            <w:r w:rsidRPr="00560413">
              <w:rPr>
                <w:spacing w:val="1"/>
                <w:w w:val="95"/>
                <w:sz w:val="28"/>
                <w:szCs w:val="28"/>
              </w:rPr>
              <w:t>в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w w:val="95"/>
                <w:sz w:val="28"/>
                <w:szCs w:val="28"/>
              </w:rPr>
              <w:t>ки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2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129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П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п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са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 w:right="83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х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ма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ич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йгаммы(в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емаж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ри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)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2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ек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щ</w:t>
            </w:r>
            <w:r w:rsidRPr="00560413">
              <w:rPr>
                <w:w w:val="95"/>
                <w:sz w:val="28"/>
                <w:szCs w:val="28"/>
              </w:rPr>
              <w:t>ийк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13" w:right="112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584" w:right="585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194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Г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ыеи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 w:right="50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п</w:t>
            </w: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spacing w:val="-3"/>
                <w:w w:val="90"/>
                <w:sz w:val="28"/>
                <w:szCs w:val="28"/>
              </w:rPr>
              <w:t>б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ч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ые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чияв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на</w:t>
            </w:r>
            <w:r w:rsidRPr="00560413">
              <w:rPr>
                <w:spacing w:val="-2"/>
                <w:w w:val="90"/>
                <w:sz w:val="28"/>
                <w:szCs w:val="28"/>
              </w:rPr>
              <w:t>льн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и.</w:t>
            </w: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бр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3"/>
                <w:w w:val="90"/>
                <w:sz w:val="28"/>
                <w:szCs w:val="28"/>
              </w:rPr>
              <w:t>щ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ияи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2"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зр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1"/>
                <w:w w:val="90"/>
                <w:sz w:val="28"/>
                <w:szCs w:val="28"/>
              </w:rPr>
              <w:t>ш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нияг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4"/>
                <w:w w:val="90"/>
                <w:sz w:val="28"/>
                <w:szCs w:val="28"/>
              </w:rPr>
              <w:t>в</w:t>
            </w:r>
            <w:r w:rsidRPr="00560413">
              <w:rPr>
                <w:spacing w:val="-2"/>
                <w:w w:val="90"/>
                <w:sz w:val="28"/>
                <w:szCs w:val="28"/>
              </w:rPr>
              <w:t>ны</w:t>
            </w:r>
            <w:r w:rsidRPr="00560413">
              <w:rPr>
                <w:w w:val="90"/>
                <w:sz w:val="28"/>
                <w:szCs w:val="28"/>
              </w:rPr>
              <w:t>х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чий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2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129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86" w:right="192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Умен</w:t>
            </w:r>
            <w:r w:rsidRPr="00560413">
              <w:rPr>
                <w:spacing w:val="-2"/>
                <w:w w:val="90"/>
                <w:sz w:val="28"/>
                <w:szCs w:val="28"/>
              </w:rPr>
              <w:t>ь</w:t>
            </w:r>
            <w:r w:rsidRPr="00560413">
              <w:rPr>
                <w:spacing w:val="-1"/>
                <w:w w:val="90"/>
                <w:sz w:val="28"/>
                <w:szCs w:val="28"/>
              </w:rPr>
              <w:t>ш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ные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чиявна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ль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ми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9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га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ч</w:t>
            </w:r>
            <w:r w:rsidRPr="00560413">
              <w:rPr>
                <w:w w:val="90"/>
                <w:sz w:val="28"/>
                <w:szCs w:val="28"/>
              </w:rPr>
              <w:t>ес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м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spacing w:val="-3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2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</w:tbl>
    <w:p w:rsidR="00C33B5B" w:rsidRPr="00560413" w:rsidRDefault="00C33B5B" w:rsidP="00C33B5B">
      <w:pPr>
        <w:rPr>
          <w:sz w:val="28"/>
          <w:szCs w:val="28"/>
        </w:rPr>
        <w:sectPr w:rsidR="00C33B5B" w:rsidRPr="00560413">
          <w:type w:val="continuous"/>
          <w:pgSz w:w="11900" w:h="16840"/>
          <w:pgMar w:top="960" w:right="600" w:bottom="280" w:left="1460" w:header="720" w:footer="720" w:gutter="0"/>
          <w:cols w:space="720" w:equalWidth="0">
            <w:col w:w="9840"/>
          </w:cols>
          <w:noEndnote/>
        </w:sectPr>
      </w:pPr>
    </w:p>
    <w:p w:rsidR="00C33B5B" w:rsidRPr="00560413" w:rsidRDefault="00C33B5B" w:rsidP="00C33B5B">
      <w:pPr>
        <w:kinsoku w:val="0"/>
        <w:overflowPunct w:val="0"/>
        <w:spacing w:before="15" w:line="260" w:lineRule="exact"/>
        <w:rPr>
          <w:sz w:val="28"/>
          <w:szCs w:val="28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8"/>
        <w:gridCol w:w="2693"/>
        <w:gridCol w:w="1685"/>
        <w:gridCol w:w="1718"/>
        <w:gridCol w:w="1412"/>
        <w:gridCol w:w="1531"/>
      </w:tblGrid>
      <w:tr w:rsidR="00C33B5B" w:rsidRPr="00560413" w:rsidTr="006A09E0">
        <w:trPr>
          <w:trHeight w:hRule="exact"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w w:val="90"/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маж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аим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а,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0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их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4"/>
                <w:w w:val="90"/>
                <w:sz w:val="28"/>
                <w:szCs w:val="28"/>
              </w:rPr>
              <w:t>з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1"/>
                <w:w w:val="90"/>
                <w:sz w:val="28"/>
                <w:szCs w:val="28"/>
              </w:rPr>
              <w:t>ш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я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</w:tr>
      <w:tr w:rsidR="00C33B5B" w:rsidRPr="00560413" w:rsidTr="006A09E0">
        <w:trPr>
          <w:trHeight w:hRule="exact" w:val="162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У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ич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 w:right="98"/>
              <w:rPr>
                <w:sz w:val="28"/>
                <w:szCs w:val="28"/>
              </w:rPr>
            </w:pP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чиевга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ч</w:t>
            </w:r>
            <w:r w:rsidRPr="00560413">
              <w:rPr>
                <w:w w:val="90"/>
                <w:sz w:val="28"/>
                <w:szCs w:val="28"/>
              </w:rPr>
              <w:t>ес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м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spacing w:val="-3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2"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маж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аим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а,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зр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1"/>
                <w:w w:val="90"/>
                <w:sz w:val="28"/>
                <w:szCs w:val="28"/>
              </w:rPr>
              <w:t>ш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ния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2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194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Г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ые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сеп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к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ы.</w:t>
            </w:r>
            <w:r w:rsidRPr="00560413">
              <w:rPr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вто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иеД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ан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го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2" w:line="322" w:lineRule="exact"/>
              <w:ind w:left="102" w:right="107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сеп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к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ас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б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3"/>
                <w:w w:val="90"/>
                <w:sz w:val="28"/>
                <w:szCs w:val="28"/>
              </w:rPr>
              <w:t>щ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ия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w w:val="90"/>
                <w:sz w:val="28"/>
                <w:szCs w:val="28"/>
              </w:rPr>
              <w:t>и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2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22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В</w:t>
            </w:r>
            <w:r w:rsidRPr="00560413">
              <w:rPr>
                <w:spacing w:val="-2"/>
                <w:w w:val="95"/>
                <w:sz w:val="28"/>
                <w:szCs w:val="28"/>
              </w:rPr>
              <w:t>в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3"/>
                <w:w w:val="95"/>
                <w:sz w:val="28"/>
                <w:szCs w:val="28"/>
              </w:rPr>
              <w:t>д</w:t>
            </w:r>
            <w:r w:rsidRPr="00560413">
              <w:rPr>
                <w:spacing w:val="-2"/>
                <w:w w:val="95"/>
                <w:sz w:val="28"/>
                <w:szCs w:val="28"/>
              </w:rPr>
              <w:t>н</w:t>
            </w:r>
            <w:r w:rsidRPr="00560413">
              <w:rPr>
                <w:spacing w:val="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сеп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к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двна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ль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ми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2"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га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ч</w:t>
            </w:r>
            <w:r w:rsidRPr="00560413">
              <w:rPr>
                <w:w w:val="90"/>
                <w:sz w:val="28"/>
                <w:szCs w:val="28"/>
              </w:rPr>
              <w:t>ес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ммаж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еига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ч</w:t>
            </w:r>
            <w:r w:rsidRPr="00560413">
              <w:rPr>
                <w:w w:val="90"/>
                <w:sz w:val="28"/>
                <w:szCs w:val="28"/>
              </w:rPr>
              <w:t>ес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мми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2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162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w w:val="95"/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Сеп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а</w:t>
            </w:r>
            <w:r w:rsidRPr="00560413">
              <w:rPr>
                <w:spacing w:val="-2"/>
                <w:w w:val="95"/>
                <w:sz w:val="28"/>
                <w:szCs w:val="28"/>
              </w:rPr>
              <w:t>к</w:t>
            </w:r>
            <w:r w:rsidRPr="00560413">
              <w:rPr>
                <w:w w:val="95"/>
                <w:sz w:val="28"/>
                <w:szCs w:val="28"/>
              </w:rPr>
              <w:t>к</w:t>
            </w:r>
            <w:r w:rsidRPr="00560413">
              <w:rPr>
                <w:spacing w:val="-2"/>
                <w:w w:val="95"/>
                <w:sz w:val="28"/>
                <w:szCs w:val="28"/>
              </w:rPr>
              <w:t>о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дII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2" w:line="324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w w:val="90"/>
                <w:sz w:val="28"/>
                <w:szCs w:val="28"/>
              </w:rPr>
              <w:t>пенивна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ль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ми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6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га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ч</w:t>
            </w:r>
            <w:r w:rsidRPr="00560413">
              <w:rPr>
                <w:w w:val="90"/>
                <w:sz w:val="28"/>
                <w:szCs w:val="28"/>
              </w:rPr>
              <w:t>ес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м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22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маж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 им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2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91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494" w:right="49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ек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щ</w:t>
            </w:r>
            <w:r w:rsidRPr="00560413">
              <w:rPr>
                <w:w w:val="95"/>
                <w:sz w:val="28"/>
                <w:szCs w:val="28"/>
              </w:rPr>
              <w:t>ийк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13" w:right="112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584" w:right="585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97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85"/>
                <w:sz w:val="28"/>
                <w:szCs w:val="28"/>
              </w:rPr>
              <w:t>Р</w:t>
            </w:r>
            <w:r w:rsidRPr="00560413">
              <w:rPr>
                <w:w w:val="85"/>
                <w:sz w:val="28"/>
                <w:szCs w:val="28"/>
              </w:rPr>
              <w:t>а</w:t>
            </w:r>
            <w:r w:rsidRPr="00560413">
              <w:rPr>
                <w:spacing w:val="-1"/>
                <w:w w:val="85"/>
                <w:sz w:val="28"/>
                <w:szCs w:val="28"/>
              </w:rPr>
              <w:t>з</w:t>
            </w:r>
            <w:r w:rsidRPr="00560413">
              <w:rPr>
                <w:w w:val="85"/>
                <w:sz w:val="28"/>
                <w:szCs w:val="28"/>
              </w:rPr>
              <w:t>ре</w:t>
            </w:r>
            <w:r w:rsidRPr="00560413">
              <w:rPr>
                <w:spacing w:val="-1"/>
                <w:w w:val="85"/>
                <w:sz w:val="28"/>
                <w:szCs w:val="28"/>
              </w:rPr>
              <w:t>ш</w:t>
            </w:r>
            <w:r w:rsidRPr="00560413">
              <w:rPr>
                <w:spacing w:val="-4"/>
                <w:w w:val="85"/>
                <w:sz w:val="28"/>
                <w:szCs w:val="28"/>
              </w:rPr>
              <w:t>е</w:t>
            </w:r>
            <w:r w:rsidRPr="00560413">
              <w:rPr>
                <w:spacing w:val="-2"/>
                <w:w w:val="85"/>
                <w:sz w:val="28"/>
                <w:szCs w:val="28"/>
              </w:rPr>
              <w:t>н</w:t>
            </w:r>
            <w:r w:rsidRPr="00560413">
              <w:rPr>
                <w:w w:val="85"/>
                <w:sz w:val="28"/>
                <w:szCs w:val="28"/>
              </w:rPr>
              <w:t>ие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 w:right="63"/>
              <w:rPr>
                <w:sz w:val="28"/>
                <w:szCs w:val="28"/>
              </w:rPr>
            </w:pP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иа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чес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w w:val="90"/>
                <w:sz w:val="28"/>
                <w:szCs w:val="28"/>
              </w:rPr>
              <w:t>ихин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3"/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5"/>
                <w:w w:val="90"/>
                <w:sz w:val="28"/>
                <w:szCs w:val="28"/>
              </w:rPr>
              <w:t>л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в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2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7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4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194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ж</w:t>
            </w:r>
            <w:r w:rsidRPr="00560413">
              <w:rPr>
                <w:w w:val="90"/>
                <w:sz w:val="28"/>
                <w:szCs w:val="28"/>
              </w:rPr>
              <w:t>ные</w:t>
            </w:r>
            <w:r w:rsidRPr="00560413">
              <w:rPr>
                <w:spacing w:val="-4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3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ы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 w:right="1038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си</w:t>
            </w:r>
            <w:r w:rsidRPr="00560413">
              <w:rPr>
                <w:spacing w:val="-2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п,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w w:val="90"/>
                <w:sz w:val="28"/>
                <w:szCs w:val="28"/>
              </w:rPr>
              <w:t>ич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с</w:t>
            </w:r>
            <w:r w:rsidRPr="00560413">
              <w:rPr>
                <w:spacing w:val="-2"/>
                <w:w w:val="90"/>
                <w:sz w:val="28"/>
                <w:szCs w:val="28"/>
              </w:rPr>
              <w:t>к</w:t>
            </w:r>
            <w:r w:rsidRPr="00560413">
              <w:rPr>
                <w:w w:val="90"/>
                <w:sz w:val="28"/>
                <w:szCs w:val="28"/>
              </w:rPr>
              <w:t>ие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2" w:line="322" w:lineRule="exact"/>
              <w:ind w:left="102" w:right="227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фиг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ыс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иг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ны</w:t>
            </w:r>
            <w:r w:rsidRPr="00560413">
              <w:rPr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w w:val="90"/>
                <w:sz w:val="28"/>
                <w:szCs w:val="28"/>
              </w:rPr>
              <w:t>ин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w w:val="90"/>
                <w:sz w:val="28"/>
                <w:szCs w:val="28"/>
              </w:rPr>
              <w:t>ми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2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7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4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194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w w:val="90"/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spacing w:val="1"/>
                <w:w w:val="90"/>
                <w:sz w:val="28"/>
                <w:szCs w:val="28"/>
              </w:rPr>
              <w:t>од</w:t>
            </w:r>
            <w:r w:rsidRPr="00560413">
              <w:rPr>
                <w:w w:val="90"/>
                <w:sz w:val="28"/>
                <w:szCs w:val="28"/>
              </w:rPr>
              <w:t>,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2" w:line="324" w:lineRule="exact"/>
              <w:ind w:left="102"/>
              <w:rPr>
                <w:w w:val="90"/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п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spacing w:val="-5"/>
                <w:w w:val="90"/>
                <w:sz w:val="28"/>
                <w:szCs w:val="28"/>
              </w:rPr>
              <w:t>л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ж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w w:val="90"/>
                <w:sz w:val="28"/>
                <w:szCs w:val="28"/>
              </w:rPr>
              <w:t>я,ка</w:t>
            </w: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2"/>
                <w:w w:val="90"/>
                <w:sz w:val="28"/>
                <w:szCs w:val="28"/>
              </w:rPr>
              <w:t>ци</w:t>
            </w:r>
            <w:r w:rsidRPr="00560413">
              <w:rPr>
                <w:w w:val="90"/>
                <w:sz w:val="28"/>
                <w:szCs w:val="28"/>
              </w:rPr>
              <w:t>и,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7" w:lineRule="exact"/>
              <w:ind w:left="102"/>
              <w:rPr>
                <w:w w:val="90"/>
                <w:sz w:val="28"/>
                <w:szCs w:val="28"/>
              </w:rPr>
            </w:pP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ас</w:t>
            </w:r>
            <w:r w:rsidRPr="00560413">
              <w:rPr>
                <w:spacing w:val="-3"/>
                <w:w w:val="90"/>
                <w:sz w:val="28"/>
                <w:szCs w:val="28"/>
              </w:rPr>
              <w:t>ш</w:t>
            </w:r>
            <w:r w:rsidRPr="00560413">
              <w:rPr>
                <w:w w:val="90"/>
                <w:sz w:val="28"/>
                <w:szCs w:val="28"/>
              </w:rPr>
              <w:t>и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ие,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3" w:line="322" w:lineRule="exact"/>
              <w:ind w:left="102" w:right="227"/>
              <w:rPr>
                <w:sz w:val="28"/>
                <w:szCs w:val="28"/>
              </w:rPr>
            </w:pPr>
            <w:r w:rsidRPr="00560413">
              <w:rPr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spacing w:val="-2"/>
                <w:w w:val="90"/>
                <w:sz w:val="28"/>
                <w:szCs w:val="28"/>
              </w:rPr>
              <w:t>оп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4"/>
                <w:w w:val="90"/>
                <w:sz w:val="28"/>
                <w:szCs w:val="28"/>
              </w:rPr>
              <w:t>е</w:t>
            </w:r>
            <w:r w:rsidRPr="00560413">
              <w:rPr>
                <w:w w:val="90"/>
                <w:sz w:val="28"/>
                <w:szCs w:val="28"/>
              </w:rPr>
              <w:t>ниевпе</w:t>
            </w:r>
            <w:r w:rsidRPr="00560413">
              <w:rPr>
                <w:spacing w:val="-2"/>
                <w:w w:val="90"/>
                <w:sz w:val="28"/>
                <w:szCs w:val="28"/>
              </w:rPr>
              <w:t>ри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3"/>
                <w:w w:val="90"/>
                <w:sz w:val="28"/>
                <w:szCs w:val="28"/>
              </w:rPr>
              <w:t>д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2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</w:tbl>
    <w:p w:rsidR="00C33B5B" w:rsidRPr="00560413" w:rsidRDefault="00C33B5B" w:rsidP="00C33B5B">
      <w:pPr>
        <w:rPr>
          <w:sz w:val="28"/>
          <w:szCs w:val="28"/>
        </w:rPr>
        <w:sectPr w:rsidR="00C33B5B" w:rsidRPr="00560413">
          <w:pgSz w:w="11900" w:h="16840"/>
          <w:pgMar w:top="960" w:right="600" w:bottom="280" w:left="1460" w:header="749" w:footer="0" w:gutter="0"/>
          <w:cols w:space="720"/>
          <w:noEndnote/>
        </w:sectPr>
      </w:pPr>
    </w:p>
    <w:p w:rsidR="00C33B5B" w:rsidRPr="00560413" w:rsidRDefault="00C33B5B" w:rsidP="00C33B5B">
      <w:pPr>
        <w:kinsoku w:val="0"/>
        <w:overflowPunct w:val="0"/>
        <w:spacing w:before="15" w:line="260" w:lineRule="exact"/>
        <w:rPr>
          <w:sz w:val="28"/>
          <w:szCs w:val="28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8"/>
        <w:gridCol w:w="2693"/>
        <w:gridCol w:w="1685"/>
        <w:gridCol w:w="1718"/>
        <w:gridCol w:w="1412"/>
        <w:gridCol w:w="1531"/>
      </w:tblGrid>
      <w:tr w:rsidR="00C33B5B" w:rsidRPr="00560413" w:rsidTr="006A09E0">
        <w:trPr>
          <w:trHeight w:hRule="exact"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ек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щ</w:t>
            </w:r>
            <w:r w:rsidRPr="00560413">
              <w:rPr>
                <w:w w:val="95"/>
                <w:sz w:val="28"/>
                <w:szCs w:val="28"/>
              </w:rPr>
              <w:t>ийк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266" w:lineRule="exact"/>
              <w:ind w:left="113" w:right="112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Ко</w:t>
            </w:r>
            <w:r w:rsidRPr="00560413">
              <w:rPr>
                <w:spacing w:val="1"/>
                <w:w w:val="95"/>
                <w:sz w:val="28"/>
                <w:szCs w:val="28"/>
              </w:rPr>
              <w:t>н</w:t>
            </w:r>
            <w:r w:rsidRPr="00560413">
              <w:rPr>
                <w:w w:val="95"/>
                <w:sz w:val="28"/>
                <w:szCs w:val="28"/>
              </w:rPr>
              <w:t>т</w:t>
            </w:r>
            <w:r w:rsidRPr="00560413">
              <w:rPr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</w:t>
            </w:r>
            <w:r w:rsidRPr="00560413">
              <w:rPr>
                <w:spacing w:val="-4"/>
                <w:w w:val="95"/>
                <w:sz w:val="28"/>
                <w:szCs w:val="28"/>
              </w:rPr>
              <w:t>л</w:t>
            </w:r>
            <w:r w:rsidRPr="00560413">
              <w:rPr>
                <w:spacing w:val="1"/>
                <w:w w:val="95"/>
                <w:sz w:val="28"/>
                <w:szCs w:val="28"/>
              </w:rPr>
              <w:t>ьн</w:t>
            </w:r>
            <w:r w:rsidRPr="00560413">
              <w:rPr>
                <w:spacing w:val="-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ind w:left="584" w:right="585"/>
              <w:jc w:val="center"/>
              <w:rPr>
                <w:sz w:val="28"/>
                <w:szCs w:val="28"/>
              </w:rPr>
            </w:pPr>
            <w:r w:rsidRPr="00560413">
              <w:rPr>
                <w:spacing w:val="-5"/>
                <w:w w:val="95"/>
                <w:sz w:val="28"/>
                <w:szCs w:val="28"/>
              </w:rPr>
              <w:t>у</w:t>
            </w:r>
            <w:r w:rsidRPr="00560413">
              <w:rPr>
                <w:spacing w:val="2"/>
                <w:w w:val="95"/>
                <w:sz w:val="28"/>
                <w:szCs w:val="28"/>
              </w:rPr>
              <w:t>р</w:t>
            </w:r>
            <w:r w:rsidRPr="00560413">
              <w:rPr>
                <w:w w:val="95"/>
                <w:sz w:val="28"/>
                <w:szCs w:val="28"/>
              </w:rPr>
              <w:t>ок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5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1"/>
                <w:w w:val="90"/>
                <w:sz w:val="28"/>
                <w:szCs w:val="28"/>
              </w:rPr>
              <w:t>вто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ие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2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7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4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97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z w:val="28"/>
                <w:szCs w:val="28"/>
              </w:rPr>
              <w:t>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w w:val="90"/>
                <w:sz w:val="28"/>
                <w:szCs w:val="28"/>
              </w:rPr>
              <w:t>ис</w:t>
            </w:r>
            <w:r w:rsidRPr="00560413">
              <w:rPr>
                <w:spacing w:val="-2"/>
                <w:w w:val="90"/>
                <w:sz w:val="28"/>
                <w:szCs w:val="28"/>
              </w:rPr>
              <w:t>ь</w:t>
            </w:r>
            <w:r w:rsidRPr="00560413">
              <w:rPr>
                <w:w w:val="90"/>
                <w:sz w:val="28"/>
                <w:szCs w:val="28"/>
              </w:rPr>
              <w:t>ме</w:t>
            </w:r>
            <w:r w:rsidRPr="00560413">
              <w:rPr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2"/>
                <w:w w:val="90"/>
                <w:sz w:val="28"/>
                <w:szCs w:val="28"/>
              </w:rPr>
              <w:t>ы</w:t>
            </w:r>
            <w:r w:rsidRPr="00560413">
              <w:rPr>
                <w:w w:val="90"/>
                <w:sz w:val="28"/>
                <w:szCs w:val="28"/>
              </w:rPr>
              <w:t>е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4" w:line="322" w:lineRule="exact"/>
              <w:ind w:left="102" w:right="227"/>
              <w:rPr>
                <w:sz w:val="28"/>
                <w:szCs w:val="28"/>
              </w:rPr>
            </w:pPr>
            <w:r w:rsidRPr="00560413">
              <w:rPr>
                <w:w w:val="90"/>
                <w:sz w:val="28"/>
                <w:szCs w:val="28"/>
              </w:rPr>
              <w:t>к</w:t>
            </w:r>
            <w:r w:rsidRPr="00560413">
              <w:rPr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spacing w:val="-2"/>
                <w:w w:val="90"/>
                <w:sz w:val="28"/>
                <w:szCs w:val="28"/>
              </w:rPr>
              <w:t>льн</w:t>
            </w:r>
            <w:r w:rsidRPr="00560413">
              <w:rPr>
                <w:w w:val="90"/>
                <w:sz w:val="28"/>
                <w:szCs w:val="28"/>
              </w:rPr>
              <w:t>ые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spacing w:val="1"/>
                <w:w w:val="90"/>
                <w:sz w:val="28"/>
                <w:szCs w:val="28"/>
              </w:rPr>
              <w:t>бо</w:t>
            </w:r>
            <w:r w:rsidRPr="00560413">
              <w:rPr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w w:val="90"/>
                <w:sz w:val="28"/>
                <w:szCs w:val="28"/>
              </w:rPr>
              <w:t>ы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2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57" w:right="660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63" w:right="56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77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w w:val="95"/>
                <w:sz w:val="28"/>
                <w:szCs w:val="28"/>
              </w:rPr>
              <w:t>ек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-1"/>
                <w:w w:val="95"/>
                <w:sz w:val="28"/>
                <w:szCs w:val="28"/>
              </w:rPr>
              <w:t>щ</w:t>
            </w:r>
            <w:r w:rsidRPr="00560413">
              <w:rPr>
                <w:w w:val="95"/>
                <w:sz w:val="28"/>
                <w:szCs w:val="28"/>
              </w:rPr>
              <w:t>ийк</w:t>
            </w:r>
            <w:r w:rsidRPr="00560413">
              <w:rPr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</w:t>
            </w:r>
            <w:r w:rsidRPr="00560413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"/>
              <w:jc w:val="center"/>
              <w:rPr>
                <w:sz w:val="28"/>
                <w:szCs w:val="28"/>
              </w:rPr>
            </w:pPr>
            <w:r w:rsidRPr="00560413">
              <w:rPr>
                <w:w w:val="95"/>
                <w:sz w:val="28"/>
                <w:szCs w:val="28"/>
              </w:rPr>
              <w:t>К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w w:val="95"/>
                <w:sz w:val="28"/>
                <w:szCs w:val="28"/>
              </w:rPr>
              <w:t>н</w:t>
            </w:r>
            <w:r w:rsidRPr="00560413">
              <w:rPr>
                <w:spacing w:val="-3"/>
                <w:w w:val="95"/>
                <w:sz w:val="28"/>
                <w:szCs w:val="28"/>
              </w:rPr>
              <w:t>тр</w:t>
            </w:r>
            <w:r w:rsidRPr="00560413">
              <w:rPr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spacing w:val="-2"/>
                <w:w w:val="95"/>
                <w:sz w:val="28"/>
                <w:szCs w:val="28"/>
              </w:rPr>
              <w:t>ль</w:t>
            </w:r>
            <w:r w:rsidRPr="00560413">
              <w:rPr>
                <w:w w:val="95"/>
                <w:sz w:val="28"/>
                <w:szCs w:val="28"/>
              </w:rPr>
              <w:t>н</w:t>
            </w:r>
          </w:p>
          <w:p w:rsidR="00C33B5B" w:rsidRPr="00560413" w:rsidRDefault="00C33B5B" w:rsidP="006A09E0">
            <w:pPr>
              <w:pStyle w:val="TableParagraph"/>
              <w:kinsoku w:val="0"/>
              <w:overflowPunct w:val="0"/>
              <w:spacing w:before="2"/>
              <w:ind w:left="1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w w:val="95"/>
                <w:sz w:val="28"/>
                <w:szCs w:val="28"/>
              </w:rPr>
              <w:t>ы</w:t>
            </w:r>
            <w:r w:rsidRPr="00560413">
              <w:rPr>
                <w:w w:val="95"/>
                <w:sz w:val="28"/>
                <w:szCs w:val="28"/>
              </w:rPr>
              <w:t>й</w:t>
            </w:r>
            <w:r w:rsidRPr="00560413">
              <w:rPr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spacing w:val="1"/>
                <w:w w:val="95"/>
                <w:sz w:val="28"/>
                <w:szCs w:val="28"/>
              </w:rPr>
              <w:t>ро</w:t>
            </w:r>
            <w:r w:rsidRPr="00560413">
              <w:rPr>
                <w:w w:val="95"/>
                <w:sz w:val="28"/>
                <w:szCs w:val="28"/>
              </w:rPr>
              <w:t>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9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494" w:right="497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3</w:t>
            </w:r>
          </w:p>
        </w:tc>
      </w:tr>
      <w:tr w:rsidR="00C33B5B" w:rsidRPr="00560413" w:rsidTr="006A09E0">
        <w:trPr>
          <w:trHeight w:hRule="exact" w:val="5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w w:val="90"/>
                <w:sz w:val="28"/>
                <w:szCs w:val="28"/>
              </w:rPr>
              <w:t>е</w:t>
            </w:r>
            <w:r w:rsidRPr="00560413">
              <w:rPr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spacing w:val="-4"/>
                <w:w w:val="90"/>
                <w:sz w:val="28"/>
                <w:szCs w:val="28"/>
              </w:rPr>
              <w:t>в</w:t>
            </w:r>
            <w:r w:rsidRPr="00560413">
              <w:rPr>
                <w:w w:val="90"/>
                <w:sz w:val="28"/>
                <w:szCs w:val="28"/>
              </w:rPr>
              <w:t>н</w:t>
            </w:r>
            <w:r w:rsidRPr="00560413">
              <w:rPr>
                <w:spacing w:val="-2"/>
                <w:w w:val="90"/>
                <w:sz w:val="28"/>
                <w:szCs w:val="28"/>
              </w:rPr>
              <w:t>ы</w:t>
            </w:r>
            <w:r w:rsidRPr="00560413">
              <w:rPr>
                <w:w w:val="90"/>
                <w:sz w:val="28"/>
                <w:szCs w:val="28"/>
              </w:rPr>
              <w:t>й</w:t>
            </w:r>
            <w:r w:rsidRPr="00560413">
              <w:rPr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spacing w:val="1"/>
                <w:w w:val="90"/>
                <w:sz w:val="28"/>
                <w:szCs w:val="28"/>
              </w:rPr>
              <w:t>ро</w:t>
            </w:r>
            <w:r w:rsidRPr="00560413">
              <w:rPr>
                <w:w w:val="90"/>
                <w:sz w:val="28"/>
                <w:szCs w:val="28"/>
              </w:rPr>
              <w:t>к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3" w:lineRule="exact"/>
              <w:ind w:left="529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У</w:t>
            </w:r>
            <w:r w:rsidRPr="00560413">
              <w:rPr>
                <w:spacing w:val="-3"/>
                <w:sz w:val="28"/>
                <w:szCs w:val="28"/>
              </w:rPr>
              <w:t>р</w:t>
            </w:r>
            <w:r w:rsidRPr="00560413">
              <w:rPr>
                <w:spacing w:val="1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91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2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608" w:right="611"/>
              <w:jc w:val="center"/>
              <w:rPr>
                <w:sz w:val="28"/>
                <w:szCs w:val="28"/>
              </w:rPr>
            </w:pPr>
            <w:r w:rsidRPr="00560413">
              <w:rPr>
                <w:sz w:val="28"/>
                <w:szCs w:val="2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494" w:right="49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1</w:t>
            </w:r>
            <w:r w:rsidRPr="00560413">
              <w:rPr>
                <w:spacing w:val="-1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  <w:tr w:rsidR="00C33B5B" w:rsidRPr="00560413" w:rsidTr="006A09E0">
        <w:trPr>
          <w:trHeight w:hRule="exact" w:val="77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560413">
              <w:rPr>
                <w:spacing w:val="-2"/>
                <w:sz w:val="28"/>
                <w:szCs w:val="28"/>
              </w:rPr>
              <w:t>И</w:t>
            </w:r>
            <w:r w:rsidRPr="00560413">
              <w:rPr>
                <w:spacing w:val="-1"/>
                <w:sz w:val="28"/>
                <w:szCs w:val="28"/>
              </w:rPr>
              <w:t>Т</w:t>
            </w:r>
            <w:r w:rsidRPr="00560413">
              <w:rPr>
                <w:spacing w:val="-3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Г</w:t>
            </w:r>
            <w:r w:rsidRPr="00560413">
              <w:rPr>
                <w:spacing w:val="-2"/>
                <w:sz w:val="28"/>
                <w:szCs w:val="28"/>
              </w:rPr>
              <w:t>О</w:t>
            </w:r>
            <w:r w:rsidRPr="00560413">
              <w:rPr>
                <w:sz w:val="28"/>
                <w:szCs w:val="28"/>
              </w:rPr>
              <w:t>: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rPr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87" w:right="591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82</w:t>
            </w:r>
            <w:r w:rsidRPr="00560413">
              <w:rPr>
                <w:spacing w:val="-3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536" w:right="542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3</w:t>
            </w:r>
            <w:r w:rsidRPr="00560413">
              <w:rPr>
                <w:sz w:val="28"/>
                <w:szCs w:val="28"/>
              </w:rPr>
              <w:t>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B5B" w:rsidRPr="00560413" w:rsidRDefault="00C33B5B" w:rsidP="006A09E0">
            <w:pPr>
              <w:pStyle w:val="TableParagraph"/>
              <w:kinsoku w:val="0"/>
              <w:overflowPunct w:val="0"/>
              <w:spacing w:line="314" w:lineRule="exact"/>
              <w:ind w:left="494" w:right="497"/>
              <w:jc w:val="center"/>
              <w:rPr>
                <w:sz w:val="28"/>
                <w:szCs w:val="28"/>
              </w:rPr>
            </w:pPr>
            <w:r w:rsidRPr="00560413">
              <w:rPr>
                <w:spacing w:val="1"/>
                <w:sz w:val="28"/>
                <w:szCs w:val="28"/>
              </w:rPr>
              <w:t>49</w:t>
            </w:r>
            <w:r w:rsidRPr="00560413">
              <w:rPr>
                <w:spacing w:val="-3"/>
                <w:sz w:val="28"/>
                <w:szCs w:val="28"/>
              </w:rPr>
              <w:t>,</w:t>
            </w:r>
            <w:r w:rsidRPr="00560413">
              <w:rPr>
                <w:sz w:val="28"/>
                <w:szCs w:val="28"/>
              </w:rPr>
              <w:t>5</w:t>
            </w:r>
          </w:p>
        </w:tc>
      </w:tr>
    </w:tbl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line="20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before="19" w:line="280" w:lineRule="exact"/>
        <w:rPr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before="19" w:line="280" w:lineRule="exact"/>
        <w:rPr>
          <w:sz w:val="28"/>
          <w:szCs w:val="28"/>
        </w:rPr>
        <w:sectPr w:rsidR="00C33B5B" w:rsidRPr="00560413">
          <w:pgSz w:w="11900" w:h="16840"/>
          <w:pgMar w:top="960" w:right="600" w:bottom="280" w:left="1460" w:header="749" w:footer="0" w:gutter="0"/>
          <w:cols w:space="720"/>
          <w:noEndnote/>
        </w:sectPr>
      </w:pPr>
    </w:p>
    <w:p w:rsidR="00C33B5B" w:rsidRPr="00560413" w:rsidRDefault="00C33B5B" w:rsidP="00C33B5B">
      <w:pPr>
        <w:kinsoku w:val="0"/>
        <w:overflowPunct w:val="0"/>
        <w:spacing w:line="200" w:lineRule="exact"/>
        <w:rPr>
          <w:b/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line="200" w:lineRule="exact"/>
        <w:rPr>
          <w:b/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line="200" w:lineRule="exact"/>
        <w:rPr>
          <w:b/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line="200" w:lineRule="exact"/>
        <w:rPr>
          <w:b/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spacing w:before="6" w:line="220" w:lineRule="exact"/>
        <w:rPr>
          <w:b/>
          <w:sz w:val="28"/>
          <w:szCs w:val="28"/>
        </w:rPr>
      </w:pPr>
    </w:p>
    <w:p w:rsidR="00C33B5B" w:rsidRPr="00560413" w:rsidRDefault="00C33B5B" w:rsidP="00C33B5B">
      <w:pPr>
        <w:kinsoku w:val="0"/>
        <w:overflowPunct w:val="0"/>
        <w:ind w:left="949"/>
        <w:rPr>
          <w:b/>
          <w:sz w:val="28"/>
          <w:szCs w:val="28"/>
        </w:rPr>
      </w:pPr>
      <w:r w:rsidRPr="00560413">
        <w:rPr>
          <w:b/>
          <w:bCs/>
          <w:sz w:val="28"/>
          <w:szCs w:val="28"/>
        </w:rPr>
        <w:t>1</w:t>
      </w:r>
      <w:r w:rsidRPr="00560413">
        <w:rPr>
          <w:b/>
          <w:spacing w:val="-1"/>
          <w:sz w:val="28"/>
          <w:szCs w:val="28"/>
        </w:rPr>
        <w:t>к</w:t>
      </w:r>
      <w:r w:rsidRPr="00560413">
        <w:rPr>
          <w:b/>
          <w:sz w:val="28"/>
          <w:szCs w:val="28"/>
        </w:rPr>
        <w:t>л</w:t>
      </w:r>
      <w:r w:rsidRPr="00560413">
        <w:rPr>
          <w:b/>
          <w:spacing w:val="-3"/>
          <w:sz w:val="28"/>
          <w:szCs w:val="28"/>
        </w:rPr>
        <w:t>а</w:t>
      </w:r>
      <w:r w:rsidRPr="00560413">
        <w:rPr>
          <w:b/>
          <w:sz w:val="28"/>
          <w:szCs w:val="28"/>
        </w:rPr>
        <w:t>сс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br w:type="column"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2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ения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3"/>
          <w:sz w:val="28"/>
          <w:szCs w:val="28"/>
        </w:rPr>
        <w:t>ч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Pr="00560413">
        <w:rPr>
          <w:rFonts w:ascii="Times New Roman" w:hAnsi="Times New Roman" w:cs="Times New Roman"/>
          <w:sz w:val="28"/>
          <w:szCs w:val="28"/>
        </w:rPr>
        <w:t>я</w:t>
      </w:r>
      <w:r w:rsidRPr="00560413">
        <w:rPr>
          <w:rFonts w:ascii="Times New Roman" w:hAnsi="Times New Roman" w:cs="Times New Roman"/>
          <w:bCs/>
          <w:sz w:val="28"/>
          <w:szCs w:val="28"/>
        </w:rPr>
        <w:t>8(</w:t>
      </w:r>
      <w:r w:rsidRPr="00560413">
        <w:rPr>
          <w:rFonts w:ascii="Times New Roman" w:hAnsi="Times New Roman" w:cs="Times New Roman"/>
          <w:bCs/>
          <w:spacing w:val="-2"/>
          <w:sz w:val="28"/>
          <w:szCs w:val="28"/>
        </w:rPr>
        <w:t>9</w:t>
      </w:r>
      <w:r w:rsidRPr="00560413">
        <w:rPr>
          <w:rFonts w:ascii="Times New Roman" w:hAnsi="Times New Roman" w:cs="Times New Roman"/>
          <w:bCs/>
          <w:sz w:val="28"/>
          <w:szCs w:val="28"/>
        </w:rPr>
        <w:t>)</w:t>
      </w:r>
      <w:r w:rsidRPr="00560413">
        <w:rPr>
          <w:rFonts w:ascii="Times New Roman" w:hAnsi="Times New Roman" w:cs="Times New Roman"/>
          <w:sz w:val="28"/>
          <w:szCs w:val="28"/>
        </w:rPr>
        <w:t>лет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  <w:sectPr w:rsidR="00C33B5B" w:rsidRPr="00560413">
          <w:type w:val="continuous"/>
          <w:pgSz w:w="11900" w:h="16840"/>
          <w:pgMar w:top="960" w:right="600" w:bottom="280" w:left="1460" w:header="720" w:footer="720" w:gutter="0"/>
          <w:cols w:num="2" w:space="720" w:equalWidth="0">
            <w:col w:w="1869" w:space="40"/>
            <w:col w:w="7931"/>
          </w:cols>
          <w:noEndnote/>
        </w:sect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Вы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иеини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егис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,гамма,с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пени,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иф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ей.Ус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ьине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ика,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чие,ак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.Ма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рим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н,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 xml:space="preserve"> 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н.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Дие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йгаммы.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иДом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(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од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пп).К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аки.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Ск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ю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и.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емп.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мер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(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2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/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4,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3/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4,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яп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пп-4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/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4).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  <w:sectPr w:rsidR="00C33B5B" w:rsidRPr="00560413">
          <w:type w:val="continuous"/>
          <w:pgSz w:w="11900" w:h="16840"/>
          <w:pgMar w:top="960" w:right="600" w:bottom="280" w:left="1460" w:header="720" w:footer="720" w:gutter="0"/>
          <w:cols w:space="720" w:equalWidth="0">
            <w:col w:w="9840"/>
          </w:cols>
          <w:noEndnote/>
        </w:sect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и–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мые,че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и,п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я,це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яч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.Си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я.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 (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мая,  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ая, 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я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ых 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пп – 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ная,це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ая).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875EC3" w:rsidP="00F6418B">
      <w:pPr>
        <w:pStyle w:val="a8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60413">
        <w:rPr>
          <w:rFonts w:ascii="Times New Roman" w:hAnsi="Times New Roman" w:cs="Times New Roman"/>
          <w:b/>
          <w:spacing w:val="-1"/>
          <w:sz w:val="28"/>
          <w:szCs w:val="28"/>
        </w:rPr>
        <w:t xml:space="preserve">2 </w:t>
      </w:r>
      <w:r w:rsidR="00C33B5B" w:rsidRPr="00560413">
        <w:rPr>
          <w:rFonts w:ascii="Times New Roman" w:hAnsi="Times New Roman" w:cs="Times New Roman"/>
          <w:b/>
          <w:spacing w:val="-1"/>
          <w:sz w:val="28"/>
          <w:szCs w:val="28"/>
        </w:rPr>
        <w:t>к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л</w:t>
      </w:r>
      <w:r w:rsidR="00C33B5B" w:rsidRPr="00560413">
        <w:rPr>
          <w:rFonts w:ascii="Times New Roman" w:hAnsi="Times New Roman" w:cs="Times New Roman"/>
          <w:b/>
          <w:spacing w:val="-3"/>
          <w:sz w:val="28"/>
          <w:szCs w:val="28"/>
        </w:rPr>
        <w:t>а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сс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ный,га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ий,ме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дм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 Си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-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 ма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,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я 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, 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 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, 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 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,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ека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ы(ч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1,м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2,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2,м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3,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3,ч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4,ч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5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,ч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8).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Сек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и:це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я,че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мая,че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маяи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ы(п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ая,це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ая).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875EC3" w:rsidP="00F6418B">
      <w:pPr>
        <w:pStyle w:val="a8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60413">
        <w:rPr>
          <w:rFonts w:ascii="Times New Roman" w:hAnsi="Times New Roman" w:cs="Times New Roman"/>
          <w:b/>
          <w:spacing w:val="-1"/>
          <w:sz w:val="28"/>
          <w:szCs w:val="28"/>
        </w:rPr>
        <w:t xml:space="preserve">3 </w:t>
      </w:r>
      <w:r w:rsidR="00C33B5B" w:rsidRPr="00560413">
        <w:rPr>
          <w:rFonts w:ascii="Times New Roman" w:hAnsi="Times New Roman" w:cs="Times New Roman"/>
          <w:b/>
          <w:spacing w:val="-1"/>
          <w:sz w:val="28"/>
          <w:szCs w:val="28"/>
        </w:rPr>
        <w:t>к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л</w:t>
      </w:r>
      <w:r w:rsidR="00C33B5B" w:rsidRPr="00560413">
        <w:rPr>
          <w:rFonts w:ascii="Times New Roman" w:hAnsi="Times New Roman" w:cs="Times New Roman"/>
          <w:b/>
          <w:spacing w:val="-3"/>
          <w:sz w:val="28"/>
          <w:szCs w:val="28"/>
        </w:rPr>
        <w:t>а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сс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ым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6и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6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  <w:sectPr w:rsidR="00C33B5B" w:rsidRPr="00560413">
          <w:pgSz w:w="11900" w:h="16840"/>
          <w:pgMar w:top="960" w:right="740" w:bottom="280" w:left="1600" w:header="749" w:footer="0" w:gutter="0"/>
          <w:cols w:space="720" w:equalWidth="0">
            <w:col w:w="9560"/>
          </w:cols>
          <w:noEndnote/>
        </w:sect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чия–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екс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д,к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д.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ями.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ппы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маяи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х,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яиче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2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/4,3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/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4,4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/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4.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мер3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/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8.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875EC3" w:rsidP="00F6418B">
      <w:pPr>
        <w:pStyle w:val="a8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60413">
        <w:rPr>
          <w:rFonts w:ascii="Times New Roman" w:hAnsi="Times New Roman" w:cs="Times New Roman"/>
          <w:b/>
          <w:spacing w:val="-1"/>
          <w:sz w:val="28"/>
          <w:szCs w:val="28"/>
        </w:rPr>
        <w:t xml:space="preserve">4 </w:t>
      </w:r>
      <w:r w:rsidR="00C33B5B" w:rsidRPr="00560413">
        <w:rPr>
          <w:rFonts w:ascii="Times New Roman" w:hAnsi="Times New Roman" w:cs="Times New Roman"/>
          <w:b/>
          <w:spacing w:val="-1"/>
          <w:sz w:val="28"/>
          <w:szCs w:val="28"/>
        </w:rPr>
        <w:t>к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л</w:t>
      </w:r>
      <w:r w:rsidR="00C33B5B" w:rsidRPr="00560413">
        <w:rPr>
          <w:rFonts w:ascii="Times New Roman" w:hAnsi="Times New Roman" w:cs="Times New Roman"/>
          <w:b/>
          <w:spacing w:val="-3"/>
          <w:sz w:val="28"/>
          <w:szCs w:val="28"/>
        </w:rPr>
        <w:t>а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сс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о4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чияг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пеней-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ика,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бдо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а.Сеп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има.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 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н,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наяк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а.П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ый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Си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па.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мер6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/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8.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875EC3" w:rsidP="00F6418B">
      <w:pPr>
        <w:pStyle w:val="a8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60413">
        <w:rPr>
          <w:rFonts w:ascii="Times New Roman" w:hAnsi="Times New Roman" w:cs="Times New Roman"/>
          <w:b/>
          <w:spacing w:val="-1"/>
          <w:sz w:val="28"/>
          <w:szCs w:val="28"/>
        </w:rPr>
        <w:t xml:space="preserve">5 </w:t>
      </w:r>
      <w:r w:rsidR="00C33B5B" w:rsidRPr="00560413">
        <w:rPr>
          <w:rFonts w:ascii="Times New Roman" w:hAnsi="Times New Roman" w:cs="Times New Roman"/>
          <w:b/>
          <w:spacing w:val="-1"/>
          <w:sz w:val="28"/>
          <w:szCs w:val="28"/>
        </w:rPr>
        <w:t>к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л</w:t>
      </w:r>
      <w:r w:rsidR="00C33B5B" w:rsidRPr="00560413">
        <w:rPr>
          <w:rFonts w:ascii="Times New Roman" w:hAnsi="Times New Roman" w:cs="Times New Roman"/>
          <w:b/>
          <w:spacing w:val="-3"/>
          <w:sz w:val="28"/>
          <w:szCs w:val="28"/>
        </w:rPr>
        <w:t>а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сс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о5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енные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чий.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кама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жо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хи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екс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рд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Умен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чиевмаж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еиг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мче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ие,ф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875EC3" w:rsidP="00F6418B">
      <w:pPr>
        <w:pStyle w:val="a8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60413">
        <w:rPr>
          <w:rFonts w:ascii="Times New Roman" w:hAnsi="Times New Roman" w:cs="Times New Roman"/>
          <w:b/>
          <w:spacing w:val="-1"/>
          <w:sz w:val="28"/>
          <w:szCs w:val="28"/>
        </w:rPr>
        <w:t xml:space="preserve">6 </w:t>
      </w:r>
      <w:r w:rsidR="00C33B5B" w:rsidRPr="00560413">
        <w:rPr>
          <w:rFonts w:ascii="Times New Roman" w:hAnsi="Times New Roman" w:cs="Times New Roman"/>
          <w:b/>
          <w:spacing w:val="-1"/>
          <w:sz w:val="28"/>
          <w:szCs w:val="28"/>
        </w:rPr>
        <w:t>к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л</w:t>
      </w:r>
      <w:r w:rsidR="00C33B5B" w:rsidRPr="00560413">
        <w:rPr>
          <w:rFonts w:ascii="Times New Roman" w:hAnsi="Times New Roman" w:cs="Times New Roman"/>
          <w:b/>
          <w:spacing w:val="-3"/>
          <w:sz w:val="28"/>
          <w:szCs w:val="28"/>
        </w:rPr>
        <w:t>а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сс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о6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  <w:sectPr w:rsidR="00C33B5B" w:rsidRPr="00560413">
          <w:headerReference w:type="default" r:id="rId14"/>
          <w:pgSz w:w="11900" w:h="16840"/>
          <w:pgMar w:top="960" w:right="720" w:bottom="280" w:left="1680" w:header="749" w:footer="0" w:gutter="0"/>
          <w:pgNumType w:start="34"/>
          <w:cols w:space="720" w:equalWidth="0">
            <w:col w:w="9500"/>
          </w:cols>
          <w:noEndnote/>
        </w:sect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Га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идмаж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а.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Э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нг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Аль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ц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я.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яц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я.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ывга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мма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е.Диа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осеп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Умен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га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ма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на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мми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3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/8,6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/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8.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ымин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875EC3" w:rsidP="00F6418B">
      <w:pPr>
        <w:pStyle w:val="a8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60413">
        <w:rPr>
          <w:rFonts w:ascii="Times New Roman" w:hAnsi="Times New Roman" w:cs="Times New Roman"/>
          <w:b/>
          <w:spacing w:val="-1"/>
          <w:sz w:val="28"/>
          <w:szCs w:val="28"/>
        </w:rPr>
        <w:t xml:space="preserve">7 </w:t>
      </w:r>
      <w:r w:rsidR="00C33B5B" w:rsidRPr="00560413">
        <w:rPr>
          <w:rFonts w:ascii="Times New Roman" w:hAnsi="Times New Roman" w:cs="Times New Roman"/>
          <w:b/>
          <w:spacing w:val="-1"/>
          <w:sz w:val="28"/>
          <w:szCs w:val="28"/>
        </w:rPr>
        <w:t>к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л</w:t>
      </w:r>
      <w:r w:rsidR="00C33B5B" w:rsidRPr="00560413">
        <w:rPr>
          <w:rFonts w:ascii="Times New Roman" w:hAnsi="Times New Roman" w:cs="Times New Roman"/>
          <w:b/>
          <w:spacing w:val="-3"/>
          <w:sz w:val="28"/>
          <w:szCs w:val="28"/>
        </w:rPr>
        <w:t>а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сс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о7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ныеин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ыга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ома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а.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Э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нг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ныеин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ый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ыйс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.Умен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.Диа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ика.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и1с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а.М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яциив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вн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п.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875EC3" w:rsidP="00F6418B">
      <w:pPr>
        <w:pStyle w:val="a8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60413">
        <w:rPr>
          <w:rFonts w:ascii="Times New Roman" w:hAnsi="Times New Roman" w:cs="Times New Roman"/>
          <w:b/>
          <w:spacing w:val="-1"/>
          <w:sz w:val="28"/>
          <w:szCs w:val="28"/>
        </w:rPr>
        <w:t xml:space="preserve">8 </w:t>
      </w:r>
      <w:r w:rsidR="00C33B5B" w:rsidRPr="00560413">
        <w:rPr>
          <w:rFonts w:ascii="Times New Roman" w:hAnsi="Times New Roman" w:cs="Times New Roman"/>
          <w:b/>
          <w:spacing w:val="-1"/>
          <w:sz w:val="28"/>
          <w:szCs w:val="28"/>
        </w:rPr>
        <w:t>к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л</w:t>
      </w:r>
      <w:r w:rsidR="00C33B5B" w:rsidRPr="00560413">
        <w:rPr>
          <w:rFonts w:ascii="Times New Roman" w:hAnsi="Times New Roman" w:cs="Times New Roman"/>
          <w:b/>
          <w:spacing w:val="-3"/>
          <w:sz w:val="28"/>
          <w:szCs w:val="28"/>
        </w:rPr>
        <w:t>а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сс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Все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  <w:sectPr w:rsidR="00C33B5B" w:rsidRPr="00560413">
          <w:headerReference w:type="default" r:id="rId15"/>
          <w:pgSz w:w="11900" w:h="16840"/>
          <w:pgMar w:top="960" w:right="740" w:bottom="280" w:left="1600" w:header="749" w:footer="0" w:gutter="0"/>
          <w:pgNumType w:start="35"/>
          <w:cols w:space="720" w:equalWidth="0">
            <w:col w:w="9560"/>
          </w:cols>
          <w:noEndnote/>
        </w:sect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э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нг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и.Вс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ыеип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ки.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йга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мы.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твмаж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еиг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е.Сеп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дIIс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пенивма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еив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е.</w:t>
      </w: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7280" behindDoc="1" locked="0" layoutInCell="0" allowOverlap="1">
                <wp:simplePos x="0" y="0"/>
                <wp:positionH relativeFrom="page">
                  <wp:posOffset>1504950</wp:posOffset>
                </wp:positionH>
                <wp:positionV relativeFrom="paragraph">
                  <wp:posOffset>573405</wp:posOffset>
                </wp:positionV>
                <wp:extent cx="5542915" cy="3068955"/>
                <wp:effectExtent l="0" t="0" r="635" b="17145"/>
                <wp:wrapNone/>
                <wp:docPr id="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2915" cy="306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954"/>
                              <w:gridCol w:w="95"/>
                              <w:gridCol w:w="1482"/>
                              <w:gridCol w:w="949"/>
                              <w:gridCol w:w="249"/>
                            </w:tblGrid>
                            <w:tr w:rsidR="008F0EC6" w:rsidTr="00B01171">
                              <w:trPr>
                                <w:trHeight w:hRule="exact" w:val="484"/>
                              </w:trPr>
                              <w:tc>
                                <w:tcPr>
                                  <w:tcW w:w="59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F0EC6" w:rsidRPr="00B01171" w:rsidRDefault="008F0EC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3"/>
                                    <w:ind w:left="40"/>
                                  </w:pPr>
                                  <w:r w:rsidRPr="00B01171">
                                    <w:rPr>
                                      <w:w w:val="90"/>
                                      <w:sz w:val="28"/>
                                      <w:szCs w:val="28"/>
                                    </w:rPr>
                                    <w:t>Ви</w:t>
                                  </w:r>
                                  <w:r w:rsidRPr="00B01171">
                                    <w:rPr>
                                      <w:spacing w:val="-3"/>
                                      <w:w w:val="90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 w:rsidRPr="00B01171">
                                    <w:rPr>
                                      <w:w w:val="90"/>
                                      <w:sz w:val="28"/>
                                      <w:szCs w:val="28"/>
                                    </w:rPr>
                                    <w:t>ы с</w:t>
                                  </w:r>
                                  <w:r w:rsidRPr="00B01171">
                                    <w:rPr>
                                      <w:spacing w:val="-4"/>
                                      <w:w w:val="90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 w:rsidRPr="00B01171">
                                    <w:rPr>
                                      <w:w w:val="90"/>
                                      <w:sz w:val="28"/>
                                      <w:szCs w:val="28"/>
                                    </w:rPr>
                                    <w:t>п</w:t>
                                  </w:r>
                                  <w:r w:rsidRPr="00B01171">
                                    <w:rPr>
                                      <w:spacing w:val="-1"/>
                                      <w:w w:val="90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 w:rsidRPr="00B01171">
                                    <w:rPr>
                                      <w:w w:val="90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 w:rsidRPr="00B01171">
                                    <w:rPr>
                                      <w:spacing w:val="-2"/>
                                      <w:w w:val="90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 w:rsidRPr="00B01171">
                                    <w:rPr>
                                      <w:w w:val="90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 w:rsidRPr="00B01171">
                                    <w:rPr>
                                      <w:spacing w:val="-1"/>
                                      <w:w w:val="90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 w:rsidRPr="00B01171">
                                    <w:rPr>
                                      <w:spacing w:val="-2"/>
                                      <w:w w:val="90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 w:rsidRPr="00B01171">
                                    <w:rPr>
                                      <w:spacing w:val="1"/>
                                      <w:w w:val="90"/>
                                      <w:sz w:val="28"/>
                                      <w:szCs w:val="28"/>
                                    </w:rPr>
                                    <w:t>до</w:t>
                                  </w:r>
                                  <w:r w:rsidRPr="00B01171">
                                    <w:rPr>
                                      <w:spacing w:val="-5"/>
                                      <w:w w:val="90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 w:rsidRPr="00B01171">
                                    <w:rPr>
                                      <w:w w:val="90"/>
                                      <w:sz w:val="28"/>
                                      <w:szCs w:val="28"/>
                                    </w:rPr>
                                    <w:t>:  ма</w:t>
                                  </w:r>
                                  <w:r w:rsidRPr="00B01171">
                                    <w:rPr>
                                      <w:spacing w:val="-2"/>
                                      <w:w w:val="90"/>
                                      <w:sz w:val="28"/>
                                      <w:szCs w:val="28"/>
                                    </w:rPr>
                                    <w:t>лы</w:t>
                                  </w:r>
                                  <w:r w:rsidRPr="00B01171">
                                    <w:rPr>
                                      <w:w w:val="90"/>
                                      <w:sz w:val="28"/>
                                      <w:szCs w:val="28"/>
                                    </w:rPr>
                                    <w:t>й ма</w:t>
                                  </w:r>
                                  <w:r w:rsidRPr="00B01171">
                                    <w:rPr>
                                      <w:spacing w:val="-2"/>
                                      <w:w w:val="90"/>
                                      <w:sz w:val="28"/>
                                      <w:szCs w:val="28"/>
                                    </w:rPr>
                                    <w:t>ж</w:t>
                                  </w:r>
                                  <w:r w:rsidRPr="00B01171">
                                    <w:rPr>
                                      <w:spacing w:val="-1"/>
                                      <w:w w:val="90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 w:rsidRPr="00B01171">
                                    <w:rPr>
                                      <w:spacing w:val="1"/>
                                      <w:w w:val="90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 w:rsidRPr="00B01171">
                                    <w:rPr>
                                      <w:spacing w:val="-2"/>
                                      <w:w w:val="90"/>
                                      <w:sz w:val="28"/>
                                      <w:szCs w:val="28"/>
                                    </w:rPr>
                                    <w:t>ны</w:t>
                                  </w:r>
                                  <w:r w:rsidRPr="00B01171">
                                    <w:rPr>
                                      <w:w w:val="90"/>
                                      <w:sz w:val="28"/>
                                      <w:szCs w:val="28"/>
                                    </w:rPr>
                                    <w:t>й,</w:t>
                                  </w:r>
                                </w:p>
                              </w:tc>
                              <w:tc>
                                <w:tcPr>
                                  <w:tcW w:w="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F0EC6" w:rsidRPr="00B01171" w:rsidRDefault="008F0EC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3"/>
                                    <w:ind w:left="83"/>
                                  </w:pPr>
                                  <w:r w:rsidRPr="00B01171">
                                    <w:rPr>
                                      <w:w w:val="90"/>
                                      <w:sz w:val="28"/>
                                      <w:szCs w:val="28"/>
                                    </w:rPr>
                                    <w:t>ма</w:t>
                                  </w:r>
                                  <w:r w:rsidRPr="00B01171">
                                    <w:rPr>
                                      <w:spacing w:val="-2"/>
                                      <w:w w:val="90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 w:rsidRPr="00B01171">
                                    <w:rPr>
                                      <w:w w:val="90"/>
                                      <w:sz w:val="28"/>
                                      <w:szCs w:val="28"/>
                                    </w:rPr>
                                    <w:t>ый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F0EC6" w:rsidRPr="00B01171" w:rsidRDefault="008F0EC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3"/>
                                    <w:ind w:left="84"/>
                                  </w:pPr>
                                  <w:r w:rsidRPr="00B01171">
                                    <w:rPr>
                                      <w:spacing w:val="-4"/>
                                      <w:w w:val="95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 w:rsidRPr="00B01171">
                                    <w:rPr>
                                      <w:spacing w:val="-2"/>
                                      <w:w w:val="95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 w:rsidRPr="00B01171">
                                    <w:rPr>
                                      <w:w w:val="95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 w:rsidRPr="00B01171">
                                    <w:rPr>
                                      <w:spacing w:val="-2"/>
                                      <w:w w:val="95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 w:rsidRPr="00B01171">
                                    <w:rPr>
                                      <w:spacing w:val="1"/>
                                      <w:w w:val="95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 w:rsidRPr="00B01171">
                                    <w:rPr>
                                      <w:spacing w:val="-2"/>
                                      <w:w w:val="95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 w:rsidRPr="00B01171">
                                    <w:rPr>
                                      <w:spacing w:val="-3"/>
                                      <w:w w:val="95"/>
                                      <w:sz w:val="28"/>
                                      <w:szCs w:val="28"/>
                                    </w:rPr>
                                    <w:t>ы</w:t>
                                  </w:r>
                                  <w:r w:rsidRPr="00B01171">
                                    <w:rPr>
                                      <w:spacing w:val="1"/>
                                      <w:w w:val="95"/>
                                      <w:sz w:val="28"/>
                                      <w:szCs w:val="28"/>
                                    </w:rPr>
                                    <w:t>й</w:t>
                                  </w:r>
                                  <w:r w:rsidRPr="00B01171">
                                    <w:rPr>
                                      <w:w w:val="95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F0EC6" w:rsidRPr="00B01171" w:rsidRDefault="008F0EC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3"/>
                                    <w:ind w:left="83"/>
                                  </w:pPr>
                                  <w:r w:rsidRPr="00B01171">
                                    <w:rPr>
                                      <w:w w:val="90"/>
                                      <w:sz w:val="28"/>
                                      <w:szCs w:val="28"/>
                                    </w:rPr>
                                    <w:t>ма</w:t>
                                  </w:r>
                                  <w:r w:rsidRPr="00B01171">
                                    <w:rPr>
                                      <w:spacing w:val="-2"/>
                                      <w:w w:val="90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 w:rsidRPr="00B01171">
                                    <w:rPr>
                                      <w:w w:val="90"/>
                                      <w:sz w:val="28"/>
                                      <w:szCs w:val="28"/>
                                    </w:rPr>
                                    <w:t>ый</w:t>
                                  </w:r>
                                </w:p>
                              </w:tc>
                              <w:tc>
                                <w:tcPr>
                                  <w:tcW w:w="2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F0EC6" w:rsidRDefault="008F0EC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3"/>
                                    <w:ind w:left="84"/>
                                  </w:pPr>
                                  <w:r>
                                    <w:rPr>
                                      <w:rFonts w:ascii="Arial" w:hAnsi="Arial" w:cs="Arial"/>
                                      <w:w w:val="90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</w:p>
                              </w:tc>
                            </w:tr>
                            <w:tr w:rsidR="008F0EC6" w:rsidTr="00B01171">
                              <w:trPr>
                                <w:trHeight w:hRule="exact" w:val="484"/>
                              </w:trPr>
                              <w:tc>
                                <w:tcPr>
                                  <w:tcW w:w="59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F0EC6" w:rsidRPr="00B01171" w:rsidRDefault="008F0EC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4"/>
                                    <w:ind w:left="52"/>
                                  </w:pPr>
                                  <w:r w:rsidRPr="00B01171">
                                    <w:rPr>
                                      <w:spacing w:val="-4"/>
                                      <w:w w:val="95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 w:rsidRPr="00B01171">
                                    <w:rPr>
                                      <w:w w:val="95"/>
                                      <w:sz w:val="28"/>
                                      <w:szCs w:val="28"/>
                                    </w:rPr>
                                    <w:t>мен</w:t>
                                  </w:r>
                                  <w:r w:rsidRPr="00B01171">
                                    <w:rPr>
                                      <w:spacing w:val="-2"/>
                                      <w:w w:val="95"/>
                                      <w:sz w:val="28"/>
                                      <w:szCs w:val="28"/>
                                    </w:rPr>
                                    <w:t>ь</w:t>
                                  </w:r>
                                  <w:r w:rsidRPr="00B01171">
                                    <w:rPr>
                                      <w:spacing w:val="-1"/>
                                      <w:w w:val="95"/>
                                      <w:sz w:val="28"/>
                                      <w:szCs w:val="28"/>
                                    </w:rPr>
                                    <w:t>ш</w:t>
                                  </w:r>
                                  <w:r w:rsidRPr="00B01171">
                                    <w:rPr>
                                      <w:w w:val="95"/>
                                      <w:sz w:val="28"/>
                                      <w:szCs w:val="28"/>
                                    </w:rPr>
                                    <w:t>ен</w:t>
                                  </w:r>
                                  <w:r w:rsidRPr="00B01171">
                                    <w:rPr>
                                      <w:spacing w:val="-2"/>
                                      <w:w w:val="95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 w:rsidRPr="00B01171">
                                    <w:rPr>
                                      <w:spacing w:val="1"/>
                                      <w:w w:val="95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 w:rsidRPr="00B01171">
                                    <w:rPr>
                                      <w:w w:val="95"/>
                                      <w:sz w:val="28"/>
                                      <w:szCs w:val="28"/>
                                    </w:rPr>
                                    <w:t>йк</w:t>
                                  </w:r>
                                  <w:r w:rsidRPr="00B01171">
                                    <w:rPr>
                                      <w:spacing w:val="-4"/>
                                      <w:w w:val="95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 w:rsidRPr="00B01171">
                                    <w:rPr>
                                      <w:w w:val="95"/>
                                      <w:sz w:val="28"/>
                                      <w:szCs w:val="28"/>
                                    </w:rPr>
                                    <w:t>ин</w:t>
                                  </w:r>
                                  <w:r w:rsidRPr="00B01171">
                                    <w:rPr>
                                      <w:spacing w:val="-3"/>
                                      <w:w w:val="95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 w:rsidRPr="00B01171">
                                    <w:rPr>
                                      <w:spacing w:val="1"/>
                                      <w:w w:val="95"/>
                                      <w:sz w:val="28"/>
                                      <w:szCs w:val="28"/>
                                    </w:rPr>
                                    <w:t>ой</w:t>
                                  </w:r>
                                  <w:r w:rsidRPr="00B01171">
                                    <w:rPr>
                                      <w:w w:val="95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 w:rsidRPr="00B01171">
                                    <w:rPr>
                                      <w:spacing w:val="-4"/>
                                      <w:w w:val="95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 w:rsidRPr="00B01171">
                                    <w:rPr>
                                      <w:w w:val="95"/>
                                      <w:sz w:val="28"/>
                                      <w:szCs w:val="28"/>
                                    </w:rPr>
                                    <w:t>мен</w:t>
                                  </w:r>
                                  <w:r w:rsidRPr="00B01171">
                                    <w:rPr>
                                      <w:spacing w:val="-2"/>
                                      <w:w w:val="95"/>
                                      <w:sz w:val="28"/>
                                      <w:szCs w:val="28"/>
                                    </w:rPr>
                                    <w:t>ь</w:t>
                                  </w:r>
                                  <w:r w:rsidRPr="00B01171">
                                    <w:rPr>
                                      <w:spacing w:val="-1"/>
                                      <w:w w:val="95"/>
                                      <w:sz w:val="28"/>
                                      <w:szCs w:val="28"/>
                                    </w:rPr>
                                    <w:t>ш</w:t>
                                  </w:r>
                                  <w:r w:rsidRPr="00B01171">
                                    <w:rPr>
                                      <w:w w:val="95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 w:rsidRPr="00B01171">
                                    <w:rPr>
                                      <w:spacing w:val="-2"/>
                                      <w:w w:val="95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 w:rsidRPr="00B01171">
                                    <w:rPr>
                                      <w:w w:val="95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 w:rsidRPr="00B01171">
                                    <w:rPr>
                                      <w:spacing w:val="-3"/>
                                      <w:w w:val="95"/>
                                      <w:sz w:val="28"/>
                                      <w:szCs w:val="28"/>
                                    </w:rPr>
                                    <w:t>ы</w:t>
                                  </w:r>
                                  <w:r w:rsidRPr="00B01171">
                                    <w:rPr>
                                      <w:spacing w:val="1"/>
                                      <w:w w:val="95"/>
                                      <w:sz w:val="28"/>
                                      <w:szCs w:val="28"/>
                                    </w:rPr>
                                    <w:t>й</w:t>
                                  </w:r>
                                  <w:r w:rsidRPr="00B01171">
                                    <w:rPr>
                                      <w:w w:val="95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F0EC6" w:rsidRPr="00B01171" w:rsidRDefault="008F0EC6"/>
                              </w:tc>
                              <w:tc>
                                <w:tcPr>
                                  <w:tcW w:w="14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F0EC6" w:rsidRPr="00B01171" w:rsidRDefault="008F0EC6"/>
                              </w:tc>
                              <w:tc>
                                <w:tcPr>
                                  <w:tcW w:w="9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F0EC6" w:rsidRPr="00B01171" w:rsidRDefault="008F0EC6"/>
                              </w:tc>
                              <w:tc>
                                <w:tcPr>
                                  <w:tcW w:w="2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F0EC6" w:rsidRDefault="008F0EC6"/>
                              </w:tc>
                            </w:tr>
                            <w:tr w:rsidR="008F0EC6" w:rsidTr="00B01171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59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F0EC6" w:rsidRPr="00B01171" w:rsidRDefault="008F0EC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3"/>
                                    <w:ind w:left="40"/>
                                  </w:pPr>
                                  <w:r w:rsidRPr="00B01171">
                                    <w:rPr>
                                      <w:spacing w:val="-2"/>
                                      <w:w w:val="95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 w:rsidRPr="00B01171">
                                    <w:rPr>
                                      <w:w w:val="95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 w:rsidRPr="00B01171">
                                    <w:rPr>
                                      <w:spacing w:val="-2"/>
                                      <w:w w:val="95"/>
                                      <w:sz w:val="28"/>
                                      <w:szCs w:val="28"/>
                                    </w:rPr>
                                    <w:t>з</w:t>
                                  </w:r>
                                  <w:r w:rsidRPr="00B01171">
                                    <w:rPr>
                                      <w:w w:val="95"/>
                                      <w:sz w:val="28"/>
                                      <w:szCs w:val="28"/>
                                    </w:rPr>
                                    <w:t>ме</w:t>
                                  </w:r>
                                  <w:r w:rsidRPr="00B01171">
                                    <w:rPr>
                                      <w:spacing w:val="-3"/>
                                      <w:w w:val="95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 w:rsidRPr="00B01171">
                                    <w:rPr>
                                      <w:w w:val="95"/>
                                      <w:sz w:val="28"/>
                                      <w:szCs w:val="28"/>
                                    </w:rPr>
                                    <w:t>ы</w:t>
                                  </w:r>
                                  <w:r w:rsidRPr="00B01171">
                                    <w:rPr>
                                      <w:spacing w:val="-2"/>
                                      <w:w w:val="95"/>
                                      <w:sz w:val="28"/>
                                      <w:szCs w:val="28"/>
                                    </w:rPr>
                                    <w:t>9/</w:t>
                                  </w:r>
                                  <w:r w:rsidRPr="00B01171">
                                    <w:rPr>
                                      <w:w w:val="95"/>
                                      <w:sz w:val="28"/>
                                      <w:szCs w:val="28"/>
                                    </w:rPr>
                                    <w:t>8,</w:t>
                                  </w:r>
                                  <w:r w:rsidRPr="00B01171">
                                    <w:rPr>
                                      <w:spacing w:val="-2"/>
                                      <w:w w:val="95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 w:rsidRPr="00B01171">
                                    <w:rPr>
                                      <w:w w:val="95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Pr="00B01171">
                                    <w:rPr>
                                      <w:spacing w:val="-2"/>
                                      <w:w w:val="95"/>
                                      <w:sz w:val="28"/>
                                      <w:szCs w:val="28"/>
                                    </w:rPr>
                                    <w:t>/</w:t>
                                  </w:r>
                                  <w:r w:rsidRPr="00B01171">
                                    <w:rPr>
                                      <w:w w:val="95"/>
                                      <w:sz w:val="28"/>
                                      <w:szCs w:val="28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F0EC6" w:rsidRPr="00B01171" w:rsidRDefault="008F0EC6"/>
                              </w:tc>
                              <w:tc>
                                <w:tcPr>
                                  <w:tcW w:w="14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F0EC6" w:rsidRPr="00B01171" w:rsidRDefault="008F0EC6"/>
                              </w:tc>
                              <w:tc>
                                <w:tcPr>
                                  <w:tcW w:w="9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F0EC6" w:rsidRPr="00B01171" w:rsidRDefault="008F0EC6"/>
                              </w:tc>
                              <w:tc>
                                <w:tcPr>
                                  <w:tcW w:w="2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F0EC6" w:rsidRDefault="008F0EC6"/>
                              </w:tc>
                            </w:tr>
                            <w:tr w:rsidR="008F0EC6" w:rsidTr="00B01171">
                              <w:trPr>
                                <w:trHeight w:hRule="exact" w:val="485"/>
                              </w:trPr>
                              <w:tc>
                                <w:tcPr>
                                  <w:tcW w:w="59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F0EC6" w:rsidRPr="00B01171" w:rsidRDefault="008F0EC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3"/>
                                    <w:ind w:left="40"/>
                                  </w:pPr>
                                  <w:r w:rsidRPr="00B01171">
                                    <w:rPr>
                                      <w:w w:val="95"/>
                                      <w:sz w:val="28"/>
                                      <w:szCs w:val="28"/>
                                    </w:rPr>
                                    <w:t>Меж</w:t>
                                  </w:r>
                                  <w:r w:rsidRPr="00B01171">
                                    <w:rPr>
                                      <w:spacing w:val="1"/>
                                      <w:w w:val="95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 w:rsidRPr="00B01171">
                                    <w:rPr>
                                      <w:spacing w:val="-4"/>
                                      <w:w w:val="95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 w:rsidRPr="00B01171">
                                    <w:rPr>
                                      <w:spacing w:val="-1"/>
                                      <w:w w:val="95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 w:rsidRPr="00B01171">
                                    <w:rPr>
                                      <w:w w:val="95"/>
                                      <w:sz w:val="28"/>
                                      <w:szCs w:val="28"/>
                                    </w:rPr>
                                    <w:t>ак</w:t>
                                  </w:r>
                                  <w:r w:rsidRPr="00B01171">
                                    <w:rPr>
                                      <w:spacing w:val="-1"/>
                                      <w:w w:val="95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 w:rsidRPr="00B01171">
                                    <w:rPr>
                                      <w:spacing w:val="1"/>
                                      <w:w w:val="95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 w:rsidRPr="00B01171">
                                    <w:rPr>
                                      <w:spacing w:val="-4"/>
                                      <w:w w:val="95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 w:rsidRPr="00B01171">
                                    <w:rPr>
                                      <w:spacing w:val="1"/>
                                      <w:w w:val="95"/>
                                      <w:sz w:val="28"/>
                                      <w:szCs w:val="28"/>
                                    </w:rPr>
                                    <w:t>ы</w:t>
                                  </w:r>
                                  <w:r w:rsidRPr="00B01171">
                                    <w:rPr>
                                      <w:w w:val="95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 w:rsidRPr="00B01171">
                                    <w:rPr>
                                      <w:spacing w:val="-4"/>
                                      <w:w w:val="95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 w:rsidRPr="00B01171">
                                    <w:rPr>
                                      <w:w w:val="95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 w:rsidRPr="00B01171">
                                    <w:rPr>
                                      <w:spacing w:val="-2"/>
                                      <w:w w:val="95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 w:rsidRPr="00B01171">
                                    <w:rPr>
                                      <w:w w:val="95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 w:rsidRPr="00B01171">
                                    <w:rPr>
                                      <w:spacing w:val="-3"/>
                                      <w:w w:val="95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 w:rsidRPr="00B01171">
                                    <w:rPr>
                                      <w:w w:val="95"/>
                                      <w:sz w:val="28"/>
                                      <w:szCs w:val="28"/>
                                    </w:rPr>
                                    <w:t>п</w:t>
                                  </w:r>
                                  <w:r w:rsidRPr="00B01171">
                                    <w:rPr>
                                      <w:spacing w:val="1"/>
                                      <w:w w:val="95"/>
                                      <w:sz w:val="28"/>
                                      <w:szCs w:val="28"/>
                                    </w:rPr>
                                    <w:t>ы</w:t>
                                  </w:r>
                                  <w:r w:rsidRPr="00B01171">
                                    <w:rPr>
                                      <w:w w:val="95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F0EC6" w:rsidRPr="00B01171" w:rsidRDefault="008F0EC6"/>
                              </w:tc>
                              <w:tc>
                                <w:tcPr>
                                  <w:tcW w:w="14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F0EC6" w:rsidRPr="00B01171" w:rsidRDefault="008F0EC6"/>
                              </w:tc>
                              <w:tc>
                                <w:tcPr>
                                  <w:tcW w:w="9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F0EC6" w:rsidRPr="00B01171" w:rsidRDefault="008F0EC6"/>
                              </w:tc>
                              <w:tc>
                                <w:tcPr>
                                  <w:tcW w:w="2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F0EC6" w:rsidRDefault="008F0EC6"/>
                              </w:tc>
                            </w:tr>
                            <w:tr w:rsidR="008F0EC6" w:rsidTr="00B01171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59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F0EC6" w:rsidRPr="00B01171" w:rsidRDefault="008F0EC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5"/>
                                    <w:ind w:left="40"/>
                                  </w:pPr>
                                  <w:r w:rsidRPr="00B01171"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 w:rsidRPr="00B01171">
                                    <w:rPr>
                                      <w:sz w:val="28"/>
                                      <w:szCs w:val="28"/>
                                    </w:rPr>
                                    <w:t>ля</w:t>
                                  </w:r>
                                  <w:r w:rsidRPr="00B01171"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пр</w:t>
                                  </w:r>
                                  <w:r w:rsidRPr="00B01171"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 w:rsidRPr="00B01171"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 w:rsidRPr="00B01171"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вин</w:t>
                                  </w:r>
                                  <w:r w:rsidRPr="00B01171"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 w:rsidRPr="00B01171">
                                    <w:rPr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 w:rsidRPr="00B01171">
                                    <w:rPr>
                                      <w:spacing w:val="-4"/>
                                      <w:sz w:val="28"/>
                                      <w:szCs w:val="28"/>
                                    </w:rPr>
                                    <w:t>ы</w:t>
                                  </w:r>
                                  <w:r w:rsidRPr="00B01171">
                                    <w:rPr>
                                      <w:sz w:val="28"/>
                                      <w:szCs w:val="28"/>
                                    </w:rPr>
                                    <w:t>х</w:t>
                                  </w:r>
                                  <w:r w:rsidRPr="00B01171"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гр</w:t>
                                  </w:r>
                                  <w:r w:rsidRPr="00B01171"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 w:rsidRPr="00B01171"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пп</w:t>
                                  </w:r>
                                  <w:r w:rsidRPr="00B01171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F0EC6" w:rsidRPr="00B01171" w:rsidRDefault="008F0EC6"/>
                              </w:tc>
                              <w:tc>
                                <w:tcPr>
                                  <w:tcW w:w="14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F0EC6" w:rsidRPr="00B01171" w:rsidRDefault="008F0EC6"/>
                              </w:tc>
                              <w:tc>
                                <w:tcPr>
                                  <w:tcW w:w="9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F0EC6" w:rsidRPr="00B01171" w:rsidRDefault="008F0EC6"/>
                              </w:tc>
                              <w:tc>
                                <w:tcPr>
                                  <w:tcW w:w="2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F0EC6" w:rsidRDefault="008F0EC6"/>
                              </w:tc>
                            </w:tr>
                            <w:tr w:rsidR="008F0EC6" w:rsidTr="00B01171">
                              <w:trPr>
                                <w:trHeight w:hRule="exact" w:val="483"/>
                              </w:trPr>
                              <w:tc>
                                <w:tcPr>
                                  <w:tcW w:w="59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F0EC6" w:rsidRPr="00B01171" w:rsidRDefault="008F0EC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3"/>
                                    <w:ind w:left="40"/>
                                  </w:pPr>
                                  <w:r w:rsidRPr="00B01171">
                                    <w:rPr>
                                      <w:spacing w:val="-2"/>
                                      <w:w w:val="90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 w:rsidRPr="00B01171">
                                    <w:rPr>
                                      <w:spacing w:val="1"/>
                                      <w:w w:val="90"/>
                                      <w:sz w:val="28"/>
                                      <w:szCs w:val="28"/>
                                    </w:rPr>
                                    <w:t>бр</w:t>
                                  </w:r>
                                  <w:r w:rsidRPr="00B01171">
                                    <w:rPr>
                                      <w:w w:val="90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 w:rsidRPr="00B01171">
                                    <w:rPr>
                                      <w:spacing w:val="-3"/>
                                      <w:w w:val="90"/>
                                      <w:sz w:val="28"/>
                                      <w:szCs w:val="28"/>
                                    </w:rPr>
                                    <w:t>щ</w:t>
                                  </w:r>
                                  <w:r w:rsidRPr="00B01171">
                                    <w:rPr>
                                      <w:w w:val="90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 w:rsidRPr="00B01171">
                                    <w:rPr>
                                      <w:spacing w:val="-2"/>
                                      <w:w w:val="90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 w:rsidRPr="00B01171">
                                    <w:rPr>
                                      <w:w w:val="90"/>
                                      <w:sz w:val="28"/>
                                      <w:szCs w:val="28"/>
                                    </w:rPr>
                                    <w:t>ия</w:t>
                                  </w:r>
                                  <w:r w:rsidRPr="00B01171">
                                    <w:rPr>
                                      <w:spacing w:val="-1"/>
                                      <w:w w:val="90"/>
                                      <w:sz w:val="28"/>
                                      <w:szCs w:val="28"/>
                                    </w:rPr>
                                    <w:t>вв</w:t>
                                  </w:r>
                                  <w:r w:rsidRPr="00B01171">
                                    <w:rPr>
                                      <w:spacing w:val="-2"/>
                                      <w:w w:val="90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 w:rsidRPr="00B01171">
                                    <w:rPr>
                                      <w:spacing w:val="-3"/>
                                      <w:w w:val="90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 w:rsidRPr="00B01171">
                                    <w:rPr>
                                      <w:w w:val="90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 w:rsidRPr="00B01171">
                                    <w:rPr>
                                      <w:spacing w:val="1"/>
                                      <w:w w:val="90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 w:rsidRPr="00B01171">
                                    <w:rPr>
                                      <w:spacing w:val="-3"/>
                                      <w:w w:val="90"/>
                                      <w:sz w:val="28"/>
                                      <w:szCs w:val="28"/>
                                    </w:rPr>
                                    <w:t>г</w:t>
                                  </w:r>
                                  <w:r w:rsidRPr="00B01171">
                                    <w:rPr>
                                      <w:w w:val="90"/>
                                      <w:sz w:val="28"/>
                                      <w:szCs w:val="28"/>
                                    </w:rPr>
                                    <w:t>осеп</w:t>
                                  </w:r>
                                  <w:r w:rsidRPr="00B01171">
                                    <w:rPr>
                                      <w:spacing w:val="-3"/>
                                      <w:w w:val="90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 w:rsidRPr="00B01171">
                                    <w:rPr>
                                      <w:w w:val="90"/>
                                      <w:sz w:val="28"/>
                                      <w:szCs w:val="28"/>
                                    </w:rPr>
                                    <w:t>ак</w:t>
                                  </w:r>
                                  <w:r w:rsidRPr="00B01171">
                                    <w:rPr>
                                      <w:spacing w:val="-2"/>
                                      <w:w w:val="90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 w:rsidRPr="00B01171">
                                    <w:rPr>
                                      <w:spacing w:val="-1"/>
                                      <w:w w:val="90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 w:rsidRPr="00B01171">
                                    <w:rPr>
                                      <w:spacing w:val="1"/>
                                      <w:w w:val="90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 w:rsidRPr="00B01171">
                                    <w:rPr>
                                      <w:spacing w:val="-3"/>
                                      <w:w w:val="90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 w:rsidRPr="00B01171">
                                    <w:rPr>
                                      <w:w w:val="90"/>
                                      <w:sz w:val="28"/>
                                      <w:szCs w:val="28"/>
                                    </w:rPr>
                                    <w:t>а.</w:t>
                                  </w:r>
                                </w:p>
                              </w:tc>
                              <w:tc>
                                <w:tcPr>
                                  <w:tcW w:w="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F0EC6" w:rsidRPr="00B01171" w:rsidRDefault="008F0EC6"/>
                              </w:tc>
                              <w:tc>
                                <w:tcPr>
                                  <w:tcW w:w="14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F0EC6" w:rsidRPr="00B01171" w:rsidRDefault="008F0EC6"/>
                              </w:tc>
                              <w:tc>
                                <w:tcPr>
                                  <w:tcW w:w="9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F0EC6" w:rsidRPr="00B01171" w:rsidRDefault="008F0EC6"/>
                              </w:tc>
                              <w:tc>
                                <w:tcPr>
                                  <w:tcW w:w="2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F0EC6" w:rsidRDefault="008F0EC6"/>
                              </w:tc>
                            </w:tr>
                            <w:tr w:rsidR="008F0EC6" w:rsidTr="00B01171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59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F0EC6" w:rsidRPr="00B01171" w:rsidRDefault="008F0EC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3"/>
                                    <w:ind w:left="40"/>
                                  </w:pPr>
                                  <w:r w:rsidRPr="00B01171">
                                    <w:rPr>
                                      <w:spacing w:val="-2"/>
                                      <w:w w:val="90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 w:rsidRPr="00B01171">
                                    <w:rPr>
                                      <w:spacing w:val="1"/>
                                      <w:w w:val="90"/>
                                      <w:sz w:val="28"/>
                                      <w:szCs w:val="28"/>
                                    </w:rPr>
                                    <w:t>бр</w:t>
                                  </w:r>
                                  <w:r w:rsidRPr="00B01171">
                                    <w:rPr>
                                      <w:w w:val="90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 w:rsidRPr="00B01171">
                                    <w:rPr>
                                      <w:spacing w:val="-3"/>
                                      <w:w w:val="90"/>
                                      <w:sz w:val="28"/>
                                      <w:szCs w:val="28"/>
                                    </w:rPr>
                                    <w:t>щ</w:t>
                                  </w:r>
                                  <w:r w:rsidRPr="00B01171">
                                    <w:rPr>
                                      <w:w w:val="90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 w:rsidRPr="00B01171">
                                    <w:rPr>
                                      <w:spacing w:val="-2"/>
                                      <w:w w:val="90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 w:rsidRPr="00B01171">
                                    <w:rPr>
                                      <w:w w:val="90"/>
                                      <w:sz w:val="28"/>
                                      <w:szCs w:val="28"/>
                                    </w:rPr>
                                    <w:t>ияс</w:t>
                                  </w:r>
                                  <w:r w:rsidRPr="00B01171">
                                    <w:rPr>
                                      <w:spacing w:val="-4"/>
                                      <w:w w:val="90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 w:rsidRPr="00B01171">
                                    <w:rPr>
                                      <w:w w:val="90"/>
                                      <w:sz w:val="28"/>
                                      <w:szCs w:val="28"/>
                                    </w:rPr>
                                    <w:t>п</w:t>
                                  </w:r>
                                  <w:r w:rsidRPr="00B01171">
                                    <w:rPr>
                                      <w:spacing w:val="-1"/>
                                      <w:w w:val="90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 w:rsidRPr="00B01171">
                                    <w:rPr>
                                      <w:w w:val="90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 w:rsidRPr="00B01171">
                                    <w:rPr>
                                      <w:spacing w:val="-2"/>
                                      <w:w w:val="90"/>
                                      <w:sz w:val="28"/>
                                      <w:szCs w:val="28"/>
                                    </w:rPr>
                                    <w:t>кк</w:t>
                                  </w:r>
                                  <w:r w:rsidRPr="00B01171">
                                    <w:rPr>
                                      <w:spacing w:val="1"/>
                                      <w:w w:val="90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 w:rsidRPr="00B01171">
                                    <w:rPr>
                                      <w:spacing w:val="-2"/>
                                      <w:w w:val="90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 w:rsidRPr="00B01171">
                                    <w:rPr>
                                      <w:spacing w:val="1"/>
                                      <w:w w:val="90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 w:rsidRPr="00B01171">
                                    <w:rPr>
                                      <w:w w:val="90"/>
                                      <w:sz w:val="28"/>
                                      <w:szCs w:val="28"/>
                                    </w:rPr>
                                    <w:t>аIIс</w:t>
                                  </w:r>
                                  <w:r w:rsidRPr="00B01171">
                                    <w:rPr>
                                      <w:spacing w:val="-1"/>
                                      <w:w w:val="90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 w:rsidRPr="00B01171">
                                    <w:rPr>
                                      <w:spacing w:val="-4"/>
                                      <w:w w:val="90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 w:rsidRPr="00B01171">
                                    <w:rPr>
                                      <w:w w:val="90"/>
                                      <w:sz w:val="28"/>
                                      <w:szCs w:val="28"/>
                                    </w:rPr>
                                    <w:t>пе</w:t>
                                  </w:r>
                                  <w:r w:rsidRPr="00B01171">
                                    <w:rPr>
                                      <w:spacing w:val="-2"/>
                                      <w:w w:val="90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 w:rsidRPr="00B01171">
                                    <w:rPr>
                                      <w:w w:val="90"/>
                                      <w:sz w:val="28"/>
                                      <w:szCs w:val="28"/>
                                    </w:rPr>
                                    <w:t>и.</w:t>
                                  </w:r>
                                </w:p>
                              </w:tc>
                              <w:tc>
                                <w:tcPr>
                                  <w:tcW w:w="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F0EC6" w:rsidRPr="00B01171" w:rsidRDefault="008F0EC6"/>
                              </w:tc>
                              <w:tc>
                                <w:tcPr>
                                  <w:tcW w:w="14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F0EC6" w:rsidRPr="00B01171" w:rsidRDefault="008F0EC6"/>
                              </w:tc>
                              <w:tc>
                                <w:tcPr>
                                  <w:tcW w:w="9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F0EC6" w:rsidRPr="00B01171" w:rsidRDefault="008F0EC6"/>
                              </w:tc>
                              <w:tc>
                                <w:tcPr>
                                  <w:tcW w:w="2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F0EC6" w:rsidRDefault="008F0EC6"/>
                              </w:tc>
                            </w:tr>
                            <w:tr w:rsidR="008F0EC6" w:rsidTr="00B01171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59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F0EC6" w:rsidRPr="00B01171" w:rsidRDefault="008F0EC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3"/>
                                    <w:ind w:left="40"/>
                                  </w:pPr>
                                  <w:r w:rsidRPr="00B01171">
                                    <w:rPr>
                                      <w:spacing w:val="-2"/>
                                      <w:w w:val="90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 w:rsidRPr="00B01171">
                                    <w:rPr>
                                      <w:spacing w:val="1"/>
                                      <w:w w:val="90"/>
                                      <w:sz w:val="28"/>
                                      <w:szCs w:val="28"/>
                                    </w:rPr>
                                    <w:t>бр</w:t>
                                  </w:r>
                                  <w:r w:rsidRPr="00B01171">
                                    <w:rPr>
                                      <w:w w:val="90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 w:rsidRPr="00B01171">
                                    <w:rPr>
                                      <w:spacing w:val="-3"/>
                                      <w:w w:val="90"/>
                                      <w:sz w:val="28"/>
                                      <w:szCs w:val="28"/>
                                    </w:rPr>
                                    <w:t>щ</w:t>
                                  </w:r>
                                  <w:r w:rsidRPr="00B01171">
                                    <w:rPr>
                                      <w:w w:val="90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 w:rsidRPr="00B01171">
                                    <w:rPr>
                                      <w:spacing w:val="-2"/>
                                      <w:w w:val="90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 w:rsidRPr="00B01171">
                                    <w:rPr>
                                      <w:w w:val="90"/>
                                      <w:sz w:val="28"/>
                                      <w:szCs w:val="28"/>
                                    </w:rPr>
                                    <w:t>ия</w:t>
                                  </w:r>
                                  <w:r w:rsidRPr="00B01171">
                                    <w:rPr>
                                      <w:spacing w:val="-4"/>
                                      <w:w w:val="90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 w:rsidRPr="00B01171">
                                    <w:rPr>
                                      <w:spacing w:val="-1"/>
                                      <w:w w:val="90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 w:rsidRPr="00B01171">
                                    <w:rPr>
                                      <w:w w:val="90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 w:rsidRPr="00B01171">
                                    <w:rPr>
                                      <w:spacing w:val="-2"/>
                                      <w:w w:val="90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 w:rsidRPr="00B01171">
                                    <w:rPr>
                                      <w:w w:val="90"/>
                                      <w:sz w:val="28"/>
                                      <w:szCs w:val="28"/>
                                    </w:rPr>
                                    <w:t>ич</w:t>
                                  </w:r>
                                  <w:r w:rsidRPr="00B01171">
                                    <w:rPr>
                                      <w:spacing w:val="-4"/>
                                      <w:w w:val="90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 w:rsidRPr="00B01171">
                                    <w:rPr>
                                      <w:w w:val="90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 w:rsidRPr="00B01171">
                                    <w:rPr>
                                      <w:spacing w:val="-2"/>
                                      <w:w w:val="90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 w:rsidRPr="00B01171">
                                    <w:rPr>
                                      <w:w w:val="90"/>
                                      <w:sz w:val="28"/>
                                      <w:szCs w:val="28"/>
                                    </w:rPr>
                                    <w:t>ых</w:t>
                                  </w:r>
                                  <w:r w:rsidRPr="00B01171">
                                    <w:rPr>
                                      <w:spacing w:val="-3"/>
                                      <w:w w:val="90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 w:rsidRPr="00B01171">
                                    <w:rPr>
                                      <w:spacing w:val="1"/>
                                      <w:w w:val="90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 w:rsidRPr="00B01171">
                                    <w:rPr>
                                      <w:w w:val="90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 w:rsidRPr="00B01171">
                                    <w:rPr>
                                      <w:spacing w:val="-2"/>
                                      <w:w w:val="90"/>
                                      <w:sz w:val="28"/>
                                      <w:szCs w:val="28"/>
                                    </w:rPr>
                                    <w:t>з</w:t>
                                  </w:r>
                                  <w:r w:rsidRPr="00B01171">
                                    <w:rPr>
                                      <w:spacing w:val="-1"/>
                                      <w:w w:val="90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 w:rsidRPr="00B01171">
                                    <w:rPr>
                                      <w:spacing w:val="-4"/>
                                      <w:w w:val="90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 w:rsidRPr="00B01171">
                                    <w:rPr>
                                      <w:w w:val="90"/>
                                      <w:sz w:val="28"/>
                                      <w:szCs w:val="28"/>
                                    </w:rPr>
                                    <w:t>чий.</w:t>
                                  </w:r>
                                </w:p>
                              </w:tc>
                              <w:tc>
                                <w:tcPr>
                                  <w:tcW w:w="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F0EC6" w:rsidRPr="00B01171" w:rsidRDefault="008F0EC6"/>
                              </w:tc>
                              <w:tc>
                                <w:tcPr>
                                  <w:tcW w:w="14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F0EC6" w:rsidRPr="00B01171" w:rsidRDefault="008F0EC6"/>
                              </w:tc>
                              <w:tc>
                                <w:tcPr>
                                  <w:tcW w:w="9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F0EC6" w:rsidRPr="00B01171" w:rsidRDefault="008F0EC6"/>
                              </w:tc>
                              <w:tc>
                                <w:tcPr>
                                  <w:tcW w:w="2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F0EC6" w:rsidRDefault="008F0EC6"/>
                              </w:tc>
                            </w:tr>
                            <w:tr w:rsidR="008F0EC6" w:rsidTr="00B01171">
                              <w:trPr>
                                <w:trHeight w:hRule="exact" w:val="484"/>
                              </w:trPr>
                              <w:tc>
                                <w:tcPr>
                                  <w:tcW w:w="59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F0EC6" w:rsidRPr="00B01171" w:rsidRDefault="008F0EC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3"/>
                                    <w:ind w:left="40"/>
                                  </w:pPr>
                                  <w:r w:rsidRPr="00B01171">
                                    <w:rPr>
                                      <w:spacing w:val="-2"/>
                                      <w:w w:val="90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 w:rsidRPr="00B01171">
                                    <w:rPr>
                                      <w:spacing w:val="1"/>
                                      <w:w w:val="90"/>
                                      <w:sz w:val="28"/>
                                      <w:szCs w:val="28"/>
                                    </w:rPr>
                                    <w:t>бр</w:t>
                                  </w:r>
                                  <w:r w:rsidRPr="00B01171">
                                    <w:rPr>
                                      <w:w w:val="90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 w:rsidRPr="00B01171">
                                    <w:rPr>
                                      <w:spacing w:val="-3"/>
                                      <w:w w:val="90"/>
                                      <w:sz w:val="28"/>
                                      <w:szCs w:val="28"/>
                                    </w:rPr>
                                    <w:t>щ</w:t>
                                  </w:r>
                                  <w:r w:rsidRPr="00B01171">
                                    <w:rPr>
                                      <w:w w:val="90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 w:rsidRPr="00B01171">
                                    <w:rPr>
                                      <w:spacing w:val="-2"/>
                                      <w:w w:val="90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 w:rsidRPr="00B01171">
                                    <w:rPr>
                                      <w:w w:val="90"/>
                                      <w:sz w:val="28"/>
                                      <w:szCs w:val="28"/>
                                    </w:rPr>
                                    <w:t>ия</w:t>
                                  </w:r>
                                  <w:r w:rsidRPr="00B01171">
                                    <w:rPr>
                                      <w:spacing w:val="-4"/>
                                      <w:w w:val="90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 w:rsidRPr="00B01171">
                                    <w:rPr>
                                      <w:w w:val="90"/>
                                      <w:sz w:val="28"/>
                                      <w:szCs w:val="28"/>
                                    </w:rPr>
                                    <w:t>мен</w:t>
                                  </w:r>
                                  <w:r w:rsidRPr="00B01171">
                                    <w:rPr>
                                      <w:spacing w:val="-2"/>
                                      <w:w w:val="90"/>
                                      <w:sz w:val="28"/>
                                      <w:szCs w:val="28"/>
                                    </w:rPr>
                                    <w:t>ь</w:t>
                                  </w:r>
                                  <w:r w:rsidRPr="00B01171">
                                    <w:rPr>
                                      <w:spacing w:val="-1"/>
                                      <w:w w:val="90"/>
                                      <w:sz w:val="28"/>
                                      <w:szCs w:val="28"/>
                                    </w:rPr>
                                    <w:t>ш</w:t>
                                  </w:r>
                                  <w:r w:rsidRPr="00B01171">
                                    <w:rPr>
                                      <w:w w:val="90"/>
                                      <w:sz w:val="28"/>
                                      <w:szCs w:val="28"/>
                                    </w:rPr>
                                    <w:t>ен</w:t>
                                  </w:r>
                                  <w:r w:rsidRPr="00B01171">
                                    <w:rPr>
                                      <w:spacing w:val="-2"/>
                                      <w:w w:val="90"/>
                                      <w:sz w:val="28"/>
                                      <w:szCs w:val="28"/>
                                    </w:rPr>
                                    <w:t>ны</w:t>
                                  </w:r>
                                  <w:r w:rsidRPr="00B01171">
                                    <w:rPr>
                                      <w:w w:val="90"/>
                                      <w:sz w:val="28"/>
                                      <w:szCs w:val="28"/>
                                    </w:rPr>
                                    <w:t>х</w:t>
                                  </w:r>
                                  <w:r w:rsidRPr="00B01171">
                                    <w:rPr>
                                      <w:spacing w:val="-1"/>
                                      <w:w w:val="90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 w:rsidRPr="00B01171">
                                    <w:rPr>
                                      <w:spacing w:val="1"/>
                                      <w:w w:val="90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 w:rsidRPr="00B01171">
                                    <w:rPr>
                                      <w:w w:val="90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 w:rsidRPr="00B01171">
                                    <w:rPr>
                                      <w:spacing w:val="-2"/>
                                      <w:w w:val="90"/>
                                      <w:sz w:val="28"/>
                                      <w:szCs w:val="28"/>
                                    </w:rPr>
                                    <w:t>з</w:t>
                                  </w:r>
                                  <w:r w:rsidRPr="00B01171">
                                    <w:rPr>
                                      <w:spacing w:val="-1"/>
                                      <w:w w:val="90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 w:rsidRPr="00B01171">
                                    <w:rPr>
                                      <w:spacing w:val="-4"/>
                                      <w:w w:val="90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 w:rsidRPr="00B01171">
                                    <w:rPr>
                                      <w:w w:val="90"/>
                                      <w:sz w:val="28"/>
                                      <w:szCs w:val="28"/>
                                    </w:rPr>
                                    <w:t>чий.</w:t>
                                  </w:r>
                                </w:p>
                              </w:tc>
                              <w:tc>
                                <w:tcPr>
                                  <w:tcW w:w="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F0EC6" w:rsidRPr="00B01171" w:rsidRDefault="008F0EC6"/>
                              </w:tc>
                              <w:tc>
                                <w:tcPr>
                                  <w:tcW w:w="14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F0EC6" w:rsidRPr="00B01171" w:rsidRDefault="008F0EC6"/>
                              </w:tc>
                              <w:tc>
                                <w:tcPr>
                                  <w:tcW w:w="9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F0EC6" w:rsidRPr="00B01171" w:rsidRDefault="008F0EC6"/>
                              </w:tc>
                              <w:tc>
                                <w:tcPr>
                                  <w:tcW w:w="2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F0EC6" w:rsidRDefault="008F0EC6"/>
                              </w:tc>
                            </w:tr>
                            <w:tr w:rsidR="008F0EC6" w:rsidTr="00B01171">
                              <w:trPr>
                                <w:trHeight w:hRule="exact" w:val="484"/>
                              </w:trPr>
                              <w:tc>
                                <w:tcPr>
                                  <w:tcW w:w="59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F0EC6" w:rsidRPr="00B01171" w:rsidRDefault="008F0EC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4"/>
                                    <w:ind w:left="40"/>
                                  </w:pPr>
                                  <w:r w:rsidRPr="00B01171">
                                    <w:rPr>
                                      <w:w w:val="90"/>
                                      <w:sz w:val="28"/>
                                      <w:szCs w:val="28"/>
                                    </w:rPr>
                                    <w:t>Ме</w:t>
                                  </w:r>
                                  <w:r w:rsidRPr="00B01171">
                                    <w:rPr>
                                      <w:spacing w:val="-2"/>
                                      <w:w w:val="90"/>
                                      <w:sz w:val="28"/>
                                      <w:szCs w:val="28"/>
                                    </w:rPr>
                                    <w:t>ло</w:t>
                                  </w:r>
                                  <w:r w:rsidRPr="00B01171">
                                    <w:rPr>
                                      <w:spacing w:val="1"/>
                                      <w:w w:val="90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 w:rsidRPr="00B01171">
                                    <w:rPr>
                                      <w:w w:val="90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 w:rsidRPr="00B01171">
                                    <w:rPr>
                                      <w:spacing w:val="-2"/>
                                      <w:w w:val="90"/>
                                      <w:sz w:val="28"/>
                                      <w:szCs w:val="28"/>
                                    </w:rPr>
                                    <w:t>ч</w:t>
                                  </w:r>
                                  <w:r w:rsidRPr="00B01171">
                                    <w:rPr>
                                      <w:w w:val="90"/>
                                      <w:sz w:val="28"/>
                                      <w:szCs w:val="28"/>
                                    </w:rPr>
                                    <w:t>ес</w:t>
                                  </w:r>
                                  <w:r w:rsidRPr="00B01171">
                                    <w:rPr>
                                      <w:spacing w:val="-2"/>
                                      <w:w w:val="90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 w:rsidRPr="00B01171">
                                    <w:rPr>
                                      <w:w w:val="90"/>
                                      <w:sz w:val="28"/>
                                      <w:szCs w:val="28"/>
                                    </w:rPr>
                                    <w:t>ий</w:t>
                                  </w:r>
                                  <w:r w:rsidRPr="00B01171">
                                    <w:rPr>
                                      <w:spacing w:val="-4"/>
                                      <w:w w:val="90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 w:rsidRPr="00B01171">
                                    <w:rPr>
                                      <w:w w:val="90"/>
                                      <w:sz w:val="28"/>
                                      <w:szCs w:val="28"/>
                                    </w:rPr>
                                    <w:t>идмаж</w:t>
                                  </w:r>
                                  <w:r w:rsidRPr="00B01171">
                                    <w:rPr>
                                      <w:spacing w:val="-1"/>
                                      <w:w w:val="90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 w:rsidRPr="00B01171">
                                    <w:rPr>
                                      <w:spacing w:val="1"/>
                                      <w:w w:val="90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 w:rsidRPr="00B01171">
                                    <w:rPr>
                                      <w:w w:val="90"/>
                                      <w:sz w:val="28"/>
                                      <w:szCs w:val="28"/>
                                    </w:rPr>
                                    <w:t>а.</w:t>
                                  </w:r>
                                </w:p>
                              </w:tc>
                              <w:tc>
                                <w:tcPr>
                                  <w:tcW w:w="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F0EC6" w:rsidRPr="00B01171" w:rsidRDefault="008F0EC6"/>
                              </w:tc>
                              <w:tc>
                                <w:tcPr>
                                  <w:tcW w:w="14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F0EC6" w:rsidRPr="00B01171" w:rsidRDefault="008F0EC6"/>
                              </w:tc>
                              <w:tc>
                                <w:tcPr>
                                  <w:tcW w:w="9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F0EC6" w:rsidRPr="00B01171" w:rsidRDefault="008F0EC6"/>
                              </w:tc>
                              <w:tc>
                                <w:tcPr>
                                  <w:tcW w:w="2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F0EC6" w:rsidRDefault="008F0EC6"/>
                              </w:tc>
                            </w:tr>
                          </w:tbl>
                          <w:p w:rsidR="008F0EC6" w:rsidRDefault="008F0EC6" w:rsidP="00C33B5B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8.5pt;margin-top:45.15pt;width:436.45pt;height:241.65pt;z-index:-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Cg0rwIAAKw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954"/>
                        <w:gridCol w:w="95"/>
                        <w:gridCol w:w="1482"/>
                        <w:gridCol w:w="949"/>
                        <w:gridCol w:w="249"/>
                      </w:tblGrid>
                      <w:tr w:rsidR="008F0EC6" w:rsidTr="00B01171">
                        <w:trPr>
                          <w:trHeight w:hRule="exact" w:val="484"/>
                        </w:trPr>
                        <w:tc>
                          <w:tcPr>
                            <w:tcW w:w="59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F0EC6" w:rsidRPr="00B01171" w:rsidRDefault="008F0EC6">
                            <w:pPr>
                              <w:pStyle w:val="TableParagraph"/>
                              <w:kinsoku w:val="0"/>
                              <w:overflowPunct w:val="0"/>
                              <w:spacing w:before="63"/>
                              <w:ind w:left="40"/>
                            </w:pPr>
                            <w:r w:rsidRPr="00B01171">
                              <w:rPr>
                                <w:w w:val="90"/>
                                <w:sz w:val="28"/>
                                <w:szCs w:val="28"/>
                              </w:rPr>
                              <w:t>Ви</w:t>
                            </w:r>
                            <w:r w:rsidRPr="00B01171">
                              <w:rPr>
                                <w:spacing w:val="-3"/>
                                <w:w w:val="90"/>
                                <w:sz w:val="28"/>
                                <w:szCs w:val="28"/>
                              </w:rPr>
                              <w:t>д</w:t>
                            </w:r>
                            <w:r w:rsidRPr="00B01171">
                              <w:rPr>
                                <w:w w:val="90"/>
                                <w:sz w:val="28"/>
                                <w:szCs w:val="28"/>
                              </w:rPr>
                              <w:t>ы с</w:t>
                            </w:r>
                            <w:r w:rsidRPr="00B01171">
                              <w:rPr>
                                <w:spacing w:val="-4"/>
                                <w:w w:val="90"/>
                                <w:sz w:val="28"/>
                                <w:szCs w:val="28"/>
                              </w:rPr>
                              <w:t>е</w:t>
                            </w:r>
                            <w:r w:rsidRPr="00B01171">
                              <w:rPr>
                                <w:w w:val="90"/>
                                <w:sz w:val="28"/>
                                <w:szCs w:val="28"/>
                              </w:rPr>
                              <w:t>п</w:t>
                            </w:r>
                            <w:r w:rsidRPr="00B01171">
                              <w:rPr>
                                <w:spacing w:val="-1"/>
                                <w:w w:val="90"/>
                                <w:sz w:val="28"/>
                                <w:szCs w:val="28"/>
                              </w:rPr>
                              <w:t>т</w:t>
                            </w:r>
                            <w:r w:rsidRPr="00B01171">
                              <w:rPr>
                                <w:w w:val="90"/>
                                <w:sz w:val="28"/>
                                <w:szCs w:val="28"/>
                              </w:rPr>
                              <w:t>а</w:t>
                            </w:r>
                            <w:r w:rsidRPr="00B01171">
                              <w:rPr>
                                <w:spacing w:val="-2"/>
                                <w:w w:val="90"/>
                                <w:sz w:val="28"/>
                                <w:szCs w:val="28"/>
                              </w:rPr>
                              <w:t>к</w:t>
                            </w:r>
                            <w:r w:rsidRPr="00B01171">
                              <w:rPr>
                                <w:w w:val="90"/>
                                <w:sz w:val="28"/>
                                <w:szCs w:val="28"/>
                              </w:rPr>
                              <w:t>к</w:t>
                            </w:r>
                            <w:r w:rsidRPr="00B01171">
                              <w:rPr>
                                <w:spacing w:val="-1"/>
                                <w:w w:val="90"/>
                                <w:sz w:val="28"/>
                                <w:szCs w:val="28"/>
                              </w:rPr>
                              <w:t>о</w:t>
                            </w:r>
                            <w:r w:rsidRPr="00B01171">
                              <w:rPr>
                                <w:spacing w:val="-2"/>
                                <w:w w:val="90"/>
                                <w:sz w:val="28"/>
                                <w:szCs w:val="28"/>
                              </w:rPr>
                              <w:t>р</w:t>
                            </w:r>
                            <w:r w:rsidRPr="00B01171">
                              <w:rPr>
                                <w:spacing w:val="1"/>
                                <w:w w:val="90"/>
                                <w:sz w:val="28"/>
                                <w:szCs w:val="28"/>
                              </w:rPr>
                              <w:t>до</w:t>
                            </w:r>
                            <w:r w:rsidRPr="00B01171">
                              <w:rPr>
                                <w:spacing w:val="-5"/>
                                <w:w w:val="90"/>
                                <w:sz w:val="28"/>
                                <w:szCs w:val="28"/>
                              </w:rPr>
                              <w:t>в</w:t>
                            </w:r>
                            <w:r w:rsidRPr="00B01171">
                              <w:rPr>
                                <w:w w:val="90"/>
                                <w:sz w:val="28"/>
                                <w:szCs w:val="28"/>
                              </w:rPr>
                              <w:t>:  ма</w:t>
                            </w:r>
                            <w:r w:rsidRPr="00B01171">
                              <w:rPr>
                                <w:spacing w:val="-2"/>
                                <w:w w:val="90"/>
                                <w:sz w:val="28"/>
                                <w:szCs w:val="28"/>
                              </w:rPr>
                              <w:t>лы</w:t>
                            </w:r>
                            <w:r w:rsidRPr="00B01171">
                              <w:rPr>
                                <w:w w:val="90"/>
                                <w:sz w:val="28"/>
                                <w:szCs w:val="28"/>
                              </w:rPr>
                              <w:t>й ма</w:t>
                            </w:r>
                            <w:r w:rsidRPr="00B01171">
                              <w:rPr>
                                <w:spacing w:val="-2"/>
                                <w:w w:val="90"/>
                                <w:sz w:val="28"/>
                                <w:szCs w:val="28"/>
                              </w:rPr>
                              <w:t>ж</w:t>
                            </w:r>
                            <w:r w:rsidRPr="00B01171">
                              <w:rPr>
                                <w:spacing w:val="-1"/>
                                <w:w w:val="90"/>
                                <w:sz w:val="28"/>
                                <w:szCs w:val="28"/>
                              </w:rPr>
                              <w:t>о</w:t>
                            </w:r>
                            <w:r w:rsidRPr="00B01171">
                              <w:rPr>
                                <w:spacing w:val="1"/>
                                <w:w w:val="90"/>
                                <w:sz w:val="28"/>
                                <w:szCs w:val="28"/>
                              </w:rPr>
                              <w:t>р</w:t>
                            </w:r>
                            <w:r w:rsidRPr="00B01171">
                              <w:rPr>
                                <w:spacing w:val="-2"/>
                                <w:w w:val="90"/>
                                <w:sz w:val="28"/>
                                <w:szCs w:val="28"/>
                              </w:rPr>
                              <w:t>ны</w:t>
                            </w:r>
                            <w:r w:rsidRPr="00B01171">
                              <w:rPr>
                                <w:w w:val="90"/>
                                <w:sz w:val="28"/>
                                <w:szCs w:val="28"/>
                              </w:rPr>
                              <w:t>й,</w:t>
                            </w:r>
                          </w:p>
                        </w:tc>
                        <w:tc>
                          <w:tcPr>
                            <w:tcW w:w="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F0EC6" w:rsidRPr="00B01171" w:rsidRDefault="008F0EC6">
                            <w:pPr>
                              <w:pStyle w:val="TableParagraph"/>
                              <w:kinsoku w:val="0"/>
                              <w:overflowPunct w:val="0"/>
                              <w:spacing w:before="63"/>
                              <w:ind w:left="83"/>
                            </w:pPr>
                            <w:r w:rsidRPr="00B01171">
                              <w:rPr>
                                <w:w w:val="90"/>
                                <w:sz w:val="28"/>
                                <w:szCs w:val="28"/>
                              </w:rPr>
                              <w:t>ма</w:t>
                            </w:r>
                            <w:r w:rsidRPr="00B01171">
                              <w:rPr>
                                <w:spacing w:val="-2"/>
                                <w:w w:val="90"/>
                                <w:sz w:val="28"/>
                                <w:szCs w:val="28"/>
                              </w:rPr>
                              <w:t>л</w:t>
                            </w:r>
                            <w:r w:rsidRPr="00B01171">
                              <w:rPr>
                                <w:w w:val="90"/>
                                <w:sz w:val="28"/>
                                <w:szCs w:val="28"/>
                              </w:rPr>
                              <w:t>ый</w:t>
                            </w:r>
                          </w:p>
                        </w:tc>
                        <w:tc>
                          <w:tcPr>
                            <w:tcW w:w="14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F0EC6" w:rsidRPr="00B01171" w:rsidRDefault="008F0EC6">
                            <w:pPr>
                              <w:pStyle w:val="TableParagraph"/>
                              <w:kinsoku w:val="0"/>
                              <w:overflowPunct w:val="0"/>
                              <w:spacing w:before="63"/>
                              <w:ind w:left="84"/>
                            </w:pPr>
                            <w:r w:rsidRPr="00B01171">
                              <w:rPr>
                                <w:spacing w:val="-4"/>
                                <w:w w:val="95"/>
                                <w:sz w:val="28"/>
                                <w:szCs w:val="28"/>
                              </w:rPr>
                              <w:t>м</w:t>
                            </w:r>
                            <w:r w:rsidRPr="00B01171">
                              <w:rPr>
                                <w:spacing w:val="-2"/>
                                <w:w w:val="95"/>
                                <w:sz w:val="28"/>
                                <w:szCs w:val="28"/>
                              </w:rPr>
                              <w:t>и</w:t>
                            </w:r>
                            <w:r w:rsidRPr="00B01171">
                              <w:rPr>
                                <w:w w:val="95"/>
                                <w:sz w:val="28"/>
                                <w:szCs w:val="28"/>
                              </w:rPr>
                              <w:t>н</w:t>
                            </w:r>
                            <w:r w:rsidRPr="00B01171">
                              <w:rPr>
                                <w:spacing w:val="-2"/>
                                <w:w w:val="95"/>
                                <w:sz w:val="28"/>
                                <w:szCs w:val="28"/>
                              </w:rPr>
                              <w:t>о</w:t>
                            </w:r>
                            <w:r w:rsidRPr="00B01171">
                              <w:rPr>
                                <w:spacing w:val="1"/>
                                <w:w w:val="95"/>
                                <w:sz w:val="28"/>
                                <w:szCs w:val="28"/>
                              </w:rPr>
                              <w:t>р</w:t>
                            </w:r>
                            <w:r w:rsidRPr="00B01171">
                              <w:rPr>
                                <w:spacing w:val="-2"/>
                                <w:w w:val="95"/>
                                <w:sz w:val="28"/>
                                <w:szCs w:val="28"/>
                              </w:rPr>
                              <w:t>н</w:t>
                            </w:r>
                            <w:r w:rsidRPr="00B01171">
                              <w:rPr>
                                <w:spacing w:val="-3"/>
                                <w:w w:val="95"/>
                                <w:sz w:val="28"/>
                                <w:szCs w:val="28"/>
                              </w:rPr>
                              <w:t>ы</w:t>
                            </w:r>
                            <w:r w:rsidRPr="00B01171">
                              <w:rPr>
                                <w:spacing w:val="1"/>
                                <w:w w:val="95"/>
                                <w:sz w:val="28"/>
                                <w:szCs w:val="28"/>
                              </w:rPr>
                              <w:t>й</w:t>
                            </w:r>
                            <w:r w:rsidRPr="00B01171">
                              <w:rPr>
                                <w:w w:val="95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9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F0EC6" w:rsidRPr="00B01171" w:rsidRDefault="008F0EC6">
                            <w:pPr>
                              <w:pStyle w:val="TableParagraph"/>
                              <w:kinsoku w:val="0"/>
                              <w:overflowPunct w:val="0"/>
                              <w:spacing w:before="63"/>
                              <w:ind w:left="83"/>
                            </w:pPr>
                            <w:r w:rsidRPr="00B01171">
                              <w:rPr>
                                <w:w w:val="90"/>
                                <w:sz w:val="28"/>
                                <w:szCs w:val="28"/>
                              </w:rPr>
                              <w:t>ма</w:t>
                            </w:r>
                            <w:r w:rsidRPr="00B01171">
                              <w:rPr>
                                <w:spacing w:val="-2"/>
                                <w:w w:val="90"/>
                                <w:sz w:val="28"/>
                                <w:szCs w:val="28"/>
                              </w:rPr>
                              <w:t>л</w:t>
                            </w:r>
                            <w:r w:rsidRPr="00B01171">
                              <w:rPr>
                                <w:w w:val="90"/>
                                <w:sz w:val="28"/>
                                <w:szCs w:val="28"/>
                              </w:rPr>
                              <w:t>ый</w:t>
                            </w:r>
                          </w:p>
                        </w:tc>
                        <w:tc>
                          <w:tcPr>
                            <w:tcW w:w="2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F0EC6" w:rsidRDefault="008F0EC6">
                            <w:pPr>
                              <w:pStyle w:val="TableParagraph"/>
                              <w:kinsoku w:val="0"/>
                              <w:overflowPunct w:val="0"/>
                              <w:spacing w:before="63"/>
                              <w:ind w:left="84"/>
                            </w:pPr>
                            <w:r>
                              <w:rPr>
                                <w:rFonts w:ascii="Arial" w:hAnsi="Arial" w:cs="Arial"/>
                                <w:w w:val="90"/>
                                <w:sz w:val="28"/>
                                <w:szCs w:val="28"/>
                              </w:rPr>
                              <w:t>с</w:t>
                            </w:r>
                          </w:p>
                        </w:tc>
                      </w:tr>
                      <w:tr w:rsidR="008F0EC6" w:rsidTr="00B01171">
                        <w:trPr>
                          <w:trHeight w:hRule="exact" w:val="484"/>
                        </w:trPr>
                        <w:tc>
                          <w:tcPr>
                            <w:tcW w:w="59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F0EC6" w:rsidRPr="00B01171" w:rsidRDefault="008F0EC6">
                            <w:pPr>
                              <w:pStyle w:val="TableParagraph"/>
                              <w:kinsoku w:val="0"/>
                              <w:overflowPunct w:val="0"/>
                              <w:spacing w:before="64"/>
                              <w:ind w:left="52"/>
                            </w:pPr>
                            <w:r w:rsidRPr="00B01171">
                              <w:rPr>
                                <w:spacing w:val="-4"/>
                                <w:w w:val="95"/>
                                <w:sz w:val="28"/>
                                <w:szCs w:val="28"/>
                              </w:rPr>
                              <w:t>у</w:t>
                            </w:r>
                            <w:r w:rsidRPr="00B01171">
                              <w:rPr>
                                <w:w w:val="95"/>
                                <w:sz w:val="28"/>
                                <w:szCs w:val="28"/>
                              </w:rPr>
                              <w:t>мен</w:t>
                            </w:r>
                            <w:r w:rsidRPr="00B01171">
                              <w:rPr>
                                <w:spacing w:val="-2"/>
                                <w:w w:val="95"/>
                                <w:sz w:val="28"/>
                                <w:szCs w:val="28"/>
                              </w:rPr>
                              <w:t>ь</w:t>
                            </w:r>
                            <w:r w:rsidRPr="00B01171">
                              <w:rPr>
                                <w:spacing w:val="-1"/>
                                <w:w w:val="95"/>
                                <w:sz w:val="28"/>
                                <w:szCs w:val="28"/>
                              </w:rPr>
                              <w:t>ш</w:t>
                            </w:r>
                            <w:r w:rsidRPr="00B01171">
                              <w:rPr>
                                <w:w w:val="95"/>
                                <w:sz w:val="28"/>
                                <w:szCs w:val="28"/>
                              </w:rPr>
                              <w:t>ен</w:t>
                            </w:r>
                            <w:r w:rsidRPr="00B01171">
                              <w:rPr>
                                <w:spacing w:val="-2"/>
                                <w:w w:val="95"/>
                                <w:sz w:val="28"/>
                                <w:szCs w:val="28"/>
                              </w:rPr>
                              <w:t>н</w:t>
                            </w:r>
                            <w:r w:rsidRPr="00B01171">
                              <w:rPr>
                                <w:spacing w:val="1"/>
                                <w:w w:val="95"/>
                                <w:sz w:val="28"/>
                                <w:szCs w:val="28"/>
                              </w:rPr>
                              <w:t>о</w:t>
                            </w:r>
                            <w:r w:rsidRPr="00B01171">
                              <w:rPr>
                                <w:w w:val="95"/>
                                <w:sz w:val="28"/>
                                <w:szCs w:val="28"/>
                              </w:rPr>
                              <w:t>йк</w:t>
                            </w:r>
                            <w:r w:rsidRPr="00B01171">
                              <w:rPr>
                                <w:spacing w:val="-4"/>
                                <w:w w:val="95"/>
                                <w:sz w:val="28"/>
                                <w:szCs w:val="28"/>
                              </w:rPr>
                              <w:t>в</w:t>
                            </w:r>
                            <w:r w:rsidRPr="00B01171">
                              <w:rPr>
                                <w:w w:val="95"/>
                                <w:sz w:val="28"/>
                                <w:szCs w:val="28"/>
                              </w:rPr>
                              <w:t>ин</w:t>
                            </w:r>
                            <w:r w:rsidRPr="00B01171">
                              <w:rPr>
                                <w:spacing w:val="-3"/>
                                <w:w w:val="95"/>
                                <w:sz w:val="28"/>
                                <w:szCs w:val="28"/>
                              </w:rPr>
                              <w:t>т</w:t>
                            </w:r>
                            <w:r w:rsidRPr="00B01171">
                              <w:rPr>
                                <w:spacing w:val="1"/>
                                <w:w w:val="95"/>
                                <w:sz w:val="28"/>
                                <w:szCs w:val="28"/>
                              </w:rPr>
                              <w:t>ой</w:t>
                            </w:r>
                            <w:r w:rsidRPr="00B01171">
                              <w:rPr>
                                <w:w w:val="95"/>
                                <w:sz w:val="28"/>
                                <w:szCs w:val="28"/>
                              </w:rPr>
                              <w:t>,</w:t>
                            </w:r>
                            <w:r w:rsidRPr="00B01171">
                              <w:rPr>
                                <w:spacing w:val="-4"/>
                                <w:w w:val="95"/>
                                <w:sz w:val="28"/>
                                <w:szCs w:val="28"/>
                              </w:rPr>
                              <w:t>у</w:t>
                            </w:r>
                            <w:r w:rsidRPr="00B01171">
                              <w:rPr>
                                <w:w w:val="95"/>
                                <w:sz w:val="28"/>
                                <w:szCs w:val="28"/>
                              </w:rPr>
                              <w:t>мен</w:t>
                            </w:r>
                            <w:r w:rsidRPr="00B01171">
                              <w:rPr>
                                <w:spacing w:val="-2"/>
                                <w:w w:val="95"/>
                                <w:sz w:val="28"/>
                                <w:szCs w:val="28"/>
                              </w:rPr>
                              <w:t>ь</w:t>
                            </w:r>
                            <w:r w:rsidRPr="00B01171">
                              <w:rPr>
                                <w:spacing w:val="-1"/>
                                <w:w w:val="95"/>
                                <w:sz w:val="28"/>
                                <w:szCs w:val="28"/>
                              </w:rPr>
                              <w:t>ш</w:t>
                            </w:r>
                            <w:r w:rsidRPr="00B01171">
                              <w:rPr>
                                <w:w w:val="95"/>
                                <w:sz w:val="28"/>
                                <w:szCs w:val="28"/>
                              </w:rPr>
                              <w:t>е</w:t>
                            </w:r>
                            <w:r w:rsidRPr="00B01171">
                              <w:rPr>
                                <w:spacing w:val="-2"/>
                                <w:w w:val="95"/>
                                <w:sz w:val="28"/>
                                <w:szCs w:val="28"/>
                              </w:rPr>
                              <w:t>н</w:t>
                            </w:r>
                            <w:r w:rsidRPr="00B01171">
                              <w:rPr>
                                <w:w w:val="95"/>
                                <w:sz w:val="28"/>
                                <w:szCs w:val="28"/>
                              </w:rPr>
                              <w:t>н</w:t>
                            </w:r>
                            <w:r w:rsidRPr="00B01171">
                              <w:rPr>
                                <w:spacing w:val="-3"/>
                                <w:w w:val="95"/>
                                <w:sz w:val="28"/>
                                <w:szCs w:val="28"/>
                              </w:rPr>
                              <w:t>ы</w:t>
                            </w:r>
                            <w:r w:rsidRPr="00B01171">
                              <w:rPr>
                                <w:spacing w:val="1"/>
                                <w:w w:val="95"/>
                                <w:sz w:val="28"/>
                                <w:szCs w:val="28"/>
                              </w:rPr>
                              <w:t>й</w:t>
                            </w:r>
                            <w:r w:rsidRPr="00B01171">
                              <w:rPr>
                                <w:w w:val="95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F0EC6" w:rsidRPr="00B01171" w:rsidRDefault="008F0EC6"/>
                        </w:tc>
                        <w:tc>
                          <w:tcPr>
                            <w:tcW w:w="14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F0EC6" w:rsidRPr="00B01171" w:rsidRDefault="008F0EC6"/>
                        </w:tc>
                        <w:tc>
                          <w:tcPr>
                            <w:tcW w:w="9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F0EC6" w:rsidRPr="00B01171" w:rsidRDefault="008F0EC6"/>
                        </w:tc>
                        <w:tc>
                          <w:tcPr>
                            <w:tcW w:w="2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F0EC6" w:rsidRDefault="008F0EC6"/>
                        </w:tc>
                      </w:tr>
                      <w:tr w:rsidR="008F0EC6" w:rsidTr="00B01171">
                        <w:trPr>
                          <w:trHeight w:hRule="exact" w:val="482"/>
                        </w:trPr>
                        <w:tc>
                          <w:tcPr>
                            <w:tcW w:w="59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F0EC6" w:rsidRPr="00B01171" w:rsidRDefault="008F0EC6">
                            <w:pPr>
                              <w:pStyle w:val="TableParagraph"/>
                              <w:kinsoku w:val="0"/>
                              <w:overflowPunct w:val="0"/>
                              <w:spacing w:before="63"/>
                              <w:ind w:left="40"/>
                            </w:pPr>
                            <w:r w:rsidRPr="00B01171">
                              <w:rPr>
                                <w:spacing w:val="-2"/>
                                <w:w w:val="95"/>
                                <w:sz w:val="28"/>
                                <w:szCs w:val="28"/>
                              </w:rPr>
                              <w:t>Р</w:t>
                            </w:r>
                            <w:r w:rsidRPr="00B01171">
                              <w:rPr>
                                <w:w w:val="95"/>
                                <w:sz w:val="28"/>
                                <w:szCs w:val="28"/>
                              </w:rPr>
                              <w:t>а</w:t>
                            </w:r>
                            <w:r w:rsidRPr="00B01171">
                              <w:rPr>
                                <w:spacing w:val="-2"/>
                                <w:w w:val="95"/>
                                <w:sz w:val="28"/>
                                <w:szCs w:val="28"/>
                              </w:rPr>
                              <w:t>з</w:t>
                            </w:r>
                            <w:r w:rsidRPr="00B01171">
                              <w:rPr>
                                <w:w w:val="95"/>
                                <w:sz w:val="28"/>
                                <w:szCs w:val="28"/>
                              </w:rPr>
                              <w:t>ме</w:t>
                            </w:r>
                            <w:r w:rsidRPr="00B01171">
                              <w:rPr>
                                <w:spacing w:val="-3"/>
                                <w:w w:val="95"/>
                                <w:sz w:val="28"/>
                                <w:szCs w:val="28"/>
                              </w:rPr>
                              <w:t>р</w:t>
                            </w:r>
                            <w:r w:rsidRPr="00B01171">
                              <w:rPr>
                                <w:w w:val="95"/>
                                <w:sz w:val="28"/>
                                <w:szCs w:val="28"/>
                              </w:rPr>
                              <w:t>ы</w:t>
                            </w:r>
                            <w:r w:rsidRPr="00B01171">
                              <w:rPr>
                                <w:spacing w:val="-2"/>
                                <w:w w:val="95"/>
                                <w:sz w:val="28"/>
                                <w:szCs w:val="28"/>
                              </w:rPr>
                              <w:t>9/</w:t>
                            </w:r>
                            <w:r w:rsidRPr="00B01171">
                              <w:rPr>
                                <w:w w:val="95"/>
                                <w:sz w:val="28"/>
                                <w:szCs w:val="28"/>
                              </w:rPr>
                              <w:t>8,</w:t>
                            </w:r>
                            <w:r w:rsidRPr="00B01171">
                              <w:rPr>
                                <w:spacing w:val="-2"/>
                                <w:w w:val="95"/>
                                <w:sz w:val="28"/>
                                <w:szCs w:val="28"/>
                              </w:rPr>
                              <w:t>1</w:t>
                            </w:r>
                            <w:r w:rsidRPr="00B01171">
                              <w:rPr>
                                <w:w w:val="95"/>
                                <w:sz w:val="28"/>
                                <w:szCs w:val="28"/>
                              </w:rPr>
                              <w:t>2</w:t>
                            </w:r>
                            <w:r w:rsidRPr="00B01171">
                              <w:rPr>
                                <w:spacing w:val="-2"/>
                                <w:w w:val="95"/>
                                <w:sz w:val="28"/>
                                <w:szCs w:val="28"/>
                              </w:rPr>
                              <w:t>/</w:t>
                            </w:r>
                            <w:r w:rsidRPr="00B01171">
                              <w:rPr>
                                <w:w w:val="95"/>
                                <w:sz w:val="28"/>
                                <w:szCs w:val="28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F0EC6" w:rsidRPr="00B01171" w:rsidRDefault="008F0EC6"/>
                        </w:tc>
                        <w:tc>
                          <w:tcPr>
                            <w:tcW w:w="14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F0EC6" w:rsidRPr="00B01171" w:rsidRDefault="008F0EC6"/>
                        </w:tc>
                        <w:tc>
                          <w:tcPr>
                            <w:tcW w:w="9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F0EC6" w:rsidRPr="00B01171" w:rsidRDefault="008F0EC6"/>
                        </w:tc>
                        <w:tc>
                          <w:tcPr>
                            <w:tcW w:w="2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F0EC6" w:rsidRDefault="008F0EC6"/>
                        </w:tc>
                      </w:tr>
                      <w:tr w:rsidR="008F0EC6" w:rsidTr="00B01171">
                        <w:trPr>
                          <w:trHeight w:hRule="exact" w:val="485"/>
                        </w:trPr>
                        <w:tc>
                          <w:tcPr>
                            <w:tcW w:w="59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F0EC6" w:rsidRPr="00B01171" w:rsidRDefault="008F0EC6">
                            <w:pPr>
                              <w:pStyle w:val="TableParagraph"/>
                              <w:kinsoku w:val="0"/>
                              <w:overflowPunct w:val="0"/>
                              <w:spacing w:before="63"/>
                              <w:ind w:left="40"/>
                            </w:pPr>
                            <w:r w:rsidRPr="00B01171">
                              <w:rPr>
                                <w:w w:val="95"/>
                                <w:sz w:val="28"/>
                                <w:szCs w:val="28"/>
                              </w:rPr>
                              <w:t>Меж</w:t>
                            </w:r>
                            <w:r w:rsidRPr="00B01171">
                              <w:rPr>
                                <w:spacing w:val="1"/>
                                <w:w w:val="95"/>
                                <w:sz w:val="28"/>
                                <w:szCs w:val="28"/>
                              </w:rPr>
                              <w:t>д</w:t>
                            </w:r>
                            <w:r w:rsidRPr="00B01171">
                              <w:rPr>
                                <w:spacing w:val="-4"/>
                                <w:w w:val="95"/>
                                <w:sz w:val="28"/>
                                <w:szCs w:val="28"/>
                              </w:rPr>
                              <w:t>у</w:t>
                            </w:r>
                            <w:r w:rsidRPr="00B01171">
                              <w:rPr>
                                <w:spacing w:val="-1"/>
                                <w:w w:val="95"/>
                                <w:sz w:val="28"/>
                                <w:szCs w:val="28"/>
                              </w:rPr>
                              <w:t>т</w:t>
                            </w:r>
                            <w:r w:rsidRPr="00B01171">
                              <w:rPr>
                                <w:w w:val="95"/>
                                <w:sz w:val="28"/>
                                <w:szCs w:val="28"/>
                              </w:rPr>
                              <w:t>ак</w:t>
                            </w:r>
                            <w:r w:rsidRPr="00B01171">
                              <w:rPr>
                                <w:spacing w:val="-1"/>
                                <w:w w:val="95"/>
                                <w:sz w:val="28"/>
                                <w:szCs w:val="28"/>
                              </w:rPr>
                              <w:t>т</w:t>
                            </w:r>
                            <w:r w:rsidRPr="00B01171">
                              <w:rPr>
                                <w:spacing w:val="1"/>
                                <w:w w:val="95"/>
                                <w:sz w:val="28"/>
                                <w:szCs w:val="28"/>
                              </w:rPr>
                              <w:t>о</w:t>
                            </w:r>
                            <w:r w:rsidRPr="00B01171">
                              <w:rPr>
                                <w:spacing w:val="-4"/>
                                <w:w w:val="95"/>
                                <w:sz w:val="28"/>
                                <w:szCs w:val="28"/>
                              </w:rPr>
                              <w:t>в</w:t>
                            </w:r>
                            <w:r w:rsidRPr="00B01171">
                              <w:rPr>
                                <w:spacing w:val="1"/>
                                <w:w w:val="95"/>
                                <w:sz w:val="28"/>
                                <w:szCs w:val="28"/>
                              </w:rPr>
                              <w:t>ы</w:t>
                            </w:r>
                            <w:r w:rsidRPr="00B01171">
                              <w:rPr>
                                <w:w w:val="95"/>
                                <w:sz w:val="28"/>
                                <w:szCs w:val="28"/>
                              </w:rPr>
                              <w:t>е</w:t>
                            </w:r>
                            <w:r w:rsidRPr="00B01171">
                              <w:rPr>
                                <w:spacing w:val="-4"/>
                                <w:w w:val="95"/>
                                <w:sz w:val="28"/>
                                <w:szCs w:val="28"/>
                              </w:rPr>
                              <w:t>с</w:t>
                            </w:r>
                            <w:r w:rsidRPr="00B01171">
                              <w:rPr>
                                <w:w w:val="95"/>
                                <w:sz w:val="28"/>
                                <w:szCs w:val="28"/>
                              </w:rPr>
                              <w:t>и</w:t>
                            </w:r>
                            <w:r w:rsidRPr="00B01171">
                              <w:rPr>
                                <w:spacing w:val="-2"/>
                                <w:w w:val="95"/>
                                <w:sz w:val="28"/>
                                <w:szCs w:val="28"/>
                              </w:rPr>
                              <w:t>н</w:t>
                            </w:r>
                            <w:r w:rsidRPr="00B01171">
                              <w:rPr>
                                <w:w w:val="95"/>
                                <w:sz w:val="28"/>
                                <w:szCs w:val="28"/>
                              </w:rPr>
                              <w:t>к</w:t>
                            </w:r>
                            <w:r w:rsidRPr="00B01171">
                              <w:rPr>
                                <w:spacing w:val="-3"/>
                                <w:w w:val="95"/>
                                <w:sz w:val="28"/>
                                <w:szCs w:val="28"/>
                              </w:rPr>
                              <w:t>о</w:t>
                            </w:r>
                            <w:r w:rsidRPr="00B01171">
                              <w:rPr>
                                <w:w w:val="95"/>
                                <w:sz w:val="28"/>
                                <w:szCs w:val="28"/>
                              </w:rPr>
                              <w:t>п</w:t>
                            </w:r>
                            <w:r w:rsidRPr="00B01171">
                              <w:rPr>
                                <w:spacing w:val="1"/>
                                <w:w w:val="95"/>
                                <w:sz w:val="28"/>
                                <w:szCs w:val="28"/>
                              </w:rPr>
                              <w:t>ы</w:t>
                            </w:r>
                            <w:r w:rsidRPr="00B01171">
                              <w:rPr>
                                <w:w w:val="95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F0EC6" w:rsidRPr="00B01171" w:rsidRDefault="008F0EC6"/>
                        </w:tc>
                        <w:tc>
                          <w:tcPr>
                            <w:tcW w:w="14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F0EC6" w:rsidRPr="00B01171" w:rsidRDefault="008F0EC6"/>
                        </w:tc>
                        <w:tc>
                          <w:tcPr>
                            <w:tcW w:w="9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F0EC6" w:rsidRPr="00B01171" w:rsidRDefault="008F0EC6"/>
                        </w:tc>
                        <w:tc>
                          <w:tcPr>
                            <w:tcW w:w="2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F0EC6" w:rsidRDefault="008F0EC6"/>
                        </w:tc>
                      </w:tr>
                      <w:tr w:rsidR="008F0EC6" w:rsidTr="00B01171">
                        <w:trPr>
                          <w:trHeight w:hRule="exact" w:val="482"/>
                        </w:trPr>
                        <w:tc>
                          <w:tcPr>
                            <w:tcW w:w="59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F0EC6" w:rsidRPr="00B01171" w:rsidRDefault="008F0EC6">
                            <w:pPr>
                              <w:pStyle w:val="TableParagraph"/>
                              <w:kinsoku w:val="0"/>
                              <w:overflowPunct w:val="0"/>
                              <w:spacing w:before="65"/>
                              <w:ind w:left="40"/>
                            </w:pPr>
                            <w:r w:rsidRPr="00B01171">
                              <w:rPr>
                                <w:spacing w:val="-2"/>
                                <w:sz w:val="28"/>
                                <w:szCs w:val="28"/>
                              </w:rPr>
                              <w:t>Д</w:t>
                            </w:r>
                            <w:r w:rsidRPr="00B01171">
                              <w:rPr>
                                <w:sz w:val="28"/>
                                <w:szCs w:val="28"/>
                              </w:rPr>
                              <w:t>ля</w:t>
                            </w:r>
                            <w:r w:rsidRPr="00B01171">
                              <w:rPr>
                                <w:spacing w:val="-1"/>
                                <w:sz w:val="28"/>
                                <w:szCs w:val="28"/>
                              </w:rPr>
                              <w:t>пр</w:t>
                            </w:r>
                            <w:r w:rsidRPr="00B01171">
                              <w:rPr>
                                <w:spacing w:val="1"/>
                                <w:sz w:val="28"/>
                                <w:szCs w:val="28"/>
                              </w:rPr>
                              <w:t>о</w:t>
                            </w:r>
                            <w:r w:rsidRPr="00B01171">
                              <w:rPr>
                                <w:spacing w:val="-2"/>
                                <w:sz w:val="28"/>
                                <w:szCs w:val="28"/>
                              </w:rPr>
                              <w:t>д</w:t>
                            </w:r>
                            <w:r w:rsidRPr="00B01171">
                              <w:rPr>
                                <w:spacing w:val="-1"/>
                                <w:sz w:val="28"/>
                                <w:szCs w:val="28"/>
                              </w:rPr>
                              <w:t>вин</w:t>
                            </w:r>
                            <w:r w:rsidRPr="00B01171">
                              <w:rPr>
                                <w:spacing w:val="1"/>
                                <w:sz w:val="28"/>
                                <w:szCs w:val="28"/>
                              </w:rPr>
                              <w:t>у</w:t>
                            </w:r>
                            <w:r w:rsidRPr="00B01171">
                              <w:rPr>
                                <w:sz w:val="28"/>
                                <w:szCs w:val="28"/>
                              </w:rPr>
                              <w:t>т</w:t>
                            </w:r>
                            <w:r w:rsidRPr="00B01171">
                              <w:rPr>
                                <w:spacing w:val="-4"/>
                                <w:sz w:val="28"/>
                                <w:szCs w:val="28"/>
                              </w:rPr>
                              <w:t>ы</w:t>
                            </w:r>
                            <w:r w:rsidRPr="00B01171">
                              <w:rPr>
                                <w:sz w:val="28"/>
                                <w:szCs w:val="28"/>
                              </w:rPr>
                              <w:t>х</w:t>
                            </w:r>
                            <w:r w:rsidRPr="00B01171">
                              <w:rPr>
                                <w:spacing w:val="-1"/>
                                <w:sz w:val="28"/>
                                <w:szCs w:val="28"/>
                              </w:rPr>
                              <w:t>гр</w:t>
                            </w:r>
                            <w:r w:rsidRPr="00B01171">
                              <w:rPr>
                                <w:spacing w:val="1"/>
                                <w:sz w:val="28"/>
                                <w:szCs w:val="28"/>
                              </w:rPr>
                              <w:t>у</w:t>
                            </w:r>
                            <w:r w:rsidRPr="00B01171">
                              <w:rPr>
                                <w:spacing w:val="-1"/>
                                <w:sz w:val="28"/>
                                <w:szCs w:val="28"/>
                              </w:rPr>
                              <w:t>пп</w:t>
                            </w:r>
                            <w:r w:rsidRPr="00B0117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F0EC6" w:rsidRPr="00B01171" w:rsidRDefault="008F0EC6"/>
                        </w:tc>
                        <w:tc>
                          <w:tcPr>
                            <w:tcW w:w="14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F0EC6" w:rsidRPr="00B01171" w:rsidRDefault="008F0EC6"/>
                        </w:tc>
                        <w:tc>
                          <w:tcPr>
                            <w:tcW w:w="9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F0EC6" w:rsidRPr="00B01171" w:rsidRDefault="008F0EC6"/>
                        </w:tc>
                        <w:tc>
                          <w:tcPr>
                            <w:tcW w:w="2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F0EC6" w:rsidRDefault="008F0EC6"/>
                        </w:tc>
                      </w:tr>
                      <w:tr w:rsidR="008F0EC6" w:rsidTr="00B01171">
                        <w:trPr>
                          <w:trHeight w:hRule="exact" w:val="483"/>
                        </w:trPr>
                        <w:tc>
                          <w:tcPr>
                            <w:tcW w:w="59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F0EC6" w:rsidRPr="00B01171" w:rsidRDefault="008F0EC6">
                            <w:pPr>
                              <w:pStyle w:val="TableParagraph"/>
                              <w:kinsoku w:val="0"/>
                              <w:overflowPunct w:val="0"/>
                              <w:spacing w:before="63"/>
                              <w:ind w:left="40"/>
                            </w:pPr>
                            <w:r w:rsidRPr="00B01171">
                              <w:rPr>
                                <w:spacing w:val="-2"/>
                                <w:w w:val="90"/>
                                <w:sz w:val="28"/>
                                <w:szCs w:val="28"/>
                              </w:rPr>
                              <w:t>О</w:t>
                            </w:r>
                            <w:r w:rsidRPr="00B01171">
                              <w:rPr>
                                <w:spacing w:val="1"/>
                                <w:w w:val="90"/>
                                <w:sz w:val="28"/>
                                <w:szCs w:val="28"/>
                              </w:rPr>
                              <w:t>бр</w:t>
                            </w:r>
                            <w:r w:rsidRPr="00B01171">
                              <w:rPr>
                                <w:w w:val="90"/>
                                <w:sz w:val="28"/>
                                <w:szCs w:val="28"/>
                              </w:rPr>
                              <w:t>а</w:t>
                            </w:r>
                            <w:r w:rsidRPr="00B01171">
                              <w:rPr>
                                <w:spacing w:val="-3"/>
                                <w:w w:val="90"/>
                                <w:sz w:val="28"/>
                                <w:szCs w:val="28"/>
                              </w:rPr>
                              <w:t>щ</w:t>
                            </w:r>
                            <w:r w:rsidRPr="00B01171">
                              <w:rPr>
                                <w:w w:val="90"/>
                                <w:sz w:val="28"/>
                                <w:szCs w:val="28"/>
                              </w:rPr>
                              <w:t>е</w:t>
                            </w:r>
                            <w:r w:rsidRPr="00B01171">
                              <w:rPr>
                                <w:spacing w:val="-2"/>
                                <w:w w:val="90"/>
                                <w:sz w:val="28"/>
                                <w:szCs w:val="28"/>
                              </w:rPr>
                              <w:t>н</w:t>
                            </w:r>
                            <w:r w:rsidRPr="00B01171">
                              <w:rPr>
                                <w:w w:val="90"/>
                                <w:sz w:val="28"/>
                                <w:szCs w:val="28"/>
                              </w:rPr>
                              <w:t>ия</w:t>
                            </w:r>
                            <w:r w:rsidRPr="00B01171">
                              <w:rPr>
                                <w:spacing w:val="-1"/>
                                <w:w w:val="90"/>
                                <w:sz w:val="28"/>
                                <w:szCs w:val="28"/>
                              </w:rPr>
                              <w:t>вв</w:t>
                            </w:r>
                            <w:r w:rsidRPr="00B01171">
                              <w:rPr>
                                <w:spacing w:val="-2"/>
                                <w:w w:val="90"/>
                                <w:sz w:val="28"/>
                                <w:szCs w:val="28"/>
                              </w:rPr>
                              <w:t>о</w:t>
                            </w:r>
                            <w:r w:rsidRPr="00B01171">
                              <w:rPr>
                                <w:spacing w:val="-3"/>
                                <w:w w:val="90"/>
                                <w:sz w:val="28"/>
                                <w:szCs w:val="28"/>
                              </w:rPr>
                              <w:t>д</w:t>
                            </w:r>
                            <w:r w:rsidRPr="00B01171">
                              <w:rPr>
                                <w:w w:val="90"/>
                                <w:sz w:val="28"/>
                                <w:szCs w:val="28"/>
                              </w:rPr>
                              <w:t>н</w:t>
                            </w:r>
                            <w:r w:rsidRPr="00B01171">
                              <w:rPr>
                                <w:spacing w:val="1"/>
                                <w:w w:val="90"/>
                                <w:sz w:val="28"/>
                                <w:szCs w:val="28"/>
                              </w:rPr>
                              <w:t>о</w:t>
                            </w:r>
                            <w:r w:rsidRPr="00B01171">
                              <w:rPr>
                                <w:spacing w:val="-3"/>
                                <w:w w:val="90"/>
                                <w:sz w:val="28"/>
                                <w:szCs w:val="28"/>
                              </w:rPr>
                              <w:t>г</w:t>
                            </w:r>
                            <w:r w:rsidRPr="00B01171">
                              <w:rPr>
                                <w:w w:val="90"/>
                                <w:sz w:val="28"/>
                                <w:szCs w:val="28"/>
                              </w:rPr>
                              <w:t>осеп</w:t>
                            </w:r>
                            <w:r w:rsidRPr="00B01171">
                              <w:rPr>
                                <w:spacing w:val="-3"/>
                                <w:w w:val="90"/>
                                <w:sz w:val="28"/>
                                <w:szCs w:val="28"/>
                              </w:rPr>
                              <w:t>т</w:t>
                            </w:r>
                            <w:r w:rsidRPr="00B01171">
                              <w:rPr>
                                <w:w w:val="90"/>
                                <w:sz w:val="28"/>
                                <w:szCs w:val="28"/>
                              </w:rPr>
                              <w:t>ак</w:t>
                            </w:r>
                            <w:r w:rsidRPr="00B01171">
                              <w:rPr>
                                <w:spacing w:val="-2"/>
                                <w:w w:val="90"/>
                                <w:sz w:val="28"/>
                                <w:szCs w:val="28"/>
                              </w:rPr>
                              <w:t>к</w:t>
                            </w:r>
                            <w:r w:rsidRPr="00B01171">
                              <w:rPr>
                                <w:spacing w:val="-1"/>
                                <w:w w:val="90"/>
                                <w:sz w:val="28"/>
                                <w:szCs w:val="28"/>
                              </w:rPr>
                              <w:t>о</w:t>
                            </w:r>
                            <w:r w:rsidRPr="00B01171">
                              <w:rPr>
                                <w:spacing w:val="1"/>
                                <w:w w:val="90"/>
                                <w:sz w:val="28"/>
                                <w:szCs w:val="28"/>
                              </w:rPr>
                              <w:t>р</w:t>
                            </w:r>
                            <w:r w:rsidRPr="00B01171">
                              <w:rPr>
                                <w:spacing w:val="-3"/>
                                <w:w w:val="90"/>
                                <w:sz w:val="28"/>
                                <w:szCs w:val="28"/>
                              </w:rPr>
                              <w:t>д</w:t>
                            </w:r>
                            <w:r w:rsidRPr="00B01171">
                              <w:rPr>
                                <w:w w:val="90"/>
                                <w:sz w:val="28"/>
                                <w:szCs w:val="28"/>
                              </w:rPr>
                              <w:t>а.</w:t>
                            </w:r>
                          </w:p>
                        </w:tc>
                        <w:tc>
                          <w:tcPr>
                            <w:tcW w:w="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F0EC6" w:rsidRPr="00B01171" w:rsidRDefault="008F0EC6"/>
                        </w:tc>
                        <w:tc>
                          <w:tcPr>
                            <w:tcW w:w="14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F0EC6" w:rsidRPr="00B01171" w:rsidRDefault="008F0EC6"/>
                        </w:tc>
                        <w:tc>
                          <w:tcPr>
                            <w:tcW w:w="9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F0EC6" w:rsidRPr="00B01171" w:rsidRDefault="008F0EC6"/>
                        </w:tc>
                        <w:tc>
                          <w:tcPr>
                            <w:tcW w:w="2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F0EC6" w:rsidRDefault="008F0EC6"/>
                        </w:tc>
                      </w:tr>
                      <w:tr w:rsidR="008F0EC6" w:rsidTr="00B01171">
                        <w:trPr>
                          <w:trHeight w:hRule="exact" w:val="482"/>
                        </w:trPr>
                        <w:tc>
                          <w:tcPr>
                            <w:tcW w:w="59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F0EC6" w:rsidRPr="00B01171" w:rsidRDefault="008F0EC6">
                            <w:pPr>
                              <w:pStyle w:val="TableParagraph"/>
                              <w:kinsoku w:val="0"/>
                              <w:overflowPunct w:val="0"/>
                              <w:spacing w:before="63"/>
                              <w:ind w:left="40"/>
                            </w:pPr>
                            <w:r w:rsidRPr="00B01171">
                              <w:rPr>
                                <w:spacing w:val="-2"/>
                                <w:w w:val="90"/>
                                <w:sz w:val="28"/>
                                <w:szCs w:val="28"/>
                              </w:rPr>
                              <w:t>О</w:t>
                            </w:r>
                            <w:r w:rsidRPr="00B01171">
                              <w:rPr>
                                <w:spacing w:val="1"/>
                                <w:w w:val="90"/>
                                <w:sz w:val="28"/>
                                <w:szCs w:val="28"/>
                              </w:rPr>
                              <w:t>бр</w:t>
                            </w:r>
                            <w:r w:rsidRPr="00B01171">
                              <w:rPr>
                                <w:w w:val="90"/>
                                <w:sz w:val="28"/>
                                <w:szCs w:val="28"/>
                              </w:rPr>
                              <w:t>а</w:t>
                            </w:r>
                            <w:r w:rsidRPr="00B01171">
                              <w:rPr>
                                <w:spacing w:val="-3"/>
                                <w:w w:val="90"/>
                                <w:sz w:val="28"/>
                                <w:szCs w:val="28"/>
                              </w:rPr>
                              <w:t>щ</w:t>
                            </w:r>
                            <w:r w:rsidRPr="00B01171">
                              <w:rPr>
                                <w:w w:val="90"/>
                                <w:sz w:val="28"/>
                                <w:szCs w:val="28"/>
                              </w:rPr>
                              <w:t>е</w:t>
                            </w:r>
                            <w:r w:rsidRPr="00B01171">
                              <w:rPr>
                                <w:spacing w:val="-2"/>
                                <w:w w:val="90"/>
                                <w:sz w:val="28"/>
                                <w:szCs w:val="28"/>
                              </w:rPr>
                              <w:t>н</w:t>
                            </w:r>
                            <w:r w:rsidRPr="00B01171">
                              <w:rPr>
                                <w:w w:val="90"/>
                                <w:sz w:val="28"/>
                                <w:szCs w:val="28"/>
                              </w:rPr>
                              <w:t>ияс</w:t>
                            </w:r>
                            <w:r w:rsidRPr="00B01171">
                              <w:rPr>
                                <w:spacing w:val="-4"/>
                                <w:w w:val="90"/>
                                <w:sz w:val="28"/>
                                <w:szCs w:val="28"/>
                              </w:rPr>
                              <w:t>е</w:t>
                            </w:r>
                            <w:r w:rsidRPr="00B01171">
                              <w:rPr>
                                <w:w w:val="90"/>
                                <w:sz w:val="28"/>
                                <w:szCs w:val="28"/>
                              </w:rPr>
                              <w:t>п</w:t>
                            </w:r>
                            <w:r w:rsidRPr="00B01171">
                              <w:rPr>
                                <w:spacing w:val="-1"/>
                                <w:w w:val="90"/>
                                <w:sz w:val="28"/>
                                <w:szCs w:val="28"/>
                              </w:rPr>
                              <w:t>т</w:t>
                            </w:r>
                            <w:r w:rsidRPr="00B01171">
                              <w:rPr>
                                <w:w w:val="90"/>
                                <w:sz w:val="28"/>
                                <w:szCs w:val="28"/>
                              </w:rPr>
                              <w:t>а</w:t>
                            </w:r>
                            <w:r w:rsidRPr="00B01171">
                              <w:rPr>
                                <w:spacing w:val="-2"/>
                                <w:w w:val="90"/>
                                <w:sz w:val="28"/>
                                <w:szCs w:val="28"/>
                              </w:rPr>
                              <w:t>кк</w:t>
                            </w:r>
                            <w:r w:rsidRPr="00B01171">
                              <w:rPr>
                                <w:spacing w:val="1"/>
                                <w:w w:val="90"/>
                                <w:sz w:val="28"/>
                                <w:szCs w:val="28"/>
                              </w:rPr>
                              <w:t>о</w:t>
                            </w:r>
                            <w:r w:rsidRPr="00B01171">
                              <w:rPr>
                                <w:spacing w:val="-2"/>
                                <w:w w:val="90"/>
                                <w:sz w:val="28"/>
                                <w:szCs w:val="28"/>
                              </w:rPr>
                              <w:t>р</w:t>
                            </w:r>
                            <w:r w:rsidRPr="00B01171">
                              <w:rPr>
                                <w:spacing w:val="1"/>
                                <w:w w:val="90"/>
                                <w:sz w:val="28"/>
                                <w:szCs w:val="28"/>
                              </w:rPr>
                              <w:t>д</w:t>
                            </w:r>
                            <w:r w:rsidRPr="00B01171">
                              <w:rPr>
                                <w:w w:val="90"/>
                                <w:sz w:val="28"/>
                                <w:szCs w:val="28"/>
                              </w:rPr>
                              <w:t>аIIс</w:t>
                            </w:r>
                            <w:r w:rsidRPr="00B01171">
                              <w:rPr>
                                <w:spacing w:val="-1"/>
                                <w:w w:val="90"/>
                                <w:sz w:val="28"/>
                                <w:szCs w:val="28"/>
                              </w:rPr>
                              <w:t>т</w:t>
                            </w:r>
                            <w:r w:rsidRPr="00B01171">
                              <w:rPr>
                                <w:spacing w:val="-4"/>
                                <w:w w:val="90"/>
                                <w:sz w:val="28"/>
                                <w:szCs w:val="28"/>
                              </w:rPr>
                              <w:t>у</w:t>
                            </w:r>
                            <w:r w:rsidRPr="00B01171">
                              <w:rPr>
                                <w:w w:val="90"/>
                                <w:sz w:val="28"/>
                                <w:szCs w:val="28"/>
                              </w:rPr>
                              <w:t>пе</w:t>
                            </w:r>
                            <w:r w:rsidRPr="00B01171">
                              <w:rPr>
                                <w:spacing w:val="-2"/>
                                <w:w w:val="90"/>
                                <w:sz w:val="28"/>
                                <w:szCs w:val="28"/>
                              </w:rPr>
                              <w:t>н</w:t>
                            </w:r>
                            <w:r w:rsidRPr="00B01171">
                              <w:rPr>
                                <w:w w:val="90"/>
                                <w:sz w:val="28"/>
                                <w:szCs w:val="28"/>
                              </w:rPr>
                              <w:t>и.</w:t>
                            </w:r>
                          </w:p>
                        </w:tc>
                        <w:tc>
                          <w:tcPr>
                            <w:tcW w:w="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F0EC6" w:rsidRPr="00B01171" w:rsidRDefault="008F0EC6"/>
                        </w:tc>
                        <w:tc>
                          <w:tcPr>
                            <w:tcW w:w="14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F0EC6" w:rsidRPr="00B01171" w:rsidRDefault="008F0EC6"/>
                        </w:tc>
                        <w:tc>
                          <w:tcPr>
                            <w:tcW w:w="9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F0EC6" w:rsidRPr="00B01171" w:rsidRDefault="008F0EC6"/>
                        </w:tc>
                        <w:tc>
                          <w:tcPr>
                            <w:tcW w:w="2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F0EC6" w:rsidRDefault="008F0EC6"/>
                        </w:tc>
                      </w:tr>
                      <w:tr w:rsidR="008F0EC6" w:rsidTr="00B01171">
                        <w:trPr>
                          <w:trHeight w:hRule="exact" w:val="482"/>
                        </w:trPr>
                        <w:tc>
                          <w:tcPr>
                            <w:tcW w:w="59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F0EC6" w:rsidRPr="00B01171" w:rsidRDefault="008F0EC6">
                            <w:pPr>
                              <w:pStyle w:val="TableParagraph"/>
                              <w:kinsoku w:val="0"/>
                              <w:overflowPunct w:val="0"/>
                              <w:spacing w:before="63"/>
                              <w:ind w:left="40"/>
                            </w:pPr>
                            <w:r w:rsidRPr="00B01171">
                              <w:rPr>
                                <w:spacing w:val="-2"/>
                                <w:w w:val="90"/>
                                <w:sz w:val="28"/>
                                <w:szCs w:val="28"/>
                              </w:rPr>
                              <w:t>О</w:t>
                            </w:r>
                            <w:r w:rsidRPr="00B01171">
                              <w:rPr>
                                <w:spacing w:val="1"/>
                                <w:w w:val="90"/>
                                <w:sz w:val="28"/>
                                <w:szCs w:val="28"/>
                              </w:rPr>
                              <w:t>бр</w:t>
                            </w:r>
                            <w:r w:rsidRPr="00B01171">
                              <w:rPr>
                                <w:w w:val="90"/>
                                <w:sz w:val="28"/>
                                <w:szCs w:val="28"/>
                              </w:rPr>
                              <w:t>а</w:t>
                            </w:r>
                            <w:r w:rsidRPr="00B01171">
                              <w:rPr>
                                <w:spacing w:val="-3"/>
                                <w:w w:val="90"/>
                                <w:sz w:val="28"/>
                                <w:szCs w:val="28"/>
                              </w:rPr>
                              <w:t>щ</w:t>
                            </w:r>
                            <w:r w:rsidRPr="00B01171">
                              <w:rPr>
                                <w:w w:val="90"/>
                                <w:sz w:val="28"/>
                                <w:szCs w:val="28"/>
                              </w:rPr>
                              <w:t>е</w:t>
                            </w:r>
                            <w:r w:rsidRPr="00B01171">
                              <w:rPr>
                                <w:spacing w:val="-2"/>
                                <w:w w:val="90"/>
                                <w:sz w:val="28"/>
                                <w:szCs w:val="28"/>
                              </w:rPr>
                              <w:t>н</w:t>
                            </w:r>
                            <w:r w:rsidRPr="00B01171">
                              <w:rPr>
                                <w:w w:val="90"/>
                                <w:sz w:val="28"/>
                                <w:szCs w:val="28"/>
                              </w:rPr>
                              <w:t>ия</w:t>
                            </w:r>
                            <w:r w:rsidRPr="00B01171">
                              <w:rPr>
                                <w:spacing w:val="-4"/>
                                <w:w w:val="90"/>
                                <w:sz w:val="28"/>
                                <w:szCs w:val="28"/>
                              </w:rPr>
                              <w:t>у</w:t>
                            </w:r>
                            <w:r w:rsidRPr="00B01171">
                              <w:rPr>
                                <w:spacing w:val="-1"/>
                                <w:w w:val="90"/>
                                <w:sz w:val="28"/>
                                <w:szCs w:val="28"/>
                              </w:rPr>
                              <w:t>в</w:t>
                            </w:r>
                            <w:r w:rsidRPr="00B01171">
                              <w:rPr>
                                <w:w w:val="90"/>
                                <w:sz w:val="28"/>
                                <w:szCs w:val="28"/>
                              </w:rPr>
                              <w:t>е</w:t>
                            </w:r>
                            <w:r w:rsidRPr="00B01171">
                              <w:rPr>
                                <w:spacing w:val="-2"/>
                                <w:w w:val="90"/>
                                <w:sz w:val="28"/>
                                <w:szCs w:val="28"/>
                              </w:rPr>
                              <w:t>л</w:t>
                            </w:r>
                            <w:r w:rsidRPr="00B01171">
                              <w:rPr>
                                <w:w w:val="90"/>
                                <w:sz w:val="28"/>
                                <w:szCs w:val="28"/>
                              </w:rPr>
                              <w:t>ич</w:t>
                            </w:r>
                            <w:r w:rsidRPr="00B01171">
                              <w:rPr>
                                <w:spacing w:val="-4"/>
                                <w:w w:val="90"/>
                                <w:sz w:val="28"/>
                                <w:szCs w:val="28"/>
                              </w:rPr>
                              <w:t>е</w:t>
                            </w:r>
                            <w:r w:rsidRPr="00B01171">
                              <w:rPr>
                                <w:w w:val="90"/>
                                <w:sz w:val="28"/>
                                <w:szCs w:val="28"/>
                              </w:rPr>
                              <w:t>н</w:t>
                            </w:r>
                            <w:r w:rsidRPr="00B01171">
                              <w:rPr>
                                <w:spacing w:val="-2"/>
                                <w:w w:val="90"/>
                                <w:sz w:val="28"/>
                                <w:szCs w:val="28"/>
                              </w:rPr>
                              <w:t>н</w:t>
                            </w:r>
                            <w:r w:rsidRPr="00B01171">
                              <w:rPr>
                                <w:w w:val="90"/>
                                <w:sz w:val="28"/>
                                <w:szCs w:val="28"/>
                              </w:rPr>
                              <w:t>ых</w:t>
                            </w:r>
                            <w:r w:rsidRPr="00B01171">
                              <w:rPr>
                                <w:spacing w:val="-3"/>
                                <w:w w:val="90"/>
                                <w:sz w:val="28"/>
                                <w:szCs w:val="28"/>
                              </w:rPr>
                              <w:t>т</w:t>
                            </w:r>
                            <w:r w:rsidRPr="00B01171">
                              <w:rPr>
                                <w:spacing w:val="1"/>
                                <w:w w:val="90"/>
                                <w:sz w:val="28"/>
                                <w:szCs w:val="28"/>
                              </w:rPr>
                              <w:t>р</w:t>
                            </w:r>
                            <w:r w:rsidRPr="00B01171">
                              <w:rPr>
                                <w:w w:val="90"/>
                                <w:sz w:val="28"/>
                                <w:szCs w:val="28"/>
                              </w:rPr>
                              <w:t>е</w:t>
                            </w:r>
                            <w:r w:rsidRPr="00B01171">
                              <w:rPr>
                                <w:spacing w:val="-2"/>
                                <w:w w:val="90"/>
                                <w:sz w:val="28"/>
                                <w:szCs w:val="28"/>
                              </w:rPr>
                              <w:t>з</w:t>
                            </w:r>
                            <w:r w:rsidRPr="00B01171">
                              <w:rPr>
                                <w:spacing w:val="-1"/>
                                <w:w w:val="90"/>
                                <w:sz w:val="28"/>
                                <w:szCs w:val="28"/>
                              </w:rPr>
                              <w:t>в</w:t>
                            </w:r>
                            <w:r w:rsidRPr="00B01171">
                              <w:rPr>
                                <w:spacing w:val="-4"/>
                                <w:w w:val="90"/>
                                <w:sz w:val="28"/>
                                <w:szCs w:val="28"/>
                              </w:rPr>
                              <w:t>у</w:t>
                            </w:r>
                            <w:r w:rsidRPr="00B01171">
                              <w:rPr>
                                <w:w w:val="90"/>
                                <w:sz w:val="28"/>
                                <w:szCs w:val="28"/>
                              </w:rPr>
                              <w:t>чий.</w:t>
                            </w:r>
                          </w:p>
                        </w:tc>
                        <w:tc>
                          <w:tcPr>
                            <w:tcW w:w="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F0EC6" w:rsidRPr="00B01171" w:rsidRDefault="008F0EC6"/>
                        </w:tc>
                        <w:tc>
                          <w:tcPr>
                            <w:tcW w:w="14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F0EC6" w:rsidRPr="00B01171" w:rsidRDefault="008F0EC6"/>
                        </w:tc>
                        <w:tc>
                          <w:tcPr>
                            <w:tcW w:w="9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F0EC6" w:rsidRPr="00B01171" w:rsidRDefault="008F0EC6"/>
                        </w:tc>
                        <w:tc>
                          <w:tcPr>
                            <w:tcW w:w="2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F0EC6" w:rsidRDefault="008F0EC6"/>
                        </w:tc>
                      </w:tr>
                      <w:tr w:rsidR="008F0EC6" w:rsidTr="00B01171">
                        <w:trPr>
                          <w:trHeight w:hRule="exact" w:val="484"/>
                        </w:trPr>
                        <w:tc>
                          <w:tcPr>
                            <w:tcW w:w="59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F0EC6" w:rsidRPr="00B01171" w:rsidRDefault="008F0EC6">
                            <w:pPr>
                              <w:pStyle w:val="TableParagraph"/>
                              <w:kinsoku w:val="0"/>
                              <w:overflowPunct w:val="0"/>
                              <w:spacing w:before="63"/>
                              <w:ind w:left="40"/>
                            </w:pPr>
                            <w:r w:rsidRPr="00B01171">
                              <w:rPr>
                                <w:spacing w:val="-2"/>
                                <w:w w:val="90"/>
                                <w:sz w:val="28"/>
                                <w:szCs w:val="28"/>
                              </w:rPr>
                              <w:t>О</w:t>
                            </w:r>
                            <w:r w:rsidRPr="00B01171">
                              <w:rPr>
                                <w:spacing w:val="1"/>
                                <w:w w:val="90"/>
                                <w:sz w:val="28"/>
                                <w:szCs w:val="28"/>
                              </w:rPr>
                              <w:t>бр</w:t>
                            </w:r>
                            <w:r w:rsidRPr="00B01171">
                              <w:rPr>
                                <w:w w:val="90"/>
                                <w:sz w:val="28"/>
                                <w:szCs w:val="28"/>
                              </w:rPr>
                              <w:t>а</w:t>
                            </w:r>
                            <w:r w:rsidRPr="00B01171">
                              <w:rPr>
                                <w:spacing w:val="-3"/>
                                <w:w w:val="90"/>
                                <w:sz w:val="28"/>
                                <w:szCs w:val="28"/>
                              </w:rPr>
                              <w:t>щ</w:t>
                            </w:r>
                            <w:r w:rsidRPr="00B01171">
                              <w:rPr>
                                <w:w w:val="90"/>
                                <w:sz w:val="28"/>
                                <w:szCs w:val="28"/>
                              </w:rPr>
                              <w:t>е</w:t>
                            </w:r>
                            <w:r w:rsidRPr="00B01171">
                              <w:rPr>
                                <w:spacing w:val="-2"/>
                                <w:w w:val="90"/>
                                <w:sz w:val="28"/>
                                <w:szCs w:val="28"/>
                              </w:rPr>
                              <w:t>н</w:t>
                            </w:r>
                            <w:r w:rsidRPr="00B01171">
                              <w:rPr>
                                <w:w w:val="90"/>
                                <w:sz w:val="28"/>
                                <w:szCs w:val="28"/>
                              </w:rPr>
                              <w:t>ия</w:t>
                            </w:r>
                            <w:r w:rsidRPr="00B01171">
                              <w:rPr>
                                <w:spacing w:val="-4"/>
                                <w:w w:val="90"/>
                                <w:sz w:val="28"/>
                                <w:szCs w:val="28"/>
                              </w:rPr>
                              <w:t>у</w:t>
                            </w:r>
                            <w:r w:rsidRPr="00B01171">
                              <w:rPr>
                                <w:w w:val="90"/>
                                <w:sz w:val="28"/>
                                <w:szCs w:val="28"/>
                              </w:rPr>
                              <w:t>мен</w:t>
                            </w:r>
                            <w:r w:rsidRPr="00B01171">
                              <w:rPr>
                                <w:spacing w:val="-2"/>
                                <w:w w:val="90"/>
                                <w:sz w:val="28"/>
                                <w:szCs w:val="28"/>
                              </w:rPr>
                              <w:t>ь</w:t>
                            </w:r>
                            <w:r w:rsidRPr="00B01171">
                              <w:rPr>
                                <w:spacing w:val="-1"/>
                                <w:w w:val="90"/>
                                <w:sz w:val="28"/>
                                <w:szCs w:val="28"/>
                              </w:rPr>
                              <w:t>ш</w:t>
                            </w:r>
                            <w:r w:rsidRPr="00B01171">
                              <w:rPr>
                                <w:w w:val="90"/>
                                <w:sz w:val="28"/>
                                <w:szCs w:val="28"/>
                              </w:rPr>
                              <w:t>ен</w:t>
                            </w:r>
                            <w:r w:rsidRPr="00B01171">
                              <w:rPr>
                                <w:spacing w:val="-2"/>
                                <w:w w:val="90"/>
                                <w:sz w:val="28"/>
                                <w:szCs w:val="28"/>
                              </w:rPr>
                              <w:t>ны</w:t>
                            </w:r>
                            <w:r w:rsidRPr="00B01171">
                              <w:rPr>
                                <w:w w:val="90"/>
                                <w:sz w:val="28"/>
                                <w:szCs w:val="28"/>
                              </w:rPr>
                              <w:t>х</w:t>
                            </w:r>
                            <w:r w:rsidRPr="00B01171">
                              <w:rPr>
                                <w:spacing w:val="-1"/>
                                <w:w w:val="90"/>
                                <w:sz w:val="28"/>
                                <w:szCs w:val="28"/>
                              </w:rPr>
                              <w:t>т</w:t>
                            </w:r>
                            <w:r w:rsidRPr="00B01171">
                              <w:rPr>
                                <w:spacing w:val="1"/>
                                <w:w w:val="90"/>
                                <w:sz w:val="28"/>
                                <w:szCs w:val="28"/>
                              </w:rPr>
                              <w:t>р</w:t>
                            </w:r>
                            <w:r w:rsidRPr="00B01171">
                              <w:rPr>
                                <w:w w:val="90"/>
                                <w:sz w:val="28"/>
                                <w:szCs w:val="28"/>
                              </w:rPr>
                              <w:t>е</w:t>
                            </w:r>
                            <w:r w:rsidRPr="00B01171">
                              <w:rPr>
                                <w:spacing w:val="-2"/>
                                <w:w w:val="90"/>
                                <w:sz w:val="28"/>
                                <w:szCs w:val="28"/>
                              </w:rPr>
                              <w:t>з</w:t>
                            </w:r>
                            <w:r w:rsidRPr="00B01171">
                              <w:rPr>
                                <w:spacing w:val="-1"/>
                                <w:w w:val="90"/>
                                <w:sz w:val="28"/>
                                <w:szCs w:val="28"/>
                              </w:rPr>
                              <w:t>в</w:t>
                            </w:r>
                            <w:r w:rsidRPr="00B01171">
                              <w:rPr>
                                <w:spacing w:val="-4"/>
                                <w:w w:val="90"/>
                                <w:sz w:val="28"/>
                                <w:szCs w:val="28"/>
                              </w:rPr>
                              <w:t>у</w:t>
                            </w:r>
                            <w:r w:rsidRPr="00B01171">
                              <w:rPr>
                                <w:w w:val="90"/>
                                <w:sz w:val="28"/>
                                <w:szCs w:val="28"/>
                              </w:rPr>
                              <w:t>чий.</w:t>
                            </w:r>
                          </w:p>
                        </w:tc>
                        <w:tc>
                          <w:tcPr>
                            <w:tcW w:w="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F0EC6" w:rsidRPr="00B01171" w:rsidRDefault="008F0EC6"/>
                        </w:tc>
                        <w:tc>
                          <w:tcPr>
                            <w:tcW w:w="14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F0EC6" w:rsidRPr="00B01171" w:rsidRDefault="008F0EC6"/>
                        </w:tc>
                        <w:tc>
                          <w:tcPr>
                            <w:tcW w:w="9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F0EC6" w:rsidRPr="00B01171" w:rsidRDefault="008F0EC6"/>
                        </w:tc>
                        <w:tc>
                          <w:tcPr>
                            <w:tcW w:w="2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F0EC6" w:rsidRDefault="008F0EC6"/>
                        </w:tc>
                      </w:tr>
                      <w:tr w:rsidR="008F0EC6" w:rsidTr="00B01171">
                        <w:trPr>
                          <w:trHeight w:hRule="exact" w:val="484"/>
                        </w:trPr>
                        <w:tc>
                          <w:tcPr>
                            <w:tcW w:w="59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F0EC6" w:rsidRPr="00B01171" w:rsidRDefault="008F0EC6">
                            <w:pPr>
                              <w:pStyle w:val="TableParagraph"/>
                              <w:kinsoku w:val="0"/>
                              <w:overflowPunct w:val="0"/>
                              <w:spacing w:before="64"/>
                              <w:ind w:left="40"/>
                            </w:pPr>
                            <w:r w:rsidRPr="00B01171">
                              <w:rPr>
                                <w:w w:val="90"/>
                                <w:sz w:val="28"/>
                                <w:szCs w:val="28"/>
                              </w:rPr>
                              <w:t>Ме</w:t>
                            </w:r>
                            <w:r w:rsidRPr="00B01171">
                              <w:rPr>
                                <w:spacing w:val="-2"/>
                                <w:w w:val="90"/>
                                <w:sz w:val="28"/>
                                <w:szCs w:val="28"/>
                              </w:rPr>
                              <w:t>ло</w:t>
                            </w:r>
                            <w:r w:rsidRPr="00B01171">
                              <w:rPr>
                                <w:spacing w:val="1"/>
                                <w:w w:val="90"/>
                                <w:sz w:val="28"/>
                                <w:szCs w:val="28"/>
                              </w:rPr>
                              <w:t>д</w:t>
                            </w:r>
                            <w:r w:rsidRPr="00B01171">
                              <w:rPr>
                                <w:w w:val="90"/>
                                <w:sz w:val="28"/>
                                <w:szCs w:val="28"/>
                              </w:rPr>
                              <w:t>и</w:t>
                            </w:r>
                            <w:r w:rsidRPr="00B01171">
                              <w:rPr>
                                <w:spacing w:val="-2"/>
                                <w:w w:val="90"/>
                                <w:sz w:val="28"/>
                                <w:szCs w:val="28"/>
                              </w:rPr>
                              <w:t>ч</w:t>
                            </w:r>
                            <w:r w:rsidRPr="00B01171">
                              <w:rPr>
                                <w:w w:val="90"/>
                                <w:sz w:val="28"/>
                                <w:szCs w:val="28"/>
                              </w:rPr>
                              <w:t>ес</w:t>
                            </w:r>
                            <w:r w:rsidRPr="00B01171">
                              <w:rPr>
                                <w:spacing w:val="-2"/>
                                <w:w w:val="90"/>
                                <w:sz w:val="28"/>
                                <w:szCs w:val="28"/>
                              </w:rPr>
                              <w:t>к</w:t>
                            </w:r>
                            <w:r w:rsidRPr="00B01171">
                              <w:rPr>
                                <w:w w:val="90"/>
                                <w:sz w:val="28"/>
                                <w:szCs w:val="28"/>
                              </w:rPr>
                              <w:t>ий</w:t>
                            </w:r>
                            <w:r w:rsidRPr="00B01171">
                              <w:rPr>
                                <w:spacing w:val="-4"/>
                                <w:w w:val="90"/>
                                <w:sz w:val="28"/>
                                <w:szCs w:val="28"/>
                              </w:rPr>
                              <w:t>в</w:t>
                            </w:r>
                            <w:r w:rsidRPr="00B01171">
                              <w:rPr>
                                <w:w w:val="90"/>
                                <w:sz w:val="28"/>
                                <w:szCs w:val="28"/>
                              </w:rPr>
                              <w:t>идмаж</w:t>
                            </w:r>
                            <w:r w:rsidRPr="00B01171">
                              <w:rPr>
                                <w:spacing w:val="-1"/>
                                <w:w w:val="90"/>
                                <w:sz w:val="28"/>
                                <w:szCs w:val="28"/>
                              </w:rPr>
                              <w:t>о</w:t>
                            </w:r>
                            <w:r w:rsidRPr="00B01171">
                              <w:rPr>
                                <w:spacing w:val="1"/>
                                <w:w w:val="90"/>
                                <w:sz w:val="28"/>
                                <w:szCs w:val="28"/>
                              </w:rPr>
                              <w:t>р</w:t>
                            </w:r>
                            <w:r w:rsidRPr="00B01171">
                              <w:rPr>
                                <w:w w:val="90"/>
                                <w:sz w:val="28"/>
                                <w:szCs w:val="28"/>
                              </w:rPr>
                              <w:t>а.</w:t>
                            </w:r>
                          </w:p>
                        </w:tc>
                        <w:tc>
                          <w:tcPr>
                            <w:tcW w:w="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F0EC6" w:rsidRPr="00B01171" w:rsidRDefault="008F0EC6"/>
                        </w:tc>
                        <w:tc>
                          <w:tcPr>
                            <w:tcW w:w="14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F0EC6" w:rsidRPr="00B01171" w:rsidRDefault="008F0EC6"/>
                        </w:tc>
                        <w:tc>
                          <w:tcPr>
                            <w:tcW w:w="9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F0EC6" w:rsidRPr="00B01171" w:rsidRDefault="008F0EC6"/>
                        </w:tc>
                        <w:tc>
                          <w:tcPr>
                            <w:tcW w:w="2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F0EC6" w:rsidRDefault="008F0EC6"/>
                        </w:tc>
                      </w:tr>
                    </w:tbl>
                    <w:p w:rsidR="008F0EC6" w:rsidRDefault="008F0EC6" w:rsidP="00C33B5B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У</w:t>
      </w:r>
      <w:r w:rsidR="00C33B5B"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="00C33B5B"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 xml:space="preserve">е </w:t>
      </w:r>
      <w:r w:rsidR="00C33B5B"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="00C33B5B"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ву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чие в г</w:t>
      </w:r>
      <w:r w:rsidR="00C33B5B"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он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="00C33B5B"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м ма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="00C33B5B"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е и га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="00C33B5B"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мми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="00C33B5B"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е.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875EC3" w:rsidP="00F6418B">
      <w:pPr>
        <w:pStyle w:val="a8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60413">
        <w:rPr>
          <w:rFonts w:ascii="Times New Roman" w:hAnsi="Times New Roman" w:cs="Times New Roman"/>
          <w:b/>
          <w:spacing w:val="-1"/>
          <w:sz w:val="28"/>
          <w:szCs w:val="28"/>
        </w:rPr>
        <w:t xml:space="preserve">9 </w:t>
      </w:r>
      <w:r w:rsidR="00C33B5B" w:rsidRPr="00560413">
        <w:rPr>
          <w:rFonts w:ascii="Times New Roman" w:hAnsi="Times New Roman" w:cs="Times New Roman"/>
          <w:b/>
          <w:spacing w:val="-1"/>
          <w:sz w:val="28"/>
          <w:szCs w:val="28"/>
        </w:rPr>
        <w:t>к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л</w:t>
      </w:r>
      <w:r w:rsidR="00C33B5B" w:rsidRPr="00560413">
        <w:rPr>
          <w:rFonts w:ascii="Times New Roman" w:hAnsi="Times New Roman" w:cs="Times New Roman"/>
          <w:b/>
          <w:spacing w:val="-3"/>
          <w:sz w:val="28"/>
          <w:szCs w:val="28"/>
        </w:rPr>
        <w:t>а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сс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-к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енные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ный,га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ий,ме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аими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а.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ип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Э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нг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ки.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еск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яга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Диа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ына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,г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аими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ныеин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ывга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мма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  <w:sectPr w:rsidR="00C33B5B" w:rsidRPr="00560413">
          <w:headerReference w:type="default" r:id="rId16"/>
          <w:pgSz w:w="11900" w:h="16840"/>
          <w:pgMar w:top="960" w:right="700" w:bottom="280" w:left="1600" w:header="749" w:footer="0" w:gutter="0"/>
          <w:pgNumType w:start="36"/>
          <w:cols w:space="720" w:equalWidth="0">
            <w:col w:w="9600"/>
          </w:cols>
          <w:noEndnote/>
        </w:sect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Э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нг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м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Э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нг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ы–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ыеип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чияс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ямии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ями.7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ыеип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есеп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Умен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е,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чиес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ями.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Э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нг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чия,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еп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«Н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еап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»ак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д(II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йс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пен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).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ия,к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  <w:sectPr w:rsidR="00C33B5B" w:rsidRPr="00560413">
          <w:headerReference w:type="default" r:id="rId17"/>
          <w:pgSz w:w="11900" w:h="16840"/>
          <w:pgMar w:top="960" w:right="740" w:bottom="280" w:left="1680" w:header="749" w:footer="0" w:gutter="0"/>
          <w:pgNumType w:start="37"/>
          <w:cols w:space="720" w:equalWidth="0">
            <w:col w:w="9480"/>
          </w:cols>
          <w:noEndnote/>
        </w:sect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875EC3" w:rsidP="00F6418B">
      <w:pPr>
        <w:pStyle w:val="a8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60413">
        <w:rPr>
          <w:rFonts w:ascii="Times New Roman" w:hAnsi="Times New Roman" w:cs="Times New Roman"/>
          <w:b/>
          <w:spacing w:val="-1"/>
          <w:w w:val="95"/>
          <w:sz w:val="28"/>
          <w:szCs w:val="28"/>
        </w:rPr>
        <w:t xml:space="preserve">1 </w:t>
      </w:r>
      <w:r w:rsidR="00C33B5B" w:rsidRPr="00560413">
        <w:rPr>
          <w:rFonts w:ascii="Times New Roman" w:hAnsi="Times New Roman" w:cs="Times New Roman"/>
          <w:b/>
          <w:spacing w:val="-1"/>
          <w:w w:val="95"/>
          <w:sz w:val="28"/>
          <w:szCs w:val="28"/>
        </w:rPr>
        <w:t>к</w:t>
      </w:r>
      <w:r w:rsidR="00C33B5B" w:rsidRPr="00560413">
        <w:rPr>
          <w:rFonts w:ascii="Times New Roman" w:hAnsi="Times New Roman" w:cs="Times New Roman"/>
          <w:b/>
          <w:w w:val="95"/>
          <w:sz w:val="28"/>
          <w:szCs w:val="28"/>
        </w:rPr>
        <w:t>л</w:t>
      </w:r>
      <w:r w:rsidR="00C33B5B" w:rsidRPr="00560413">
        <w:rPr>
          <w:rFonts w:ascii="Times New Roman" w:hAnsi="Times New Roman" w:cs="Times New Roman"/>
          <w:b/>
          <w:spacing w:val="-3"/>
          <w:w w:val="95"/>
          <w:sz w:val="28"/>
          <w:szCs w:val="28"/>
        </w:rPr>
        <w:t>а</w:t>
      </w:r>
      <w:r w:rsidR="00C33B5B" w:rsidRPr="00560413">
        <w:rPr>
          <w:rFonts w:ascii="Times New Roman" w:hAnsi="Times New Roman" w:cs="Times New Roman"/>
          <w:b/>
          <w:w w:val="95"/>
          <w:sz w:val="28"/>
          <w:szCs w:val="28"/>
        </w:rPr>
        <w:t>сс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z w:val="28"/>
          <w:szCs w:val="28"/>
        </w:rPr>
        <w:br w:type="column"/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3"/>
          <w:sz w:val="28"/>
          <w:szCs w:val="28"/>
        </w:rPr>
        <w:t>ч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Pr="00560413">
        <w:rPr>
          <w:rFonts w:ascii="Times New Roman" w:hAnsi="Times New Roman" w:cs="Times New Roman"/>
          <w:sz w:val="28"/>
          <w:szCs w:val="28"/>
        </w:rPr>
        <w:t>я</w:t>
      </w:r>
      <w:r w:rsidRPr="00560413">
        <w:rPr>
          <w:rFonts w:ascii="Times New Roman" w:hAnsi="Times New Roman" w:cs="Times New Roman"/>
          <w:bCs/>
          <w:sz w:val="28"/>
          <w:szCs w:val="28"/>
        </w:rPr>
        <w:t>5</w:t>
      </w:r>
      <w:r w:rsidRPr="00560413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560413">
        <w:rPr>
          <w:rFonts w:ascii="Times New Roman" w:hAnsi="Times New Roman" w:cs="Times New Roman"/>
          <w:sz w:val="28"/>
          <w:szCs w:val="28"/>
        </w:rPr>
        <w:t>ет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  <w:sectPr w:rsidR="00C33B5B" w:rsidRPr="00560413">
          <w:type w:val="continuous"/>
          <w:pgSz w:w="11900" w:h="16840"/>
          <w:pgMar w:top="960" w:right="740" w:bottom="280" w:left="1680" w:header="720" w:footer="720" w:gutter="0"/>
          <w:cols w:num="2" w:space="720" w:equalWidth="0">
            <w:col w:w="1649" w:space="1370"/>
            <w:col w:w="6461"/>
          </w:cols>
          <w:noEndnote/>
        </w:sect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ках.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ы.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оск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ания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,гамма,с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пени,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иф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Ус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ьине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чи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чие.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рим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р(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н,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 xml:space="preserve"> 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йгаммы.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Ск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ю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и.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Дие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аки.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а,Си-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ьмаж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  <w:sectPr w:rsidR="00C33B5B" w:rsidRPr="00560413">
          <w:type w:val="continuous"/>
          <w:pgSz w:w="11900" w:h="16840"/>
          <w:pgMar w:top="960" w:right="740" w:bottom="280" w:left="1680" w:header="720" w:footer="720" w:gutter="0"/>
          <w:cols w:space="720" w:equalWidth="0">
            <w:col w:w="9480"/>
          </w:cols>
          <w:noEndnote/>
        </w:sect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6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39"/>
        <w:gridCol w:w="1618"/>
        <w:gridCol w:w="272"/>
      </w:tblGrid>
      <w:tr w:rsidR="00C33B5B" w:rsidRPr="00560413" w:rsidTr="006A09E0">
        <w:trPr>
          <w:trHeight w:hRule="exact" w:val="483"/>
        </w:trPr>
        <w:tc>
          <w:tcPr>
            <w:tcW w:w="6839" w:type="dxa"/>
            <w:tcBorders>
              <w:top w:val="nil"/>
              <w:left w:val="nil"/>
              <w:bottom w:val="nil"/>
              <w:right w:val="nil"/>
            </w:tcBorders>
          </w:tcPr>
          <w:p w:rsidR="00C33B5B" w:rsidRPr="00560413" w:rsidRDefault="00C33B5B" w:rsidP="00F6418B">
            <w:pPr>
              <w:pStyle w:val="a8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60413">
              <w:rPr>
                <w:rFonts w:ascii="Times New Roman" w:hAnsi="Times New Roman" w:cs="Times New Roman"/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rFonts w:ascii="Times New Roman" w:hAnsi="Times New Roman" w:cs="Times New Roman"/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на</w:t>
            </w:r>
            <w:r w:rsidRPr="00560413">
              <w:rPr>
                <w:rFonts w:ascii="Times New Roman" w:hAnsi="Times New Roman" w:cs="Times New Roman"/>
                <w:spacing w:val="-2"/>
                <w:w w:val="90"/>
                <w:sz w:val="28"/>
                <w:szCs w:val="28"/>
              </w:rPr>
              <w:t>льн</w:t>
            </w:r>
            <w:r w:rsidRPr="00560413">
              <w:rPr>
                <w:rFonts w:ascii="Times New Roman" w:hAnsi="Times New Roman" w:cs="Times New Roman"/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с</w:t>
            </w:r>
            <w:r w:rsidRPr="00560413">
              <w:rPr>
                <w:rFonts w:ascii="Times New Roman" w:hAnsi="Times New Roman" w:cs="Times New Roman"/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ь</w:t>
            </w:r>
            <w:r w:rsidRPr="00560413">
              <w:rPr>
                <w:rFonts w:ascii="Times New Roman" w:hAnsi="Times New Roman" w:cs="Times New Roman"/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ям</w:t>
            </w:r>
            <w:r w:rsidRPr="00560413">
              <w:rPr>
                <w:rFonts w:ascii="Times New Roman" w:hAnsi="Times New Roman" w:cs="Times New Roman"/>
                <w:spacing w:val="-2"/>
                <w:w w:val="90"/>
                <w:sz w:val="28"/>
                <w:szCs w:val="28"/>
              </w:rPr>
              <w:t>ин</w:t>
            </w:r>
            <w:r w:rsidRPr="00560413">
              <w:rPr>
                <w:rFonts w:ascii="Times New Roman" w:hAnsi="Times New Roman" w:cs="Times New Roman"/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р–</w:t>
            </w:r>
            <w:r w:rsidRPr="00560413">
              <w:rPr>
                <w:rFonts w:ascii="Times New Roman" w:hAnsi="Times New Roman" w:cs="Times New Roman"/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rFonts w:ascii="Times New Roman" w:hAnsi="Times New Roman" w:cs="Times New Roman"/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яп</w:t>
            </w:r>
            <w:r w:rsidRPr="00560413">
              <w:rPr>
                <w:rFonts w:ascii="Times New Roman" w:hAnsi="Times New Roman" w:cs="Times New Roman"/>
                <w:spacing w:val="-2"/>
                <w:w w:val="90"/>
                <w:sz w:val="28"/>
                <w:szCs w:val="28"/>
              </w:rPr>
              <w:t>о</w:t>
            </w:r>
            <w:r w:rsidRPr="00560413">
              <w:rPr>
                <w:rFonts w:ascii="Times New Roman" w:hAnsi="Times New Roman" w:cs="Times New Roman"/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rFonts w:ascii="Times New Roman" w:hAnsi="Times New Roman" w:cs="Times New Roman"/>
                <w:spacing w:val="-4"/>
                <w:w w:val="90"/>
                <w:sz w:val="28"/>
                <w:szCs w:val="28"/>
              </w:rPr>
              <w:t>в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ин</w:t>
            </w:r>
            <w:r w:rsidRPr="00560413">
              <w:rPr>
                <w:rFonts w:ascii="Times New Roman" w:hAnsi="Times New Roman" w:cs="Times New Roman"/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rFonts w:ascii="Times New Roman" w:hAnsi="Times New Roman" w:cs="Times New Roman"/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ыхг</w:t>
            </w:r>
            <w:r w:rsidRPr="00560413">
              <w:rPr>
                <w:rFonts w:ascii="Times New Roman" w:hAnsi="Times New Roman" w:cs="Times New Roman"/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rFonts w:ascii="Times New Roman" w:hAnsi="Times New Roman" w:cs="Times New Roman"/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пп.</w:t>
            </w:r>
          </w:p>
        </w:tc>
        <w:tc>
          <w:tcPr>
            <w:tcW w:w="189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33B5B" w:rsidRPr="00560413" w:rsidRDefault="00C33B5B" w:rsidP="00F6418B">
            <w:pPr>
              <w:pStyle w:val="a8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3B5B" w:rsidRPr="00560413" w:rsidTr="006A09E0">
        <w:trPr>
          <w:trHeight w:hRule="exact" w:val="482"/>
        </w:trPr>
        <w:tc>
          <w:tcPr>
            <w:tcW w:w="6839" w:type="dxa"/>
            <w:tcBorders>
              <w:top w:val="nil"/>
              <w:left w:val="nil"/>
              <w:bottom w:val="nil"/>
              <w:right w:val="nil"/>
            </w:tcBorders>
          </w:tcPr>
          <w:p w:rsidR="00C33B5B" w:rsidRPr="00560413" w:rsidRDefault="00C33B5B" w:rsidP="00F6418B">
            <w:pPr>
              <w:pStyle w:val="a8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60413">
              <w:rPr>
                <w:rFonts w:ascii="Times New Roman" w:hAnsi="Times New Roman" w:cs="Times New Roman"/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rFonts w:ascii="Times New Roman" w:hAnsi="Times New Roman" w:cs="Times New Roman"/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ан</w:t>
            </w:r>
            <w:r w:rsidRPr="00560413">
              <w:rPr>
                <w:rFonts w:ascii="Times New Roman" w:hAnsi="Times New Roman" w:cs="Times New Roman"/>
                <w:spacing w:val="-4"/>
                <w:w w:val="90"/>
                <w:sz w:val="28"/>
                <w:szCs w:val="28"/>
              </w:rPr>
              <w:t>с</w:t>
            </w:r>
            <w:r w:rsidRPr="00560413">
              <w:rPr>
                <w:rFonts w:ascii="Times New Roman" w:hAnsi="Times New Roman" w:cs="Times New Roman"/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rFonts w:ascii="Times New Roman" w:hAnsi="Times New Roman" w:cs="Times New Roman"/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rFonts w:ascii="Times New Roman" w:hAnsi="Times New Roman" w:cs="Times New Roman"/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и</w:t>
            </w:r>
            <w:r w:rsidRPr="00560413">
              <w:rPr>
                <w:rFonts w:ascii="Times New Roman" w:hAnsi="Times New Roman" w:cs="Times New Roman"/>
                <w:spacing w:val="-2"/>
                <w:w w:val="90"/>
                <w:sz w:val="28"/>
                <w:szCs w:val="28"/>
              </w:rPr>
              <w:t>р</w:t>
            </w:r>
            <w:r w:rsidRPr="00560413">
              <w:rPr>
                <w:rFonts w:ascii="Times New Roman" w:hAnsi="Times New Roman" w:cs="Times New Roman"/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rFonts w:ascii="Times New Roman" w:hAnsi="Times New Roman" w:cs="Times New Roman"/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rFonts w:ascii="Times New Roman" w:hAnsi="Times New Roman" w:cs="Times New Roman"/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н</w:t>
            </w:r>
            <w:r w:rsidRPr="00560413">
              <w:rPr>
                <w:rFonts w:ascii="Times New Roman" w:hAnsi="Times New Roman" w:cs="Times New Roman"/>
                <w:spacing w:val="-2"/>
                <w:w w:val="90"/>
                <w:sz w:val="28"/>
                <w:szCs w:val="28"/>
              </w:rPr>
              <w:t>и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е.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C33B5B" w:rsidRPr="00560413" w:rsidRDefault="00C33B5B" w:rsidP="00F6418B">
            <w:pPr>
              <w:pStyle w:val="a8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3B5B" w:rsidRPr="00560413" w:rsidTr="006A09E0">
        <w:trPr>
          <w:trHeight w:hRule="exact" w:val="482"/>
        </w:trPr>
        <w:tc>
          <w:tcPr>
            <w:tcW w:w="6839" w:type="dxa"/>
            <w:tcBorders>
              <w:top w:val="nil"/>
              <w:left w:val="nil"/>
              <w:bottom w:val="nil"/>
              <w:right w:val="nil"/>
            </w:tcBorders>
          </w:tcPr>
          <w:p w:rsidR="00C33B5B" w:rsidRPr="00560413" w:rsidRDefault="00C33B5B" w:rsidP="00F6418B">
            <w:pPr>
              <w:pStyle w:val="a8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60413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rFonts w:ascii="Times New Roman" w:hAnsi="Times New Roman" w:cs="Times New Roman"/>
                <w:w w:val="95"/>
                <w:sz w:val="28"/>
                <w:szCs w:val="28"/>
              </w:rPr>
              <w:t>емп.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C33B5B" w:rsidRPr="00560413" w:rsidRDefault="00C33B5B" w:rsidP="00F6418B">
            <w:pPr>
              <w:pStyle w:val="a8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3B5B" w:rsidRPr="00560413" w:rsidTr="006A09E0">
        <w:trPr>
          <w:trHeight w:hRule="exact" w:val="484"/>
        </w:trPr>
        <w:tc>
          <w:tcPr>
            <w:tcW w:w="6839" w:type="dxa"/>
            <w:tcBorders>
              <w:top w:val="nil"/>
              <w:left w:val="nil"/>
              <w:bottom w:val="nil"/>
              <w:right w:val="nil"/>
            </w:tcBorders>
          </w:tcPr>
          <w:p w:rsidR="00C33B5B" w:rsidRPr="00560413" w:rsidRDefault="00C33B5B" w:rsidP="00F6418B">
            <w:pPr>
              <w:pStyle w:val="a8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60413">
              <w:rPr>
                <w:rFonts w:ascii="Times New Roman" w:hAnsi="Times New Roman" w:cs="Times New Roman"/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rFonts w:ascii="Times New Roman" w:hAnsi="Times New Roman" w:cs="Times New Roman"/>
                <w:w w:val="95"/>
                <w:sz w:val="28"/>
                <w:szCs w:val="28"/>
              </w:rPr>
              <w:t>а</w:t>
            </w:r>
            <w:r w:rsidRPr="00560413">
              <w:rPr>
                <w:rFonts w:ascii="Times New Roman" w:hAnsi="Times New Roman" w:cs="Times New Roman"/>
                <w:spacing w:val="-2"/>
                <w:w w:val="95"/>
                <w:sz w:val="28"/>
                <w:szCs w:val="28"/>
              </w:rPr>
              <w:t>з</w:t>
            </w:r>
            <w:r w:rsidRPr="00560413">
              <w:rPr>
                <w:rFonts w:ascii="Times New Roman" w:hAnsi="Times New Roman" w:cs="Times New Roman"/>
                <w:w w:val="95"/>
                <w:sz w:val="28"/>
                <w:szCs w:val="28"/>
              </w:rPr>
              <w:t>ме</w:t>
            </w:r>
            <w:r w:rsidRPr="00560413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</w:rPr>
              <w:t>р</w:t>
            </w:r>
            <w:r w:rsidRPr="00560413">
              <w:rPr>
                <w:rFonts w:ascii="Times New Roman" w:hAnsi="Times New Roman" w:cs="Times New Roman"/>
                <w:w w:val="95"/>
                <w:sz w:val="28"/>
                <w:szCs w:val="28"/>
              </w:rPr>
              <w:t>.</w:t>
            </w:r>
            <w:r w:rsidRPr="00560413">
              <w:rPr>
                <w:rFonts w:ascii="Times New Roman" w:hAnsi="Times New Roman" w:cs="Times New Roman"/>
                <w:spacing w:val="-2"/>
                <w:w w:val="95"/>
                <w:sz w:val="28"/>
                <w:szCs w:val="28"/>
              </w:rPr>
              <w:t>Р</w:t>
            </w:r>
            <w:r w:rsidRPr="00560413">
              <w:rPr>
                <w:rFonts w:ascii="Times New Roman" w:hAnsi="Times New Roman" w:cs="Times New Roman"/>
                <w:w w:val="95"/>
                <w:sz w:val="28"/>
                <w:szCs w:val="28"/>
              </w:rPr>
              <w:t>а</w:t>
            </w:r>
            <w:r w:rsidRPr="00560413">
              <w:rPr>
                <w:rFonts w:ascii="Times New Roman" w:hAnsi="Times New Roman" w:cs="Times New Roman"/>
                <w:spacing w:val="-2"/>
                <w:w w:val="95"/>
                <w:sz w:val="28"/>
                <w:szCs w:val="28"/>
              </w:rPr>
              <w:t>з</w:t>
            </w:r>
            <w:r w:rsidRPr="00560413">
              <w:rPr>
                <w:rFonts w:ascii="Times New Roman" w:hAnsi="Times New Roman" w:cs="Times New Roman"/>
                <w:spacing w:val="-4"/>
                <w:w w:val="95"/>
                <w:sz w:val="28"/>
                <w:szCs w:val="28"/>
              </w:rPr>
              <w:t>м</w:t>
            </w:r>
            <w:r w:rsidRPr="00560413">
              <w:rPr>
                <w:rFonts w:ascii="Times New Roman" w:hAnsi="Times New Roman" w:cs="Times New Roman"/>
                <w:w w:val="95"/>
                <w:sz w:val="28"/>
                <w:szCs w:val="28"/>
              </w:rPr>
              <w:t>е</w:t>
            </w:r>
            <w:r w:rsidRPr="00560413">
              <w:rPr>
                <w:rFonts w:ascii="Times New Roman" w:hAnsi="Times New Roman" w:cs="Times New Roman"/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rFonts w:ascii="Times New Roman" w:hAnsi="Times New Roman" w:cs="Times New Roman"/>
                <w:w w:val="95"/>
                <w:sz w:val="28"/>
                <w:szCs w:val="28"/>
              </w:rPr>
              <w:t>ы</w:t>
            </w:r>
            <w:r w:rsidRPr="00560413">
              <w:rPr>
                <w:rFonts w:ascii="Times New Roman" w:hAnsi="Times New Roman" w:cs="Times New Roman"/>
                <w:spacing w:val="-2"/>
                <w:w w:val="95"/>
                <w:sz w:val="28"/>
                <w:szCs w:val="28"/>
              </w:rPr>
              <w:t>2/4</w:t>
            </w:r>
            <w:r w:rsidRPr="00560413">
              <w:rPr>
                <w:rFonts w:ascii="Times New Roman" w:hAnsi="Times New Roman" w:cs="Times New Roman"/>
                <w:w w:val="95"/>
                <w:sz w:val="28"/>
                <w:szCs w:val="28"/>
              </w:rPr>
              <w:t>,3</w:t>
            </w:r>
            <w:r w:rsidRPr="00560413">
              <w:rPr>
                <w:rFonts w:ascii="Times New Roman" w:hAnsi="Times New Roman" w:cs="Times New Roman"/>
                <w:spacing w:val="-2"/>
                <w:w w:val="95"/>
                <w:sz w:val="28"/>
                <w:szCs w:val="28"/>
              </w:rPr>
              <w:t>/</w:t>
            </w:r>
            <w:r w:rsidRPr="00560413">
              <w:rPr>
                <w:rFonts w:ascii="Times New Roman" w:hAnsi="Times New Roman" w:cs="Times New Roman"/>
                <w:w w:val="95"/>
                <w:sz w:val="28"/>
                <w:szCs w:val="28"/>
              </w:rPr>
              <w:t>4,4</w:t>
            </w:r>
            <w:r w:rsidRPr="00560413">
              <w:rPr>
                <w:rFonts w:ascii="Times New Roman" w:hAnsi="Times New Roman" w:cs="Times New Roman"/>
                <w:spacing w:val="-2"/>
                <w:w w:val="95"/>
                <w:sz w:val="28"/>
                <w:szCs w:val="28"/>
              </w:rPr>
              <w:t>/</w:t>
            </w:r>
            <w:r w:rsidRPr="00560413">
              <w:rPr>
                <w:rFonts w:ascii="Times New Roman" w:hAnsi="Times New Roman" w:cs="Times New Roman"/>
                <w:w w:val="95"/>
                <w:sz w:val="28"/>
                <w:szCs w:val="28"/>
              </w:rPr>
              <w:t>4.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C33B5B" w:rsidRPr="00560413" w:rsidRDefault="00C33B5B" w:rsidP="00F6418B">
            <w:pPr>
              <w:pStyle w:val="a8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3B5B" w:rsidRPr="00560413" w:rsidTr="006A09E0">
        <w:trPr>
          <w:trHeight w:hRule="exact" w:val="484"/>
        </w:trPr>
        <w:tc>
          <w:tcPr>
            <w:tcW w:w="6839" w:type="dxa"/>
            <w:tcBorders>
              <w:top w:val="nil"/>
              <w:left w:val="nil"/>
              <w:bottom w:val="nil"/>
              <w:right w:val="nil"/>
            </w:tcBorders>
          </w:tcPr>
          <w:p w:rsidR="00C33B5B" w:rsidRPr="00560413" w:rsidRDefault="00C33B5B" w:rsidP="00F6418B">
            <w:pPr>
              <w:pStyle w:val="a8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60413">
              <w:rPr>
                <w:rFonts w:ascii="Times New Roman" w:hAnsi="Times New Roman" w:cs="Times New Roman"/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ак</w:t>
            </w:r>
            <w:r w:rsidRPr="00560413">
              <w:rPr>
                <w:rFonts w:ascii="Times New Roman" w:hAnsi="Times New Roman" w:cs="Times New Roman"/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,</w:t>
            </w:r>
            <w:r w:rsidRPr="00560413">
              <w:rPr>
                <w:rFonts w:ascii="Times New Roman" w:hAnsi="Times New Roman" w:cs="Times New Roman"/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ак</w:t>
            </w:r>
            <w:r w:rsidRPr="00560413">
              <w:rPr>
                <w:rFonts w:ascii="Times New Roman" w:hAnsi="Times New Roman" w:cs="Times New Roman"/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rFonts w:ascii="Times New Roman" w:hAnsi="Times New Roman" w:cs="Times New Roman"/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rFonts w:ascii="Times New Roman" w:hAnsi="Times New Roman" w:cs="Times New Roman"/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rFonts w:ascii="Times New Roman" w:hAnsi="Times New Roman" w:cs="Times New Roman"/>
                <w:spacing w:val="-3"/>
                <w:w w:val="90"/>
                <w:sz w:val="28"/>
                <w:szCs w:val="28"/>
              </w:rPr>
              <w:t>а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яч</w:t>
            </w:r>
            <w:r w:rsidRPr="00560413">
              <w:rPr>
                <w:rFonts w:ascii="Times New Roman" w:hAnsi="Times New Roman" w:cs="Times New Roman"/>
                <w:spacing w:val="-3"/>
                <w:w w:val="90"/>
                <w:sz w:val="28"/>
                <w:szCs w:val="28"/>
              </w:rPr>
              <w:t>е</w:t>
            </w:r>
            <w:r w:rsidRPr="00560413">
              <w:rPr>
                <w:rFonts w:ascii="Times New Roman" w:hAnsi="Times New Roman" w:cs="Times New Roman"/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rFonts w:ascii="Times New Roman" w:hAnsi="Times New Roman" w:cs="Times New Roman"/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rFonts w:ascii="Times New Roman" w:hAnsi="Times New Roman" w:cs="Times New Roman"/>
                <w:spacing w:val="-4"/>
                <w:w w:val="90"/>
                <w:sz w:val="28"/>
                <w:szCs w:val="28"/>
              </w:rPr>
              <w:t>а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,си</w:t>
            </w:r>
            <w:r w:rsidRPr="00560413">
              <w:rPr>
                <w:rFonts w:ascii="Times New Roman" w:hAnsi="Times New Roman" w:cs="Times New Roman"/>
                <w:spacing w:val="-2"/>
                <w:w w:val="90"/>
                <w:sz w:val="28"/>
                <w:szCs w:val="28"/>
              </w:rPr>
              <w:t>ль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ная</w:t>
            </w:r>
            <w:r w:rsidRPr="00560413">
              <w:rPr>
                <w:rFonts w:ascii="Times New Roman" w:hAnsi="Times New Roman" w:cs="Times New Roman"/>
                <w:spacing w:val="1"/>
                <w:w w:val="90"/>
                <w:sz w:val="28"/>
                <w:szCs w:val="28"/>
              </w:rPr>
              <w:t>до</w:t>
            </w:r>
            <w:r w:rsidRPr="00560413">
              <w:rPr>
                <w:rFonts w:ascii="Times New Roman" w:hAnsi="Times New Roman" w:cs="Times New Roman"/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я.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C33B5B" w:rsidRPr="00560413" w:rsidRDefault="00C33B5B" w:rsidP="00F6418B">
            <w:pPr>
              <w:pStyle w:val="a8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3B5B" w:rsidRPr="00560413" w:rsidTr="006A09E0">
        <w:trPr>
          <w:trHeight w:hRule="exact" w:val="482"/>
        </w:trPr>
        <w:tc>
          <w:tcPr>
            <w:tcW w:w="6839" w:type="dxa"/>
            <w:tcBorders>
              <w:top w:val="nil"/>
              <w:left w:val="nil"/>
              <w:bottom w:val="nil"/>
              <w:right w:val="nil"/>
            </w:tcBorders>
          </w:tcPr>
          <w:p w:rsidR="00C33B5B" w:rsidRPr="00560413" w:rsidRDefault="00C33B5B" w:rsidP="00F6418B">
            <w:pPr>
              <w:pStyle w:val="a8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Д</w:t>
            </w:r>
            <w:r w:rsidRPr="00560413">
              <w:rPr>
                <w:rFonts w:ascii="Times New Roman" w:hAnsi="Times New Roman" w:cs="Times New Roman"/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и</w:t>
            </w:r>
            <w:r w:rsidRPr="00560413">
              <w:rPr>
                <w:rFonts w:ascii="Times New Roman" w:hAnsi="Times New Roman" w:cs="Times New Roman"/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е</w:t>
            </w:r>
            <w:r w:rsidRPr="00560413">
              <w:rPr>
                <w:rFonts w:ascii="Times New Roman" w:hAnsi="Times New Roman" w:cs="Times New Roman"/>
                <w:spacing w:val="-2"/>
                <w:w w:val="90"/>
                <w:sz w:val="28"/>
                <w:szCs w:val="28"/>
              </w:rPr>
              <w:t>льн</w:t>
            </w:r>
            <w:r w:rsidRPr="00560413">
              <w:rPr>
                <w:rFonts w:ascii="Times New Roman" w:hAnsi="Times New Roman" w:cs="Times New Roman"/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с</w:t>
            </w:r>
            <w:r w:rsidRPr="00560413">
              <w:rPr>
                <w:rFonts w:ascii="Times New Roman" w:hAnsi="Times New Roman" w:cs="Times New Roman"/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и: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ab/>
              <w:t>че</w:t>
            </w:r>
            <w:r w:rsidRPr="00560413">
              <w:rPr>
                <w:rFonts w:ascii="Times New Roman" w:hAnsi="Times New Roman" w:cs="Times New Roman"/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rFonts w:ascii="Times New Roman" w:hAnsi="Times New Roman" w:cs="Times New Roman"/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е</w:t>
            </w:r>
            <w:r w:rsidRPr="00560413">
              <w:rPr>
                <w:rFonts w:ascii="Times New Roman" w:hAnsi="Times New Roman" w:cs="Times New Roman"/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rFonts w:ascii="Times New Roman" w:hAnsi="Times New Roman" w:cs="Times New Roman"/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rFonts w:ascii="Times New Roman" w:hAnsi="Times New Roman" w:cs="Times New Roman"/>
                <w:spacing w:val="-2"/>
                <w:w w:val="90"/>
                <w:sz w:val="28"/>
                <w:szCs w:val="28"/>
              </w:rPr>
              <w:t>ь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,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ab/>
            </w:r>
            <w:r w:rsidRPr="00560413">
              <w:rPr>
                <w:rFonts w:ascii="Times New Roman" w:hAnsi="Times New Roman" w:cs="Times New Roman"/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rFonts w:ascii="Times New Roman" w:hAnsi="Times New Roman" w:cs="Times New Roman"/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е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ab/>
            </w:r>
            <w:r w:rsidRPr="00560413">
              <w:rPr>
                <w:rFonts w:ascii="Times New Roman" w:hAnsi="Times New Roman" w:cs="Times New Roman"/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rFonts w:ascii="Times New Roman" w:hAnsi="Times New Roman" w:cs="Times New Roman"/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с</w:t>
            </w:r>
            <w:r w:rsidRPr="00560413">
              <w:rPr>
                <w:rFonts w:ascii="Times New Roman" w:hAnsi="Times New Roman" w:cs="Times New Roman"/>
                <w:spacing w:val="-2"/>
                <w:w w:val="90"/>
                <w:sz w:val="28"/>
                <w:szCs w:val="28"/>
              </w:rPr>
              <w:t>ь</w:t>
            </w:r>
            <w:r w:rsidRPr="00560413">
              <w:rPr>
                <w:rFonts w:ascii="Times New Roman" w:hAnsi="Times New Roman" w:cs="Times New Roman"/>
                <w:spacing w:val="-3"/>
                <w:w w:val="90"/>
                <w:sz w:val="28"/>
                <w:szCs w:val="28"/>
              </w:rPr>
              <w:t>м</w:t>
            </w:r>
            <w:r w:rsidRPr="00560413">
              <w:rPr>
                <w:rFonts w:ascii="Times New Roman" w:hAnsi="Times New Roman" w:cs="Times New Roman"/>
                <w:spacing w:val="-2"/>
                <w:w w:val="90"/>
                <w:sz w:val="28"/>
                <w:szCs w:val="28"/>
              </w:rPr>
              <w:t>ы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е,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ab/>
              <w:t>п</w:t>
            </w:r>
            <w:r w:rsidRPr="00560413">
              <w:rPr>
                <w:rFonts w:ascii="Times New Roman" w:hAnsi="Times New Roman" w:cs="Times New Roman"/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rFonts w:ascii="Times New Roman" w:hAnsi="Times New Roman" w:cs="Times New Roman"/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rFonts w:ascii="Times New Roman" w:hAnsi="Times New Roman" w:cs="Times New Roman"/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rFonts w:ascii="Times New Roman" w:hAnsi="Times New Roman" w:cs="Times New Roman"/>
                <w:spacing w:val="-4"/>
                <w:w w:val="90"/>
                <w:sz w:val="28"/>
                <w:szCs w:val="28"/>
              </w:rPr>
              <w:t>в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и</w:t>
            </w:r>
            <w:r w:rsidRPr="00560413">
              <w:rPr>
                <w:rFonts w:ascii="Times New Roman" w:hAnsi="Times New Roman" w:cs="Times New Roman"/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ная,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</w:tcPr>
          <w:p w:rsidR="00C33B5B" w:rsidRPr="00560413" w:rsidRDefault="00C33B5B" w:rsidP="00F6418B">
            <w:pPr>
              <w:pStyle w:val="a8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п</w:t>
            </w:r>
            <w:r w:rsidRPr="00560413">
              <w:rPr>
                <w:rFonts w:ascii="Times New Roman" w:hAnsi="Times New Roman" w:cs="Times New Roman"/>
                <w:spacing w:val="-2"/>
                <w:w w:val="90"/>
                <w:sz w:val="28"/>
                <w:szCs w:val="28"/>
              </w:rPr>
              <w:t>ол</w:t>
            </w:r>
            <w:r w:rsidRPr="00560413">
              <w:rPr>
                <w:rFonts w:ascii="Times New Roman" w:hAnsi="Times New Roman" w:cs="Times New Roman"/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rFonts w:ascii="Times New Roman" w:hAnsi="Times New Roman" w:cs="Times New Roman"/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и</w:t>
            </w:r>
            <w:r w:rsidRPr="00560413">
              <w:rPr>
                <w:rFonts w:ascii="Times New Roman" w:hAnsi="Times New Roman" w:cs="Times New Roman"/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н</w:t>
            </w:r>
            <w:r w:rsidRPr="00560413">
              <w:rPr>
                <w:rFonts w:ascii="Times New Roman" w:hAnsi="Times New Roman" w:cs="Times New Roman"/>
                <w:spacing w:val="-3"/>
                <w:w w:val="90"/>
                <w:sz w:val="28"/>
                <w:szCs w:val="28"/>
              </w:rPr>
              <w:t>а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я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:rsidR="00C33B5B" w:rsidRPr="00560413" w:rsidRDefault="00C33B5B" w:rsidP="00F6418B">
            <w:pPr>
              <w:pStyle w:val="a8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с</w:t>
            </w:r>
          </w:p>
        </w:tc>
      </w:tr>
      <w:tr w:rsidR="00C33B5B" w:rsidRPr="00560413" w:rsidTr="006A09E0">
        <w:trPr>
          <w:trHeight w:hRule="exact" w:val="482"/>
        </w:trPr>
        <w:tc>
          <w:tcPr>
            <w:tcW w:w="6839" w:type="dxa"/>
            <w:tcBorders>
              <w:top w:val="nil"/>
              <w:left w:val="nil"/>
              <w:bottom w:val="nil"/>
              <w:right w:val="nil"/>
            </w:tcBorders>
          </w:tcPr>
          <w:p w:rsidR="00C33B5B" w:rsidRPr="00560413" w:rsidRDefault="00C33B5B" w:rsidP="00F6418B">
            <w:pPr>
              <w:pStyle w:val="a8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60413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rFonts w:ascii="Times New Roman" w:hAnsi="Times New Roman" w:cs="Times New Roman"/>
                <w:w w:val="95"/>
                <w:sz w:val="28"/>
                <w:szCs w:val="28"/>
              </w:rPr>
              <w:t>ч</w:t>
            </w:r>
            <w:r w:rsidRPr="00560413">
              <w:rPr>
                <w:rFonts w:ascii="Times New Roman" w:hAnsi="Times New Roman" w:cs="Times New Roman"/>
                <w:spacing w:val="-2"/>
                <w:w w:val="95"/>
                <w:sz w:val="28"/>
                <w:szCs w:val="28"/>
              </w:rPr>
              <w:t>к</w:t>
            </w:r>
            <w:r w:rsidRPr="00560413">
              <w:rPr>
                <w:rFonts w:ascii="Times New Roman" w:hAnsi="Times New Roman" w:cs="Times New Roman"/>
                <w:spacing w:val="-3"/>
                <w:w w:val="95"/>
                <w:sz w:val="28"/>
                <w:szCs w:val="28"/>
              </w:rPr>
              <w:t>о</w:t>
            </w:r>
            <w:r w:rsidRPr="00560413">
              <w:rPr>
                <w:rFonts w:ascii="Times New Roman" w:hAnsi="Times New Roman" w:cs="Times New Roman"/>
                <w:w w:val="95"/>
                <w:sz w:val="28"/>
                <w:szCs w:val="28"/>
              </w:rPr>
              <w:t>йвп</w:t>
            </w:r>
            <w:r w:rsidRPr="00560413">
              <w:rPr>
                <w:rFonts w:ascii="Times New Roman" w:hAnsi="Times New Roman" w:cs="Times New Roman"/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</w:rPr>
              <w:t>о</w:t>
            </w:r>
            <w:r w:rsidRPr="00560413">
              <w:rPr>
                <w:rFonts w:ascii="Times New Roman" w:hAnsi="Times New Roman" w:cs="Times New Roman"/>
                <w:w w:val="95"/>
                <w:sz w:val="28"/>
                <w:szCs w:val="28"/>
              </w:rPr>
              <w:t>с</w:t>
            </w:r>
            <w:r w:rsidRPr="00560413">
              <w:rPr>
                <w:rFonts w:ascii="Times New Roman" w:hAnsi="Times New Roman" w:cs="Times New Roman"/>
                <w:spacing w:val="-3"/>
                <w:w w:val="95"/>
                <w:sz w:val="28"/>
                <w:szCs w:val="28"/>
              </w:rPr>
              <w:t>т</w:t>
            </w:r>
            <w:r w:rsidRPr="00560413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</w:rPr>
              <w:t>ы</w:t>
            </w:r>
            <w:r w:rsidRPr="00560413">
              <w:rPr>
                <w:rFonts w:ascii="Times New Roman" w:hAnsi="Times New Roman" w:cs="Times New Roman"/>
                <w:w w:val="95"/>
                <w:sz w:val="28"/>
                <w:szCs w:val="28"/>
              </w:rPr>
              <w:t>х</w:t>
            </w:r>
            <w:r w:rsidRPr="00560413">
              <w:rPr>
                <w:rFonts w:ascii="Times New Roman" w:hAnsi="Times New Roman" w:cs="Times New Roman"/>
                <w:spacing w:val="-3"/>
                <w:w w:val="95"/>
                <w:sz w:val="28"/>
                <w:szCs w:val="28"/>
              </w:rPr>
              <w:t>р</w:t>
            </w:r>
            <w:r w:rsidRPr="00560413">
              <w:rPr>
                <w:rFonts w:ascii="Times New Roman" w:hAnsi="Times New Roman" w:cs="Times New Roman"/>
                <w:w w:val="95"/>
                <w:sz w:val="28"/>
                <w:szCs w:val="28"/>
              </w:rPr>
              <w:t>и</w:t>
            </w:r>
            <w:r w:rsidRPr="00560413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</w:rPr>
              <w:t>т</w:t>
            </w:r>
            <w:r w:rsidRPr="00560413">
              <w:rPr>
                <w:rFonts w:ascii="Times New Roman" w:hAnsi="Times New Roman" w:cs="Times New Roman"/>
                <w:w w:val="95"/>
                <w:sz w:val="28"/>
                <w:szCs w:val="28"/>
              </w:rPr>
              <w:t>м</w:t>
            </w:r>
            <w:r w:rsidRPr="00560413">
              <w:rPr>
                <w:rFonts w:ascii="Times New Roman" w:hAnsi="Times New Roman" w:cs="Times New Roman"/>
                <w:spacing w:val="-3"/>
                <w:w w:val="95"/>
                <w:sz w:val="28"/>
                <w:szCs w:val="28"/>
              </w:rPr>
              <w:t>и</w:t>
            </w:r>
            <w:r w:rsidRPr="00560413">
              <w:rPr>
                <w:rFonts w:ascii="Times New Roman" w:hAnsi="Times New Roman" w:cs="Times New Roman"/>
                <w:w w:val="95"/>
                <w:sz w:val="28"/>
                <w:szCs w:val="28"/>
              </w:rPr>
              <w:t>чес</w:t>
            </w:r>
            <w:r w:rsidRPr="00560413">
              <w:rPr>
                <w:rFonts w:ascii="Times New Roman" w:hAnsi="Times New Roman" w:cs="Times New Roman"/>
                <w:spacing w:val="-2"/>
                <w:w w:val="95"/>
                <w:sz w:val="28"/>
                <w:szCs w:val="28"/>
              </w:rPr>
              <w:t>ки</w:t>
            </w:r>
            <w:r w:rsidRPr="00560413">
              <w:rPr>
                <w:rFonts w:ascii="Times New Roman" w:hAnsi="Times New Roman" w:cs="Times New Roman"/>
                <w:w w:val="95"/>
                <w:sz w:val="28"/>
                <w:szCs w:val="28"/>
              </w:rPr>
              <w:t>хг</w:t>
            </w:r>
            <w:r w:rsidRPr="00560413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</w:rPr>
              <w:t>р</w:t>
            </w:r>
            <w:r w:rsidRPr="00560413">
              <w:rPr>
                <w:rFonts w:ascii="Times New Roman" w:hAnsi="Times New Roman" w:cs="Times New Roman"/>
                <w:spacing w:val="-4"/>
                <w:w w:val="95"/>
                <w:sz w:val="28"/>
                <w:szCs w:val="28"/>
              </w:rPr>
              <w:t>у</w:t>
            </w:r>
            <w:r w:rsidRPr="00560413">
              <w:rPr>
                <w:rFonts w:ascii="Times New Roman" w:hAnsi="Times New Roman" w:cs="Times New Roman"/>
                <w:w w:val="95"/>
                <w:sz w:val="28"/>
                <w:szCs w:val="28"/>
              </w:rPr>
              <w:t>пп</w:t>
            </w:r>
            <w:r w:rsidRPr="00560413">
              <w:rPr>
                <w:rFonts w:ascii="Times New Roman" w:hAnsi="Times New Roman" w:cs="Times New Roman"/>
                <w:spacing w:val="-4"/>
                <w:w w:val="95"/>
                <w:sz w:val="28"/>
                <w:szCs w:val="28"/>
              </w:rPr>
              <w:t>а</w:t>
            </w:r>
            <w:r w:rsidRPr="00560413">
              <w:rPr>
                <w:rFonts w:ascii="Times New Roman" w:hAnsi="Times New Roman" w:cs="Times New Roman"/>
                <w:spacing w:val="-2"/>
                <w:w w:val="95"/>
                <w:sz w:val="28"/>
                <w:szCs w:val="28"/>
              </w:rPr>
              <w:t>х</w:t>
            </w:r>
            <w:r w:rsidRPr="00560413">
              <w:rPr>
                <w:rFonts w:ascii="Times New Roman" w:hAnsi="Times New Roman" w:cs="Times New Roman"/>
                <w:w w:val="95"/>
                <w:sz w:val="28"/>
                <w:szCs w:val="28"/>
              </w:rPr>
              <w:t>.</w:t>
            </w:r>
          </w:p>
        </w:tc>
        <w:tc>
          <w:tcPr>
            <w:tcW w:w="189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33B5B" w:rsidRPr="00560413" w:rsidRDefault="00C33B5B" w:rsidP="00F6418B">
            <w:pPr>
              <w:pStyle w:val="a8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3B5B" w:rsidRPr="00560413" w:rsidTr="006A09E0">
        <w:trPr>
          <w:trHeight w:hRule="exact" w:val="484"/>
        </w:trPr>
        <w:tc>
          <w:tcPr>
            <w:tcW w:w="6839" w:type="dxa"/>
            <w:tcBorders>
              <w:top w:val="nil"/>
              <w:left w:val="nil"/>
              <w:bottom w:val="nil"/>
              <w:right w:val="nil"/>
            </w:tcBorders>
          </w:tcPr>
          <w:p w:rsidR="00C33B5B" w:rsidRPr="00560413" w:rsidRDefault="00C33B5B" w:rsidP="00F6418B">
            <w:pPr>
              <w:pStyle w:val="a8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60413">
              <w:rPr>
                <w:rFonts w:ascii="Times New Roman" w:hAnsi="Times New Roman" w:cs="Times New Roman"/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а</w:t>
            </w:r>
            <w:r w:rsidRPr="00560413">
              <w:rPr>
                <w:rFonts w:ascii="Times New Roman" w:hAnsi="Times New Roman" w:cs="Times New Roman"/>
                <w:spacing w:val="-4"/>
                <w:w w:val="90"/>
                <w:sz w:val="28"/>
                <w:szCs w:val="28"/>
              </w:rPr>
              <w:t>у</w:t>
            </w:r>
            <w:r w:rsidRPr="00560413">
              <w:rPr>
                <w:rFonts w:ascii="Times New Roman" w:hAnsi="Times New Roman" w:cs="Times New Roman"/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ы:це</w:t>
            </w:r>
            <w:r w:rsidRPr="00560413">
              <w:rPr>
                <w:rFonts w:ascii="Times New Roman" w:hAnsi="Times New Roman" w:cs="Times New Roman"/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 xml:space="preserve">ая, </w:t>
            </w:r>
            <w:r w:rsidRPr="00560413">
              <w:rPr>
                <w:rFonts w:ascii="Times New Roman" w:hAnsi="Times New Roman" w:cs="Times New Roman"/>
                <w:spacing w:val="-2"/>
                <w:w w:val="90"/>
                <w:sz w:val="28"/>
                <w:szCs w:val="28"/>
              </w:rPr>
              <w:t>п</w:t>
            </w:r>
            <w:r w:rsidRPr="00560413">
              <w:rPr>
                <w:rFonts w:ascii="Times New Roman" w:hAnsi="Times New Roman" w:cs="Times New Roman"/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rFonts w:ascii="Times New Roman" w:hAnsi="Times New Roman" w:cs="Times New Roman"/>
                <w:spacing w:val="-2"/>
                <w:w w:val="90"/>
                <w:sz w:val="28"/>
                <w:szCs w:val="28"/>
              </w:rPr>
              <w:t>л</w:t>
            </w:r>
            <w:r w:rsidRPr="00560413">
              <w:rPr>
                <w:rFonts w:ascii="Times New Roman" w:hAnsi="Times New Roman" w:cs="Times New Roman"/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rFonts w:ascii="Times New Roman" w:hAnsi="Times New Roman" w:cs="Times New Roman"/>
                <w:spacing w:val="-4"/>
                <w:w w:val="90"/>
                <w:sz w:val="28"/>
                <w:szCs w:val="28"/>
              </w:rPr>
              <w:t>в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и</w:t>
            </w:r>
            <w:r w:rsidRPr="00560413">
              <w:rPr>
                <w:rFonts w:ascii="Times New Roman" w:hAnsi="Times New Roman" w:cs="Times New Roman"/>
                <w:spacing w:val="-2"/>
                <w:w w:val="90"/>
                <w:sz w:val="28"/>
                <w:szCs w:val="28"/>
              </w:rPr>
              <w:t>н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ная, че</w:t>
            </w:r>
            <w:r w:rsidRPr="00560413">
              <w:rPr>
                <w:rFonts w:ascii="Times New Roman" w:hAnsi="Times New Roman" w:cs="Times New Roman"/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rFonts w:ascii="Times New Roman" w:hAnsi="Times New Roman" w:cs="Times New Roman"/>
                <w:spacing w:val="-4"/>
                <w:w w:val="90"/>
                <w:sz w:val="28"/>
                <w:szCs w:val="28"/>
              </w:rPr>
              <w:t>в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е</w:t>
            </w:r>
            <w:r w:rsidRPr="00560413">
              <w:rPr>
                <w:rFonts w:ascii="Times New Roman" w:hAnsi="Times New Roman" w:cs="Times New Roman"/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rFonts w:ascii="Times New Roman" w:hAnsi="Times New Roman" w:cs="Times New Roman"/>
                <w:spacing w:val="-3"/>
                <w:w w:val="90"/>
                <w:sz w:val="28"/>
                <w:szCs w:val="28"/>
              </w:rPr>
              <w:t>т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 xml:space="preserve">ная, </w:t>
            </w:r>
            <w:r w:rsidRPr="00560413">
              <w:rPr>
                <w:rFonts w:ascii="Times New Roman" w:hAnsi="Times New Roman" w:cs="Times New Roman"/>
                <w:spacing w:val="-4"/>
                <w:w w:val="90"/>
                <w:sz w:val="28"/>
                <w:szCs w:val="28"/>
              </w:rPr>
              <w:t>в</w:t>
            </w:r>
            <w:r w:rsidRPr="00560413">
              <w:rPr>
                <w:rFonts w:ascii="Times New Roman" w:hAnsi="Times New Roman" w:cs="Times New Roman"/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с</w:t>
            </w:r>
            <w:r w:rsidRPr="00560413">
              <w:rPr>
                <w:rFonts w:ascii="Times New Roman" w:hAnsi="Times New Roman" w:cs="Times New Roman"/>
                <w:spacing w:val="-2"/>
                <w:w w:val="90"/>
                <w:sz w:val="28"/>
                <w:szCs w:val="28"/>
              </w:rPr>
              <w:t>ь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мая.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C33B5B" w:rsidRPr="00560413" w:rsidRDefault="00C33B5B" w:rsidP="00F6418B">
            <w:pPr>
              <w:pStyle w:val="a8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3B5B" w:rsidRPr="00560413" w:rsidTr="006A09E0">
        <w:trPr>
          <w:trHeight w:hRule="exact" w:val="484"/>
        </w:trPr>
        <w:tc>
          <w:tcPr>
            <w:tcW w:w="6839" w:type="dxa"/>
            <w:tcBorders>
              <w:top w:val="nil"/>
              <w:left w:val="nil"/>
              <w:bottom w:val="nil"/>
              <w:right w:val="nil"/>
            </w:tcBorders>
          </w:tcPr>
          <w:p w:rsidR="00C33B5B" w:rsidRPr="00560413" w:rsidRDefault="00C33B5B" w:rsidP="00F6418B">
            <w:pPr>
              <w:pStyle w:val="a8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60413">
              <w:rPr>
                <w:rFonts w:ascii="Times New Roman" w:hAnsi="Times New Roman" w:cs="Times New Roman"/>
                <w:spacing w:val="1"/>
                <w:w w:val="90"/>
                <w:sz w:val="28"/>
                <w:szCs w:val="28"/>
              </w:rPr>
              <w:t>З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а</w:t>
            </w:r>
            <w:r w:rsidRPr="00560413">
              <w:rPr>
                <w:rFonts w:ascii="Times New Roman" w:hAnsi="Times New Roman" w:cs="Times New Roman"/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акт</w:t>
            </w:r>
            <w:r w:rsidRPr="00560413">
              <w:rPr>
                <w:rFonts w:ascii="Times New Roman" w:hAnsi="Times New Roman" w:cs="Times New Roman"/>
                <w:spacing w:val="-2"/>
                <w:w w:val="90"/>
                <w:sz w:val="28"/>
                <w:szCs w:val="28"/>
              </w:rPr>
              <w:t>ч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е</w:t>
            </w:r>
            <w:r w:rsidRPr="00560413">
              <w:rPr>
                <w:rFonts w:ascii="Times New Roman" w:hAnsi="Times New Roman" w:cs="Times New Roman"/>
                <w:spacing w:val="-1"/>
                <w:w w:val="90"/>
                <w:sz w:val="28"/>
                <w:szCs w:val="28"/>
              </w:rPr>
              <w:t>тв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е</w:t>
            </w:r>
            <w:r w:rsidRPr="00560413">
              <w:rPr>
                <w:rFonts w:ascii="Times New Roman" w:hAnsi="Times New Roman" w:cs="Times New Roman"/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rFonts w:ascii="Times New Roman" w:hAnsi="Times New Roman" w:cs="Times New Roman"/>
                <w:spacing w:val="-1"/>
                <w:w w:val="90"/>
                <w:sz w:val="28"/>
                <w:szCs w:val="28"/>
              </w:rPr>
              <w:t>т</w:t>
            </w:r>
            <w:r w:rsidRPr="00560413">
              <w:rPr>
                <w:rFonts w:ascii="Times New Roman" w:hAnsi="Times New Roman" w:cs="Times New Roman"/>
                <w:spacing w:val="-2"/>
                <w:w w:val="90"/>
                <w:sz w:val="28"/>
                <w:szCs w:val="28"/>
              </w:rPr>
              <w:t>ь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,</w:t>
            </w:r>
            <w:r w:rsidRPr="00560413">
              <w:rPr>
                <w:rFonts w:ascii="Times New Roman" w:hAnsi="Times New Roman" w:cs="Times New Roman"/>
                <w:spacing w:val="1"/>
                <w:w w:val="90"/>
                <w:sz w:val="28"/>
                <w:szCs w:val="28"/>
              </w:rPr>
              <w:t>д</w:t>
            </w:r>
            <w:r w:rsidRPr="00560413">
              <w:rPr>
                <w:rFonts w:ascii="Times New Roman" w:hAnsi="Times New Roman" w:cs="Times New Roman"/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е</w:t>
            </w:r>
            <w:r w:rsidRPr="00560413">
              <w:rPr>
                <w:rFonts w:ascii="Times New Roman" w:hAnsi="Times New Roman" w:cs="Times New Roman"/>
                <w:spacing w:val="-1"/>
                <w:w w:val="90"/>
                <w:sz w:val="28"/>
                <w:szCs w:val="28"/>
              </w:rPr>
              <w:t>в</w:t>
            </w:r>
            <w:r w:rsidRPr="00560413">
              <w:rPr>
                <w:rFonts w:ascii="Times New Roman" w:hAnsi="Times New Roman" w:cs="Times New Roman"/>
                <w:spacing w:val="1"/>
                <w:w w:val="90"/>
                <w:sz w:val="28"/>
                <w:szCs w:val="28"/>
              </w:rPr>
              <w:t>о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с</w:t>
            </w:r>
            <w:r w:rsidRPr="00560413">
              <w:rPr>
                <w:rFonts w:ascii="Times New Roman" w:hAnsi="Times New Roman" w:cs="Times New Roman"/>
                <w:spacing w:val="-2"/>
                <w:w w:val="90"/>
                <w:sz w:val="28"/>
                <w:szCs w:val="28"/>
              </w:rPr>
              <w:t>ь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мые.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C33B5B" w:rsidRPr="00560413" w:rsidRDefault="00C33B5B" w:rsidP="00F6418B">
            <w:pPr>
              <w:pStyle w:val="a8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3B5B" w:rsidRPr="00560413" w:rsidTr="006A09E0">
        <w:trPr>
          <w:trHeight w:hRule="exact" w:val="483"/>
        </w:trPr>
        <w:tc>
          <w:tcPr>
            <w:tcW w:w="6839" w:type="dxa"/>
            <w:tcBorders>
              <w:top w:val="nil"/>
              <w:left w:val="nil"/>
              <w:bottom w:val="nil"/>
              <w:right w:val="nil"/>
            </w:tcBorders>
          </w:tcPr>
          <w:p w:rsidR="00C33B5B" w:rsidRPr="00560413" w:rsidRDefault="00C33B5B" w:rsidP="00F6418B">
            <w:pPr>
              <w:pStyle w:val="a8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60413">
              <w:rPr>
                <w:rFonts w:ascii="Times New Roman" w:hAnsi="Times New Roman" w:cs="Times New Roman"/>
                <w:spacing w:val="-1"/>
                <w:w w:val="90"/>
                <w:sz w:val="28"/>
                <w:szCs w:val="28"/>
              </w:rPr>
              <w:t>Ф</w:t>
            </w:r>
            <w:r w:rsidRPr="00560413">
              <w:rPr>
                <w:rFonts w:ascii="Times New Roman" w:hAnsi="Times New Roman" w:cs="Times New Roman"/>
                <w:spacing w:val="1"/>
                <w:w w:val="90"/>
                <w:sz w:val="28"/>
                <w:szCs w:val="28"/>
              </w:rPr>
              <w:t>р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а</w:t>
            </w:r>
            <w:r w:rsidRPr="00560413">
              <w:rPr>
                <w:rFonts w:ascii="Times New Roman" w:hAnsi="Times New Roman" w:cs="Times New Roman"/>
                <w:spacing w:val="-2"/>
                <w:w w:val="90"/>
                <w:sz w:val="28"/>
                <w:szCs w:val="28"/>
              </w:rPr>
              <w:t>з</w:t>
            </w:r>
            <w:r w:rsidRPr="00560413">
              <w:rPr>
                <w:rFonts w:ascii="Times New Roman" w:hAnsi="Times New Roman" w:cs="Times New Roman"/>
                <w:w w:val="90"/>
                <w:sz w:val="28"/>
                <w:szCs w:val="28"/>
              </w:rPr>
              <w:t>а.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C33B5B" w:rsidRPr="00560413" w:rsidRDefault="00C33B5B" w:rsidP="00F6418B">
            <w:pPr>
              <w:pStyle w:val="a8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875EC3" w:rsidP="00F6418B">
      <w:pPr>
        <w:pStyle w:val="a8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60413">
        <w:rPr>
          <w:rFonts w:ascii="Times New Roman" w:hAnsi="Times New Roman" w:cs="Times New Roman"/>
          <w:b/>
          <w:spacing w:val="-1"/>
          <w:sz w:val="28"/>
          <w:szCs w:val="28"/>
        </w:rPr>
        <w:t xml:space="preserve">2 </w:t>
      </w:r>
      <w:r w:rsidR="00C33B5B" w:rsidRPr="00560413">
        <w:rPr>
          <w:rFonts w:ascii="Times New Roman" w:hAnsi="Times New Roman" w:cs="Times New Roman"/>
          <w:b/>
          <w:spacing w:val="-1"/>
          <w:sz w:val="28"/>
          <w:szCs w:val="28"/>
        </w:rPr>
        <w:t>к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л</w:t>
      </w:r>
      <w:r w:rsidR="00C33B5B" w:rsidRPr="00560413">
        <w:rPr>
          <w:rFonts w:ascii="Times New Roman" w:hAnsi="Times New Roman" w:cs="Times New Roman"/>
          <w:b/>
          <w:spacing w:val="-3"/>
          <w:sz w:val="28"/>
          <w:szCs w:val="28"/>
        </w:rPr>
        <w:t>а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сс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2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-х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ный,га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ий,ме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дм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а.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ека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ыч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1,м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2,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2,м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3,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3,ч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4,ч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5,м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6,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6,ч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8иих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ямиСек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ппаче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мая.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ппаче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ы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я(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пп).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ыче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мая.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875EC3" w:rsidP="00F6418B">
      <w:pPr>
        <w:pStyle w:val="a8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60413">
        <w:rPr>
          <w:rFonts w:ascii="Times New Roman" w:hAnsi="Times New Roman" w:cs="Times New Roman"/>
          <w:b/>
          <w:spacing w:val="-1"/>
          <w:sz w:val="28"/>
          <w:szCs w:val="28"/>
        </w:rPr>
        <w:t xml:space="preserve">3 </w:t>
      </w:r>
      <w:r w:rsidR="00C33B5B" w:rsidRPr="00560413">
        <w:rPr>
          <w:rFonts w:ascii="Times New Roman" w:hAnsi="Times New Roman" w:cs="Times New Roman"/>
          <w:b/>
          <w:spacing w:val="-1"/>
          <w:sz w:val="28"/>
          <w:szCs w:val="28"/>
        </w:rPr>
        <w:t>к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л</w:t>
      </w:r>
      <w:r w:rsidR="00C33B5B" w:rsidRPr="00560413">
        <w:rPr>
          <w:rFonts w:ascii="Times New Roman" w:hAnsi="Times New Roman" w:cs="Times New Roman"/>
          <w:b/>
          <w:spacing w:val="-3"/>
          <w:sz w:val="28"/>
          <w:szCs w:val="28"/>
        </w:rPr>
        <w:t>а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сс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о4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  <w:sectPr w:rsidR="00C33B5B" w:rsidRPr="00560413">
          <w:headerReference w:type="default" r:id="rId18"/>
          <w:pgSz w:w="11900" w:h="16840"/>
          <w:pgMar w:top="960" w:right="700" w:bottom="280" w:left="1680" w:header="749" w:footer="0" w:gutter="0"/>
          <w:pgNumType w:start="38"/>
          <w:cols w:space="720" w:equalWidth="0">
            <w:col w:w="9520"/>
          </w:cols>
          <w:noEndnote/>
        </w:sect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чий.Д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 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маяи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мая.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нк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мер3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/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8.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ым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7,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7.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 xml:space="preserve">: 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4 на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I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V 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пен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 xml:space="preserve">, 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5 на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V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II (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) 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пенив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еиг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2вга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(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яп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пп).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875EC3" w:rsidP="00F6418B">
      <w:pPr>
        <w:pStyle w:val="a8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60413">
        <w:rPr>
          <w:rFonts w:ascii="Times New Roman" w:hAnsi="Times New Roman" w:cs="Times New Roman"/>
          <w:b/>
          <w:spacing w:val="-1"/>
          <w:sz w:val="28"/>
          <w:szCs w:val="28"/>
        </w:rPr>
        <w:t xml:space="preserve">4 </w:t>
      </w:r>
      <w:r w:rsidR="00C33B5B" w:rsidRPr="00560413">
        <w:rPr>
          <w:rFonts w:ascii="Times New Roman" w:hAnsi="Times New Roman" w:cs="Times New Roman"/>
          <w:b/>
          <w:spacing w:val="-1"/>
          <w:sz w:val="28"/>
          <w:szCs w:val="28"/>
        </w:rPr>
        <w:t>к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л</w:t>
      </w:r>
      <w:r w:rsidR="00C33B5B" w:rsidRPr="00560413">
        <w:rPr>
          <w:rFonts w:ascii="Times New Roman" w:hAnsi="Times New Roman" w:cs="Times New Roman"/>
          <w:b/>
          <w:spacing w:val="-3"/>
          <w:sz w:val="28"/>
          <w:szCs w:val="28"/>
        </w:rPr>
        <w:t>а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сс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о5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чияг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пенейс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Умен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е 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чие на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V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II 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пени в маж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 и га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мми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осеп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е,м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яция.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ппа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маяс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ые.Си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па.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мер6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/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8.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875EC3" w:rsidP="00F6418B">
      <w:pPr>
        <w:pStyle w:val="a8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60413">
        <w:rPr>
          <w:rFonts w:ascii="Times New Roman" w:hAnsi="Times New Roman" w:cs="Times New Roman"/>
          <w:b/>
          <w:spacing w:val="-1"/>
          <w:sz w:val="28"/>
          <w:szCs w:val="28"/>
        </w:rPr>
        <w:t xml:space="preserve">5 </w:t>
      </w:r>
      <w:r w:rsidR="00C33B5B" w:rsidRPr="00560413">
        <w:rPr>
          <w:rFonts w:ascii="Times New Roman" w:hAnsi="Times New Roman" w:cs="Times New Roman"/>
          <w:b/>
          <w:spacing w:val="-1"/>
          <w:sz w:val="28"/>
          <w:szCs w:val="28"/>
        </w:rPr>
        <w:t>к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л</w:t>
      </w:r>
      <w:r w:rsidR="00C33B5B" w:rsidRPr="00560413">
        <w:rPr>
          <w:rFonts w:ascii="Times New Roman" w:hAnsi="Times New Roman" w:cs="Times New Roman"/>
          <w:b/>
          <w:spacing w:val="-3"/>
          <w:sz w:val="28"/>
          <w:szCs w:val="28"/>
        </w:rPr>
        <w:t>а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сс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й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г 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й.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о7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енные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й.Га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 ма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Аль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  <w:sectPr w:rsidR="00C33B5B" w:rsidRPr="00560413">
          <w:headerReference w:type="default" r:id="rId19"/>
          <w:pgSz w:w="11900" w:h="16840"/>
          <w:pgMar w:top="960" w:right="740" w:bottom="280" w:left="1600" w:header="749" w:footer="0" w:gutter="0"/>
          <w:pgNumType w:start="39"/>
          <w:cols w:space="720" w:equalWidth="0">
            <w:col w:w="9560"/>
          </w:cols>
          <w:noEndnote/>
        </w:sect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еск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яга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Ум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5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аIIи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4на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V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Iвга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ммаж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еина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е.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2,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7(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яп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пп-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м.4,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5)вга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мм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еи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сеп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на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га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ма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е,га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 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3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/8,6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/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8.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875EC3" w:rsidP="00F6418B">
      <w:pPr>
        <w:pStyle w:val="a8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60413">
        <w:rPr>
          <w:rFonts w:ascii="Times New Roman" w:hAnsi="Times New Roman" w:cs="Times New Roman"/>
          <w:b/>
          <w:spacing w:val="-1"/>
          <w:sz w:val="28"/>
          <w:szCs w:val="28"/>
        </w:rPr>
        <w:t xml:space="preserve">6 </w:t>
      </w:r>
      <w:r w:rsidR="00C33B5B" w:rsidRPr="00560413">
        <w:rPr>
          <w:rFonts w:ascii="Times New Roman" w:hAnsi="Times New Roman" w:cs="Times New Roman"/>
          <w:b/>
          <w:spacing w:val="-1"/>
          <w:sz w:val="28"/>
          <w:szCs w:val="28"/>
        </w:rPr>
        <w:t>к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л</w:t>
      </w:r>
      <w:r w:rsidR="00C33B5B" w:rsidRPr="00560413">
        <w:rPr>
          <w:rFonts w:ascii="Times New Roman" w:hAnsi="Times New Roman" w:cs="Times New Roman"/>
          <w:b/>
          <w:spacing w:val="-3"/>
          <w:sz w:val="28"/>
          <w:szCs w:val="28"/>
        </w:rPr>
        <w:t>а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сс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-к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енные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ный,га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ий,ме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дма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аими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а.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ип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Э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нг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ки.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еск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яга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Диа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ына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гоиг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ныеин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ывга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мма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е.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Э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нг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м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Э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нг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ыеип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чия.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Умен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е,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чиес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ия,к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  <w:sectPr w:rsidR="00C33B5B" w:rsidRPr="00560413">
          <w:headerReference w:type="default" r:id="rId20"/>
          <w:pgSz w:w="11900" w:h="16840"/>
          <w:pgMar w:top="960" w:right="740" w:bottom="280" w:left="1600" w:header="749" w:footer="0" w:gutter="0"/>
          <w:pgNumType w:start="40"/>
          <w:cols w:space="720"/>
          <w:noEndnote/>
        </w:sect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ор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ра</w:t>
      </w:r>
      <w:r w:rsidRPr="00560413">
        <w:rPr>
          <w:rFonts w:ascii="Times New Roman" w:hAnsi="Times New Roman" w:cs="Times New Roman"/>
          <w:spacing w:val="-5"/>
          <w:w w:val="95"/>
          <w:sz w:val="28"/>
          <w:szCs w:val="28"/>
        </w:rPr>
        <w:t>бо</w:t>
      </w:r>
      <w:r w:rsidRPr="00560413">
        <w:rPr>
          <w:rFonts w:ascii="Times New Roman" w:hAnsi="Times New Roman" w:cs="Times New Roman"/>
          <w:spacing w:val="2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ау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ол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фед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о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йна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жат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ха,памя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и,ч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ию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тна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ияс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а,чис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ия, 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 ана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2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акаж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кен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хо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нос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июин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ские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ия,с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2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sz w:val="28"/>
          <w:szCs w:val="28"/>
        </w:rPr>
        <w:t>о</w:t>
      </w:r>
      <w:r w:rsidRPr="00560413">
        <w:rPr>
          <w:rFonts w:ascii="Times New Roman" w:hAnsi="Times New Roman" w:cs="Times New Roman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ц</w:t>
      </w:r>
      <w:r w:rsidRPr="00560413">
        <w:rPr>
          <w:rFonts w:ascii="Times New Roman" w:hAnsi="Times New Roman" w:cs="Times New Roman"/>
          <w:spacing w:val="-3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sz w:val="28"/>
          <w:szCs w:val="28"/>
        </w:rPr>
        <w:t>н</w:t>
      </w:r>
      <w:r w:rsidRPr="00560413">
        <w:rPr>
          <w:rFonts w:ascii="Times New Roman" w:hAnsi="Times New Roman" w:cs="Times New Roman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ы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560413">
        <w:rPr>
          <w:rFonts w:ascii="Times New Roman" w:hAnsi="Times New Roman" w:cs="Times New Roman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ра</w:t>
      </w:r>
      <w:r w:rsidRPr="00560413">
        <w:rPr>
          <w:rFonts w:ascii="Times New Roman" w:hAnsi="Times New Roman" w:cs="Times New Roman"/>
          <w:spacing w:val="-3"/>
          <w:sz w:val="28"/>
          <w:szCs w:val="28"/>
        </w:rPr>
        <w:t>ж</w:t>
      </w:r>
      <w:r w:rsidRPr="00560413">
        <w:rPr>
          <w:rFonts w:ascii="Times New Roman" w:hAnsi="Times New Roman" w:cs="Times New Roman"/>
          <w:sz w:val="28"/>
          <w:szCs w:val="28"/>
        </w:rPr>
        <w:t>нения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йиз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фе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иена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 все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амми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зли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ныхс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й,ме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,сек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ка,ак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э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апе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об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сяпе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ажн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ппами,а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емп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муис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ажн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ся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еза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анаф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осп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ныхс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чаях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«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»ф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ег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о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юк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иявна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об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 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нем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 xml:space="preserve"> 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пе,вс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э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апе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сяи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чные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наки,к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«л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есенк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об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ажа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юс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пенигаммыи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гиенаг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  <w:sectPr w:rsidR="00C33B5B" w:rsidRPr="00560413">
          <w:pgSz w:w="11900" w:h="16840"/>
          <w:pgMar w:top="960" w:right="720" w:bottom="280" w:left="1600" w:header="749" w:footer="0" w:gutter="0"/>
          <w:cols w:space="720" w:equalWidth="0">
            <w:col w:w="9580"/>
          </w:cols>
          <w:noEndnote/>
        </w:sect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ажн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виих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ейвга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м(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м,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м)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ния  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ся  как  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2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к  и 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ка(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).С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ю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ых 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й 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но 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 ма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 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ся  кс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,ч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ениюс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хипамя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едм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фед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ир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еи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2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6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2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ниесп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ет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хна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и,ф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ию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гожес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июч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нию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иякм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му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екс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Спе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хо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сап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ипе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ии.С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доб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е(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«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»п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ы–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«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«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й),п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яяег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фе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яч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сяс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ием(нанача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э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апе 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о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ие).Вм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ся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фе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иеич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иес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м,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мисп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мки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муис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ию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хаи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иясп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ети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гмен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м  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ниеич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агаетпе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езак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ега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. 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ым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сяис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пол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  с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  <w:sectPr w:rsidR="00C33B5B" w:rsidRPr="00560413">
          <w:pgSz w:w="11900" w:h="16840"/>
          <w:pgMar w:top="960" w:right="740" w:bottom="280" w:left="1600" w:header="749" w:footer="0" w:gutter="0"/>
          <w:cols w:space="720" w:equalWidth="0">
            <w:col w:w="9560"/>
          </w:cols>
          <w:noEndnote/>
        </w:sect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(на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э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-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w w:val="8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га,вс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ассах–сос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 ич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а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лжн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ся наин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мые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ефиг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ы.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,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яч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лжн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едн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 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хо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моегоп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япо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камакк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я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.Какп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ажн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ию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в(п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ем).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ах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жес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наяце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ня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мыхп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Какм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ет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всис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емп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иж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анадими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сяспе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нача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ппа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емсак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м 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 изг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(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гим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ченик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м,с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э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ами.В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акже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моп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мчис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 изг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вна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Вс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имиз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 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иепес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нымак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мна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 по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ам.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Эт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пень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хни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 не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вп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ачу–и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 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аж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еп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й: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ным,п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камив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оже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ьне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ю </w:t>
      </w:r>
      <w:r w:rsidRPr="00560413">
        <w:rPr>
          <w:rFonts w:ascii="Times New Roman" w:hAnsi="Times New Roman" w:cs="Times New Roman"/>
          <w:spacing w:val="2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жес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ю цен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 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 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о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са –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  <w:sectPr w:rsidR="00C33B5B" w:rsidRPr="00560413">
          <w:headerReference w:type="default" r:id="rId21"/>
          <w:pgSz w:w="11900" w:h="16840"/>
          <w:pgMar w:top="960" w:right="720" w:bottom="280" w:left="1600" w:header="749" w:footer="0" w:gutter="0"/>
          <w:pgNumType w:start="43"/>
          <w:cols w:space="720" w:equalWidth="0">
            <w:col w:w="9580"/>
          </w:cols>
          <w:noEndnote/>
        </w:sect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наиз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фе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,ина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э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 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мы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ние,с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3"/>
          <w:sz w:val="28"/>
          <w:szCs w:val="28"/>
        </w:rPr>
        <w:t>Ри</w:t>
      </w:r>
      <w:r w:rsidRPr="00560413">
        <w:rPr>
          <w:rFonts w:ascii="Times New Roman" w:hAnsi="Times New Roman" w:cs="Times New Roman"/>
          <w:spacing w:val="2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мич</w:t>
      </w:r>
      <w:r w:rsidRPr="00560413">
        <w:rPr>
          <w:rFonts w:ascii="Times New Roman" w:hAnsi="Times New Roman" w:cs="Times New Roman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3"/>
          <w:sz w:val="28"/>
          <w:szCs w:val="28"/>
        </w:rPr>
        <w:t>и</w:t>
      </w:r>
      <w:r w:rsidRPr="00560413">
        <w:rPr>
          <w:rFonts w:ascii="Times New Roman" w:hAnsi="Times New Roman" w:cs="Times New Roman"/>
          <w:sz w:val="28"/>
          <w:szCs w:val="28"/>
        </w:rPr>
        <w:t>еуп</w:t>
      </w:r>
      <w:r w:rsidRPr="00560413">
        <w:rPr>
          <w:rFonts w:ascii="Times New Roman" w:hAnsi="Times New Roman" w:cs="Times New Roman"/>
          <w:spacing w:val="-3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Pr="00560413">
        <w:rPr>
          <w:rFonts w:ascii="Times New Roman" w:hAnsi="Times New Roman" w:cs="Times New Roman"/>
          <w:sz w:val="28"/>
          <w:szCs w:val="28"/>
        </w:rPr>
        <w:t>нения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ажн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яне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имы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 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ма–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ксам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анача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э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об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сяна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,ч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нос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ией,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хо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ег,х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э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муце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она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иона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э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зли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ига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ями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кес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уиз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хинс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аже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ивп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 (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кес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рК.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фа,к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ек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иц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т.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).М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ьсамые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зно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ажн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я: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нка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пе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ни,</w:t>
      </w:r>
      <w:r w:rsidRPr="00560413">
        <w:rPr>
          <w:rFonts w:ascii="Times New Roman" w:hAnsi="Times New Roman" w:cs="Times New Roman"/>
          <w:sz w:val="28"/>
          <w:szCs w:val="28"/>
        </w:rPr>
        <w:tab/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(ка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,х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ами,на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)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нка,и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опе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аг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капон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ап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,нака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нкас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еп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ями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ыхс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еск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ок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есне,п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се;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ементкме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,песне,п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ск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яп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х-и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ы(с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екс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ги);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нт(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ись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нкаме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нка,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она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минс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е,х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пка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и,ка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  <w:sectPr w:rsidR="00C33B5B" w:rsidRPr="00560413">
          <w:headerReference w:type="default" r:id="rId22"/>
          <w:pgSz w:w="11900" w:h="16840"/>
          <w:pgMar w:top="960" w:right="740" w:bottom="280" w:left="1600" w:header="749" w:footer="0" w:gutter="0"/>
          <w:pgNumType w:start="44"/>
          <w:cols w:space="720" w:equalWidth="0">
            <w:col w:w="9560"/>
          </w:cols>
          <w:noEndnote/>
        </w:sect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Каж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ая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каяфиг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э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оци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нои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ажн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ях,а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м-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гие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ы: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фе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ие,ч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она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э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об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юп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сацию(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),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ия–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и-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оп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 не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их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ет 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о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яна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гожес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х,в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е,п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иис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ус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имж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ании 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ыки.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з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Эт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ает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ченик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из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мениемп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ьсы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уи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ка.С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из  –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э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э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ьвнемк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эл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 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ыка.Д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э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жнои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льзо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ьип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ыизм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ы,исп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ныеинс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 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й 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ые,с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(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иенаф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ы,сек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и),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ьвней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ияне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мыег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ыизак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ип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  <w:sectPr w:rsidR="00C33B5B" w:rsidRPr="00560413">
          <w:headerReference w:type="default" r:id="rId23"/>
          <w:pgSz w:w="11900" w:h="16840"/>
          <w:pgMar w:top="960" w:right="720" w:bottom="280" w:left="1600" w:header="749" w:footer="0" w:gutter="0"/>
          <w:pgNumType w:start="45"/>
          <w:cols w:space="720" w:equalWidth="0">
            <w:col w:w="9580"/>
          </w:cols>
          <w:noEndnote/>
        </w:sect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агм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визм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ыне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внас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эл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емен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оя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э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ыки.В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: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ана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из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,гамм,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вга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аиме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их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низ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каив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ввга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чании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каив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ииз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(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 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)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ымч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акк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ввга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чании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каив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3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(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иемихф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)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иизак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и(с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хф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нкц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й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Же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,ч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гани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анача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э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об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йана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из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 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ме.Вс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льзо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ание 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мы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э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го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аккак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э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ниюце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 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нияи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июм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z w:val="28"/>
          <w:szCs w:val="28"/>
        </w:rPr>
        <w:t>Муз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3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3"/>
          <w:sz w:val="28"/>
          <w:szCs w:val="28"/>
        </w:rPr>
        <w:t>ь</w:t>
      </w:r>
      <w:r w:rsidRPr="00560413">
        <w:rPr>
          <w:rFonts w:ascii="Times New Roman" w:hAnsi="Times New Roman" w:cs="Times New Roman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ы</w:t>
      </w:r>
      <w:r w:rsidRPr="00560413">
        <w:rPr>
          <w:rFonts w:ascii="Times New Roman" w:hAnsi="Times New Roman" w:cs="Times New Roman"/>
          <w:sz w:val="28"/>
          <w:szCs w:val="28"/>
        </w:rPr>
        <w:t xml:space="preserve">й 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sz w:val="28"/>
          <w:szCs w:val="28"/>
        </w:rPr>
        <w:t>н</w:t>
      </w:r>
      <w:r w:rsidRPr="00560413">
        <w:rPr>
          <w:rFonts w:ascii="Times New Roman" w:hAnsi="Times New Roman" w:cs="Times New Roman"/>
          <w:sz w:val="28"/>
          <w:szCs w:val="28"/>
        </w:rPr>
        <w:t>т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ик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нт–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аяс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ию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сехс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хаи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е.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ик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мивк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ссе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агает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: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  <w:sectPr w:rsidR="00C33B5B" w:rsidRPr="00560413">
          <w:headerReference w:type="default" r:id="rId24"/>
          <w:pgSz w:w="11900" w:h="16840"/>
          <w:pgMar w:top="960" w:right="740" w:bottom="280" w:left="1600" w:header="749" w:footer="0" w:gutter="0"/>
          <w:pgNumType w:start="46"/>
          <w:cols w:space="720" w:equalWidth="0">
            <w:col w:w="9560"/>
          </w:cols>
          <w:noEndnote/>
        </w:sect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ы(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аниена ней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ыйс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гисна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т2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-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4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-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х-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ехп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)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антпопамя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(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апись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йвк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ассеи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нт(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пись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нкаи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апись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нкаме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)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антсп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м(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йана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изс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ии,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об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и,и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ольз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х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х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)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ся2-3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(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5-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1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0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ченикип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симе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Э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уф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аце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о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 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ьвм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сах,а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акже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й,вк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эл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гоя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езп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 (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апи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 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о8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-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10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ече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2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0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-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25мин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).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Эт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еце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ихсяс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ает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жесф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иеса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едн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ынадме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еским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мне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наян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йкав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ния,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фе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муана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исиме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етп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ынака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ке.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ете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 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кусана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увк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ассеи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а.Уч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ьип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ьв 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е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 и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вто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нои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нов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гие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  <w:sectPr w:rsidR="00C33B5B" w:rsidRPr="00560413">
          <w:headerReference w:type="default" r:id="rId25"/>
          <w:pgSz w:w="11900" w:h="16840"/>
          <w:pgMar w:top="960" w:right="720" w:bottom="280" w:left="1600" w:header="749" w:footer="0" w:gutter="0"/>
          <w:pgNumType w:start="47"/>
          <w:cols w:space="720" w:equalWidth="0">
            <w:col w:w="9580"/>
          </w:cols>
          <w:noEndnote/>
        </w:sect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нымма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ыизм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  сп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акжеме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и,с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ыеса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ния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ихсяи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аетв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цес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об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ченик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жет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юи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ся, 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пы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э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ии.Все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э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етф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аниюин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ие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нияна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ио ак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ха,м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юпамя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тх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жес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ый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с.Вмес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амик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фе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кихце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юя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ий,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менийина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 (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сьме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иенас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х,ин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ие).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ьснача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э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об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чения.Де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ния,с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йим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ей.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анача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э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 (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ия).В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ней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ьим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цию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,и, 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хи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 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нов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ся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ния,с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ыесп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вто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а,акк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а,сн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зп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емсса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мга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ыйпе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жет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зно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пир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аясьна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пытим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ный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э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ффек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э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об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ия.К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 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т 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ь 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й,  им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  ск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  к  им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  <w:sectPr w:rsidR="00C33B5B" w:rsidRPr="00560413">
          <w:headerReference w:type="default" r:id="rId26"/>
          <w:pgSz w:w="11900" w:h="16840"/>
          <w:pgMar w:top="960" w:right="720" w:bottom="280" w:left="1600" w:header="749" w:footer="0" w:gutter="0"/>
          <w:pgNumType w:start="48"/>
          <w:cols w:space="720"/>
          <w:noEndnote/>
        </w:sect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и, и 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ь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ние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а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ие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 сп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й, 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юп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фес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Pr="00560413">
        <w:rPr>
          <w:rFonts w:ascii="Times New Roman" w:hAnsi="Times New Roman" w:cs="Times New Roman"/>
          <w:sz w:val="28"/>
          <w:szCs w:val="28"/>
        </w:rPr>
        <w:t>як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3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60413">
        <w:rPr>
          <w:rFonts w:ascii="Times New Roman" w:hAnsi="Times New Roman" w:cs="Times New Roman"/>
          <w:sz w:val="28"/>
          <w:szCs w:val="28"/>
        </w:rPr>
        <w:t>ю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вк</w:t>
      </w:r>
      <w:r w:rsidRPr="00560413">
        <w:rPr>
          <w:rFonts w:ascii="Times New Roman" w:hAnsi="Times New Roman" w:cs="Times New Roman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560413">
        <w:rPr>
          <w:rFonts w:ascii="Times New Roman" w:hAnsi="Times New Roman" w:cs="Times New Roman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щ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х</w:t>
      </w:r>
      <w:r w:rsidRPr="00560413">
        <w:rPr>
          <w:rFonts w:ascii="Times New Roman" w:hAnsi="Times New Roman" w:cs="Times New Roman"/>
          <w:sz w:val="28"/>
          <w:szCs w:val="28"/>
        </w:rPr>
        <w:t>ся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«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фе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»я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сяп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сяс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й,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йина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: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ий,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ажа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об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ях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са,сф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о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хаипа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и,ч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а,ме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ныхс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ей,с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их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йсам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и,в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е: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я,в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фе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й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мениес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ныеп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ныеп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оана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а,с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  иана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зир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мение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 ана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из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эл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 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мениеи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ьна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емыи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эл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емен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оя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(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аинс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исьпос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хуи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т.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«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фе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»с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ченияя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об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акжес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ий,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йина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: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мения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эл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емен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ыйана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изн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в(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,га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ия,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а)вк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екс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  <w:sectPr w:rsidR="00C33B5B" w:rsidRPr="00560413">
          <w:headerReference w:type="default" r:id="rId27"/>
          <w:pgSz w:w="11900" w:h="16840"/>
          <w:pgMar w:top="960" w:right="720" w:bottom="280" w:left="1600" w:header="749" w:footer="0" w:gutter="0"/>
          <w:pgNumType w:start="49"/>
          <w:cols w:space="720"/>
          <w:noEndnote/>
        </w:sect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нияии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о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екс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иена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ыки.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560413">
        <w:rPr>
          <w:rFonts w:ascii="Times New Roman" w:hAnsi="Times New Roman" w:cs="Times New Roman"/>
          <w:sz w:val="28"/>
          <w:szCs w:val="28"/>
        </w:rPr>
        <w:t>мыим</w:t>
      </w:r>
      <w:r w:rsidRPr="00560413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д</w:t>
      </w:r>
      <w:r w:rsidRPr="00560413">
        <w:rPr>
          <w:rFonts w:ascii="Times New Roman" w:hAnsi="Times New Roman" w:cs="Times New Roman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60413">
        <w:rPr>
          <w:rFonts w:ascii="Times New Roman" w:hAnsi="Times New Roman" w:cs="Times New Roman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я</w:t>
      </w:r>
      <w:r w:rsidRPr="00560413">
        <w:rPr>
          <w:rFonts w:ascii="Times New Roman" w:hAnsi="Times New Roman" w:cs="Times New Roman"/>
          <w:bCs/>
          <w:sz w:val="28"/>
          <w:szCs w:val="28"/>
        </w:rPr>
        <w:t>,</w:t>
      </w:r>
      <w:r w:rsidRPr="00560413">
        <w:rPr>
          <w:rFonts w:ascii="Times New Roman" w:hAnsi="Times New Roman" w:cs="Times New Roman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sz w:val="28"/>
          <w:szCs w:val="28"/>
        </w:rPr>
        <w:t>с</w:t>
      </w:r>
      <w:r w:rsidRPr="00560413">
        <w:rPr>
          <w:rFonts w:ascii="Times New Roman" w:hAnsi="Times New Roman" w:cs="Times New Roman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Pr="00560413">
        <w:rPr>
          <w:rFonts w:ascii="Times New Roman" w:hAnsi="Times New Roman" w:cs="Times New Roman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3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ц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sz w:val="28"/>
          <w:szCs w:val="28"/>
        </w:rPr>
        <w:t>к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тт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аци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я</w:t>
      </w:r>
      <w:r w:rsidRPr="00560413">
        <w:rPr>
          <w:rFonts w:ascii="Times New Roman" w:hAnsi="Times New Roman" w:cs="Times New Roman"/>
          <w:i/>
          <w:iCs/>
          <w:w w:val="95"/>
          <w:sz w:val="28"/>
          <w:szCs w:val="28"/>
        </w:rPr>
        <w:t>:</w:t>
      </w:r>
      <w:r w:rsidRPr="00560413">
        <w:rPr>
          <w:rFonts w:ascii="Times New Roman" w:hAnsi="Times New Roman" w:cs="Times New Roman"/>
          <w:i/>
          <w:iCs/>
          <w:w w:val="95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i/>
          <w:iCs/>
          <w:w w:val="95"/>
          <w:sz w:val="28"/>
          <w:szCs w:val="28"/>
        </w:rPr>
        <w:t>,</w:t>
      </w:r>
      <w:r w:rsidRPr="00560413">
        <w:rPr>
          <w:rFonts w:ascii="Times New Roman" w:hAnsi="Times New Roman" w:cs="Times New Roman"/>
          <w:i/>
          <w:iCs/>
          <w:w w:val="95"/>
          <w:sz w:val="28"/>
          <w:szCs w:val="28"/>
        </w:rPr>
        <w:tab/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i/>
          <w:iCs/>
          <w:w w:val="95"/>
          <w:sz w:val="28"/>
          <w:szCs w:val="28"/>
        </w:rPr>
        <w:t>,</w:t>
      </w:r>
      <w:r w:rsidRPr="00560413">
        <w:rPr>
          <w:rFonts w:ascii="Times New Roman" w:hAnsi="Times New Roman" w:cs="Times New Roman"/>
          <w:i/>
          <w:iCs/>
          <w:w w:val="95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фо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ма</w:t>
      </w:r>
      <w:r w:rsidRPr="00560413">
        <w:rPr>
          <w:rFonts w:ascii="Times New Roman" w:hAnsi="Times New Roman" w:cs="Times New Roman"/>
          <w:i/>
          <w:iCs/>
          <w:w w:val="95"/>
          <w:sz w:val="28"/>
          <w:szCs w:val="28"/>
        </w:rPr>
        <w:t>,</w:t>
      </w:r>
      <w:r w:rsidRPr="00560413">
        <w:rPr>
          <w:rFonts w:ascii="Times New Roman" w:hAnsi="Times New Roman" w:cs="Times New Roman"/>
          <w:i/>
          <w:iCs/>
          <w:w w:val="95"/>
          <w:sz w:val="28"/>
          <w:szCs w:val="28"/>
        </w:rPr>
        <w:tab/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тт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ци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ю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щ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хся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: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игн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ийна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э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апе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об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ым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ям.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ор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тр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я: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ий,п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й,и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2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ся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емна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ках,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еннап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ию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х 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й.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 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к  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якачес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ьисам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иик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пып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ченика.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его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ый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квк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йче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6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2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2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ь–к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кв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нцека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ог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а.У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см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2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йк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ьвф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э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енав6к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ассе(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и8-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ане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об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чен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я)ив3к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ассе(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и5-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2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2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ь–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япо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 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са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об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ия.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8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-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об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я-в8к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ссе,п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и9-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м-в9к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ассе,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и5-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чения–в5к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ссе,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и6-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нем–в6к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ссе.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Ви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ы ис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2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: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(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йиф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й),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мы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ы–с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жир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 ч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ие с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 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 ана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из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 и 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в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  <w:sectPr w:rsidR="00C33B5B" w:rsidRPr="00560413">
          <w:headerReference w:type="default" r:id="rId28"/>
          <w:pgSz w:w="11900" w:h="16840"/>
          <w:pgMar w:top="960" w:right="720" w:bottom="280" w:left="1600" w:header="749" w:footer="0" w:gutter="0"/>
          <w:pgNumType w:start="50"/>
          <w:cols w:space="720"/>
          <w:noEndnote/>
        </w:sect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 и в 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е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 в 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 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ажн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сам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я-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письм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о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йана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«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я(на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 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ееис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 xml:space="preserve">и 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ки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ень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ым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иям.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лжн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сяв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об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ъ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емеив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 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етп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менияина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ки.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хо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дк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кум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жет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сяв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мпо 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ния.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хся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льзу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иф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5-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ная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z w:val="28"/>
          <w:szCs w:val="28"/>
        </w:rPr>
        <w:t>Муз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3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3"/>
          <w:sz w:val="28"/>
          <w:szCs w:val="28"/>
        </w:rPr>
        <w:t>ь</w:t>
      </w:r>
      <w:r w:rsidRPr="00560413">
        <w:rPr>
          <w:rFonts w:ascii="Times New Roman" w:hAnsi="Times New Roman" w:cs="Times New Roman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ы</w:t>
      </w:r>
      <w:r w:rsidRPr="00560413">
        <w:rPr>
          <w:rFonts w:ascii="Times New Roman" w:hAnsi="Times New Roman" w:cs="Times New Roman"/>
          <w:sz w:val="28"/>
          <w:szCs w:val="28"/>
        </w:rPr>
        <w:t xml:space="preserve">й 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sz w:val="28"/>
          <w:szCs w:val="28"/>
        </w:rPr>
        <w:t>н</w:t>
      </w:r>
      <w:r w:rsidRPr="00560413">
        <w:rPr>
          <w:rFonts w:ascii="Times New Roman" w:hAnsi="Times New Roman" w:cs="Times New Roman"/>
          <w:sz w:val="28"/>
          <w:szCs w:val="28"/>
        </w:rPr>
        <w:t>т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цен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а5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(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)–м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ик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нт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сан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ю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ез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кв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гр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ны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5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(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х)вг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пп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йи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сих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цен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а4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(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шо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)-м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ант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ювп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ем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ниик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ап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иг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.Д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ено2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-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3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ив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сим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лин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нка,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а3(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)-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ювп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о(4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-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8)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и,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  <w:sectPr w:rsidR="00C33B5B" w:rsidRPr="00560413">
          <w:headerReference w:type="default" r:id="rId29"/>
          <w:pgSz w:w="11900" w:h="16840"/>
          <w:pgMar w:top="960" w:right="740" w:bottom="280" w:left="1600" w:header="749" w:footer="0" w:gutter="0"/>
          <w:cols w:space="720" w:equalWidth="0">
            <w:col w:w="9560"/>
          </w:cols>
          <w:noEndnote/>
        </w:sect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нка,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санне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ю(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о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а2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(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)–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нвп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й,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ено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нка,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санм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е,чемна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фед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ир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2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ц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еуп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нени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я</w:t>
      </w:r>
      <w:r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,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з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а5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(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)–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ция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а4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(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)–не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:н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иви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и,н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ях.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а3(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)–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и,п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ией,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ый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а2(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)-г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ки,не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ией,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э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бу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я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э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чения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и,вс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: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апи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нтс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и,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ченныеме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ии,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ьне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юме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июс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мер(в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нса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е,с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са,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в–ис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ем);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ьнас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ыиа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ыиак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яхп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ноина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  <w:sectPr w:rsidR="00C33B5B" w:rsidRPr="00560413">
          <w:headerReference w:type="default" r:id="rId30"/>
          <w:pgSz w:w="11900" w:h="16840"/>
          <w:pgMar w:top="960" w:right="740" w:bottom="280" w:left="1600" w:header="749" w:footer="0" w:gutter="0"/>
          <w:cols w:space="720"/>
          <w:noEndnote/>
        </w:sect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ана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уз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ый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ниесс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ымак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мна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о(вс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х);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юп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Эк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ци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нны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ет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бо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яН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ивны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уче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я</w:t>
      </w:r>
      <w:r w:rsidRPr="00560413">
        <w:rPr>
          <w:rFonts w:ascii="Times New Roman" w:hAnsi="Times New Roman" w:cs="Times New Roman"/>
          <w:bCs/>
          <w:w w:val="95"/>
          <w:sz w:val="28"/>
          <w:szCs w:val="28"/>
        </w:rPr>
        <w:t>–8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тП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2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5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ния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аэ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нев</w:t>
      </w:r>
      <w:r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6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се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ab/>
        <w:t>–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пи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ab/>
        <w:t>са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ab/>
        <w:t>м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ик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Ус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: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гамм,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й,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w w:val="85"/>
          <w:sz w:val="28"/>
          <w:szCs w:val="28"/>
        </w:rPr>
        <w:t>чис</w:t>
      </w:r>
      <w:r w:rsidRPr="00560413">
        <w:rPr>
          <w:rFonts w:ascii="Times New Roman" w:hAnsi="Times New Roman" w:cs="Times New Roman"/>
          <w:spacing w:val="-4"/>
          <w:w w:val="8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8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х,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и,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хакк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хакк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и,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 xml:space="preserve"> 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 с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но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виа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иенас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и,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гонаи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са: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ммы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-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иезм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ныйига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идгам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-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ьмаж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Спе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ьс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иемв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иСима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рIVп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енн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 xml:space="preserve">, 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V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I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нн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юс</w:t>
      </w:r>
      <w:r w:rsidRPr="00560413">
        <w:rPr>
          <w:rFonts w:ascii="Times New Roman" w:hAnsi="Times New Roman" w:cs="Times New Roman"/>
          <w:spacing w:val="2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в</w:t>
      </w:r>
      <w:r w:rsidRPr="00560413">
        <w:rPr>
          <w:rFonts w:ascii="Times New Roman" w:hAnsi="Times New Roman" w:cs="Times New Roman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-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ми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IV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нн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V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IIп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юс</w:t>
      </w:r>
      <w:r w:rsidRPr="00560413">
        <w:rPr>
          <w:rFonts w:ascii="Times New Roman" w:hAnsi="Times New Roman" w:cs="Times New Roman"/>
          <w:spacing w:val="2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пен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  <w:sectPr w:rsidR="00C33B5B" w:rsidRPr="00560413">
          <w:headerReference w:type="default" r:id="rId31"/>
          <w:pgSz w:w="11900" w:h="16840"/>
          <w:pgMar w:top="960" w:right="720" w:bottom="280" w:left="1600" w:header="749" w:footer="0" w:gutter="0"/>
          <w:cols w:space="720" w:equalWidth="0">
            <w:col w:w="9580"/>
          </w:cols>
          <w:noEndnote/>
        </w:sect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Спе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2,м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6,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каси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низч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4,м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7,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ками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3,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6.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ях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я-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-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иезм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ывна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миг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рифа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чияс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ыйв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хсы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ыиин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ьиз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в   в  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   (с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.  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ные  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ы  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2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5,  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2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6   в  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«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ие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низ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(на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,Г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.Ф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н.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си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: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№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№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5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71,5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7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6).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ию</w:t>
      </w:r>
      <w:r w:rsidRPr="00560413">
        <w:rPr>
          <w:rFonts w:ascii="Times New Roman" w:hAnsi="Times New Roman" w:cs="Times New Roman"/>
          <w:sz w:val="28"/>
          <w:szCs w:val="28"/>
        </w:rPr>
        <w:tab/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(на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,Г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.Ф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ин.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Чт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: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№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№3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52,3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5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3).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2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5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ния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 xml:space="preserve"> 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 xml:space="preserve">а </w:t>
      </w:r>
      <w:r w:rsidRPr="00560413">
        <w:rPr>
          <w:rFonts w:ascii="Times New Roman" w:hAnsi="Times New Roman" w:cs="Times New Roman"/>
          <w:spacing w:val="-5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2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 xml:space="preserve"> э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нев</w:t>
      </w:r>
      <w:r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8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ссе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но–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ьса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ном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ямнас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мы.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ньс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жет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нымв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х,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ска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ся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о 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няс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Ус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:и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д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емиф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,но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гома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ым.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июс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ым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ям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  <w:sectPr w:rsidR="00C33B5B" w:rsidRPr="00560413">
          <w:headerReference w:type="default" r:id="rId32"/>
          <w:pgSz w:w="11900" w:h="16840"/>
          <w:pgMar w:top="960" w:right="740" w:bottom="280" w:left="1600" w:header="749" w:footer="0" w:gutter="0"/>
          <w:cols w:space="720" w:equalWidth="0">
            <w:col w:w="9560"/>
          </w:cols>
          <w:noEndnote/>
        </w:sect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низг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а(в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э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анси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ипе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нюсс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ыма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емен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мна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ь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хгамм.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юг</w:t>
      </w:r>
      <w:r w:rsidRPr="00560413">
        <w:rPr>
          <w:rFonts w:ascii="Times New Roman" w:hAnsi="Times New Roman" w:cs="Times New Roman"/>
          <w:spacing w:val="2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низп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ныеин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w w:val="8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ьнас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хнес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низп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ьнас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 на 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 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 из 8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-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10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 и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: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(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ец.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: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№6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6),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спе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ab/>
        <w:t>из 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ab/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э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ab/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ab/>
      </w:r>
      <w:r w:rsidRPr="00560413">
        <w:rPr>
          <w:rFonts w:ascii="Times New Roman" w:hAnsi="Times New Roman" w:cs="Times New Roman"/>
          <w:w w:val="8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пи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о(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,Г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.Ф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н.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Дв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си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: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№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22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6),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ьсс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ымак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сМ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«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ьг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-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идга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-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зми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х,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югаммуСимаж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х,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-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езми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ками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каси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  <w:sectPr w:rsidR="00C33B5B" w:rsidRPr="00560413">
          <w:headerReference w:type="default" r:id="rId33"/>
          <w:pgSz w:w="11900" w:h="16840"/>
          <w:pgMar w:top="960" w:right="740" w:bottom="280" w:left="1600" w:header="749" w:footer="0" w:gutter="0"/>
          <w:cols w:space="720"/>
          <w:noEndnote/>
        </w:sect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хфа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,Ми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-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ьмаж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яхфа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-д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иезми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и-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ьмаж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хне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спе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емаж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йим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йсекс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ы,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хкакг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ев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ыйсеп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дс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и,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ьма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йсеп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дс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ками,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и,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ьнас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ьизин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иакк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(с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№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№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3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9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-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4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2 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«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2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5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ния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аэ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нев</w:t>
      </w:r>
      <w:r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9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се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: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ик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антв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об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ъ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еме8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-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10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яхи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ип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иеи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иж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ниепо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,ск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а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ы(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ы),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ыса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пеня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ыхси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п,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: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юп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ым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ям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и,с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ыхмаж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хгамм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низп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ныеин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  <w:sectPr w:rsidR="00C33B5B" w:rsidRPr="00560413">
          <w:headerReference w:type="default" r:id="rId34"/>
          <w:pgSz w:w="11900" w:h="16840"/>
          <w:pgMar w:top="960" w:right="720" w:bottom="280" w:left="1600" w:header="749" w:footer="0" w:gutter="0"/>
          <w:cols w:space="720" w:equalWidth="0">
            <w:col w:w="9580"/>
          </w:cols>
          <w:noEndnote/>
        </w:sect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ый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э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нга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амен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хне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низп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ь 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 ма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ый 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 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ый 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д 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 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 икак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ыйв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ыйсеп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дв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ь на 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 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ь из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8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-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1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0 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 и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Да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е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ия 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т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ь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 и 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 в 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ну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sz w:val="28"/>
          <w:szCs w:val="28"/>
        </w:rPr>
        <w:t>р</w:t>
      </w:r>
      <w:r w:rsidRPr="00560413">
        <w:rPr>
          <w:rFonts w:ascii="Times New Roman" w:hAnsi="Times New Roman" w:cs="Times New Roman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560413">
        <w:rPr>
          <w:rFonts w:ascii="Times New Roman" w:hAnsi="Times New Roman" w:cs="Times New Roman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ивны</w:t>
      </w:r>
      <w:r w:rsidRPr="00560413">
        <w:rPr>
          <w:rFonts w:ascii="Times New Roman" w:hAnsi="Times New Roman" w:cs="Times New Roman"/>
          <w:sz w:val="28"/>
          <w:szCs w:val="28"/>
        </w:rPr>
        <w:t>йс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sz w:val="28"/>
          <w:szCs w:val="28"/>
        </w:rPr>
        <w:t>о</w:t>
      </w:r>
      <w:r w:rsidRPr="00560413">
        <w:rPr>
          <w:rFonts w:ascii="Times New Roman" w:hAnsi="Times New Roman" w:cs="Times New Roman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560413">
        <w:rPr>
          <w:rFonts w:ascii="Times New Roman" w:hAnsi="Times New Roman" w:cs="Times New Roman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Pr="00560413">
        <w:rPr>
          <w:rFonts w:ascii="Times New Roman" w:hAnsi="Times New Roman" w:cs="Times New Roman"/>
          <w:sz w:val="28"/>
          <w:szCs w:val="28"/>
        </w:rPr>
        <w:t>я</w:t>
      </w:r>
      <w:r w:rsidRPr="00560413">
        <w:rPr>
          <w:rFonts w:ascii="Times New Roman" w:hAnsi="Times New Roman" w:cs="Times New Roman"/>
          <w:bCs/>
          <w:sz w:val="28"/>
          <w:szCs w:val="28"/>
        </w:rPr>
        <w:t>–5</w:t>
      </w:r>
      <w:r w:rsidRPr="00560413">
        <w:rPr>
          <w:rFonts w:ascii="Times New Roman" w:hAnsi="Times New Roman" w:cs="Times New Roman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Pr="00560413">
        <w:rPr>
          <w:rFonts w:ascii="Times New Roman" w:hAnsi="Times New Roman" w:cs="Times New Roman"/>
          <w:sz w:val="28"/>
          <w:szCs w:val="28"/>
        </w:rPr>
        <w:t>т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2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5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ния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аэ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нев</w:t>
      </w:r>
      <w:r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3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се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–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Ус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: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амм,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ей,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85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85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1"/>
          <w:w w:val="8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8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хакк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хакк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 xml:space="preserve"> 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 с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ви 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иенас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ви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иакк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гонаи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  <w:sectPr w:rsidR="00C33B5B" w:rsidRPr="00560413">
          <w:headerReference w:type="default" r:id="rId35"/>
          <w:pgSz w:w="11900" w:h="16840"/>
          <w:pgMar w:top="960" w:right="740" w:bottom="280" w:left="1600" w:header="749" w:footer="0" w:gutter="0"/>
          <w:cols w:space="720" w:equalWidth="0">
            <w:col w:w="9560"/>
          </w:cols>
          <w:noEndnote/>
        </w:sect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са: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ага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мы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-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иез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ьна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ыйига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идг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ммы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-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ьмаж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фа</w:t>
      </w:r>
      <w:r w:rsidRPr="00560413">
        <w:rPr>
          <w:rFonts w:ascii="Times New Roman" w:hAnsi="Times New Roman" w:cs="Times New Roman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II,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I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V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V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I,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V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I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I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нн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юс</w:t>
      </w:r>
      <w:r w:rsidRPr="00560413">
        <w:rPr>
          <w:rFonts w:ascii="Times New Roman" w:hAnsi="Times New Roman" w:cs="Times New Roman"/>
          <w:spacing w:val="2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пен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спе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2,м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6,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зву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каси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изч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4,м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7,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ками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3,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6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: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х 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 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р и 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о 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 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 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чияс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ь в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х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 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 и фа-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иез 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р 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йсеп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дс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хсы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ьнас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ьизин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ви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и(с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№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60в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«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анее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(на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,Г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.Ф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н.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си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:№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4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42,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4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69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)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июс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и(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.Ф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ин,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Чт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иес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: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№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№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28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0,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2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83).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2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5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ния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 xml:space="preserve"> 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 xml:space="preserve">а </w:t>
      </w:r>
      <w:r w:rsidRPr="00560413">
        <w:rPr>
          <w:rFonts w:ascii="Times New Roman" w:hAnsi="Times New Roman" w:cs="Times New Roman"/>
          <w:spacing w:val="-5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2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 xml:space="preserve"> э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нев</w:t>
      </w:r>
      <w:r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5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ссе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но–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ьса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ном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ямнас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мы.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ньс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жет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нымв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х,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ска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ся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о 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няс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Ус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о-ин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емиф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,но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гома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м: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амм,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ей,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85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85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1"/>
          <w:w w:val="8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8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х,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  <w:sectPr w:rsidR="00C33B5B" w:rsidRPr="00560413">
          <w:headerReference w:type="default" r:id="rId36"/>
          <w:pgSz w:w="11900" w:h="16840"/>
          <w:pgMar w:top="960" w:right="740" w:bottom="280" w:left="1600" w:header="749" w:footer="0" w:gutter="0"/>
          <w:pgNumType w:start="58"/>
          <w:cols w:space="720"/>
          <w:noEndnote/>
        </w:sect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и,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хакк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хакк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и,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 xml:space="preserve"> 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 с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но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виа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иенас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ви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иакк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и,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гонаи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зец у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bCs/>
          <w:w w:val="95"/>
          <w:sz w:val="28"/>
          <w:szCs w:val="28"/>
        </w:rPr>
        <w:t>: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ь с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а 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ию с 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ием, 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ю по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иям(Г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.Ф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а:№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38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1);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спе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низ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чен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э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 сф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пи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о(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,Г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.Ф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н.Д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е:№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20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1);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ь 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кий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дгам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-б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ьма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дгаммыфа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-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иез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 xml:space="preserve"> 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ьи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югам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уМи-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ьма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низ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-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езм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-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сема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-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ьма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ны, 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ифами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хне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йими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ыйк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иМим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йсеп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дс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ьна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ьиз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8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-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1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0ин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ви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в(с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№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№7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1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-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7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4в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«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ания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  <w:sectPr w:rsidR="00C33B5B" w:rsidRPr="00560413">
          <w:headerReference w:type="default" r:id="rId37"/>
          <w:pgSz w:w="11900" w:h="16840"/>
          <w:pgMar w:top="960" w:right="720" w:bottom="280" w:left="1600" w:header="749" w:footer="0" w:gutter="0"/>
          <w:pgNumType w:start="59"/>
          <w:cols w:space="720" w:equalWidth="0">
            <w:col w:w="9580"/>
          </w:cols>
          <w:noEndnote/>
        </w:sect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2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5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ния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аэ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нев</w:t>
      </w:r>
      <w:r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6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се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: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ик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антв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об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ъ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еме8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-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10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яхи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ип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иеи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иж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ниепо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инап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иефиг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ы–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ыхи 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Ус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: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ьс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ию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ям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ыхмаж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хгамм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низп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ныеин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и(на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йига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ыих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ныеин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ый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э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нга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амен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хне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низп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ь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 ма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ый 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 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ый 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д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 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ый 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ыйсеп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дкакг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ь на 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х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 из 6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-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8 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 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Да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е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ния 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т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ь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 и 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 в 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ну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  <w:sectPr w:rsidR="00C33B5B" w:rsidRPr="00560413">
          <w:headerReference w:type="default" r:id="rId38"/>
          <w:pgSz w:w="11900" w:h="16840"/>
          <w:pgMar w:top="960" w:right="740" w:bottom="280" w:left="1600" w:header="749" w:footer="0" w:gutter="0"/>
          <w:pgNumType w:start="60"/>
          <w:cols w:space="720" w:equalWidth="0">
            <w:col w:w="9560"/>
          </w:cols>
          <w:noEndnote/>
        </w:sect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ече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еуч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э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яме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ымф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якаж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а8-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йи5-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 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об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6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2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ич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ки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ци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ич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ра</w:t>
      </w:r>
      <w:r w:rsidRPr="00560413">
        <w:rPr>
          <w:rFonts w:ascii="Times New Roman" w:hAnsi="Times New Roman" w:cs="Times New Roman"/>
          <w:spacing w:val="-5"/>
          <w:w w:val="95"/>
          <w:sz w:val="28"/>
          <w:szCs w:val="28"/>
        </w:rPr>
        <w:t>бо</w:t>
      </w:r>
      <w:r w:rsidRPr="00560413">
        <w:rPr>
          <w:rFonts w:ascii="Times New Roman" w:hAnsi="Times New Roman" w:cs="Times New Roman"/>
          <w:spacing w:val="2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о</w:t>
      </w:r>
    </w:p>
    <w:p w:rsidR="0023556A" w:rsidRPr="00560413" w:rsidRDefault="00C33B5B" w:rsidP="0023556A">
      <w:pPr>
        <w:pStyle w:val="a8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ра</w:t>
      </w:r>
      <w:r w:rsidRPr="00560413">
        <w:rPr>
          <w:rFonts w:ascii="Times New Roman" w:hAnsi="Times New Roman" w:cs="Times New Roman"/>
          <w:spacing w:val="-5"/>
          <w:w w:val="95"/>
          <w:sz w:val="28"/>
          <w:szCs w:val="28"/>
        </w:rPr>
        <w:t>бо</w:t>
      </w:r>
      <w:r w:rsidRPr="00560413">
        <w:rPr>
          <w:rFonts w:ascii="Times New Roman" w:hAnsi="Times New Roman" w:cs="Times New Roman"/>
          <w:spacing w:val="2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ы</w:t>
      </w:r>
    </w:p>
    <w:p w:rsidR="0023556A" w:rsidRPr="00560413" w:rsidRDefault="0023556A" w:rsidP="0023556A">
      <w:pPr>
        <w:pStyle w:val="a8"/>
        <w:rPr>
          <w:rFonts w:ascii="Times New Roman" w:hAnsi="Times New Roman" w:cs="Times New Roman"/>
          <w:w w:val="95"/>
          <w:sz w:val="28"/>
          <w:szCs w:val="28"/>
        </w:rPr>
      </w:pPr>
    </w:p>
    <w:p w:rsidR="00C33B5B" w:rsidRPr="00560413" w:rsidRDefault="00C33B5B" w:rsidP="0023556A">
      <w:pPr>
        <w:pStyle w:val="a8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2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560413">
        <w:rPr>
          <w:rFonts w:ascii="Times New Roman" w:hAnsi="Times New Roman" w:cs="Times New Roman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ы</w:t>
      </w:r>
      <w:r w:rsidRPr="00560413">
        <w:rPr>
          <w:rFonts w:ascii="Times New Roman" w:hAnsi="Times New Roman" w:cs="Times New Roman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ро</w:t>
      </w:r>
      <w:r w:rsidRPr="00560413">
        <w:rPr>
          <w:rFonts w:ascii="Times New Roman" w:hAnsi="Times New Roman" w:cs="Times New Roman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б</w:t>
      </w:r>
      <w:r w:rsidRPr="00560413">
        <w:rPr>
          <w:rFonts w:ascii="Times New Roman" w:hAnsi="Times New Roman" w:cs="Times New Roman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560413">
        <w:rPr>
          <w:rFonts w:ascii="Times New Roman" w:hAnsi="Times New Roman" w:cs="Times New Roman"/>
          <w:sz w:val="28"/>
          <w:szCs w:val="28"/>
        </w:rPr>
        <w:t>ения</w:t>
      </w:r>
      <w:r w:rsidRPr="00560413">
        <w:rPr>
          <w:rFonts w:ascii="Times New Roman" w:hAnsi="Times New Roman" w:cs="Times New Roman"/>
          <w:bCs/>
          <w:i/>
          <w:iCs/>
          <w:sz w:val="28"/>
          <w:szCs w:val="28"/>
        </w:rPr>
        <w:t>8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7"/>
          <w:sz w:val="28"/>
          <w:szCs w:val="28"/>
        </w:rPr>
        <w:t>е</w:t>
      </w:r>
      <w:r w:rsidRPr="00560413">
        <w:rPr>
          <w:rFonts w:ascii="Times New Roman" w:hAnsi="Times New Roman" w:cs="Times New Roman"/>
          <w:sz w:val="28"/>
          <w:szCs w:val="28"/>
        </w:rPr>
        <w:t>т</w:t>
      </w:r>
    </w:p>
    <w:p w:rsidR="0023556A" w:rsidRPr="00560413" w:rsidRDefault="0023556A" w:rsidP="00F6418B">
      <w:pPr>
        <w:pStyle w:val="a8"/>
        <w:ind w:firstLine="709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C33B5B" w:rsidRPr="00560413" w:rsidRDefault="0023556A" w:rsidP="00F6418B">
      <w:pPr>
        <w:pStyle w:val="a8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60413">
        <w:rPr>
          <w:rFonts w:ascii="Times New Roman" w:hAnsi="Times New Roman" w:cs="Times New Roman"/>
          <w:b/>
          <w:spacing w:val="-1"/>
          <w:sz w:val="28"/>
          <w:szCs w:val="28"/>
        </w:rPr>
        <w:t xml:space="preserve">1 </w:t>
      </w:r>
      <w:r w:rsidR="00C33B5B" w:rsidRPr="00560413">
        <w:rPr>
          <w:rFonts w:ascii="Times New Roman" w:hAnsi="Times New Roman" w:cs="Times New Roman"/>
          <w:b/>
          <w:spacing w:val="-1"/>
          <w:sz w:val="28"/>
          <w:szCs w:val="28"/>
        </w:rPr>
        <w:t>к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л</w:t>
      </w:r>
      <w:r w:rsidR="00C33B5B" w:rsidRPr="00560413">
        <w:rPr>
          <w:rFonts w:ascii="Times New Roman" w:hAnsi="Times New Roman" w:cs="Times New Roman"/>
          <w:b/>
          <w:spacing w:val="-3"/>
          <w:sz w:val="28"/>
          <w:szCs w:val="28"/>
        </w:rPr>
        <w:t>а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сс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60413">
        <w:rPr>
          <w:rFonts w:ascii="Times New Roman" w:hAnsi="Times New Roman" w:cs="Times New Roman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ци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нны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Pr="00560413">
        <w:rPr>
          <w:rFonts w:ascii="Times New Roman" w:hAnsi="Times New Roman" w:cs="Times New Roman"/>
          <w:sz w:val="28"/>
          <w:szCs w:val="28"/>
        </w:rPr>
        <w:t>я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Вы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я,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мения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его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w w:val="85"/>
          <w:sz w:val="28"/>
          <w:szCs w:val="28"/>
        </w:rPr>
        <w:t>на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юф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иечис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ениепес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н-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йиз2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-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3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-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 (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х-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м 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апа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 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жне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ием(с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ами,сна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,нас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о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упе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га).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мм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пеней,не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ф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дж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ир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bCs/>
          <w:w w:val="95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есл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ста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есен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,вп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ениепон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нием.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гоизг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60413">
        <w:rPr>
          <w:rFonts w:ascii="Times New Roman" w:hAnsi="Times New Roman" w:cs="Times New Roman"/>
          <w:sz w:val="28"/>
          <w:szCs w:val="28"/>
        </w:rPr>
        <w:t>тм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60413">
        <w:rPr>
          <w:rFonts w:ascii="Times New Roman" w:hAnsi="Times New Roman" w:cs="Times New Roman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ки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3"/>
          <w:sz w:val="28"/>
          <w:szCs w:val="28"/>
        </w:rPr>
        <w:t>ра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Pr="00560413">
        <w:rPr>
          <w:rFonts w:ascii="Times New Roman" w:hAnsi="Times New Roman" w:cs="Times New Roman"/>
          <w:sz w:val="28"/>
          <w:szCs w:val="28"/>
        </w:rPr>
        <w:t>я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иж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дм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вто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нка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(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ание, 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иенас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еск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нкапо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апи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(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ека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ки,н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).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  <w:sectPr w:rsidR="00C33B5B" w:rsidRPr="00560413">
          <w:pgSz w:w="11900" w:h="16840"/>
          <w:pgMar w:top="960" w:right="740" w:bottom="280" w:left="1600" w:header="749" w:footer="0" w:gutter="0"/>
          <w:cols w:space="720"/>
          <w:noEndnote/>
        </w:sect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еме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ипо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му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ие 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ы в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 2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/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4 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(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 че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и, че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ь и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,че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я).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фиг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(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че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и,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иче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,че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ьип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наяс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й).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яи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иж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яв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2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/4,¾.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я(к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ням,сак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ои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)на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хфиг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ие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х-и 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х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 п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р на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р(сс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анои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з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на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 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ниенас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(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 маж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аим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а).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ниенас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на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йчи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не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 на с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х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 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о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ия,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их 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ниенас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(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иже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епо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йчи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,скач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я).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ниенас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хма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чия.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10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ык</w:t>
      </w:r>
      <w:r w:rsidRPr="00560413">
        <w:rPr>
          <w:rFonts w:ascii="Times New Roman" w:hAnsi="Times New Roman" w:cs="Times New Roman"/>
          <w:spacing w:val="-3"/>
          <w:w w:val="10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10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ик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10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10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т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йпамя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енне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ха.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  <w:sectPr w:rsidR="00C33B5B" w:rsidRPr="00560413">
          <w:pgSz w:w="11900" w:h="16840"/>
          <w:pgMar w:top="960" w:right="740" w:bottom="280" w:left="1600" w:header="749" w:footer="0" w:gutter="0"/>
          <w:cols w:space="720"/>
          <w:noEndnote/>
        </w:sectPr>
      </w:pP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18304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ge">
                  <wp:posOffset>2936240</wp:posOffset>
                </wp:positionV>
                <wp:extent cx="5858510" cy="448310"/>
                <wp:effectExtent l="0" t="0" r="8890" b="8890"/>
                <wp:wrapNone/>
                <wp:docPr id="39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8510" cy="448310"/>
                          <a:chOff x="2409" y="4624"/>
                          <a:chExt cx="9226" cy="706"/>
                        </a:xfrm>
                      </wpg:grpSpPr>
                      <wps:wsp>
                        <wps:cNvPr id="394" name="Rectangle 4"/>
                        <wps:cNvSpPr>
                          <a:spLocks/>
                        </wps:cNvSpPr>
                        <wps:spPr bwMode="auto">
                          <a:xfrm>
                            <a:off x="2410" y="4626"/>
                            <a:ext cx="9223" cy="703"/>
                          </a:xfrm>
                          <a:prstGeom prst="rect">
                            <a:avLst/>
                          </a:prstGeom>
                          <a:solidFill>
                            <a:srgbClr val="5162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410" y="4625"/>
                            <a:ext cx="9220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4F701A1" wp14:editId="6306348F">
                                    <wp:extent cx="5857875" cy="447675"/>
                                    <wp:effectExtent l="0" t="0" r="9525" b="9525"/>
                                    <wp:docPr id="155" name="Рисунок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857875" cy="447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7" style="position:absolute;left:0;text-align:left;margin-left:120.45pt;margin-top:231.2pt;width:461.3pt;height:35.3pt;z-index:-251698176;mso-position-horizontal-relative:page;mso-position-vertical-relative:page" coordorigin="2409,4624" coordsize="9226,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" o:allowincell="f">
                <v:rect id="Rectangle 4" o:spid="_x0000_s1028" style="position:absolute;left:2410;top:4626;width:9223;height: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UC18cA&#10;AADcAAAADwAAAGRycy9kb3ducmV2LnhtbESPQWsCMRSE70L/Q3gFb5ptLUW3RmkLLeKhUluU3t5u&#10;npulm5dtEnX990YQehxm5htmOu9sIw7kQ+1Ywd0wA0FcOl1zpeD7620wBhEissbGMSk4UYD57KY3&#10;xVy7I3/SYR0rkSAcclRgYmxzKUNpyGIYupY4eTvnLcYkfSW1x2OC20beZ9mjtFhzWjDY0quh8ne9&#10;twpeitV+64vxx2hnfgrzPvlbbJZLpfq33fMTiEhd/A9f2wutYDR5gMuZdATk7A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1AtfHAAAA3AAAAA8AAAAAAAAAAAAAAAAAmAIAAGRy&#10;cy9kb3ducmV2LnhtbFBLBQYAAAAABAAEAPUAAACMAwAAAAA=&#10;" fillcolor="#516262" stroked="f">
                  <v:path arrowok="t"/>
                </v:rect>
                <v:rect id="Rectangle 5" o:spid="_x0000_s1029" style="position:absolute;left:2410;top:4625;width:9220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0tM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rS0xQAAANwAAAAPAAAAAAAAAAAAAAAAAJgCAABkcnMv&#10;ZG93bnJldi54bWxQSwUGAAAAAAQABAD1AAAAigMAAAAA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7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4F701A1" wp14:editId="6306348F">
                              <wp:extent cx="5857875" cy="447675"/>
                              <wp:effectExtent l="0" t="0" r="9525" b="9525"/>
                              <wp:docPr id="155" name="Рисунок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57875" cy="447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19328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ge">
                  <wp:posOffset>3794125</wp:posOffset>
                </wp:positionV>
                <wp:extent cx="5858510" cy="448310"/>
                <wp:effectExtent l="0" t="0" r="8890" b="8890"/>
                <wp:wrapNone/>
                <wp:docPr id="39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8510" cy="448310"/>
                          <a:chOff x="2409" y="5975"/>
                          <a:chExt cx="9226" cy="706"/>
                        </a:xfrm>
                      </wpg:grpSpPr>
                      <wps:wsp>
                        <wps:cNvPr id="391" name="Rectangle 7"/>
                        <wps:cNvSpPr>
                          <a:spLocks/>
                        </wps:cNvSpPr>
                        <wps:spPr bwMode="auto">
                          <a:xfrm>
                            <a:off x="2410" y="5977"/>
                            <a:ext cx="9223" cy="703"/>
                          </a:xfrm>
                          <a:prstGeom prst="rect">
                            <a:avLst/>
                          </a:prstGeom>
                          <a:solidFill>
                            <a:srgbClr val="4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410" y="5976"/>
                            <a:ext cx="9220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69E1972" wp14:editId="2A43205A">
                                    <wp:extent cx="5857875" cy="447675"/>
                                    <wp:effectExtent l="0" t="0" r="9525" b="9525"/>
                                    <wp:docPr id="154" name="Рисунок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857875" cy="447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30" style="position:absolute;left:0;text-align:left;margin-left:120.45pt;margin-top:298.75pt;width:461.3pt;height:35.3pt;z-index:-251697152;mso-position-horizontal-relative:page;mso-position-vertical-relative:page" coordorigin="2409,5975" coordsize="9226,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" o:allowincell="f">
                <v:rect id="Rectangle 7" o:spid="_x0000_s1031" style="position:absolute;left:2410;top:5977;width:9223;height: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yB78UA&#10;AADcAAAADwAAAGRycy9kb3ducmV2LnhtbESPQWvCQBSE7wX/w/KEXopuVCgmukoQBEuhperB4yP7&#10;TILZtzH71PTfdwuFHoeZ+YZZrnvXqDt1ofZsYDJOQBEX3tZcGjgetqM5qCDIFhvPZOCbAqxXg6cl&#10;ZtY/+IvueylVhHDI0EAl0mZah6Iih2HsW+LonX3nUKLsSm07fES4a/Q0SV61w5rjQoUtbSoqLvub&#10;M6A/3z/SeTp7KXJ017fbSfJWrDHPwz5fgBLq5T/8195ZA7N0Ar9n4hH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HIHvxQAAANwAAAAPAAAAAAAAAAAAAAAAAJgCAABkcnMv&#10;ZG93bnJldi54bWxQSwUGAAAAAAQABAD1AAAAigMAAAAA&#10;" fillcolor="#495959" stroked="f">
                  <v:path arrowok="t"/>
                </v:rect>
                <v:rect id="Rectangle 8" o:spid="_x0000_s1032" style="position:absolute;left:2410;top:5976;width:9220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swM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sswMYAAADcAAAADwAAAAAAAAAAAAAAAACYAgAAZHJz&#10;L2Rvd25yZXYueG1sUEsFBgAAAAAEAAQA9QAAAIsDAAAAAA==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7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69E1972" wp14:editId="2A43205A">
                              <wp:extent cx="5857875" cy="447675"/>
                              <wp:effectExtent l="0" t="0" r="9525" b="9525"/>
                              <wp:docPr id="154" name="Рисунок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57875" cy="447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Ус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ы: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3"/>
          <w:w w:val="8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80"/>
          <w:sz w:val="28"/>
          <w:szCs w:val="28"/>
        </w:rPr>
        <w:t xml:space="preserve">е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(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ги,сна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иена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сьм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ись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нкаме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исьме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ий,п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но 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 с 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 xml:space="preserve"> 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исьме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ъ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4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-8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х.П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bCs/>
          <w:i/>
          <w:iCs/>
          <w:w w:val="90"/>
          <w:sz w:val="28"/>
          <w:szCs w:val="28"/>
        </w:rPr>
        <w:t>1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875EC3" w:rsidRPr="00560413" w:rsidRDefault="00875EC3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875EC3" w:rsidRPr="00560413" w:rsidRDefault="00875EC3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875EC3" w:rsidRPr="00560413" w:rsidRDefault="00875EC3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875EC3" w:rsidRPr="00560413" w:rsidRDefault="00875EC3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875EC3" w:rsidRPr="00560413" w:rsidRDefault="00875EC3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875EC3" w:rsidRPr="00560413" w:rsidRDefault="00875EC3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875EC3" w:rsidRPr="00560413" w:rsidRDefault="00875EC3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875EC3" w:rsidRPr="00560413" w:rsidRDefault="00875EC3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2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560413">
        <w:rPr>
          <w:rFonts w:ascii="Times New Roman" w:hAnsi="Times New Roman" w:cs="Times New Roman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Pr="00560413">
        <w:rPr>
          <w:rFonts w:ascii="Times New Roman" w:hAnsi="Times New Roman" w:cs="Times New Roman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ки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Pr="00560413">
        <w:rPr>
          <w:rFonts w:ascii="Times New Roman" w:hAnsi="Times New Roman" w:cs="Times New Roman"/>
          <w:sz w:val="28"/>
          <w:szCs w:val="28"/>
        </w:rPr>
        <w:t>я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емен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кис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асак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ымме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ись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нкикпе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ням,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му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ям.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3556A" w:rsidP="00F6418B">
      <w:pPr>
        <w:pStyle w:val="a8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60413">
        <w:rPr>
          <w:rFonts w:ascii="Times New Roman" w:hAnsi="Times New Roman" w:cs="Times New Roman"/>
          <w:b/>
          <w:spacing w:val="-1"/>
          <w:sz w:val="28"/>
          <w:szCs w:val="28"/>
        </w:rPr>
        <w:t xml:space="preserve">2 </w:t>
      </w:r>
      <w:r w:rsidR="00C33B5B" w:rsidRPr="00560413">
        <w:rPr>
          <w:rFonts w:ascii="Times New Roman" w:hAnsi="Times New Roman" w:cs="Times New Roman"/>
          <w:b/>
          <w:spacing w:val="-1"/>
          <w:sz w:val="28"/>
          <w:szCs w:val="28"/>
        </w:rPr>
        <w:t>к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л</w:t>
      </w:r>
      <w:r w:rsidR="00C33B5B" w:rsidRPr="00560413">
        <w:rPr>
          <w:rFonts w:ascii="Times New Roman" w:hAnsi="Times New Roman" w:cs="Times New Roman"/>
          <w:b/>
          <w:spacing w:val="-3"/>
          <w:sz w:val="28"/>
          <w:szCs w:val="28"/>
        </w:rPr>
        <w:t>а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сс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60413">
        <w:rPr>
          <w:rFonts w:ascii="Times New Roman" w:hAnsi="Times New Roman" w:cs="Times New Roman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ци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нны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Pr="00560413">
        <w:rPr>
          <w:rFonts w:ascii="Times New Roman" w:hAnsi="Times New Roman" w:cs="Times New Roman"/>
          <w:sz w:val="28"/>
          <w:szCs w:val="28"/>
        </w:rPr>
        <w:t>я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мм.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мм(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а).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пеней.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ениене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пенейс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  <w:sectPr w:rsidR="00C33B5B" w:rsidRPr="00560413">
          <w:headerReference w:type="default" r:id="rId43"/>
          <w:pgSz w:w="11900" w:h="16840"/>
          <w:pgMar w:top="960" w:right="740" w:bottom="280" w:left="1600" w:header="749" w:footer="0" w:gutter="0"/>
          <w:pgNumType w:start="63"/>
          <w:cols w:space="720"/>
          <w:noEndnote/>
        </w:sect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ениеин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ои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овма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е(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2на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V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II,II,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2наI,II,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V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3наI,IV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V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),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ab/>
        <w:t>м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3на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 xml:space="preserve"> V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II,II,ч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5наI,ч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4на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V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,ч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8наI).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нои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овм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(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2на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I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I,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V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2наI,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V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II,м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3на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 xml:space="preserve"> I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,I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V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 xml:space="preserve">, 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V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V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IIп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ой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,ч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5наI,ч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4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V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,ч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8наI).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польз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85"/>
          <w:sz w:val="28"/>
          <w:szCs w:val="28"/>
        </w:rPr>
        <w:t>пр</w:t>
      </w:r>
      <w:r w:rsidRPr="00560413">
        <w:rPr>
          <w:rFonts w:ascii="Times New Roman" w:hAnsi="Times New Roman" w:cs="Times New Roman"/>
          <w:w w:val="85"/>
          <w:sz w:val="28"/>
          <w:szCs w:val="28"/>
        </w:rPr>
        <w:t>ор</w:t>
      </w:r>
      <w:r w:rsidRPr="00560413">
        <w:rPr>
          <w:rFonts w:ascii="Times New Roman" w:hAnsi="Times New Roman" w:cs="Times New Roman"/>
          <w:spacing w:val="-4"/>
          <w:w w:val="8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85"/>
          <w:sz w:val="28"/>
          <w:szCs w:val="28"/>
        </w:rPr>
        <w:t>ба</w:t>
      </w:r>
      <w:r w:rsidRPr="00560413">
        <w:rPr>
          <w:rFonts w:ascii="Times New Roman" w:hAnsi="Times New Roman" w:cs="Times New Roman"/>
          <w:spacing w:val="-1"/>
          <w:w w:val="8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85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3"/>
          <w:w w:val="8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85"/>
          <w:sz w:val="28"/>
          <w:szCs w:val="28"/>
        </w:rPr>
        <w:t>ае</w:t>
      </w:r>
      <w:r w:rsidRPr="00560413">
        <w:rPr>
          <w:rFonts w:ascii="Times New Roman" w:hAnsi="Times New Roman" w:cs="Times New Roman"/>
          <w:spacing w:val="-3"/>
          <w:w w:val="85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85"/>
          <w:sz w:val="28"/>
          <w:szCs w:val="28"/>
        </w:rPr>
        <w:t>ых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0352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ragraph">
                  <wp:posOffset>314325</wp:posOffset>
                </wp:positionV>
                <wp:extent cx="3994150" cy="466090"/>
                <wp:effectExtent l="0" t="0" r="25400" b="10160"/>
                <wp:wrapNone/>
                <wp:docPr id="387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4150" cy="466090"/>
                          <a:chOff x="2409" y="495"/>
                          <a:chExt cx="6290" cy="734"/>
                        </a:xfrm>
                      </wpg:grpSpPr>
                      <wps:wsp>
                        <wps:cNvPr id="388" name="Rectangle 10"/>
                        <wps:cNvSpPr>
                          <a:spLocks/>
                        </wps:cNvSpPr>
                        <wps:spPr bwMode="auto">
                          <a:xfrm>
                            <a:off x="2410" y="496"/>
                            <a:ext cx="6287" cy="731"/>
                          </a:xfrm>
                          <a:prstGeom prst="rect">
                            <a:avLst/>
                          </a:prstGeom>
                          <a:solidFill>
                            <a:srgbClr val="5162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410" y="495"/>
                            <a:ext cx="630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49ACA5D" wp14:editId="1152057D">
                                    <wp:extent cx="3990975" cy="466725"/>
                                    <wp:effectExtent l="0" t="0" r="9525" b="9525"/>
                                    <wp:docPr id="153" name="Рисунок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90975" cy="466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33" style="position:absolute;left:0;text-align:left;margin-left:120.45pt;margin-top:24.75pt;width:314.5pt;height:36.7pt;z-index:-251696128;mso-position-horizontal-relative:page" coordorigin="2409,495" coordsize="6290,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" o:allowincell="f">
                <v:rect id="Rectangle 10" o:spid="_x0000_s1034" style="position:absolute;left:2410;top:496;width:6287;height: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GeD8QA&#10;AADcAAAADwAAAGRycy9kb3ducmV2LnhtbERPy2oCMRTdF/oP4Rbc1UwrlOlolLagiIsWHyju7kyu&#10;k6GTmzGJOv37ZlHo8nDek1lvW3ElHxrHCp6GGQjiyumGawW77fwxBxEissbWMSn4oQCz6f3dBAvt&#10;brym6ybWIoVwKFCBibErpAyVIYth6DrixJ2ctxgT9LXUHm8p3LbyOctepMWGU4PBjj4MVd+bi1Xw&#10;Xn5dDr7MP0cncyzN4vW83K9WSg0e+rcxiEh9/Bf/uZdawShPa9OZdAT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hng/EAAAA3AAAAA8AAAAAAAAAAAAAAAAAmAIAAGRycy9k&#10;b3ducmV2LnhtbFBLBQYAAAAABAAEAPUAAACJAwAAAAA=&#10;" fillcolor="#516262" stroked="f">
                  <v:path arrowok="t"/>
                </v:rect>
                <v:rect id="Rectangle 11" o:spid="_x0000_s1035" style="position:absolute;left:2410;top:495;width:6300;height: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ob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ihsxQAAANwAAAAPAAAAAAAAAAAAAAAAAJgCAABkcnMv&#10;ZG93bnJldi54bWxQSwUGAAAAAAQABAD1AAAAigMAAAAA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7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49ACA5D" wp14:editId="1152057D">
                              <wp:extent cx="3990975" cy="466725"/>
                              <wp:effectExtent l="0" t="0" r="9525" b="9525"/>
                              <wp:docPr id="153" name="Рисунок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90975" cy="466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3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ф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дж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ир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bCs/>
          <w:w w:val="95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есл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ста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аниепон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х,в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2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/4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3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/44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/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4с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йвп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Чт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 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ия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 и 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 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 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 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ие 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и,г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ппа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пе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(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ппами,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w w:val="8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га).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60413">
        <w:rPr>
          <w:rFonts w:ascii="Times New Roman" w:hAnsi="Times New Roman" w:cs="Times New Roman"/>
          <w:sz w:val="28"/>
          <w:szCs w:val="28"/>
        </w:rPr>
        <w:t>тм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60413">
        <w:rPr>
          <w:rFonts w:ascii="Times New Roman" w:hAnsi="Times New Roman" w:cs="Times New Roman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ки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3"/>
          <w:sz w:val="28"/>
          <w:szCs w:val="28"/>
        </w:rPr>
        <w:t>ра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Pr="00560413">
        <w:rPr>
          <w:rFonts w:ascii="Times New Roman" w:hAnsi="Times New Roman" w:cs="Times New Roman"/>
          <w:sz w:val="28"/>
          <w:szCs w:val="28"/>
        </w:rPr>
        <w:t>я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вто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на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нка: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на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ги,п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вто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нка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на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и,п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иефиг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2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/4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(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мая,че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ых).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иефиг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мы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е¾.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4/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4.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  <w:sectPr w:rsidR="00C33B5B" w:rsidRPr="00560413">
          <w:headerReference w:type="default" r:id="rId46"/>
          <w:pgSz w:w="11900" w:h="16840"/>
          <w:pgMar w:top="960" w:right="740" w:bottom="280" w:left="1600" w:header="749" w:footer="0" w:gutter="0"/>
          <w:pgNumType w:start="64"/>
          <w:cols w:space="720"/>
          <w:noEndnote/>
        </w:sectPr>
      </w:pP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1376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ge">
                  <wp:posOffset>8457565</wp:posOffset>
                </wp:positionV>
                <wp:extent cx="5858510" cy="448310"/>
                <wp:effectExtent l="0" t="0" r="8890" b="8890"/>
                <wp:wrapNone/>
                <wp:docPr id="38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8510" cy="448310"/>
                          <a:chOff x="2409" y="13319"/>
                          <a:chExt cx="9226" cy="706"/>
                        </a:xfrm>
                      </wpg:grpSpPr>
                      <wps:wsp>
                        <wps:cNvPr id="385" name="Rectangle 13"/>
                        <wps:cNvSpPr>
                          <a:spLocks/>
                        </wps:cNvSpPr>
                        <wps:spPr bwMode="auto">
                          <a:xfrm>
                            <a:off x="2410" y="13321"/>
                            <a:ext cx="9223" cy="703"/>
                          </a:xfrm>
                          <a:prstGeom prst="rect">
                            <a:avLst/>
                          </a:prstGeom>
                          <a:solidFill>
                            <a:srgbClr val="51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410" y="13320"/>
                            <a:ext cx="9220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A2B1580" wp14:editId="11E4D0C1">
                                    <wp:extent cx="5857875" cy="447675"/>
                                    <wp:effectExtent l="0" t="0" r="9525" b="9525"/>
                                    <wp:docPr id="152" name="Рисунок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857875" cy="447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36" style="position:absolute;left:0;text-align:left;margin-left:120.45pt;margin-top:665.95pt;width:461.3pt;height:35.3pt;z-index:-251695104;mso-position-horizontal-relative:page;mso-position-vertical-relative:page" coordorigin="2409,13319" coordsize="9226,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" o:allowincell="f">
                <v:rect id="Rectangle 13" o:spid="_x0000_s1037" style="position:absolute;left:2410;top:13321;width:9223;height: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A38sQA&#10;AADcAAAADwAAAGRycy9kb3ducmV2LnhtbESP0WrCQBRE3wv+w3KFvjWbWCwhukoQCoqUovUDbrPX&#10;bDB7N2S3Jvl7t1Do4zAzZ5j1drStuFPvG8cKsiQFQVw53XCt4PL1/pKD8AFZY+uYFEzkYbuZPa2x&#10;0G7gE93PoRYRwr5ABSaErpDSV4Ys+sR1xNG7ut5iiLKvpe5xiHDbykWavkmLDccFgx3tDFW3849V&#10;UJ2G8jA5NEubLT6P31Pa1B8XpZ7nY7kCEWgM/+G/9l4reM2X8HsmHg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QN/LEAAAA3AAAAA8AAAAAAAAAAAAAAAAAmAIAAGRycy9k&#10;b3ducmV2LnhtbFBLBQYAAAAABAAEAPUAAACJAwAAAAA=&#10;" fillcolor="#515959" stroked="f">
                  <v:path arrowok="t"/>
                </v:rect>
                <v:rect id="Rectangle 14" o:spid="_x0000_s1038" style="position:absolute;left:2410;top:13320;width:9220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m8H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bwexQAAANwAAAAPAAAAAAAAAAAAAAAAAJgCAABkcnMv&#10;ZG93bnJldi54bWxQSwUGAAAAAAQABAD1AAAAigMAAAAA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7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A2B1580" wp14:editId="11E4D0C1">
                              <wp:extent cx="5857875" cy="447675"/>
                              <wp:effectExtent l="0" t="0" r="9525" b="9525"/>
                              <wp:docPr id="152" name="Рисунок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57875" cy="447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2400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ge">
                  <wp:posOffset>9314180</wp:posOffset>
                </wp:positionV>
                <wp:extent cx="5943600" cy="464820"/>
                <wp:effectExtent l="0" t="0" r="19050" b="11430"/>
                <wp:wrapNone/>
                <wp:docPr id="38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464820"/>
                          <a:chOff x="2409" y="14668"/>
                          <a:chExt cx="9360" cy="732"/>
                        </a:xfrm>
                      </wpg:grpSpPr>
                      <wps:wsp>
                        <wps:cNvPr id="382" name="Rectangle 16"/>
                        <wps:cNvSpPr>
                          <a:spLocks/>
                        </wps:cNvSpPr>
                        <wps:spPr bwMode="auto">
                          <a:xfrm>
                            <a:off x="2410" y="14669"/>
                            <a:ext cx="9357" cy="729"/>
                          </a:xfrm>
                          <a:prstGeom prst="rect">
                            <a:avLst/>
                          </a:prstGeom>
                          <a:solidFill>
                            <a:srgbClr val="4151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410" y="14669"/>
                            <a:ext cx="936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8FF13D1" wp14:editId="4CA81756">
                                    <wp:extent cx="5991225" cy="466725"/>
                                    <wp:effectExtent l="0" t="0" r="9525" b="9525"/>
                                    <wp:docPr id="151" name="Рисунок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91225" cy="466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39" style="position:absolute;left:0;text-align:left;margin-left:120.45pt;margin-top:733.4pt;width:468pt;height:36.6pt;z-index:-251694080;mso-position-horizontal-relative:page;mso-position-vertical-relative:page" coordorigin="2409,14668" coordsize="9360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" o:allowincell="f">
                <v:rect id="Rectangle 16" o:spid="_x0000_s1040" style="position:absolute;left:2410;top:14669;width:9357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B1c8QA&#10;AADcAAAADwAAAGRycy9kb3ducmV2LnhtbESPzWrDMBCE74W8g9hAb41kF0pwogQT4lAoheaPXrfW&#10;1ja1VsZSYvftq0Igx2FmvmGW69G24kq9bxxrSGYKBHHpTMOVhtOxeJqD8AHZYOuYNPySh/Vq8rDE&#10;zLiB93Q9hEpECPsMNdQhdJmUvqzJop+5jjh63663GKLsK2l6HCLctjJV6kVabDgu1NjRpqby53Cx&#10;GnI2u+Ft+ykTWYwf50K9f+UqaP04HfMFiEBjuIdv7Vej4Xmewv+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QdXPEAAAA3AAAAA8AAAAAAAAAAAAAAAAAmAIAAGRycy9k&#10;b3ducmV2LnhtbFBLBQYAAAAABAAEAPUAAACJAwAAAAA=&#10;" fillcolor="#415151" stroked="f">
                  <v:path arrowok="t"/>
                </v:rect>
                <v:rect id="Rectangle 17" o:spid="_x0000_s1041" style="position:absolute;left:2410;top:14669;width:9360;height: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4fh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4fhsYAAADcAAAADwAAAAAAAAAAAAAAAACYAgAAZHJz&#10;L2Rvd25yZXYueG1sUEsFBgAAAAAEAAQA9QAAAIsDAAAAAA==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7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8FF13D1" wp14:editId="4CA81756">
                              <wp:extent cx="5991225" cy="466725"/>
                              <wp:effectExtent l="0" t="0" r="9525" b="9525"/>
                              <wp:docPr id="151" name="Рисунок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91225" cy="466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иев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х2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/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4,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3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/4,4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/4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ы–п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,це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ая.Д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яна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ементк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ымме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п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85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85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1"/>
          <w:w w:val="8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8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 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нон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з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ниенас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а(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не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й,ме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 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о 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чия в 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 и г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6A09E0" w:rsidRPr="00560413" w:rsidRDefault="00C33B5B" w:rsidP="00F6418B">
      <w:pPr>
        <w:pStyle w:val="a8"/>
        <w:ind w:firstLine="709"/>
        <w:rPr>
          <w:rFonts w:ascii="Times New Roman" w:hAnsi="Times New Roman" w:cs="Times New Roman"/>
          <w:spacing w:val="-1"/>
          <w:w w:val="105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хин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ер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ввме</w:t>
      </w:r>
      <w:r w:rsidRPr="00560413">
        <w:rPr>
          <w:rFonts w:ascii="Times New Roman" w:hAnsi="Times New Roman" w:cs="Times New Roman"/>
          <w:spacing w:val="-5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миг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чани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,скач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ач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4,ч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5,ч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8.</w:t>
      </w:r>
    </w:p>
    <w:p w:rsidR="006A09E0" w:rsidRPr="00560413" w:rsidRDefault="006A09E0" w:rsidP="00F6418B">
      <w:pPr>
        <w:pStyle w:val="a8"/>
        <w:ind w:firstLine="709"/>
        <w:rPr>
          <w:rFonts w:ascii="Times New Roman" w:hAnsi="Times New Roman" w:cs="Times New Roman"/>
          <w:spacing w:val="-1"/>
          <w:w w:val="105"/>
          <w:sz w:val="28"/>
          <w:szCs w:val="28"/>
        </w:rPr>
      </w:pPr>
    </w:p>
    <w:p w:rsidR="006A09E0" w:rsidRPr="00560413" w:rsidRDefault="006A09E0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10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ык</w:t>
      </w:r>
      <w:r w:rsidRPr="00560413">
        <w:rPr>
          <w:rFonts w:ascii="Times New Roman" w:hAnsi="Times New Roman" w:cs="Times New Roman"/>
          <w:spacing w:val="-3"/>
          <w:w w:val="10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10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ик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10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10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т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июм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йпа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енне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 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ха.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Ус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ые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: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 ф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ы в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об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ъ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еме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2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-4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-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х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в и 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(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ги,сна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иена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исьме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ийсп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ъ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еме4-8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х,сп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ымиме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и,вп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ях.</w:t>
      </w:r>
    </w:p>
    <w:p w:rsidR="00875EC3" w:rsidRPr="00560413" w:rsidRDefault="00875EC3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</w:p>
    <w:p w:rsidR="00875EC3" w:rsidRPr="00560413" w:rsidRDefault="00875EC3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</w:p>
    <w:p w:rsidR="00875EC3" w:rsidRPr="00560413" w:rsidRDefault="00875EC3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</w:p>
    <w:p w:rsidR="00875EC3" w:rsidRPr="00560413" w:rsidRDefault="00875EC3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</w:p>
    <w:p w:rsidR="00875EC3" w:rsidRPr="00560413" w:rsidRDefault="00875EC3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</w:p>
    <w:p w:rsidR="00875EC3" w:rsidRPr="00560413" w:rsidRDefault="00875EC3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</w:p>
    <w:p w:rsidR="00875EC3" w:rsidRPr="00560413" w:rsidRDefault="00875EC3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</w:p>
    <w:p w:rsidR="00875EC3" w:rsidRPr="00560413" w:rsidRDefault="00875EC3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</w:p>
    <w:p w:rsidR="00875EC3" w:rsidRPr="00560413" w:rsidRDefault="00875EC3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</w:p>
    <w:p w:rsidR="00875EC3" w:rsidRPr="00560413" w:rsidRDefault="00875EC3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</w:p>
    <w:p w:rsidR="00875EC3" w:rsidRPr="00560413" w:rsidRDefault="00875EC3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</w:p>
    <w:p w:rsidR="00875EC3" w:rsidRPr="00560413" w:rsidRDefault="00875EC3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</w:p>
    <w:p w:rsidR="00875EC3" w:rsidRPr="00560413" w:rsidRDefault="00875EC3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</w:p>
    <w:p w:rsidR="00875EC3" w:rsidRPr="00560413" w:rsidRDefault="00875EC3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</w:p>
    <w:p w:rsidR="00875EC3" w:rsidRPr="00560413" w:rsidRDefault="00875EC3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4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5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  <w:sectPr w:rsidR="00C33B5B" w:rsidRPr="00560413">
          <w:headerReference w:type="default" r:id="rId51"/>
          <w:pgSz w:w="11900" w:h="16840"/>
          <w:pgMar w:top="960" w:right="740" w:bottom="280" w:left="1600" w:header="749" w:footer="0" w:gutter="0"/>
          <w:pgNumType w:start="65"/>
          <w:cols w:space="720"/>
          <w:noEndnote/>
        </w:sect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ки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ез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я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х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вф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ы.С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м.С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екс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вто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 xml:space="preserve"> 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 xml:space="preserve"> 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3556A" w:rsidP="00F6418B">
      <w:pPr>
        <w:pStyle w:val="a8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60413">
        <w:rPr>
          <w:rFonts w:ascii="Times New Roman" w:hAnsi="Times New Roman" w:cs="Times New Roman"/>
          <w:b/>
          <w:spacing w:val="-1"/>
          <w:sz w:val="28"/>
          <w:szCs w:val="28"/>
        </w:rPr>
        <w:t xml:space="preserve">3 </w:t>
      </w:r>
      <w:r w:rsidR="00C33B5B" w:rsidRPr="00560413">
        <w:rPr>
          <w:rFonts w:ascii="Times New Roman" w:hAnsi="Times New Roman" w:cs="Times New Roman"/>
          <w:b/>
          <w:spacing w:val="-1"/>
          <w:sz w:val="28"/>
          <w:szCs w:val="28"/>
        </w:rPr>
        <w:t>к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л</w:t>
      </w:r>
      <w:r w:rsidR="00C33B5B" w:rsidRPr="00560413">
        <w:rPr>
          <w:rFonts w:ascii="Times New Roman" w:hAnsi="Times New Roman" w:cs="Times New Roman"/>
          <w:b/>
          <w:spacing w:val="-3"/>
          <w:sz w:val="28"/>
          <w:szCs w:val="28"/>
        </w:rPr>
        <w:t>а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сс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60413">
        <w:rPr>
          <w:rFonts w:ascii="Times New Roman" w:hAnsi="Times New Roman" w:cs="Times New Roman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ци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нны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Pr="00560413">
        <w:rPr>
          <w:rFonts w:ascii="Times New Roman" w:hAnsi="Times New Roman" w:cs="Times New Roman"/>
          <w:sz w:val="28"/>
          <w:szCs w:val="28"/>
        </w:rPr>
        <w:t>я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ением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мм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о3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-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кл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че.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мм(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а)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3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-х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хгамм.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йчи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пеней.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пеней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w w:val="8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ение 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 с 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ем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ых 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3424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ragraph">
                  <wp:posOffset>313055</wp:posOffset>
                </wp:positionV>
                <wp:extent cx="3186430" cy="475615"/>
                <wp:effectExtent l="0" t="0" r="13970" b="635"/>
                <wp:wrapNone/>
                <wp:docPr id="37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6430" cy="475615"/>
                          <a:chOff x="2409" y="493"/>
                          <a:chExt cx="5018" cy="749"/>
                        </a:xfrm>
                      </wpg:grpSpPr>
                      <wps:wsp>
                        <wps:cNvPr id="379" name="Rectangle 19"/>
                        <wps:cNvSpPr>
                          <a:spLocks/>
                        </wps:cNvSpPr>
                        <wps:spPr bwMode="auto">
                          <a:xfrm>
                            <a:off x="2410" y="494"/>
                            <a:ext cx="5015" cy="746"/>
                          </a:xfrm>
                          <a:prstGeom prst="rect">
                            <a:avLst/>
                          </a:prstGeom>
                          <a:solidFill>
                            <a:srgbClr val="4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410" y="493"/>
                            <a:ext cx="502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3EBCE3A" wp14:editId="085335C1">
                                    <wp:extent cx="3190875" cy="476250"/>
                                    <wp:effectExtent l="0" t="0" r="9525" b="0"/>
                                    <wp:docPr id="150" name="Рисунок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90875" cy="476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42" style="position:absolute;left:0;text-align:left;margin-left:120.45pt;margin-top:24.65pt;width:250.9pt;height:37.45pt;z-index:-251693056;mso-position-horizontal-relative:page" coordorigin="2409,493" coordsize="5018,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" o:allowincell="f">
                <v:rect id="Rectangle 19" o:spid="_x0000_s1043" style="position:absolute;left:2410;top:494;width:5015;height: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ZrE8UA&#10;AADcAAAADwAAAGRycy9kb3ducmV2LnhtbESPQWvCQBSE70L/w/IKXkrdVEFNdJVQKCiCpdqDx0f2&#10;NQnNvk2zT03/fVcoeBxm5htmue5doy7UhdqzgZdRAoq48Lbm0sDn8e15DioIssXGMxn4pQDr1cNg&#10;iZn1V/6gy0FKFSEcMjRQibSZ1qGoyGEY+ZY4el++cyhRdqW2HV4j3DV6nCRT7bDmuFBhS68VFd+H&#10;szOg33f7dJ5Onooc3c/2fJK8FWvM8LHPF6CEermH/9sba2AyS+F2Jh4B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ZmsTxQAAANwAAAAPAAAAAAAAAAAAAAAAAJgCAABkcnMv&#10;ZG93bnJldi54bWxQSwUGAAAAAAQABAD1AAAAigMAAAAA&#10;" fillcolor="#495959" stroked="f">
                  <v:path arrowok="t"/>
                </v:rect>
                <v:rect id="Rectangle 20" o:spid="_x0000_s1044" style="position:absolute;left:2410;top:493;width:5020;height: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B8c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sgfHBAAAA3AAAAA8AAAAAAAAAAAAAAAAAmAIAAGRycy9kb3du&#10;cmV2LnhtbFBLBQYAAAAABAAEAPUAAACGAwAAAAA=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7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3EBCE3A" wp14:editId="085335C1">
                              <wp:extent cx="3190875" cy="476250"/>
                              <wp:effectExtent l="0" t="0" r="9525" b="0"/>
                              <wp:docPr id="150" name="Рисунок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90875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6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гоими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чия.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ениев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иг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ф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дж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ир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bCs/>
          <w:w w:val="95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есл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ста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  <w:sectPr w:rsidR="00C33B5B" w:rsidRPr="00560413">
          <w:headerReference w:type="default" r:id="rId54"/>
          <w:pgSz w:w="11900" w:h="16840"/>
          <w:pgMar w:top="960" w:right="740" w:bottom="280" w:left="1600" w:header="749" w:footer="0" w:gutter="0"/>
          <w:pgNumType w:start="66"/>
          <w:cols w:space="720"/>
          <w:noEndnote/>
        </w:sect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аниепон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х,в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2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/4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3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/44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/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43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/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8с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йвп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Чт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анес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ия(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в–с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60413">
        <w:rPr>
          <w:rFonts w:ascii="Times New Roman" w:hAnsi="Times New Roman" w:cs="Times New Roman"/>
          <w:sz w:val="28"/>
          <w:szCs w:val="28"/>
        </w:rPr>
        <w:t>тм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60413">
        <w:rPr>
          <w:rFonts w:ascii="Times New Roman" w:hAnsi="Times New Roman" w:cs="Times New Roman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ки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3"/>
          <w:sz w:val="28"/>
          <w:szCs w:val="28"/>
        </w:rPr>
        <w:t>ра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Pr="00560413">
        <w:rPr>
          <w:rFonts w:ascii="Times New Roman" w:hAnsi="Times New Roman" w:cs="Times New Roman"/>
          <w:sz w:val="28"/>
          <w:szCs w:val="28"/>
        </w:rPr>
        <w:t>я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ые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ефиг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ывп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х2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/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4,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3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/4,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4/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4(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маяи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мер3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/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8,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иг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вто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нкап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(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ием).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ийсс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, 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иефиг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2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/4.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мая,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мые.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з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ниенас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х: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(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кам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чияиего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ий,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ачкинап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пеней,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V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,IIс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пеняхи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т.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овме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мига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и(в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ка);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(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3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-4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)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  <w:sectPr w:rsidR="00C33B5B" w:rsidRPr="00560413">
          <w:headerReference w:type="default" r:id="rId55"/>
          <w:pgSz w:w="11900" w:h="16840"/>
          <w:pgMar w:top="960" w:right="740" w:bottom="280" w:left="1600" w:header="749" w:footer="0" w:gutter="0"/>
          <w:pgNumType w:start="67"/>
          <w:cols w:space="720"/>
          <w:noEndnote/>
        </w:sectPr>
      </w:pP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5472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ge">
                  <wp:posOffset>6700520</wp:posOffset>
                </wp:positionV>
                <wp:extent cx="5943600" cy="457200"/>
                <wp:effectExtent l="0" t="0" r="19050" b="19050"/>
                <wp:wrapNone/>
                <wp:docPr id="375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457200"/>
                          <a:chOff x="2409" y="10552"/>
                          <a:chExt cx="9360" cy="720"/>
                        </a:xfrm>
                      </wpg:grpSpPr>
                      <wps:wsp>
                        <wps:cNvPr id="376" name="Rectangle 25"/>
                        <wps:cNvSpPr>
                          <a:spLocks/>
                        </wps:cNvSpPr>
                        <wps:spPr bwMode="auto">
                          <a:xfrm>
                            <a:off x="2410" y="10553"/>
                            <a:ext cx="9357" cy="717"/>
                          </a:xfrm>
                          <a:prstGeom prst="rect">
                            <a:avLst/>
                          </a:prstGeom>
                          <a:solidFill>
                            <a:srgbClr val="4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2410" y="10553"/>
                            <a:ext cx="93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822773F" wp14:editId="5D45A87E">
                                    <wp:extent cx="5991225" cy="457200"/>
                                    <wp:effectExtent l="0" t="0" r="9525" b="0"/>
                                    <wp:docPr id="149" name="Рисунок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91225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45" style="position:absolute;left:0;text-align:left;margin-left:120.45pt;margin-top:527.6pt;width:468pt;height:36pt;z-index:-251691008;mso-position-horizontal-relative:page;mso-position-vertical-relative:page" coordorigin="2409,10552" coordsize="936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" o:allowincell="f">
                <v:rect id="Rectangle 25" o:spid="_x0000_s1046" style="position:absolute;left:2410;top:10553;width:9357;height: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n/YcUA&#10;AADcAAAADwAAAGRycy9kb3ducmV2LnhtbESPQWvCQBSE74L/YXmFXkQ3VrAaXSUIhZZCperB4yP7&#10;TEKzb2P2qem/7xYEj8PMfMMs152r1ZXaUHk2MB4loIhzbysuDBz2b8MZqCDIFmvPZOCXAqxX/d4S&#10;U+tv/E3XnRQqQjikaKAUaVKtQ16SwzDyDXH0Tr51KFG2hbYt3iLc1folSabaYcVxocSGNiXlP7uL&#10;M6C3n1/z2XwyyDN054/LUbJGrDHPT122ACXUySN8b79bA5PXKfyfiUdA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+f9hxQAAANwAAAAPAAAAAAAAAAAAAAAAAJgCAABkcnMv&#10;ZG93bnJldi54bWxQSwUGAAAAAAQABAD1AAAAigMAAAAA&#10;" fillcolor="#495959" stroked="f">
                  <v:path arrowok="t"/>
                </v:rect>
                <v:rect id="Rectangle 26" o:spid="_x0000_s1047" style="position:absolute;left:2410;top:10553;width:93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pos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BposYAAADcAAAADwAAAAAAAAAAAAAAAACYAgAAZHJz&#10;L2Rvd25yZXYueG1sUEsFBgAAAAAEAAQA9QAAAIsDAAAAAA==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7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822773F" wp14:editId="5D45A87E">
                              <wp:extent cx="5991225" cy="457200"/>
                              <wp:effectExtent l="0" t="0" r="9525" b="0"/>
                              <wp:docPr id="149" name="Рисунок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91225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6496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ge">
                  <wp:posOffset>7566025</wp:posOffset>
                </wp:positionV>
                <wp:extent cx="5858510" cy="1089660"/>
                <wp:effectExtent l="0" t="0" r="8890" b="15240"/>
                <wp:wrapNone/>
                <wp:docPr id="37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8510" cy="1089660"/>
                          <a:chOff x="2409" y="11915"/>
                          <a:chExt cx="9226" cy="1716"/>
                        </a:xfrm>
                      </wpg:grpSpPr>
                      <wps:wsp>
                        <wps:cNvPr id="373" name="Rectangle 28"/>
                        <wps:cNvSpPr>
                          <a:spLocks/>
                        </wps:cNvSpPr>
                        <wps:spPr bwMode="auto">
                          <a:xfrm>
                            <a:off x="2410" y="11917"/>
                            <a:ext cx="9223" cy="1713"/>
                          </a:xfrm>
                          <a:prstGeom prst="rect">
                            <a:avLst/>
                          </a:prstGeom>
                          <a:solidFill>
                            <a:srgbClr val="4149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410" y="11916"/>
                            <a:ext cx="9220" cy="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7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9F6FCF7" wp14:editId="23537629">
                                    <wp:extent cx="5857875" cy="1085850"/>
                                    <wp:effectExtent l="0" t="0" r="9525" b="0"/>
                                    <wp:docPr id="148" name="Рисунок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857875" cy="1085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48" style="position:absolute;left:0;text-align:left;margin-left:120.45pt;margin-top:595.75pt;width:461.3pt;height:85.8pt;z-index:-251689984;mso-position-horizontal-relative:page;mso-position-vertical-relative:page" coordorigin="2409,11915" coordsize="9226,1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" o:allowincell="f">
                <v:rect id="Rectangle 28" o:spid="_x0000_s1049" style="position:absolute;left:2410;top:11917;width:9223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XES8MA&#10;AADcAAAADwAAAGRycy9kb3ducmV2LnhtbESPQWvCQBSE7wX/w/IKvTWbGlAbs4oIhZ4KSZVeH9ln&#10;Es2+DdmtbvPr3UKhx2FmvmGKbTC9uNLoOssKXpIUBHFtdceNgsPn2/MKhPPIGnvLpOCHHGw3s4cC&#10;c21vXNK18o2IEHY5Kmi9H3IpXd2SQZfYgTh6Jzsa9FGOjdQj3iLc9HKepgtpsOO40OJA+5bqS/Vt&#10;FLDuKEylDWc+6o/X7Gvyw3JS6ukx7NYgPAX/H/5rv2sF2TKD3zPxCM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XES8MAAADcAAAADwAAAAAAAAAAAAAAAACYAgAAZHJzL2Rv&#10;d25yZXYueG1sUEsFBgAAAAAEAAQA9QAAAIgDAAAAAA==&#10;" fillcolor="#414949" stroked="f">
                  <v:path arrowok="t"/>
                </v:rect>
                <v:rect id="Rectangle 29" o:spid="_x0000_s1050" style="position:absolute;left:2410;top:11916;width:9220;height:1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31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C99XHAAAA3AAAAA8AAAAAAAAAAAAAAAAAmAIAAGRy&#10;cy9kb3ducmV2LnhtbFBLBQYAAAAABAAEAPUAAACMAwAAAAA=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17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9F6FCF7" wp14:editId="23537629">
                              <wp:extent cx="5857875" cy="1085850"/>
                              <wp:effectExtent l="0" t="0" r="9525" b="0"/>
                              <wp:docPr id="148" name="Рисунок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57875" cy="1085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4448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ragraph">
                  <wp:posOffset>346710</wp:posOffset>
                </wp:positionV>
                <wp:extent cx="3055620" cy="594360"/>
                <wp:effectExtent l="0" t="0" r="11430" b="15240"/>
                <wp:wrapNone/>
                <wp:docPr id="369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5620" cy="594360"/>
                          <a:chOff x="2409" y="546"/>
                          <a:chExt cx="4812" cy="936"/>
                        </a:xfrm>
                      </wpg:grpSpPr>
                      <wps:wsp>
                        <wps:cNvPr id="370" name="Rectangle 22"/>
                        <wps:cNvSpPr>
                          <a:spLocks/>
                        </wps:cNvSpPr>
                        <wps:spPr bwMode="auto">
                          <a:xfrm>
                            <a:off x="2410" y="547"/>
                            <a:ext cx="4809" cy="933"/>
                          </a:xfrm>
                          <a:prstGeom prst="rect">
                            <a:avLst/>
                          </a:prstGeom>
                          <a:solidFill>
                            <a:srgbClr val="5162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2410" y="546"/>
                            <a:ext cx="482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9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BB492E3" wp14:editId="2973D174">
                                    <wp:extent cx="3057525" cy="590550"/>
                                    <wp:effectExtent l="0" t="0" r="9525" b="0"/>
                                    <wp:docPr id="147" name="Рисунок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57525" cy="590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51" style="position:absolute;left:0;text-align:left;margin-left:120.45pt;margin-top:27.3pt;width:240.6pt;height:46.8pt;z-index:-251692032;mso-position-horizontal-relative:page" coordorigin="2409,546" coordsize="4812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" o:allowincell="f">
                <v:rect id="Rectangle 22" o:spid="_x0000_s1052" style="position:absolute;left:2410;top:547;width:4809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LiLsQA&#10;AADcAAAADwAAAGRycy9kb3ducmV2LnhtbERPTWsCMRC9C/0PYYTeNKtCa1ejqNAiHiy1pcXb7Gbc&#10;LN1MtknU9d83h0KPj/c9X3a2ERfyoXasYDTMQBCXTtdcKfh4fx5MQYSIrLFxTApuFGC5uOvNMdfu&#10;ym90OcRKpBAOOSowMba5lKE0ZDEMXUucuJPzFmOCvpLa4zWF20aOs+xBWqw5NRhsaWOo/D6crYJ1&#10;8Xr+8sV0PzmZY2Fenn62n7udUvf9bjUDEamL/+I/91YrmDym+el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C4i7EAAAA3AAAAA8AAAAAAAAAAAAAAAAAmAIAAGRycy9k&#10;b3ducmV2LnhtbFBLBQYAAAAABAAEAPUAAACJAwAAAAA=&#10;" fillcolor="#516262" stroked="f">
                  <v:path arrowok="t"/>
                </v:rect>
                <v:rect id="Rectangle 23" o:spid="_x0000_s1053" style="position:absolute;left:2410;top:546;width:4820;height: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UTc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VUTcYAAADcAAAADwAAAAAAAAAAAAAAAACYAgAAZHJz&#10;L2Rvd25yZXYueG1sUEsFBgAAAAAEAAQA9QAAAIsDAAAAAA==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9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BB492E3" wp14:editId="2973D174">
                              <wp:extent cx="3057525" cy="590550"/>
                              <wp:effectExtent l="0" t="0" r="9525" b="0"/>
                              <wp:docPr id="147" name="Рисунок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57525" cy="590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sz w:val="28"/>
          <w:szCs w:val="28"/>
        </w:rPr>
        <w:t>ы</w:t>
      </w:r>
      <w:r w:rsidR="00C33B5B" w:rsidRPr="00560413">
        <w:rPr>
          <w:rFonts w:ascii="Times New Roman" w:hAnsi="Times New Roman" w:cs="Times New Roman"/>
          <w:bCs/>
          <w:i/>
          <w:iCs/>
          <w:spacing w:val="1"/>
          <w:sz w:val="28"/>
          <w:szCs w:val="28"/>
        </w:rPr>
        <w:t>7</w:t>
      </w:r>
      <w:r w:rsidR="00C33B5B" w:rsidRPr="00560413">
        <w:rPr>
          <w:rFonts w:ascii="Times New Roman" w:hAnsi="Times New Roman" w:cs="Times New Roman"/>
          <w:bCs/>
          <w:i/>
          <w:iCs/>
          <w:sz w:val="28"/>
          <w:szCs w:val="28"/>
        </w:rPr>
        <w:t>,8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маж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оим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я,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вз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ка;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чийг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пенейвма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жо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еим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е(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5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яп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пп).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уз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ык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 xml:space="preserve">й   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ик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а.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нтвп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ях,  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ъ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еме8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: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ы(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иж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кам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чияиего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ий,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ачкинап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пеней,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V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,IIс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пеняхи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т.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);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маяи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маяв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х2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/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4,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3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/4,4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/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4;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мая,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мыев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ах2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/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4,3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/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4,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4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/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4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па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ы–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ые;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5EC3" w:rsidRPr="00560413" w:rsidRDefault="00875EC3" w:rsidP="00875EC3">
      <w:pPr>
        <w:pStyle w:val="a8"/>
        <w:ind w:firstLine="709"/>
        <w:jc w:val="both"/>
        <w:rPr>
          <w:rFonts w:ascii="Times New Roman" w:hAnsi="Times New Roman" w:cs="Times New Roman"/>
          <w:w w:val="95"/>
          <w:sz w:val="28"/>
          <w:szCs w:val="28"/>
        </w:rPr>
      </w:pPr>
    </w:p>
    <w:p w:rsidR="00875EC3" w:rsidRPr="00560413" w:rsidRDefault="00875EC3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</w:p>
    <w:p w:rsidR="00875EC3" w:rsidRPr="00560413" w:rsidRDefault="00875EC3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</w:p>
    <w:p w:rsidR="00875EC3" w:rsidRPr="00560413" w:rsidRDefault="00875EC3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</w:p>
    <w:p w:rsidR="00875EC3" w:rsidRPr="00560413" w:rsidRDefault="00875EC3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</w:p>
    <w:p w:rsidR="00875EC3" w:rsidRPr="00560413" w:rsidRDefault="00875EC3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</w:p>
    <w:p w:rsidR="00875EC3" w:rsidRPr="00560413" w:rsidRDefault="00875EC3" w:rsidP="00875EC3">
      <w:pPr>
        <w:pStyle w:val="a8"/>
        <w:rPr>
          <w:rFonts w:ascii="Times New Roman" w:hAnsi="Times New Roman" w:cs="Times New Roman"/>
          <w:w w:val="95"/>
          <w:sz w:val="28"/>
          <w:szCs w:val="28"/>
        </w:rPr>
      </w:pPr>
    </w:p>
    <w:p w:rsidR="00875EC3" w:rsidRPr="00560413" w:rsidRDefault="00875EC3" w:rsidP="00875EC3">
      <w:pPr>
        <w:pStyle w:val="a8"/>
        <w:rPr>
          <w:rFonts w:ascii="Times New Roman" w:hAnsi="Times New Roman" w:cs="Times New Roman"/>
          <w:w w:val="95"/>
          <w:sz w:val="28"/>
          <w:szCs w:val="28"/>
        </w:rPr>
      </w:pPr>
    </w:p>
    <w:p w:rsidR="00875EC3" w:rsidRPr="00560413" w:rsidRDefault="00875EC3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</w:p>
    <w:p w:rsidR="00875EC3" w:rsidRPr="00560413" w:rsidRDefault="00875EC3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9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1</w:t>
      </w:r>
      <w:r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0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560413">
        <w:rPr>
          <w:rFonts w:ascii="Times New Roman" w:hAnsi="Times New Roman" w:cs="Times New Roman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Pr="00560413">
        <w:rPr>
          <w:rFonts w:ascii="Times New Roman" w:hAnsi="Times New Roman" w:cs="Times New Roman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ки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Pr="00560413">
        <w:rPr>
          <w:rFonts w:ascii="Times New Roman" w:hAnsi="Times New Roman" w:cs="Times New Roman"/>
          <w:sz w:val="28"/>
          <w:szCs w:val="28"/>
        </w:rPr>
        <w:t>я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м.С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екс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  <w:sectPr w:rsidR="00C33B5B" w:rsidRPr="00560413">
          <w:headerReference w:type="default" r:id="rId62"/>
          <w:pgSz w:w="11900" w:h="16840"/>
          <w:pgMar w:top="960" w:right="740" w:bottom="280" w:left="1600" w:header="749" w:footer="0" w:gutter="0"/>
          <w:pgNumType w:start="68"/>
          <w:cols w:space="720"/>
          <w:noEndnote/>
        </w:sect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иисис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875EC3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="00875EC3" w:rsidRPr="00560413">
        <w:rPr>
          <w:rFonts w:ascii="Times New Roman" w:hAnsi="Times New Roman" w:cs="Times New Roman"/>
          <w:w w:val="90"/>
          <w:sz w:val="28"/>
          <w:szCs w:val="28"/>
        </w:rPr>
        <w:t>а.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о(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вто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вто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 xml:space="preserve"> 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 xml:space="preserve"> 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ииз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3556A" w:rsidP="00F6418B">
      <w:pPr>
        <w:pStyle w:val="a8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60413">
        <w:rPr>
          <w:rFonts w:ascii="Times New Roman" w:hAnsi="Times New Roman" w:cs="Times New Roman"/>
          <w:b/>
          <w:spacing w:val="-1"/>
          <w:sz w:val="28"/>
          <w:szCs w:val="28"/>
        </w:rPr>
        <w:t xml:space="preserve">4 </w:t>
      </w:r>
      <w:r w:rsidR="00C33B5B" w:rsidRPr="00560413">
        <w:rPr>
          <w:rFonts w:ascii="Times New Roman" w:hAnsi="Times New Roman" w:cs="Times New Roman"/>
          <w:b/>
          <w:spacing w:val="-1"/>
          <w:sz w:val="28"/>
          <w:szCs w:val="28"/>
        </w:rPr>
        <w:t>к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л</w:t>
      </w:r>
      <w:r w:rsidR="00C33B5B" w:rsidRPr="00560413">
        <w:rPr>
          <w:rFonts w:ascii="Times New Roman" w:hAnsi="Times New Roman" w:cs="Times New Roman"/>
          <w:b/>
          <w:spacing w:val="-3"/>
          <w:sz w:val="28"/>
          <w:szCs w:val="28"/>
        </w:rPr>
        <w:t>а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сс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60413">
        <w:rPr>
          <w:rFonts w:ascii="Times New Roman" w:hAnsi="Times New Roman" w:cs="Times New Roman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ци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нны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Pr="00560413">
        <w:rPr>
          <w:rFonts w:ascii="Times New Roman" w:hAnsi="Times New Roman" w:cs="Times New Roman"/>
          <w:sz w:val="28"/>
          <w:szCs w:val="28"/>
        </w:rPr>
        <w:t>я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хгамм,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пеней,ме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чийг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госеп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иемвп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ях.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каив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7наVс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пенивм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еим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5на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V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II(п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)с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пении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4наIVс</w:t>
      </w:r>
      <w:r w:rsidRPr="00560413">
        <w:rPr>
          <w:rFonts w:ascii="Times New Roman" w:hAnsi="Times New Roman" w:cs="Times New Roman"/>
          <w:spacing w:val="2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пенив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еига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мми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и(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о5ин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 изг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(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4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-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5а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гоизг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 сп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вна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хсек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ийсис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иепо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камак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,ск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  <w:sectPr w:rsidR="00C33B5B" w:rsidRPr="00560413">
          <w:headerReference w:type="default" r:id="rId63"/>
          <w:pgSz w:w="11900" w:h="16840"/>
          <w:pgMar w:top="960" w:right="740" w:bottom="280" w:left="1600" w:header="749" w:footer="0" w:gutter="0"/>
          <w:pgNumType w:start="69"/>
          <w:cols w:space="720"/>
          <w:noEndnote/>
        </w:sectPr>
      </w:pP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7520" behindDoc="1" locked="0" layoutInCell="0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346710</wp:posOffset>
                </wp:positionV>
                <wp:extent cx="3223260" cy="474980"/>
                <wp:effectExtent l="0" t="0" r="15240" b="1270"/>
                <wp:wrapNone/>
                <wp:docPr id="366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3260" cy="474980"/>
                          <a:chOff x="1701" y="546"/>
                          <a:chExt cx="5076" cy="748"/>
                        </a:xfrm>
                      </wpg:grpSpPr>
                      <wps:wsp>
                        <wps:cNvPr id="367" name="Rectangle 31"/>
                        <wps:cNvSpPr>
                          <a:spLocks/>
                        </wps:cNvSpPr>
                        <wps:spPr bwMode="auto">
                          <a:xfrm>
                            <a:off x="1702" y="547"/>
                            <a:ext cx="5073" cy="746"/>
                          </a:xfrm>
                          <a:prstGeom prst="rect">
                            <a:avLst/>
                          </a:prstGeom>
                          <a:solidFill>
                            <a:srgbClr val="4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702" y="546"/>
                            <a:ext cx="508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58BC0D6" wp14:editId="4D7196C0">
                                    <wp:extent cx="3219450" cy="476250"/>
                                    <wp:effectExtent l="0" t="0" r="0" b="0"/>
                                    <wp:docPr id="146" name="Рисунок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19450" cy="476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54" style="position:absolute;left:0;text-align:left;margin-left:85.05pt;margin-top:27.3pt;width:253.8pt;height:37.4pt;z-index:-251688960;mso-position-horizontal-relative:page" coordorigin="1701,546" coordsize="5076,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" o:allowincell="f">
                <v:rect id="Rectangle 31" o:spid="_x0000_s1055" style="position:absolute;left:1702;top:547;width:5073;height: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zMJ8UA&#10;AADcAAAADwAAAGRycy9kb3ducmV2LnhtbESPQWvCQBSE74L/YXmFXkQ3VrAaXSUIhZZCperB4yP7&#10;TEKzb2P2qem/7xYEj8PMfMMs152r1ZXaUHk2MB4loIhzbysuDBz2b8MZqCDIFmvPZOCXAqxX/d4S&#10;U+tv/E3XnRQqQjikaKAUaVKtQ16SwzDyDXH0Tr51KFG2hbYt3iLc1folSabaYcVxocSGNiXlP7uL&#10;M6C3n1/z2XwyyDN054/LUbJGrDHPT122ACXUySN8b79bA5PpK/yfiUdA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bMwnxQAAANwAAAAPAAAAAAAAAAAAAAAAAJgCAABkcnMv&#10;ZG93bnJldi54bWxQSwUGAAAAAAQABAD1AAAAigMAAAAA&#10;" fillcolor="#495959" stroked="f">
                  <v:path arrowok="t"/>
                </v:rect>
                <v:rect id="Rectangle 32" o:spid="_x0000_s1056" style="position:absolute;left:1702;top:546;width:5080;height: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rDc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msNwgAAANwAAAAPAAAAAAAAAAAAAAAAAJgCAABkcnMvZG93&#10;bnJldi54bWxQSwUGAAAAAAQABAD1AAAAhwMAAAAA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7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58BC0D6" wp14:editId="4D7196C0">
                              <wp:extent cx="3219450" cy="476250"/>
                              <wp:effectExtent l="0" t="0" r="0" b="0"/>
                              <wp:docPr id="146" name="Рисунок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19450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1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1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ф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дж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ир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bCs/>
          <w:w w:val="95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есл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ста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амив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о4-х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,сп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ыми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Чт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ийвп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чий, 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мусеп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иефиг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гоизг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="00875EC3"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оиз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сана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60413">
        <w:rPr>
          <w:rFonts w:ascii="Times New Roman" w:hAnsi="Times New Roman" w:cs="Times New Roman"/>
          <w:sz w:val="28"/>
          <w:szCs w:val="28"/>
        </w:rPr>
        <w:t>тм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60413">
        <w:rPr>
          <w:rFonts w:ascii="Times New Roman" w:hAnsi="Times New Roman" w:cs="Times New Roman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ки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3"/>
          <w:sz w:val="28"/>
          <w:szCs w:val="28"/>
        </w:rPr>
        <w:t>ра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Pr="00560413">
        <w:rPr>
          <w:rFonts w:ascii="Times New Roman" w:hAnsi="Times New Roman" w:cs="Times New Roman"/>
          <w:sz w:val="28"/>
          <w:szCs w:val="28"/>
        </w:rPr>
        <w:t>я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 xml:space="preserve">х 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ющ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ефиг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ы(в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ах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2/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4,3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/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4,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4/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4–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нк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ир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м,си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па,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х3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/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8и6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/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8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ысче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 xml:space="preserve">ии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ми)с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мер6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/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8,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ад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мж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="00875EC3"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еск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яг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ппа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="00875EC3" w:rsidRPr="00560413">
        <w:rPr>
          <w:rFonts w:ascii="Times New Roman" w:hAnsi="Times New Roman" w:cs="Times New Roman"/>
          <w:w w:val="90"/>
          <w:sz w:val="28"/>
          <w:szCs w:val="28"/>
        </w:rPr>
        <w:t>ы.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="00875EC3" w:rsidRPr="00560413">
        <w:rPr>
          <w:rFonts w:ascii="Times New Roman" w:hAnsi="Times New Roman" w:cs="Times New Roman"/>
          <w:w w:val="90"/>
          <w:sz w:val="28"/>
          <w:szCs w:val="28"/>
        </w:rPr>
        <w:t>а.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з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ы(п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,сек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  <w:sectPr w:rsidR="00C33B5B" w:rsidRPr="00560413">
          <w:headerReference w:type="default" r:id="rId66"/>
          <w:pgSz w:w="11900" w:h="16840"/>
          <w:pgMar w:top="960" w:right="720" w:bottom="280" w:left="1600" w:header="749" w:footer="0" w:gutter="0"/>
          <w:pgNumType w:start="70"/>
          <w:cols w:space="720" w:equalWidth="0">
            <w:col w:w="9580"/>
          </w:cols>
          <w:noEndnote/>
        </w:sectPr>
      </w:pP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иж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ниепо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кам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чий,сеп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хска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 нас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ниена с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 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 вп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(д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о5ин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).</w:t>
      </w: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8544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ragraph">
                  <wp:posOffset>314325</wp:posOffset>
                </wp:positionV>
                <wp:extent cx="1835150" cy="638810"/>
                <wp:effectExtent l="0" t="0" r="12700" b="8890"/>
                <wp:wrapNone/>
                <wp:docPr id="36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0" cy="638810"/>
                          <a:chOff x="2409" y="495"/>
                          <a:chExt cx="2890" cy="1006"/>
                        </a:xfrm>
                      </wpg:grpSpPr>
                      <wps:wsp>
                        <wps:cNvPr id="364" name="Rectangle 34"/>
                        <wps:cNvSpPr>
                          <a:spLocks/>
                        </wps:cNvSpPr>
                        <wps:spPr bwMode="auto">
                          <a:xfrm>
                            <a:off x="2410" y="497"/>
                            <a:ext cx="2887" cy="1003"/>
                          </a:xfrm>
                          <a:prstGeom prst="rect">
                            <a:avLst/>
                          </a:prstGeom>
                          <a:solidFill>
                            <a:srgbClr val="4962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2410" y="496"/>
                            <a:ext cx="288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8A075C4" wp14:editId="5ED29207">
                                    <wp:extent cx="1838325" cy="638175"/>
                                    <wp:effectExtent l="0" t="0" r="9525" b="9525"/>
                                    <wp:docPr id="145" name="Рисунок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638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57" style="position:absolute;left:0;text-align:left;margin-left:120.45pt;margin-top:24.75pt;width:144.5pt;height:50.3pt;z-index:-251687936;mso-position-horizontal-relative:page" coordorigin="2409,495" coordsize="2890,1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" o:allowincell="f">
                <v:rect id="Rectangle 34" o:spid="_x0000_s1058" style="position:absolute;left:2410;top:497;width:2887;height:1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gwHMQA&#10;AADcAAAADwAAAGRycy9kb3ducmV2LnhtbESPT2sCMRTE70K/Q3iF3jRbrYtsjSKCUnrzH3h83bxm&#10;FzcvSxLX7bdvBMHjMDO/YebL3jaiIx9qxwreRxkI4tLpmo2C42EznIEIEVlj45gU/FGA5eJlMMdC&#10;uxvvqNtHIxKEQ4EKqhjbQspQVmQxjFxLnLxf5y3GJL2R2uMtwW0jx1mWS4s1p4UKW1pXVF72V6vg&#10;tD2fvu1ls+7H0233o2fGTydGqbfXfvUJIlIfn+FH+0srmOQfcD+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YMBzEAAAA3AAAAA8AAAAAAAAAAAAAAAAAmAIAAGRycy9k&#10;b3ducmV2LnhtbFBLBQYAAAAABAAEAPUAAACJAwAAAAA=&#10;" fillcolor="#496262" stroked="f">
                  <v:path arrowok="t"/>
                </v:rect>
                <v:rect id="Rectangle 35" o:spid="_x0000_s1059" style="position:absolute;left:2410;top:496;width:2880;height:1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Ek8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fEk8YAAADcAAAADwAAAAAAAAAAAAAAAACYAgAAZHJz&#10;L2Rvd25yZXYueG1sUEsFBgAAAAAEAAQA9QAAAIsDAAAAAA==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10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8A075C4" wp14:editId="5ED29207">
                              <wp:extent cx="1838325" cy="638175"/>
                              <wp:effectExtent l="0" t="0" r="9525" b="9525"/>
                              <wp:docPr id="145" name="Рисунок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638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1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2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ниенас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чия,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екс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екс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 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="00875EC3" w:rsidRPr="00560413">
        <w:rPr>
          <w:rFonts w:ascii="Times New Roman" w:hAnsi="Times New Roman" w:cs="Times New Roman"/>
          <w:w w:val="90"/>
          <w:sz w:val="28"/>
          <w:szCs w:val="28"/>
        </w:rPr>
        <w:t>ях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(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о5а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иеф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9568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ragraph">
                  <wp:posOffset>305435</wp:posOffset>
                </wp:positionV>
                <wp:extent cx="2674620" cy="492125"/>
                <wp:effectExtent l="0" t="0" r="11430" b="3175"/>
                <wp:wrapNone/>
                <wp:docPr id="360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4620" cy="492125"/>
                          <a:chOff x="2409" y="481"/>
                          <a:chExt cx="4212" cy="775"/>
                        </a:xfrm>
                      </wpg:grpSpPr>
                      <wps:wsp>
                        <wps:cNvPr id="361" name="Rectangle 37"/>
                        <wps:cNvSpPr>
                          <a:spLocks/>
                        </wps:cNvSpPr>
                        <wps:spPr bwMode="auto">
                          <a:xfrm>
                            <a:off x="2410" y="482"/>
                            <a:ext cx="4209" cy="772"/>
                          </a:xfrm>
                          <a:prstGeom prst="rect">
                            <a:avLst/>
                          </a:prstGeom>
                          <a:solidFill>
                            <a:srgbClr val="4962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2410" y="481"/>
                            <a:ext cx="422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E975FA2" wp14:editId="203CB527">
                                    <wp:extent cx="2676525" cy="495300"/>
                                    <wp:effectExtent l="0" t="0" r="9525" b="0"/>
                                    <wp:docPr id="144" name="Рисунок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76525" cy="49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60" style="position:absolute;left:0;text-align:left;margin-left:120.45pt;margin-top:24.05pt;width:210.6pt;height:38.75pt;z-index:-251686912;mso-position-horizontal-relative:page" coordorigin="2409,481" coordsize="4212,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" o:allowincell="f">
                <v:rect id="Rectangle 37" o:spid="_x0000_s1061" style="position:absolute;left:2410;top:482;width:4209;height: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+ThMMA&#10;AADcAAAADwAAAGRycy9kb3ducmV2LnhtbESPT4vCMBTE7wt+h/AW9ramKop0jbIIyuLNf+Dx2bxN&#10;i81LSWKt394IgsdhZn7DzBadrUVLPlSOFQz6GQjiwumKjYLDfvU9BREissbaMSm4U4DFvPcxw1y7&#10;G2+p3UUjEoRDjgrKGJtcylCUZDH0XUOcvH/nLcYkvZHa4y3BbS2HWTaRFitOCyU2tCypuOyuVsFx&#10;fTpu7GW17IbjdXvWU+PHI6PU12f3+wMiUhff4Vf7TysYTQbwPJOO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+ThMMAAADcAAAADwAAAAAAAAAAAAAAAACYAgAAZHJzL2Rv&#10;d25yZXYueG1sUEsFBgAAAAAEAAQA9QAAAIgDAAAAAA==&#10;" fillcolor="#496262" stroked="f">
                  <v:path arrowok="t"/>
                </v:rect>
                <v:rect id="Rectangle 38" o:spid="_x0000_s1062" style="position:absolute;left:2410;top:481;width:422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5c58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+XOfEAAAA3AAAAA8AAAAAAAAAAAAAAAAAmAIAAGRycy9k&#10;b3ducmV2LnhtbFBLBQYAAAAABAAEAPUAAACJAwAAAAA=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7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E975FA2" wp14:editId="203CB527">
                              <wp:extent cx="2676525" cy="495300"/>
                              <wp:effectExtent l="0" t="0" r="9525" b="0"/>
                              <wp:docPr id="144" name="Рисунок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76525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1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3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10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ык</w:t>
      </w:r>
      <w:r w:rsidRPr="00560413">
        <w:rPr>
          <w:rFonts w:ascii="Times New Roman" w:hAnsi="Times New Roman" w:cs="Times New Roman"/>
          <w:spacing w:val="-3"/>
          <w:w w:val="10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10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ик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10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10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т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Ус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ик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="00875EC3" w:rsidRPr="00560413">
        <w:rPr>
          <w:rFonts w:ascii="Times New Roman" w:hAnsi="Times New Roman" w:cs="Times New Roman"/>
          <w:w w:val="95"/>
          <w:sz w:val="28"/>
          <w:szCs w:val="28"/>
        </w:rPr>
        <w:t>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опа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="00875EC3"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 xml:space="preserve"> 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ик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нтв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ях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о4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-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об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ъ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ме8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ющ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ий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еме</w:t>
      </w:r>
      <w:r w:rsidRPr="00560413">
        <w:rPr>
          <w:rFonts w:ascii="Times New Roman" w:hAnsi="Times New Roman" w:cs="Times New Roman"/>
          <w:spacing w:val="-5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ыи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еск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ы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0592" behindDoc="1" locked="0" layoutInCell="0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305435</wp:posOffset>
                </wp:positionV>
                <wp:extent cx="5943600" cy="473710"/>
                <wp:effectExtent l="0" t="0" r="19050" b="2540"/>
                <wp:wrapNone/>
                <wp:docPr id="357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473710"/>
                          <a:chOff x="1701" y="481"/>
                          <a:chExt cx="9360" cy="746"/>
                        </a:xfrm>
                      </wpg:grpSpPr>
                      <wps:wsp>
                        <wps:cNvPr id="358" name="Rectangle 40"/>
                        <wps:cNvSpPr>
                          <a:spLocks/>
                        </wps:cNvSpPr>
                        <wps:spPr bwMode="auto">
                          <a:xfrm>
                            <a:off x="1702" y="482"/>
                            <a:ext cx="9357" cy="743"/>
                          </a:xfrm>
                          <a:prstGeom prst="rect">
                            <a:avLst/>
                          </a:prstGeom>
                          <a:solidFill>
                            <a:srgbClr val="51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702" y="481"/>
                            <a:ext cx="936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6B62E2D" wp14:editId="56166111">
                                    <wp:extent cx="5991225" cy="476250"/>
                                    <wp:effectExtent l="0" t="0" r="9525" b="0"/>
                                    <wp:docPr id="143" name="Рисунок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91225" cy="476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63" style="position:absolute;left:0;text-align:left;margin-left:85.05pt;margin-top:24.05pt;width:468pt;height:37.3pt;z-index:-251685888;mso-position-horizontal-relative:page" coordorigin="1701,481" coordsize="9360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" o:allowincell="f">
                <v:rect id="Rectangle 40" o:spid="_x0000_s1064" style="position:absolute;left:1702;top:482;width:9357;height: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G0K8AA&#10;AADcAAAADwAAAGRycy9kb3ducmV2LnhtbERPzYrCMBC+L/gOYQRva6rislTTIoKgiCy6PsDYjE2x&#10;mZQm2vbtzWFhjx/f/zrvbS1e1PrKsYLZNAFBXDhdcang+rv7/AbhA7LG2jEpGMhDno0+1phq1/GZ&#10;XpdQihjCPkUFJoQmldIXhiz6qWuII3d3rcUQYVtK3WIXw20t50nyJS1WHBsMNrQ1VDwuT6ugOHeb&#10;w+DQLO1s/nO8DUlVnq5KTcb9ZgUiUB/+xX/uvVawWMa18Uw8AjJ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vG0K8AAAADcAAAADwAAAAAAAAAAAAAAAACYAgAAZHJzL2Rvd25y&#10;ZXYueG1sUEsFBgAAAAAEAAQA9QAAAIUDAAAAAA==&#10;" fillcolor="#515959" stroked="f">
                  <v:path arrowok="t"/>
                </v:rect>
                <v:rect id="Rectangle 41" o:spid="_x0000_s1065" style="position:absolute;left:1702;top:481;width:9360;height: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EK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gQrxQAAANwAAAAPAAAAAAAAAAAAAAAAAJgCAABkcnMv&#10;ZG93bnJldi54bWxQSwUGAAAAAAQABAD1AAAAigMAAAAA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7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6B62E2D" wp14:editId="56166111">
                              <wp:extent cx="5991225" cy="476250"/>
                              <wp:effectExtent l="0" t="0" r="9525" b="0"/>
                              <wp:docPr id="143" name="Рисунок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91225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ы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14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875EC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1</w:t>
      </w:r>
      <w:r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5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  <w:sectPr w:rsidR="00C33B5B" w:rsidRPr="00560413">
          <w:headerReference w:type="default" r:id="rId73"/>
          <w:pgSz w:w="11900" w:h="16840"/>
          <w:pgMar w:top="960" w:right="740" w:bottom="280" w:left="1600" w:header="749" w:footer="0" w:gutter="0"/>
          <w:pgNumType w:start="71"/>
          <w:cols w:space="720" w:equalWidth="0">
            <w:col w:w="9560"/>
          </w:cols>
          <w:noEndnote/>
        </w:sectPr>
      </w:pPr>
    </w:p>
    <w:p w:rsidR="00C33B5B" w:rsidRPr="00560413" w:rsidRDefault="00C33B5B" w:rsidP="00875EC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1616" behindDoc="1" locked="0" layoutInCell="0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-1183005</wp:posOffset>
                </wp:positionV>
                <wp:extent cx="5858510" cy="1123315"/>
                <wp:effectExtent l="0" t="19050" r="8890" b="635"/>
                <wp:wrapNone/>
                <wp:docPr id="35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8510" cy="1123315"/>
                          <a:chOff x="1701" y="-1863"/>
                          <a:chExt cx="9226" cy="1769"/>
                        </a:xfrm>
                      </wpg:grpSpPr>
                      <wps:wsp>
                        <wps:cNvPr id="355" name="Rectangle 43"/>
                        <wps:cNvSpPr>
                          <a:spLocks/>
                        </wps:cNvSpPr>
                        <wps:spPr bwMode="auto">
                          <a:xfrm>
                            <a:off x="1702" y="-1862"/>
                            <a:ext cx="9223" cy="1766"/>
                          </a:xfrm>
                          <a:prstGeom prst="rect">
                            <a:avLst/>
                          </a:prstGeom>
                          <a:solidFill>
                            <a:srgbClr val="51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702" y="-1864"/>
                            <a:ext cx="9220" cy="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7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65374DF" wp14:editId="0AB773DE">
                                    <wp:extent cx="5857875" cy="1123950"/>
                                    <wp:effectExtent l="0" t="0" r="9525" b="0"/>
                                    <wp:docPr id="142" name="Рисунок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857875" cy="1123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66" style="position:absolute;left:0;text-align:left;margin-left:85.05pt;margin-top:-93.15pt;width:461.3pt;height:88.45pt;z-index:-251684864;mso-position-horizontal-relative:page" coordorigin="1701,-1863" coordsize="9226,1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" o:allowincell="f">
                <v:rect id="Rectangle 43" o:spid="_x0000_s1067" style="position:absolute;left:1702;top:-1862;width:9223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AbtcMA&#10;AADcAAAADwAAAGRycy9kb3ducmV2LnhtbESP3YrCMBSE7wXfIZwF7zRVqUjXKCIsKLKIPw9wbM42&#10;ZZuT0mRt+/ZmQfBymJlvmNWms5V4UONLxwqmkwQEce50yYWC2/VrvAThA7LGyjEp6MnDZj0crDDT&#10;ruUzPS6hEBHCPkMFJoQ6k9Lnhiz6iauJo/fjGoshyqaQusE2wm0lZ0mykBZLjgsGa9oZyn8vf1ZB&#10;fm63h96hSe10djre+6Qsvm9KjT667SeIQF14h1/tvVYwT1P4PxOP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AbtcMAAADcAAAADwAAAAAAAAAAAAAAAACYAgAAZHJzL2Rv&#10;d25yZXYueG1sUEsFBgAAAAAEAAQA9QAAAIgDAAAAAA==&#10;" fillcolor="#515959" stroked="f">
                  <v:path arrowok="t"/>
                </v:rect>
                <v:rect id="Rectangle 44" o:spid="_x0000_s1068" style="position:absolute;left:1702;top:-1864;width:9220;height:1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QW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mQWcYAAADcAAAADwAAAAAAAAAAAAAAAACYAgAAZHJz&#10;L2Rvd25yZXYueG1sUEsFBgAAAAAEAAQA9QAAAIsDAAAAAA==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17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65374DF" wp14:editId="0AB773DE">
                              <wp:extent cx="5857875" cy="1123950"/>
                              <wp:effectExtent l="0" t="0" r="9525" b="0"/>
                              <wp:docPr id="142" name="Рисунок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57875" cy="1123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2640" behindDoc="1" locked="0" layoutInCell="0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349250</wp:posOffset>
                </wp:positionV>
                <wp:extent cx="5943600" cy="464820"/>
                <wp:effectExtent l="0" t="0" r="19050" b="11430"/>
                <wp:wrapNone/>
                <wp:docPr id="351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464820"/>
                          <a:chOff x="1701" y="550"/>
                          <a:chExt cx="9360" cy="732"/>
                        </a:xfrm>
                      </wpg:grpSpPr>
                      <wps:wsp>
                        <wps:cNvPr id="352" name="Rectangle 46"/>
                        <wps:cNvSpPr>
                          <a:spLocks/>
                        </wps:cNvSpPr>
                        <wps:spPr bwMode="auto">
                          <a:xfrm>
                            <a:off x="1702" y="552"/>
                            <a:ext cx="9357" cy="729"/>
                          </a:xfrm>
                          <a:prstGeom prst="rect">
                            <a:avLst/>
                          </a:prstGeom>
                          <a:solidFill>
                            <a:srgbClr val="4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702" y="551"/>
                            <a:ext cx="936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1DC49FD" wp14:editId="2B0F69F2">
                                    <wp:extent cx="5991225" cy="466725"/>
                                    <wp:effectExtent l="0" t="0" r="9525" b="9525"/>
                                    <wp:docPr id="141" name="Рисунок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91225" cy="466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69" style="position:absolute;left:0;text-align:left;margin-left:85.05pt;margin-top:27.5pt;width:468pt;height:36.6pt;z-index:-251683840;mso-position-horizontal-relative:page" coordorigin="1701,550" coordsize="9360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" o:allowincell="f">
                <v:rect id="Rectangle 46" o:spid="_x0000_s1070" style="position:absolute;left:1702;top:552;width:9357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elAsUA&#10;AADcAAAADwAAAGRycy9kb3ducmV2LnhtbESPQWvCQBSE7wX/w/IEL6VuVCqaukoQhBahovXg8ZF9&#10;TYLZtzH71PTfd4VCj8PMfMMsVp2r1Y3aUHk2MBomoIhzbysuDBy/Ni8zUEGQLdaeycAPBVgte08L&#10;TK2/855uBylUhHBI0UAp0qRah7wkh2HoG+LoffvWoUTZFtq2eI9wV+txkky1w4rjQokNrUvKz4er&#10;M6B328/5bD55zjN0l4/rSbJGrDGDfpe9gRLq5D/81363BiavY3iciUd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d6UCxQAAANwAAAAPAAAAAAAAAAAAAAAAAJgCAABkcnMv&#10;ZG93bnJldi54bWxQSwUGAAAAAAQABAD1AAAAigMAAAAA&#10;" fillcolor="#495959" stroked="f">
                  <v:path arrowok="t"/>
                </v:rect>
                <v:rect id="Rectangle 47" o:spid="_x0000_s1071" style="position:absolute;left:1702;top:551;width:9360;height: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zw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jPBxQAAANwAAAAPAAAAAAAAAAAAAAAAAJgCAABkcnMv&#10;ZG93bnJldi54bWxQSwUGAAAAAAQABAD1AAAAigMAAAAA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7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1DC49FD" wp14:editId="2B0F69F2">
                              <wp:extent cx="5991225" cy="466725"/>
                              <wp:effectExtent l="0" t="0" r="9525" b="9525"/>
                              <wp:docPr id="141" name="Рисунок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91225" cy="466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1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6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560413">
        <w:rPr>
          <w:rFonts w:ascii="Times New Roman" w:hAnsi="Times New Roman" w:cs="Times New Roman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Pr="00560413">
        <w:rPr>
          <w:rFonts w:ascii="Times New Roman" w:hAnsi="Times New Roman" w:cs="Times New Roman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ки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Pr="00560413">
        <w:rPr>
          <w:rFonts w:ascii="Times New Roman" w:hAnsi="Times New Roman" w:cs="Times New Roman"/>
          <w:sz w:val="28"/>
          <w:szCs w:val="28"/>
        </w:rPr>
        <w:t>я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ия и 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 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х и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х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ож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а(м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лы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я,ма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ка).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ий,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по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нымак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инаи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ченныеин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="00875EC3" w:rsidRPr="00560413">
        <w:rPr>
          <w:rFonts w:ascii="Times New Roman" w:hAnsi="Times New Roman" w:cs="Times New Roman"/>
          <w:w w:val="90"/>
          <w:sz w:val="28"/>
          <w:szCs w:val="28"/>
        </w:rPr>
        <w:t>к.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скакме</w:t>
      </w:r>
      <w:r w:rsidRPr="00560413">
        <w:rPr>
          <w:rFonts w:ascii="Times New Roman" w:hAnsi="Times New Roman" w:cs="Times New Roman"/>
          <w:spacing w:val="-5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="00875EC3" w:rsidRPr="00560413">
        <w:rPr>
          <w:rFonts w:ascii="Times New Roman" w:hAnsi="Times New Roman" w:cs="Times New Roman"/>
          <w:w w:val="95"/>
          <w:sz w:val="28"/>
          <w:szCs w:val="28"/>
        </w:rPr>
        <w:t>ии.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сак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пеней.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юи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йсс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ыма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ение 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 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   с 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емен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 (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ым 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ченика,и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га).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3556A" w:rsidP="00F6418B">
      <w:pPr>
        <w:pStyle w:val="a8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60413">
        <w:rPr>
          <w:rFonts w:ascii="Times New Roman" w:hAnsi="Times New Roman" w:cs="Times New Roman"/>
          <w:b/>
          <w:spacing w:val="-1"/>
          <w:sz w:val="28"/>
          <w:szCs w:val="28"/>
        </w:rPr>
        <w:t xml:space="preserve">5 </w:t>
      </w:r>
      <w:r w:rsidR="00C33B5B" w:rsidRPr="00560413">
        <w:rPr>
          <w:rFonts w:ascii="Times New Roman" w:hAnsi="Times New Roman" w:cs="Times New Roman"/>
          <w:b/>
          <w:spacing w:val="-1"/>
          <w:sz w:val="28"/>
          <w:szCs w:val="28"/>
        </w:rPr>
        <w:t>к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л</w:t>
      </w:r>
      <w:r w:rsidR="00C33B5B" w:rsidRPr="00560413">
        <w:rPr>
          <w:rFonts w:ascii="Times New Roman" w:hAnsi="Times New Roman" w:cs="Times New Roman"/>
          <w:b/>
          <w:spacing w:val="-3"/>
          <w:sz w:val="28"/>
          <w:szCs w:val="28"/>
        </w:rPr>
        <w:t>а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сс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60413">
        <w:rPr>
          <w:rFonts w:ascii="Times New Roman" w:hAnsi="Times New Roman" w:cs="Times New Roman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ци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нны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Pr="00560413">
        <w:rPr>
          <w:rFonts w:ascii="Times New Roman" w:hAnsi="Times New Roman" w:cs="Times New Roman"/>
          <w:sz w:val="28"/>
          <w:szCs w:val="28"/>
        </w:rPr>
        <w:t>я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о5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й,ме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чийг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ямии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875EC3">
      <w:pPr>
        <w:pStyle w:val="a8"/>
        <w:jc w:val="both"/>
        <w:rPr>
          <w:rFonts w:ascii="Times New Roman" w:hAnsi="Times New Roman" w:cs="Times New Roman"/>
          <w:w w:val="90"/>
          <w:sz w:val="28"/>
          <w:szCs w:val="28"/>
        </w:rPr>
        <w:sectPr w:rsidR="00C33B5B" w:rsidRPr="00560413">
          <w:pgSz w:w="11900" w:h="16840"/>
          <w:pgMar w:top="960" w:right="740" w:bottom="280" w:left="1600" w:header="749" w:footer="0" w:gutter="0"/>
          <w:cols w:space="720"/>
          <w:noEndnote/>
        </w:sectPr>
      </w:pPr>
    </w:p>
    <w:p w:rsidR="00C33B5B" w:rsidRPr="00560413" w:rsidRDefault="00C33B5B" w:rsidP="00875EC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ением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гоим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ок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="00875EC3" w:rsidRPr="00560413">
        <w:rPr>
          <w:rFonts w:ascii="Times New Roman" w:hAnsi="Times New Roman" w:cs="Times New Roman"/>
          <w:w w:val="95"/>
          <w:sz w:val="28"/>
          <w:szCs w:val="28"/>
        </w:rPr>
        <w:t>ка.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ение 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 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а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т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ка с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м в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в(ме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875EC3" w:rsidRPr="00560413">
        <w:rPr>
          <w:rFonts w:ascii="Times New Roman" w:hAnsi="Times New Roman" w:cs="Times New Roman"/>
          <w:w w:val="90"/>
          <w:sz w:val="28"/>
          <w:szCs w:val="28"/>
        </w:rPr>
        <w:t>).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ажн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w w:val="8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нием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(ме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и,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ппами,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w w:val="8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йна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хсек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3664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ragraph">
                  <wp:posOffset>305435</wp:posOffset>
                </wp:positionV>
                <wp:extent cx="3642360" cy="474980"/>
                <wp:effectExtent l="0" t="0" r="15240" b="1270"/>
                <wp:wrapNone/>
                <wp:docPr id="3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2360" cy="474980"/>
                          <a:chOff x="2409" y="481"/>
                          <a:chExt cx="5736" cy="748"/>
                        </a:xfrm>
                      </wpg:grpSpPr>
                      <wps:wsp>
                        <wps:cNvPr id="349" name="Rectangle 49"/>
                        <wps:cNvSpPr>
                          <a:spLocks/>
                        </wps:cNvSpPr>
                        <wps:spPr bwMode="auto">
                          <a:xfrm>
                            <a:off x="2410" y="482"/>
                            <a:ext cx="5733" cy="746"/>
                          </a:xfrm>
                          <a:prstGeom prst="rect">
                            <a:avLst/>
                          </a:prstGeom>
                          <a:solidFill>
                            <a:srgbClr val="41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2410" y="481"/>
                            <a:ext cx="574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5014451" wp14:editId="7CA6C50B">
                                    <wp:extent cx="3638550" cy="476250"/>
                                    <wp:effectExtent l="0" t="0" r="0" b="0"/>
                                    <wp:docPr id="140" name="Рисунок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38550" cy="476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72" style="position:absolute;left:0;text-align:left;margin-left:120.45pt;margin-top:24.05pt;width:286.8pt;height:37.4pt;z-index:-251682816;mso-position-horizontal-relative:page" coordorigin="2409,481" coordsize="5736,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" o:allowincell="f">
                <v:rect id="Rectangle 49" o:spid="_x0000_s1073" style="position:absolute;left:2410;top:482;width:5733;height: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7pIcQA&#10;AADcAAAADwAAAGRycy9kb3ducmV2LnhtbESPT4vCMBTE74LfITxhb5rqimg1iqgLHsR/uwePj+Zt&#10;U7Z5KU1W67c3guBxmJnfMLNFY0txpdoXjhX0ewkI4szpgnMFP99f3TEIH5A1lo5JwZ08LObt1gxT&#10;7W58ous55CJC2KeowIRQpVL6zJBF33MVcfR+XW0xRFnnUtd4i3BbykGSjKTFguOCwYpWhrK/879V&#10;sHOTzWq931/6VbE9Dg7WLEs8KfXRaZZTEIGa8A6/2lut4HM4g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O6SHEAAAA3AAAAA8AAAAAAAAAAAAAAAAAmAIAAGRycy9k&#10;b3ducmV2LnhtbFBLBQYAAAAABAAEAPUAAACJAwAAAAA=&#10;" fillcolor="#415959" stroked="f">
                  <v:path arrowok="t"/>
                </v:rect>
                <v:rect id="Rectangle 50" o:spid="_x0000_s1074" style="position:absolute;left:2410;top:481;width:5740;height: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tt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rbbBAAAA3AAAAA8AAAAAAAAAAAAAAAAAmAIAAGRycy9kb3du&#10;cmV2LnhtbFBLBQYAAAAABAAEAPUAAACGAwAAAAA=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7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5014451" wp14:editId="7CA6C50B">
                              <wp:extent cx="3638550" cy="476250"/>
                              <wp:effectExtent l="0" t="0" r="0" b="0"/>
                              <wp:docPr id="140" name="Рисунок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38550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1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7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4688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ragraph">
                  <wp:posOffset>306705</wp:posOffset>
                </wp:positionV>
                <wp:extent cx="3035935" cy="560705"/>
                <wp:effectExtent l="0" t="0" r="12065" b="10795"/>
                <wp:wrapNone/>
                <wp:docPr id="345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5935" cy="560705"/>
                          <a:chOff x="2409" y="483"/>
                          <a:chExt cx="4781" cy="883"/>
                        </a:xfrm>
                      </wpg:grpSpPr>
                      <wps:wsp>
                        <wps:cNvPr id="346" name="Rectangle 52"/>
                        <wps:cNvSpPr>
                          <a:spLocks/>
                        </wps:cNvSpPr>
                        <wps:spPr bwMode="auto">
                          <a:xfrm>
                            <a:off x="2410" y="484"/>
                            <a:ext cx="4778" cy="880"/>
                          </a:xfrm>
                          <a:prstGeom prst="rect">
                            <a:avLst/>
                          </a:prstGeom>
                          <a:solidFill>
                            <a:srgbClr val="4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2410" y="483"/>
                            <a:ext cx="4780" cy="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8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2A85069" wp14:editId="1E21A0AB">
                                    <wp:extent cx="3038475" cy="561975"/>
                                    <wp:effectExtent l="0" t="0" r="9525" b="9525"/>
                                    <wp:docPr id="139" name="Рисунок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38475" cy="561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75" style="position:absolute;left:0;text-align:left;margin-left:120.45pt;margin-top:24.15pt;width:239.05pt;height:44.15pt;z-index:-251681792;mso-position-horizontal-relative:page" coordorigin="2409,483" coordsize="4781,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" o:allowincell="f">
                <v:rect id="Rectangle 52" o:spid="_x0000_s1076" style="position:absolute;left:2410;top:484;width:4778;height: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U13MUA&#10;AADcAAAADwAAAGRycy9kb3ducmV2LnhtbESPQWvCQBSE7wX/w/KEXkrdWEU0ukooFFoERe3B4yP7&#10;moRm38bsU+O/d4VCj8PMfMMsVp2r1YXaUHk2MBwkoIhzbysuDHwfPl6noIIgW6w9k4EbBVgte08L&#10;TK2/8o4ueylUhHBI0UAp0qRah7wkh2HgG+Lo/fjWoUTZFtq2eI1wV+u3JJlohxXHhRIbei8p/92f&#10;nQG9XW9m09noJc/Qnb7OR8kascY897tsDkqok//wX/vTGhiNJ/A4E4+AXt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lTXcxQAAANwAAAAPAAAAAAAAAAAAAAAAAJgCAABkcnMv&#10;ZG93bnJldi54bWxQSwUGAAAAAAQABAD1AAAAigMAAAAA&#10;" fillcolor="#495959" stroked="f">
                  <v:path arrowok="t"/>
                </v:rect>
                <v:rect id="Rectangle 53" o:spid="_x0000_s1077" style="position:absolute;left:2410;top:483;width:4780;height: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jH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8ox/HAAAA3AAAAA8AAAAAAAAAAAAAAAAAmAIAAGRy&#10;cy9kb3ducmV2LnhtbFBLBQYAAAAABAAEAPUAAACMAwAAAAA=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8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2A85069" wp14:editId="1E21A0AB">
                              <wp:extent cx="3038475" cy="561975"/>
                              <wp:effectExtent l="0" t="0" r="9525" b="9525"/>
                              <wp:docPr id="139" name="Рисунок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38475" cy="561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1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8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ф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дж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ир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bCs/>
          <w:w w:val="95"/>
          <w:sz w:val="28"/>
          <w:szCs w:val="28"/>
        </w:rPr>
        <w:t>,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чте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есл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та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мвп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яхи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еес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ах,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ац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еп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чия.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юка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 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а(ван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гоизг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ениес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60413">
        <w:rPr>
          <w:rFonts w:ascii="Times New Roman" w:hAnsi="Times New Roman" w:cs="Times New Roman"/>
          <w:sz w:val="28"/>
          <w:szCs w:val="28"/>
        </w:rPr>
        <w:t>тм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60413">
        <w:rPr>
          <w:rFonts w:ascii="Times New Roman" w:hAnsi="Times New Roman" w:cs="Times New Roman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ки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3"/>
          <w:sz w:val="28"/>
          <w:szCs w:val="28"/>
        </w:rPr>
        <w:t>ра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Pr="00560413">
        <w:rPr>
          <w:rFonts w:ascii="Times New Roman" w:hAnsi="Times New Roman" w:cs="Times New Roman"/>
          <w:sz w:val="28"/>
          <w:szCs w:val="28"/>
        </w:rPr>
        <w:t>я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нкав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  <w:sectPr w:rsidR="00C33B5B" w:rsidRPr="00560413">
          <w:pgSz w:w="11900" w:h="16840"/>
          <w:pgMar w:top="960" w:right="740" w:bottom="280" w:left="1600" w:header="749" w:footer="0" w:gutter="0"/>
          <w:cols w:space="720"/>
          <w:noEndnote/>
        </w:sect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ни</w:t>
      </w:r>
      <w:r w:rsidR="00875EC3"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875EC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мче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2/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4,3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/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4,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4</w:t>
      </w:r>
      <w:r w:rsidR="00875EC3" w:rsidRPr="00560413">
        <w:rPr>
          <w:rFonts w:ascii="Times New Roman" w:hAnsi="Times New Roman" w:cs="Times New Roman"/>
          <w:w w:val="90"/>
          <w:sz w:val="28"/>
          <w:szCs w:val="28"/>
        </w:rPr>
        <w:t>/4.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мжес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е6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/</w:t>
      </w:r>
      <w:r w:rsidR="00875EC3" w:rsidRPr="00560413">
        <w:rPr>
          <w:rFonts w:ascii="Times New Roman" w:hAnsi="Times New Roman" w:cs="Times New Roman"/>
          <w:w w:val="90"/>
          <w:sz w:val="28"/>
          <w:szCs w:val="28"/>
        </w:rPr>
        <w:t>8.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w w:val="8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ымак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емен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="00875EC3"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ппамии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но(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мя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="00875EC3" w:rsidRPr="00560413">
        <w:rPr>
          <w:rFonts w:ascii="Times New Roman" w:hAnsi="Times New Roman" w:cs="Times New Roman"/>
          <w:w w:val="95"/>
          <w:sz w:val="28"/>
          <w:szCs w:val="28"/>
        </w:rPr>
        <w:t>ками).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="00875EC3" w:rsidRPr="00560413">
        <w:rPr>
          <w:rFonts w:ascii="Times New Roman" w:hAnsi="Times New Roman" w:cs="Times New Roman"/>
          <w:w w:val="90"/>
          <w:sz w:val="28"/>
          <w:szCs w:val="28"/>
        </w:rPr>
        <w:t>ы.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="00875EC3" w:rsidRPr="00560413">
        <w:rPr>
          <w:rFonts w:ascii="Times New Roman" w:hAnsi="Times New Roman" w:cs="Times New Roman"/>
          <w:w w:val="90"/>
          <w:sz w:val="28"/>
          <w:szCs w:val="28"/>
        </w:rPr>
        <w:t>а.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з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ние на 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х и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 в 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 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мы(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ия,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ы,сек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ии,к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и).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ийг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чий,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,скачкина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ние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 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 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в в 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 и га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ниена с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 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 вп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(д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о6ин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).</w:t>
      </w: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5712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ragraph">
                  <wp:posOffset>313055</wp:posOffset>
                </wp:positionV>
                <wp:extent cx="2494915" cy="560705"/>
                <wp:effectExtent l="0" t="0" r="635" b="10795"/>
                <wp:wrapNone/>
                <wp:docPr id="342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4915" cy="560705"/>
                          <a:chOff x="2409" y="493"/>
                          <a:chExt cx="3929" cy="883"/>
                        </a:xfrm>
                      </wpg:grpSpPr>
                      <wps:wsp>
                        <wps:cNvPr id="343" name="Rectangle 55"/>
                        <wps:cNvSpPr>
                          <a:spLocks/>
                        </wps:cNvSpPr>
                        <wps:spPr bwMode="auto">
                          <a:xfrm>
                            <a:off x="2410" y="494"/>
                            <a:ext cx="3926" cy="880"/>
                          </a:xfrm>
                          <a:prstGeom prst="rect">
                            <a:avLst/>
                          </a:prstGeom>
                          <a:solidFill>
                            <a:srgbClr val="4962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2410" y="493"/>
                            <a:ext cx="3920" cy="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8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A797A3C" wp14:editId="31533806">
                                    <wp:extent cx="2495550" cy="561975"/>
                                    <wp:effectExtent l="0" t="0" r="0" b="9525"/>
                                    <wp:docPr id="138" name="Рисунок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95550" cy="561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78" style="position:absolute;left:0;text-align:left;margin-left:120.45pt;margin-top:24.65pt;width:196.45pt;height:44.15pt;z-index:-251680768;mso-position-horizontal-relative:page" coordorigin="2409,493" coordsize="3929,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" o:allowincell="f">
                <v:rect id="Rectangle 55" o:spid="_x0000_s1079" style="position:absolute;left:2410;top:494;width:3926;height: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T0CMQA&#10;AADcAAAADwAAAGRycy9kb3ducmV2LnhtbESPQWsCMRSE70L/Q3gFb5qtq0W2RhFBEW+1FXp83bxm&#10;FzcvSxLX9d+bguBxmJlvmMWqt43oyIfasYK3cQaCuHS6ZqPg+2s7moMIEVlj45gU3CjAavkyWGCh&#10;3ZU/qTtGIxKEQ4EKqhjbQspQVmQxjF1LnLw/5y3GJL2R2uM1wW0jJ1n2Li3WnBYqbGlTUXk+XqyC&#10;0+7ndLDn7aafzHbdr54bP8uNUsPXfv0BIlIfn+FHe68V5NMc/s+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E9AjEAAAA3AAAAA8AAAAAAAAAAAAAAAAAmAIAAGRycy9k&#10;b3ducmV2LnhtbFBLBQYAAAAABAAEAPUAAACJAwAAAAA=&#10;" fillcolor="#496262" stroked="f">
                  <v:path arrowok="t"/>
                </v:rect>
                <v:rect id="Rectangle 56" o:spid="_x0000_s1080" style="position:absolute;left:2410;top:493;width:3920;height: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49a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G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j1oxQAAANwAAAAPAAAAAAAAAAAAAAAAAJgCAABkcnMv&#10;ZG93bnJldi54bWxQSwUGAAAAAAQABAD1AAAAigMAAAAA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8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A797A3C" wp14:editId="31533806">
                              <wp:extent cx="2495550" cy="561975"/>
                              <wp:effectExtent l="0" t="0" r="0" b="9525"/>
                              <wp:docPr id="138" name="Рисунок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95550" cy="561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1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9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875EC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ние на 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 акк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в в 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 и г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иизак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ях 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(д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о6ак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).</w:t>
      </w: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6736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ragraph">
                  <wp:posOffset>313055</wp:posOffset>
                </wp:positionV>
                <wp:extent cx="2830195" cy="492125"/>
                <wp:effectExtent l="0" t="0" r="8255" b="3175"/>
                <wp:wrapNone/>
                <wp:docPr id="339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0195" cy="492125"/>
                          <a:chOff x="2409" y="493"/>
                          <a:chExt cx="4457" cy="775"/>
                        </a:xfrm>
                      </wpg:grpSpPr>
                      <wps:wsp>
                        <wps:cNvPr id="340" name="Rectangle 58"/>
                        <wps:cNvSpPr>
                          <a:spLocks/>
                        </wps:cNvSpPr>
                        <wps:spPr bwMode="auto">
                          <a:xfrm>
                            <a:off x="2410" y="494"/>
                            <a:ext cx="4454" cy="772"/>
                          </a:xfrm>
                          <a:prstGeom prst="rect">
                            <a:avLst/>
                          </a:prstGeom>
                          <a:solidFill>
                            <a:srgbClr val="4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2410" y="493"/>
                            <a:ext cx="446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17B689F" wp14:editId="166962F2">
                                    <wp:extent cx="2828925" cy="495300"/>
                                    <wp:effectExtent l="0" t="0" r="9525" b="0"/>
                                    <wp:docPr id="137" name="Рисунок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28925" cy="49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81" style="position:absolute;left:0;text-align:left;margin-left:120.45pt;margin-top:24.65pt;width:222.85pt;height:38.75pt;z-index:-251679744;mso-position-horizontal-relative:page" coordorigin="2409,493" coordsize="4457,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" o:allowincell="f">
                <v:rect id="Rectangle 58" o:spid="_x0000_s1082" style="position:absolute;left:2410;top:494;width:4454;height: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AIM8MA&#10;AADcAAAADwAAAGRycy9kb3ducmV2LnhtbERPTWvCQBC9F/oflhF6Ed1UpWjqGkJBaBEqVQ8eh+w0&#10;CWZn0+xE03/vHgo9Pt73Ohtco67UhdqzgedpAoq48Lbm0sDpuJ0sQQVBtth4JgO/FCDbPD6sMbX+&#10;xl90PUipYgiHFA1UIm2qdSgqchimviWO3LfvHEqEXalth7cY7ho9S5IX7bDm2FBhS28VFZdD7wzo&#10;/e5ztVzNx0WO7uejP0veijXmaTTkr6CEBvkX/7nfrYH5Is6PZ+IR0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AIM8MAAADcAAAADwAAAAAAAAAAAAAAAACYAgAAZHJzL2Rv&#10;d25yZXYueG1sUEsFBgAAAAAEAAQA9QAAAIgDAAAAAA==&#10;" fillcolor="#495959" stroked="f">
                  <v:path arrowok="t"/>
                </v:rect>
                <v:rect id="Rectangle 59" o:spid="_x0000_s1083" style="position:absolute;left:2410;top:493;width:446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e8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me8MYAAADcAAAADwAAAAAAAAAAAAAAAACYAgAAZHJz&#10;L2Rvd25yZXYueG1sUEsFBgAAAAAEAAQA9QAAAIsDAAAAAA==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7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17B689F" wp14:editId="166962F2">
                              <wp:extent cx="2828925" cy="495300"/>
                              <wp:effectExtent l="0" t="0" r="9525" b="0"/>
                              <wp:docPr id="137" name="Рисунок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28925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2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0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10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ык</w:t>
      </w:r>
      <w:r w:rsidRPr="00560413">
        <w:rPr>
          <w:rFonts w:ascii="Times New Roman" w:hAnsi="Times New Roman" w:cs="Times New Roman"/>
          <w:spacing w:val="-3"/>
          <w:w w:val="10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10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ик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10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10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т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  <w:sectPr w:rsidR="00C33B5B" w:rsidRPr="00560413">
          <w:headerReference w:type="default" r:id="rId86"/>
          <w:pgSz w:w="11900" w:h="16840"/>
          <w:pgMar w:top="960" w:right="740" w:bottom="280" w:left="1600" w:header="749" w:footer="0" w:gutter="0"/>
          <w:pgNumType w:start="74"/>
          <w:cols w:space="720"/>
          <w:noEndnote/>
        </w:sect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а.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исьме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ийпопамя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875EC3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нтвп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яхв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ъ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ме8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ы,ск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иж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2</w:t>
      </w:r>
      <w:r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1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04D25E" wp14:editId="300729A8">
            <wp:extent cx="5791200" cy="5238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306705</wp:posOffset>
                </wp:positionV>
                <wp:extent cx="5858510" cy="1097280"/>
                <wp:effectExtent l="0" t="0" r="8890" b="7620"/>
                <wp:wrapNone/>
                <wp:docPr id="336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8510" cy="1097280"/>
                          <a:chOff x="1701" y="483"/>
                          <a:chExt cx="9226" cy="1728"/>
                        </a:xfrm>
                      </wpg:grpSpPr>
                      <wps:wsp>
                        <wps:cNvPr id="337" name="Rectangle 61"/>
                        <wps:cNvSpPr>
                          <a:spLocks/>
                        </wps:cNvSpPr>
                        <wps:spPr bwMode="auto">
                          <a:xfrm>
                            <a:off x="1702" y="484"/>
                            <a:ext cx="9223" cy="1725"/>
                          </a:xfrm>
                          <a:prstGeom prst="rect">
                            <a:avLst/>
                          </a:prstGeom>
                          <a:solidFill>
                            <a:srgbClr val="4951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702" y="483"/>
                            <a:ext cx="9220" cy="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7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88CCC8B" wp14:editId="2C8FD8DF">
                                    <wp:extent cx="5857875" cy="1095375"/>
                                    <wp:effectExtent l="0" t="0" r="9525" b="9525"/>
                                    <wp:docPr id="136" name="Рисунок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857875" cy="1095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84" style="position:absolute;left:0;text-align:left;margin-left:85.05pt;margin-top:24.15pt;width:461.3pt;height:86.4pt;z-index:-251678720;mso-position-horizontal-relative:page" coordorigin="1701,483" coordsize="9226,1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" o:allowincell="f">
                <v:rect id="Rectangle 61" o:spid="_x0000_s1085" style="position:absolute;left:1702;top:484;width:9223;height:1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5j4sYA&#10;AADcAAAADwAAAGRycy9kb3ducmV2LnhtbESPW2vCQBSE34X+h+UUfNONVbSkriIBL/jkpVD6dsie&#10;JqHZs2F3jbG/visIPg4z8w0zX3amFi05X1lWMBomIIhzqysuFHye14N3ED4ga6wtk4IbeVguXnpz&#10;TLW98pHaUyhEhLBPUUEZQpNK6fOSDPqhbYij92OdwRClK6R2eI1wU8u3JJlKgxXHhRIbykrKf08X&#10;oyDbZKPuq3HT8/eh3f/xCid6u1eq/9qtPkAE6sIz/GjvtILxeAb3M/E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5j4sYAAADcAAAADwAAAAAAAAAAAAAAAACYAgAAZHJz&#10;L2Rvd25yZXYueG1sUEsFBgAAAAAEAAQA9QAAAIsDAAAAAA==&#10;" fillcolor="#495151" stroked="f">
                  <v:path arrowok="t"/>
                </v:rect>
                <v:rect id="Rectangle 62" o:spid="_x0000_s1086" style="position:absolute;left:1702;top:483;width:9220;height:1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EEM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UQQwgAAANwAAAAPAAAAAAAAAAAAAAAAAJgCAABkcnMvZG93&#10;bnJldi54bWxQSwUGAAAAAAQABAD1AAAAhwMAAAAA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17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88CCC8B" wp14:editId="2C8FD8DF">
                              <wp:extent cx="5857875" cy="1095375"/>
                              <wp:effectExtent l="0" t="0" r="9525" b="9525"/>
                              <wp:docPr id="136" name="Рисунок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57875" cy="1095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2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2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ки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ез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я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 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аиж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="009D22F9"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ия и 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 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 с исп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 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иемпо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="009D22F9" w:rsidRPr="00560413">
        <w:rPr>
          <w:rFonts w:ascii="Times New Roman" w:hAnsi="Times New Roman" w:cs="Times New Roman"/>
          <w:w w:val="90"/>
          <w:sz w:val="28"/>
          <w:szCs w:val="28"/>
        </w:rPr>
        <w:t>м.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ия и 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 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 с 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 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их 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9D22F9" w:rsidRPr="00560413">
        <w:rPr>
          <w:rFonts w:ascii="Times New Roman" w:hAnsi="Times New Roman" w:cs="Times New Roman"/>
          <w:w w:val="90"/>
          <w:sz w:val="28"/>
          <w:szCs w:val="28"/>
        </w:rPr>
        <w:t>ска.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 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а к 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 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 с 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 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3556A" w:rsidP="00F6418B">
      <w:pPr>
        <w:pStyle w:val="a8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60413">
        <w:rPr>
          <w:rFonts w:ascii="Times New Roman" w:hAnsi="Times New Roman" w:cs="Times New Roman"/>
          <w:b/>
          <w:spacing w:val="-1"/>
          <w:sz w:val="28"/>
          <w:szCs w:val="28"/>
        </w:rPr>
        <w:t xml:space="preserve">6 </w:t>
      </w:r>
      <w:r w:rsidR="00C33B5B" w:rsidRPr="00560413">
        <w:rPr>
          <w:rFonts w:ascii="Times New Roman" w:hAnsi="Times New Roman" w:cs="Times New Roman"/>
          <w:b/>
          <w:spacing w:val="-1"/>
          <w:sz w:val="28"/>
          <w:szCs w:val="28"/>
        </w:rPr>
        <w:t>к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л</w:t>
      </w:r>
      <w:r w:rsidR="00C33B5B" w:rsidRPr="00560413">
        <w:rPr>
          <w:rFonts w:ascii="Times New Roman" w:hAnsi="Times New Roman" w:cs="Times New Roman"/>
          <w:b/>
          <w:spacing w:val="-3"/>
          <w:sz w:val="28"/>
          <w:szCs w:val="28"/>
        </w:rPr>
        <w:t>а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сс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60413">
        <w:rPr>
          <w:rFonts w:ascii="Times New Roman" w:hAnsi="Times New Roman" w:cs="Times New Roman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ци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нны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вык</w:t>
      </w:r>
      <w:r w:rsidRPr="00560413">
        <w:rPr>
          <w:rFonts w:ascii="Times New Roman" w:hAnsi="Times New Roman" w:cs="Times New Roman"/>
          <w:sz w:val="28"/>
          <w:szCs w:val="28"/>
        </w:rPr>
        <w:t>и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ениегамм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о6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ввк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че(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а,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 xml:space="preserve">йи 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дмаж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а).</w:t>
      </w:r>
    </w:p>
    <w:p w:rsidR="00C33B5B" w:rsidRPr="00560413" w:rsidRDefault="00C33B5B" w:rsidP="009D22F9">
      <w:pPr>
        <w:pStyle w:val="a8"/>
        <w:jc w:val="both"/>
        <w:rPr>
          <w:rFonts w:ascii="Times New Roman" w:hAnsi="Times New Roman" w:cs="Times New Roman"/>
          <w:w w:val="90"/>
          <w:sz w:val="28"/>
          <w:szCs w:val="28"/>
        </w:rPr>
        <w:sectPr w:rsidR="00C33B5B" w:rsidRPr="00560413">
          <w:headerReference w:type="default" r:id="rId90"/>
          <w:pgSz w:w="11900" w:h="16840"/>
          <w:pgMar w:top="960" w:right="740" w:bottom="280" w:left="1600" w:header="749" w:footer="0" w:gutter="0"/>
          <w:pgNumType w:start="75"/>
          <w:cols w:space="720"/>
          <w:noEndnote/>
        </w:sectPr>
      </w:pPr>
    </w:p>
    <w:p w:rsidR="00C33B5B" w:rsidRPr="00560413" w:rsidRDefault="00C33B5B" w:rsidP="009D22F9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 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их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 с 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 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пеней.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ение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 в на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м и 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м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 маж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 ими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а.</w:t>
      </w:r>
    </w:p>
    <w:p w:rsidR="009D22F9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="009D22F9" w:rsidRPr="00560413">
        <w:rPr>
          <w:rFonts w:ascii="Times New Roman" w:hAnsi="Times New Roman" w:cs="Times New Roman"/>
          <w:w w:val="90"/>
          <w:sz w:val="28"/>
          <w:szCs w:val="28"/>
        </w:rPr>
        <w:t>вни</w:t>
      </w:r>
      <w:r w:rsidR="009D22F9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="009D22F9"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C33B5B" w:rsidRPr="00560413">
          <w:headerReference w:type="default" r:id="rId91"/>
          <w:pgSz w:w="11900" w:h="16840"/>
          <w:pgMar w:top="960" w:right="740" w:bottom="280" w:left="1600" w:header="749" w:footer="0" w:gutter="0"/>
          <w:pgNumType w:start="76"/>
          <w:cols w:space="720"/>
          <w:noEndnote/>
        </w:sectPr>
      </w:pPr>
    </w:p>
    <w:p w:rsidR="00C33B5B" w:rsidRPr="00560413" w:rsidRDefault="00C33B5B" w:rsidP="009D22F9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9D22F9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ив</w:t>
      </w:r>
    </w:p>
    <w:p w:rsidR="00C33B5B" w:rsidRPr="00560413" w:rsidRDefault="00C33B5B" w:rsidP="009D22F9">
      <w:pPr>
        <w:pStyle w:val="a8"/>
        <w:jc w:val="both"/>
        <w:rPr>
          <w:rFonts w:ascii="Times New Roman" w:hAnsi="Times New Roman" w:cs="Times New Roman"/>
          <w:sz w:val="28"/>
          <w:szCs w:val="28"/>
        </w:rPr>
        <w:sectPr w:rsidR="00C33B5B" w:rsidRPr="00560413">
          <w:type w:val="continuous"/>
          <w:pgSz w:w="11900" w:h="16840"/>
          <w:pgMar w:top="960" w:right="740" w:bottom="280" w:left="1600" w:header="720" w:footer="720" w:gutter="0"/>
          <w:cols w:num="2" w:space="720" w:equalWidth="0">
            <w:col w:w="717" w:space="40"/>
            <w:col w:w="8803"/>
          </w:cols>
          <w:noEndnote/>
        </w:sectPr>
      </w:pP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="009D22F9" w:rsidRPr="00560413">
        <w:rPr>
          <w:rFonts w:ascii="Times New Roman" w:hAnsi="Times New Roman" w:cs="Times New Roman"/>
          <w:w w:val="90"/>
          <w:sz w:val="28"/>
          <w:szCs w:val="28"/>
        </w:rPr>
        <w:t>ях.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чиявна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емаж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аим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в(ме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9D22F9" w:rsidRPr="00560413">
        <w:rPr>
          <w:rFonts w:ascii="Times New Roman" w:hAnsi="Times New Roman" w:cs="Times New Roman"/>
          <w:w w:val="90"/>
          <w:sz w:val="28"/>
          <w:szCs w:val="28"/>
        </w:rPr>
        <w:t>).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ажн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w w:val="8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нием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(ме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и,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ппами,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w w:val="8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йна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иа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хим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од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ир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ющ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ихс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ragraph">
                  <wp:posOffset>305435</wp:posOffset>
                </wp:positionV>
                <wp:extent cx="4182110" cy="553085"/>
                <wp:effectExtent l="0" t="0" r="8890" b="18415"/>
                <wp:wrapNone/>
                <wp:docPr id="33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2110" cy="553085"/>
                          <a:chOff x="2409" y="481"/>
                          <a:chExt cx="6586" cy="871"/>
                        </a:xfrm>
                      </wpg:grpSpPr>
                      <wps:wsp>
                        <wps:cNvPr id="334" name="Rectangle 64"/>
                        <wps:cNvSpPr>
                          <a:spLocks/>
                        </wps:cNvSpPr>
                        <wps:spPr bwMode="auto">
                          <a:xfrm>
                            <a:off x="2410" y="482"/>
                            <a:ext cx="6583" cy="868"/>
                          </a:xfrm>
                          <a:prstGeom prst="rect">
                            <a:avLst/>
                          </a:prstGeom>
                          <a:solidFill>
                            <a:srgbClr val="5162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2410" y="481"/>
                            <a:ext cx="6580" cy="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8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7C44E7E" wp14:editId="71042278">
                                    <wp:extent cx="4181475" cy="552450"/>
                                    <wp:effectExtent l="0" t="0" r="9525" b="0"/>
                                    <wp:docPr id="135" name="Рисунок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181475" cy="552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87" style="position:absolute;left:0;text-align:left;margin-left:120.45pt;margin-top:24.05pt;width:329.3pt;height:43.55pt;z-index:-251677696;mso-position-horizontal-relative:page" coordorigin="2409,481" coordsize="6586,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" o:allowincell="f">
                <v:rect id="Rectangle 64" o:spid="_x0000_s1088" style="position:absolute;left:2410;top:482;width:6583;height: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Nd7ccA&#10;AADcAAAADwAAAGRycy9kb3ducmV2LnhtbESPQUsDMRSE7wX/Q3iCt25WV6RdmxYVlNKDxVpavL3d&#10;vG4WNy9rkrbrvzeC4HGYmW+Y2WKwnTiRD61jBddZDoK4drrlRsH2/Xk8AREissbOMSn4pgCL+cVo&#10;hqV2Z36j0yY2IkE4lKjAxNiXUobakMWQuZ44eQfnLcYkfSO1x3OC207e5PmdtNhyWjDY05Oh+nNz&#10;tAoeq/Vx76vJa3EwH5V5mX4td6uVUleXw8M9iEhD/A//tZdaQVHcwu+Zd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TXe3HAAAA3AAAAA8AAAAAAAAAAAAAAAAAmAIAAGRy&#10;cy9kb3ducmV2LnhtbFBLBQYAAAAABAAEAPUAAACMAwAAAAA=&#10;" fillcolor="#516262" stroked="f">
                  <v:path arrowok="t"/>
                </v:rect>
                <v:rect id="Rectangle 65" o:spid="_x0000_s1089" style="position:absolute;left:2410;top:481;width:6580;height: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rjs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5OuOxQAAANwAAAAPAAAAAAAAAAAAAAAAAJgCAABkcnMv&#10;ZG93bnJldi54bWxQSwUGAAAAAAQABAD1AAAAigMAAAAA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8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7C44E7E" wp14:editId="71042278">
                              <wp:extent cx="4181475" cy="552450"/>
                              <wp:effectExtent l="0" t="0" r="9525" b="0"/>
                              <wp:docPr id="135" name="Рисунок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81475" cy="552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2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3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иа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хим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од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ир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ющ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ихс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ragraph">
                  <wp:posOffset>306705</wp:posOffset>
                </wp:positionV>
                <wp:extent cx="2567940" cy="585470"/>
                <wp:effectExtent l="0" t="0" r="3810" b="5080"/>
                <wp:wrapNone/>
                <wp:docPr id="330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7940" cy="585470"/>
                          <a:chOff x="2409" y="483"/>
                          <a:chExt cx="4044" cy="922"/>
                        </a:xfrm>
                      </wpg:grpSpPr>
                      <wps:wsp>
                        <wps:cNvPr id="331" name="Rectangle 67"/>
                        <wps:cNvSpPr>
                          <a:spLocks/>
                        </wps:cNvSpPr>
                        <wps:spPr bwMode="auto">
                          <a:xfrm>
                            <a:off x="2410" y="484"/>
                            <a:ext cx="4041" cy="919"/>
                          </a:xfrm>
                          <a:prstGeom prst="rect">
                            <a:avLst/>
                          </a:prstGeom>
                          <a:solidFill>
                            <a:srgbClr val="4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2410" y="483"/>
                            <a:ext cx="4040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9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3808ECB" wp14:editId="75F2AD94">
                                    <wp:extent cx="2571750" cy="581025"/>
                                    <wp:effectExtent l="0" t="0" r="0" b="9525"/>
                                    <wp:docPr id="134" name="Рисунок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71750" cy="581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90" style="position:absolute;left:0;text-align:left;margin-left:120.45pt;margin-top:24.15pt;width:202.2pt;height:46.1pt;z-index:-251676672;mso-position-horizontal-relative:page" coordorigin="2409,483" coordsize="4044,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" o:allowincell="f">
                <v:rect id="Rectangle 67" o:spid="_x0000_s1091" style="position:absolute;left:2410;top:484;width:4041;height: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re1cUA&#10;AADcAAAADwAAAGRycy9kb3ducmV2LnhtbESPQWvCQBSE74X+h+UVvBTdaEA0dZVQKCiCou3B4yP7&#10;moRm36bZp8Z/7xYKHoeZ+YZZrHrXqAt1ofZsYDxKQBEX3tZcGvj6/BjOQAVBtth4JgM3CrBaPj8t&#10;MLP+yge6HKVUEcIhQwOVSJtpHYqKHIaRb4mj9+07hxJlV2rb4TXCXaMnSTLVDmuOCxW29F5R8XM8&#10;OwN6v93NZ/P0tcjR/W7OJ8lbscYMXvr8DZRQL4/wf3ttDaTpGP7OxCO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t7VxQAAANwAAAAPAAAAAAAAAAAAAAAAAJgCAABkcnMv&#10;ZG93bnJldi54bWxQSwUGAAAAAAQABAD1AAAAigMAAAAA&#10;" fillcolor="#495959" stroked="f">
                  <v:path arrowok="t"/>
                </v:rect>
                <v:rect id="Rectangle 68" o:spid="_x0000_s1092" style="position:absolute;left:2410;top:483;width:4040;height: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z+s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1z+sYAAADcAAAADwAAAAAAAAAAAAAAAACYAgAAZHJz&#10;L2Rvd25yZXYueG1sUEsFBgAAAAAEAAQA9QAAAIsDAAAAAA==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9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3808ECB" wp14:editId="75F2AD94">
                              <wp:extent cx="2571750" cy="581025"/>
                              <wp:effectExtent l="0" t="0" r="0" b="9525"/>
                              <wp:docPr id="134" name="Рисунок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71750" cy="581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2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4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ф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дж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ир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bCs/>
          <w:w w:val="95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есл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ста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ами,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эл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яция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ивп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яхи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Чт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х,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иепо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госеп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а, 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C33B5B" w:rsidRPr="00560413">
          <w:type w:val="continuous"/>
          <w:pgSz w:w="11900" w:h="16840"/>
          <w:pgMar w:top="960" w:right="740" w:bottom="280" w:left="1600" w:header="720" w:footer="720" w:gutter="0"/>
          <w:cols w:space="720" w:equalWidth="0">
            <w:col w:w="9560"/>
          </w:cols>
          <w:noEndnote/>
        </w:sectPr>
      </w:pP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чия,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на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нес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э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амиисс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сана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й,п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сен,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ыма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 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анас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их.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Ри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тм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    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аж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="009D22F9"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="009D22F9" w:rsidRPr="00560413">
        <w:rPr>
          <w:rFonts w:ascii="Times New Roman" w:hAnsi="Times New Roman" w:cs="Times New Roman"/>
          <w:w w:val="95"/>
          <w:sz w:val="28"/>
          <w:szCs w:val="28"/>
        </w:rPr>
        <w:t>пп: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и,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="009D22F9" w:rsidRPr="00560413">
        <w:rPr>
          <w:rFonts w:ascii="Times New Roman" w:hAnsi="Times New Roman" w:cs="Times New Roman"/>
          <w:w w:val="90"/>
          <w:sz w:val="28"/>
          <w:szCs w:val="28"/>
        </w:rPr>
        <w:t>х,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мы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ах3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/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8,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6/</w:t>
      </w:r>
      <w:r w:rsidR="009D22F9" w:rsidRPr="00560413">
        <w:rPr>
          <w:rFonts w:ascii="Times New Roman" w:hAnsi="Times New Roman" w:cs="Times New Roman"/>
          <w:w w:val="90"/>
          <w:sz w:val="28"/>
          <w:szCs w:val="28"/>
        </w:rPr>
        <w:t>8.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="009D22F9"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кие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жн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яг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ппа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з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ние на 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х и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 в 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 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мы(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ия,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ы,сек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ии,к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и).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иж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о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чия,с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бдо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ввг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е,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кинап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ац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и(IVп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аяс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ньвма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еивми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е).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яц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  <w:sectPr w:rsidR="00C33B5B" w:rsidRPr="00560413">
          <w:headerReference w:type="default" r:id="rId96"/>
          <w:pgSz w:w="11900" w:h="16840"/>
          <w:pgMar w:top="960" w:right="740" w:bottom="280" w:left="1600" w:header="749" w:footer="0" w:gutter="0"/>
          <w:pgNumType w:start="77"/>
          <w:cols w:space="720"/>
          <w:noEndnote/>
        </w:sectPr>
      </w:pP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уи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ка, 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йизин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 (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6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-7ин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).</w:t>
      </w: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ragraph">
                  <wp:posOffset>313690</wp:posOffset>
                </wp:positionV>
                <wp:extent cx="2584450" cy="585470"/>
                <wp:effectExtent l="0" t="0" r="25400" b="5080"/>
                <wp:wrapNone/>
                <wp:docPr id="327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0" cy="585470"/>
                          <a:chOff x="2409" y="494"/>
                          <a:chExt cx="4070" cy="922"/>
                        </a:xfrm>
                      </wpg:grpSpPr>
                      <wps:wsp>
                        <wps:cNvPr id="328" name="Rectangle 70"/>
                        <wps:cNvSpPr>
                          <a:spLocks/>
                        </wps:cNvSpPr>
                        <wps:spPr bwMode="auto">
                          <a:xfrm>
                            <a:off x="2410" y="495"/>
                            <a:ext cx="4067" cy="919"/>
                          </a:xfrm>
                          <a:prstGeom prst="rect">
                            <a:avLst/>
                          </a:prstGeom>
                          <a:solidFill>
                            <a:srgbClr val="5162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2410" y="494"/>
                            <a:ext cx="4080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9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9F14178" wp14:editId="0769585D">
                                    <wp:extent cx="2581275" cy="581025"/>
                                    <wp:effectExtent l="0" t="0" r="9525" b="9525"/>
                                    <wp:docPr id="133" name="Рисунок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81275" cy="581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93" style="position:absolute;left:0;text-align:left;margin-left:120.45pt;margin-top:24.7pt;width:203.5pt;height:46.1pt;z-index:-251675648;mso-position-horizontal-relative:page" coordorigin="2409,494" coordsize="4070,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" o:allowincell="f">
                <v:rect id="Rectangle 70" o:spid="_x0000_s1094" style="position:absolute;left:2410;top:495;width:4067;height: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fBNcQA&#10;AADcAAAADwAAAGRycy9kb3ducmV2LnhtbERPTWsCMRC9C/6HMIXeNFuFolujVKFFPLSopaW32c24&#10;WdxMtknU9d+bQ8Hj433PFp1txJl8qB0reBpmIIhLp2uuFHzt3wYTECEia2wck4IrBVjM+70Z5tpd&#10;eEvnXaxECuGQowITY5tLGUpDFsPQtcSJOzhvMSboK6k9XlK4beQoy56lxZpTg8GWVobK4+5kFSyL&#10;z9OPLyYf44P5Lcz79G/9vdko9fjQvb6AiNTFu/jfvdYKxqO0Np1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HwTXEAAAA3AAAAA8AAAAAAAAAAAAAAAAAmAIAAGRycy9k&#10;b3ducmV2LnhtbFBLBQYAAAAABAAEAPUAAACJAwAAAAA=&#10;" fillcolor="#516262" stroked="f">
                  <v:path arrowok="t"/>
                </v:rect>
                <v:rect id="Rectangle 71" o:spid="_x0000_s1095" style="position:absolute;left:2410;top:494;width:4080;height: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3V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B3VsYAAADcAAAADwAAAAAAAAAAAAAAAACYAgAAZHJz&#10;L2Rvd25yZXYueG1sUEsFBgAAAAAEAAQA9QAAAIsDAAAAAA==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9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9F14178" wp14:editId="0769585D">
                              <wp:extent cx="2581275" cy="581025"/>
                              <wp:effectExtent l="0" t="0" r="9525" b="9525"/>
                              <wp:docPr id="133" name="Рисунок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81275" cy="581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2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5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 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в в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у и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т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ка, 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 изнес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в(6-7 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).</w:t>
      </w: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ragraph">
                  <wp:posOffset>313690</wp:posOffset>
                </wp:positionV>
                <wp:extent cx="2369820" cy="507365"/>
                <wp:effectExtent l="0" t="0" r="11430" b="6985"/>
                <wp:wrapNone/>
                <wp:docPr id="324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9820" cy="507365"/>
                          <a:chOff x="2409" y="494"/>
                          <a:chExt cx="3732" cy="799"/>
                        </a:xfrm>
                      </wpg:grpSpPr>
                      <wps:wsp>
                        <wps:cNvPr id="325" name="Rectangle 73"/>
                        <wps:cNvSpPr>
                          <a:spLocks/>
                        </wps:cNvSpPr>
                        <wps:spPr bwMode="auto">
                          <a:xfrm>
                            <a:off x="2410" y="495"/>
                            <a:ext cx="3729" cy="796"/>
                          </a:xfrm>
                          <a:prstGeom prst="rect">
                            <a:avLst/>
                          </a:prstGeom>
                          <a:solidFill>
                            <a:srgbClr val="4962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2410" y="494"/>
                            <a:ext cx="3740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8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5337FC8" wp14:editId="23B9E038">
                                    <wp:extent cx="2362200" cy="514350"/>
                                    <wp:effectExtent l="0" t="0" r="0" b="0"/>
                                    <wp:docPr id="132" name="Рисунок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62200" cy="514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96" style="position:absolute;left:0;text-align:left;margin-left:120.45pt;margin-top:24.7pt;width:186.6pt;height:39.95pt;z-index:-251674624;mso-position-horizontal-relative:page" coordorigin="2409,494" coordsize="3732,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" o:allowincell="f">
                <v:rect id="Rectangle 73" o:spid="_x0000_s1097" style="position:absolute;left:2410;top:495;width:3729;height: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4sR8QA&#10;AADcAAAADwAAAGRycy9kb3ducmV2LnhtbESPT2sCMRTE74V+h/AKvdWsKyuyGkUEpXjzH/T4unlm&#10;FzcvS5Ku229vhEKPw8z8hlmsBtuKnnxoHCsYjzIQxJXTDRsF59P2YwYiRGSNrWNS8EsBVsvXlwWW&#10;2t35QP0xGpEgHEpUUMfYlVKGqiaLYeQ64uRdnbcYk/RGao/3BLetzLNsKi02nBZq7GhTU3U7/lgF&#10;l93XZW9v282QF7v+W8+MLyZGqfe3YT0HEWmI/+G/9qdWMMkLeJ5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+LEfEAAAA3AAAAA8AAAAAAAAAAAAAAAAAmAIAAGRycy9k&#10;b3ducmV2LnhtbFBLBQYAAAAABAAEAPUAAACJAwAAAAA=&#10;" fillcolor="#496262" stroked="f">
                  <v:path arrowok="t"/>
                </v:rect>
                <v:rect id="Rectangle 74" o:spid="_x0000_s1098" style="position:absolute;left:2410;top:494;width:3740;height: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/jJ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v4yTEAAAA3AAAAA8AAAAAAAAAAAAAAAAAmAIAAGRycy9k&#10;b3ducmV2LnhtbFBLBQYAAAAABAAEAPUAAACJAwAAAAA=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8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5337FC8" wp14:editId="23B9E038">
                              <wp:extent cx="2362200" cy="514350"/>
                              <wp:effectExtent l="0" t="0" r="0" b="0"/>
                              <wp:docPr id="132" name="Рисунок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62200" cy="514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2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6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9D22F9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10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ык</w:t>
      </w:r>
      <w:r w:rsidRPr="00560413">
        <w:rPr>
          <w:rFonts w:ascii="Times New Roman" w:hAnsi="Times New Roman" w:cs="Times New Roman"/>
          <w:spacing w:val="-3"/>
          <w:w w:val="10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10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ик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10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10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т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аписьме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="009D22F9"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нтв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ъ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еме8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,вп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ы(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эл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ыга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 маж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иеIVс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пени),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камп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,скач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ефиг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ами,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евпа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ьи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306705</wp:posOffset>
                </wp:positionV>
                <wp:extent cx="5943600" cy="577850"/>
                <wp:effectExtent l="0" t="0" r="19050" b="0"/>
                <wp:wrapNone/>
                <wp:docPr id="321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577850"/>
                          <a:chOff x="1701" y="483"/>
                          <a:chExt cx="9360" cy="910"/>
                        </a:xfrm>
                      </wpg:grpSpPr>
                      <wps:wsp>
                        <wps:cNvPr id="322" name="Rectangle 76"/>
                        <wps:cNvSpPr>
                          <a:spLocks/>
                        </wps:cNvSpPr>
                        <wps:spPr bwMode="auto">
                          <a:xfrm>
                            <a:off x="1702" y="484"/>
                            <a:ext cx="9357" cy="907"/>
                          </a:xfrm>
                          <a:prstGeom prst="rect">
                            <a:avLst/>
                          </a:prstGeom>
                          <a:solidFill>
                            <a:srgbClr val="4151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702" y="483"/>
                            <a:ext cx="936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9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9DCE797" wp14:editId="4AAD4639">
                                    <wp:extent cx="5991225" cy="581025"/>
                                    <wp:effectExtent l="0" t="0" r="9525" b="9525"/>
                                    <wp:docPr id="131" name="Рисунок 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91225" cy="581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99" style="position:absolute;left:0;text-align:left;margin-left:85.05pt;margin-top:24.15pt;width:468pt;height:45.5pt;z-index:-251673600;mso-position-horizontal-relative:page" coordorigin="1701,483" coordsize="9360,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" o:allowincell="f">
                <v:rect id="Rectangle 76" o:spid="_x0000_s1100" style="position:absolute;left:1702;top:484;width:9357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YqScUA&#10;AADcAAAADwAAAGRycy9kb3ducmV2LnhtbESPzWrDMBCE74G8g9hAb7EUF0JxowQT4lAogTY/9Lq1&#10;traJtTKWGrtvXxUKOQ4z8w2z2oy2FTfqfeNYwyJRIIhLZxquNJxPxfwJhA/IBlvHpOGHPGzW08kK&#10;M+MGfqfbMVQiQthnqKEOocuk9GVNFn3iOuLofbneYoiyr6TpcYhw28pUqaW02HBcqLGjbU3l9fht&#10;NeRs9sPr7kMuZDG+XQp1+MxV0PphNubPIAKN4R7+b78YDY9pCn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tipJxQAAANwAAAAPAAAAAAAAAAAAAAAAAJgCAABkcnMv&#10;ZG93bnJldi54bWxQSwUGAAAAAAQABAD1AAAAigMAAAAA&#10;" fillcolor="#415151" stroked="f">
                  <v:path arrowok="t"/>
                </v:rect>
                <v:rect id="Rectangle 77" o:spid="_x0000_s1101" style="position:absolute;left:1702;top:483;width:93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Av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hAvMYAAADcAAAADwAAAAAAAAAAAAAAAACYAgAAZHJz&#10;L2Rvd25yZXYueG1sUEsFBgAAAAAEAAQA9QAAAIsDAAAAAA==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9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9DCE797" wp14:editId="4AAD4639">
                              <wp:extent cx="5991225" cy="581025"/>
                              <wp:effectExtent l="0" t="0" r="9525" b="9525"/>
                              <wp:docPr id="131" name="Рисунок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91225" cy="581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2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7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349250</wp:posOffset>
                </wp:positionV>
                <wp:extent cx="5858510" cy="1175385"/>
                <wp:effectExtent l="0" t="0" r="8890" b="24765"/>
                <wp:wrapNone/>
                <wp:docPr id="31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8510" cy="1175385"/>
                          <a:chOff x="1701" y="550"/>
                          <a:chExt cx="9226" cy="1851"/>
                        </a:xfrm>
                      </wpg:grpSpPr>
                      <wps:wsp>
                        <wps:cNvPr id="319" name="Rectangle 79"/>
                        <wps:cNvSpPr>
                          <a:spLocks/>
                        </wps:cNvSpPr>
                        <wps:spPr bwMode="auto">
                          <a:xfrm>
                            <a:off x="1702" y="552"/>
                            <a:ext cx="9223" cy="1847"/>
                          </a:xfrm>
                          <a:prstGeom prst="rect">
                            <a:avLst/>
                          </a:prstGeom>
                          <a:solidFill>
                            <a:srgbClr val="51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702" y="551"/>
                            <a:ext cx="9220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8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B307BE9" wp14:editId="4E0E77FB">
                                    <wp:extent cx="5857875" cy="1171575"/>
                                    <wp:effectExtent l="0" t="0" r="9525" b="9525"/>
                                    <wp:docPr id="130" name="Рисунок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857875" cy="1171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102" style="position:absolute;left:0;text-align:left;margin-left:85.05pt;margin-top:27.5pt;width:461.3pt;height:92.55pt;z-index:-251672576;mso-position-horizontal-relative:page" coordorigin="1701,550" coordsize="9226,1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" o:allowincell="f">
                <v:rect id="Rectangle 79" o:spid="_x0000_s1103" style="position:absolute;left:1702;top:552;width:9223;height:1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eocMQA&#10;AADcAAAADwAAAGRycy9kb3ducmV2LnhtbESP0WrCQBRE34X+w3ILvukmimJTN0EKBYsUifUDbrO3&#10;2dDs3ZBdTfL33UKhj8PMnGH2xWhbcafeN44VpMsEBHHldMO1guvH62IHwgdkja1jUjCRhyJ/mO0x&#10;027gku6XUIsIYZ+hAhNCl0npK0MW/dJ1xNH7cr3FEGVfS93jEOG2lask2UqLDccFgx29GKq+Lzer&#10;oCqHw9vk0GxsujqfPqekqd+vSs0fx8MziEBj+A//tY9awTp9gt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XqHDEAAAA3AAAAA8AAAAAAAAAAAAAAAAAmAIAAGRycy9k&#10;b3ducmV2LnhtbFBLBQYAAAAABAAEAPUAAACJAwAAAAA=&#10;" fillcolor="#515959" stroked="f">
                  <v:path arrowok="t"/>
                </v:rect>
                <v:rect id="Rectangle 80" o:spid="_x0000_s1104" style="position:absolute;left:1702;top:551;width:9220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ey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rey8MAAADcAAAADwAAAAAAAAAAAAAAAACYAgAAZHJzL2Rv&#10;d25yZXYueG1sUEsFBgAAAAAEAAQA9QAAAIgDAAAAAA==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18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B307BE9" wp14:editId="4E0E77FB">
                              <wp:extent cx="5857875" cy="1171575"/>
                              <wp:effectExtent l="0" t="0" r="9525" b="9525"/>
                              <wp:docPr id="130" name="Рисунок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57875" cy="1171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2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8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  <w:sectPr w:rsidR="00C33B5B" w:rsidRPr="00560413">
          <w:headerReference w:type="default" r:id="rId105"/>
          <w:pgSz w:w="11900" w:h="16840"/>
          <w:pgMar w:top="960" w:right="740" w:bottom="280" w:left="1600" w:header="749" w:footer="0" w:gutter="0"/>
          <w:pgNumType w:start="78"/>
          <w:cols w:space="720"/>
          <w:noEndnote/>
        </w:sect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ки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ез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я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йвп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ях,в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мчис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евг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ыса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йIVс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пени, 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 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й,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ияпо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,ска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кинаи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ныеин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йси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хфиг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ымин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ами,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хфиг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 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3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/8,6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/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8.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ияис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="009D22F9" w:rsidRPr="00560413">
        <w:rPr>
          <w:rFonts w:ascii="Times New Roman" w:hAnsi="Times New Roman" w:cs="Times New Roman"/>
          <w:w w:val="90"/>
          <w:sz w:val="28"/>
          <w:szCs w:val="28"/>
        </w:rPr>
        <w:t>ка.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зно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йфак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3556A" w:rsidP="00F6418B">
      <w:pPr>
        <w:pStyle w:val="a8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60413">
        <w:rPr>
          <w:rFonts w:ascii="Times New Roman" w:hAnsi="Times New Roman" w:cs="Times New Roman"/>
          <w:b/>
          <w:spacing w:val="-1"/>
          <w:sz w:val="28"/>
          <w:szCs w:val="28"/>
        </w:rPr>
        <w:t xml:space="preserve">7 </w:t>
      </w:r>
      <w:r w:rsidR="00C33B5B" w:rsidRPr="00560413">
        <w:rPr>
          <w:rFonts w:ascii="Times New Roman" w:hAnsi="Times New Roman" w:cs="Times New Roman"/>
          <w:b/>
          <w:spacing w:val="-1"/>
          <w:sz w:val="28"/>
          <w:szCs w:val="28"/>
        </w:rPr>
        <w:t>к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л</w:t>
      </w:r>
      <w:r w:rsidR="00C33B5B" w:rsidRPr="00560413">
        <w:rPr>
          <w:rFonts w:ascii="Times New Roman" w:hAnsi="Times New Roman" w:cs="Times New Roman"/>
          <w:b/>
          <w:spacing w:val="-3"/>
          <w:sz w:val="28"/>
          <w:szCs w:val="28"/>
        </w:rPr>
        <w:t>а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сс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60413">
        <w:rPr>
          <w:rFonts w:ascii="Times New Roman" w:hAnsi="Times New Roman" w:cs="Times New Roman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ци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нны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Pr="00560413">
        <w:rPr>
          <w:rFonts w:ascii="Times New Roman" w:hAnsi="Times New Roman" w:cs="Times New Roman"/>
          <w:sz w:val="28"/>
          <w:szCs w:val="28"/>
        </w:rPr>
        <w:t>я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ениегамм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о7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ввк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че(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а,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 xml:space="preserve">йи 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дмаж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а).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вси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пеней.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="009D22F9"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ением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йим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йп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</w:t>
      </w:r>
      <w:r w:rsidR="009D22F9" w:rsidRPr="00560413">
        <w:rPr>
          <w:rFonts w:ascii="Times New Roman" w:hAnsi="Times New Roman" w:cs="Times New Roman"/>
          <w:w w:val="95"/>
          <w:sz w:val="28"/>
          <w:szCs w:val="28"/>
        </w:rPr>
        <w:t>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каив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 ма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 ими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каив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9D22F9"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ввна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миг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емаж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аим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  <w:sectPr w:rsidR="00C33B5B" w:rsidRPr="00560413">
          <w:headerReference w:type="default" r:id="rId106"/>
          <w:pgSz w:w="11900" w:h="16840"/>
          <w:pgMar w:top="960" w:right="720" w:bottom="280" w:left="1600" w:header="749" w:footer="0" w:gutter="0"/>
          <w:pgNumType w:start="79"/>
          <w:cols w:space="720" w:equalWidth="0">
            <w:col w:w="9580"/>
          </w:cols>
          <w:noEndnote/>
        </w:sectPr>
      </w:pP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из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и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 сек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й 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(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х,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х,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ыхи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их).</w:t>
      </w: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ragraph">
                  <wp:posOffset>314325</wp:posOffset>
                </wp:positionV>
                <wp:extent cx="3732530" cy="474980"/>
                <wp:effectExtent l="0" t="0" r="20320" b="1270"/>
                <wp:wrapNone/>
                <wp:docPr id="315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2530" cy="474980"/>
                          <a:chOff x="2409" y="495"/>
                          <a:chExt cx="5878" cy="748"/>
                        </a:xfrm>
                      </wpg:grpSpPr>
                      <wps:wsp>
                        <wps:cNvPr id="316" name="Rectangle 82"/>
                        <wps:cNvSpPr>
                          <a:spLocks/>
                        </wps:cNvSpPr>
                        <wps:spPr bwMode="auto">
                          <a:xfrm>
                            <a:off x="2410" y="496"/>
                            <a:ext cx="5875" cy="746"/>
                          </a:xfrm>
                          <a:prstGeom prst="rect">
                            <a:avLst/>
                          </a:prstGeom>
                          <a:solidFill>
                            <a:srgbClr val="4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2410" y="495"/>
                            <a:ext cx="588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5C9F513" wp14:editId="2FCB9D44">
                                    <wp:extent cx="3733800" cy="476250"/>
                                    <wp:effectExtent l="0" t="0" r="0" b="0"/>
                                    <wp:docPr id="129" name="Рисунок 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33800" cy="476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105" style="position:absolute;left:0;text-align:left;margin-left:120.45pt;margin-top:24.75pt;width:293.9pt;height:37.4pt;z-index:-251671552;mso-position-horizontal-relative:page" coordorigin="2409,495" coordsize="5878,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" o:allowincell="f">
                <v:rect id="Rectangle 82" o:spid="_x0000_s1106" style="position:absolute;left:2410;top:496;width:5875;height: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YawcUA&#10;AADcAAAADwAAAGRycy9kb3ducmV2LnhtbESPX2vCQBDE3wt+h2MFX4peVBCNnhKEQkuhxT8PPi65&#10;NQnm9mJu1fTb9woFH4eZ+Q2z2nSuVndqQ+XZwHiUgCLOva24MHA8vA3noIIgW6w9k4EfCrBZ915W&#10;mFr/4B3d91KoCOGQooFSpEm1DnlJDsPIN8TRO/vWoUTZFtq2+IhwV+tJksy0w4rjQokNbUvKL/ub&#10;M6C/P78W88X0Nc/QXT9uJ8kascYM+l22BCXUyTP83363BqbjGfydiUd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JhrBxQAAANwAAAAPAAAAAAAAAAAAAAAAAJgCAABkcnMv&#10;ZG93bnJldi54bWxQSwUGAAAAAAQABAD1AAAAigMAAAAA&#10;" fillcolor="#495959" stroked="f">
                  <v:path arrowok="t"/>
                </v:rect>
                <v:rect id="Rectangle 83" o:spid="_x0000_s1107" style="position:absolute;left:2410;top:495;width:5880;height: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MAs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+MAsYAAADcAAAADwAAAAAAAAAAAAAAAACYAgAAZHJz&#10;L2Rvd25yZXYueG1sUEsFBgAAAAAEAAQA9QAAAIsDAAAAAA==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7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5C9F513" wp14:editId="2FCB9D44">
                              <wp:extent cx="3733800" cy="476250"/>
                              <wp:effectExtent l="0" t="0" r="0" b="0"/>
                              <wp:docPr id="129" name="Рисунок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33800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2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9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ragraph">
                  <wp:posOffset>347980</wp:posOffset>
                </wp:positionV>
                <wp:extent cx="2584450" cy="536575"/>
                <wp:effectExtent l="0" t="0" r="25400" b="0"/>
                <wp:wrapNone/>
                <wp:docPr id="312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0" cy="536575"/>
                          <a:chOff x="2409" y="548"/>
                          <a:chExt cx="4070" cy="845"/>
                        </a:xfrm>
                      </wpg:grpSpPr>
                      <wps:wsp>
                        <wps:cNvPr id="313" name="Rectangle 85"/>
                        <wps:cNvSpPr>
                          <a:spLocks/>
                        </wps:cNvSpPr>
                        <wps:spPr bwMode="auto">
                          <a:xfrm>
                            <a:off x="2410" y="549"/>
                            <a:ext cx="4067" cy="842"/>
                          </a:xfrm>
                          <a:prstGeom prst="rect">
                            <a:avLst/>
                          </a:prstGeom>
                          <a:solidFill>
                            <a:srgbClr val="4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2410" y="548"/>
                            <a:ext cx="408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8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D371C1D" wp14:editId="463E7BF9">
                                    <wp:extent cx="2581275" cy="533400"/>
                                    <wp:effectExtent l="0" t="0" r="9525" b="0"/>
                                    <wp:docPr id="128" name="Рисунок 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81275" cy="533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108" style="position:absolute;left:0;text-align:left;margin-left:120.45pt;margin-top:27.4pt;width:203.5pt;height:42.25pt;z-index:-251670528;mso-position-horizontal-relative:page" coordorigin="2409,548" coordsize="4070,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" o:allowincell="f">
                <v:rect id="Rectangle 85" o:spid="_x0000_s1109" style="position:absolute;left:2410;top:549;width:4067;height: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5WcUA&#10;AADcAAAADwAAAGRycy9kb3ducmV2LnhtbESPQWvCQBSE74X+h+UVvBTdaEA0dZVQKCiCou3B4yP7&#10;moRm36bZp8Z/7xYKHoeZ+YZZrHrXqAt1ofZsYDxKQBEX3tZcGvj6/BjOQAVBtth4JgM3CrBaPj8t&#10;MLP+yge6HKVUEcIhQwOVSJtpHYqKHIaRb4mj9+07hxJlV2rb4TXCXaMnSTLVDmuOCxW29F5R8XM8&#10;OwN6v93NZ/P0tcjR/W7OJ8lbscYMXvr8DZRQL4/wf3ttDaTjFP7OxCO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UblZxQAAANwAAAAPAAAAAAAAAAAAAAAAAJgCAABkcnMv&#10;ZG93bnJldi54bWxQSwUGAAAAAAQABAD1AAAAigMAAAAA&#10;" fillcolor="#495959" stroked="f">
                  <v:path arrowok="t"/>
                </v:rect>
                <v:rect id="Rectangle 86" o:spid="_x0000_s1110" style="position:absolute;left:2410;top:548;width:408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Sdc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0SdcYAAADcAAAADwAAAAAAAAAAAAAAAACYAgAAZHJz&#10;L2Rvd25yZXYueG1sUEsFBgAAAAAEAAQA9QAAAIsDAAAAAA==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8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D371C1D" wp14:editId="463E7BF9">
                              <wp:extent cx="2581275" cy="533400"/>
                              <wp:effectExtent l="0" t="0" r="9525" b="0"/>
                              <wp:docPr id="128" name="Рисунок 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81275" cy="533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3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0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ф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дж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ир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bCs/>
          <w:w w:val="95"/>
          <w:sz w:val="28"/>
          <w:szCs w:val="28"/>
        </w:rPr>
        <w:t>,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чте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есл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та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аниеип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йвп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ях,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ияим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яц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и,ин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виак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,си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рви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х,в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ах3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/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2,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6/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4.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аниеип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="009D22F9" w:rsidRPr="00560413">
        <w:rPr>
          <w:rFonts w:ascii="Times New Roman" w:hAnsi="Times New Roman" w:cs="Times New Roman"/>
          <w:w w:val="90"/>
          <w:sz w:val="28"/>
          <w:szCs w:val="28"/>
        </w:rPr>
        <w:t>ах.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Чт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ий, 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ац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ие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э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мисс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сана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й,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сен,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йнасек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уи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60413">
        <w:rPr>
          <w:rFonts w:ascii="Times New Roman" w:hAnsi="Times New Roman" w:cs="Times New Roman"/>
          <w:sz w:val="28"/>
          <w:szCs w:val="28"/>
        </w:rPr>
        <w:t>тм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60413">
        <w:rPr>
          <w:rFonts w:ascii="Times New Roman" w:hAnsi="Times New Roman" w:cs="Times New Roman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ки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3"/>
          <w:sz w:val="28"/>
          <w:szCs w:val="28"/>
        </w:rPr>
        <w:t>ра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Pr="00560413">
        <w:rPr>
          <w:rFonts w:ascii="Times New Roman" w:hAnsi="Times New Roman" w:cs="Times New Roman"/>
          <w:sz w:val="28"/>
          <w:szCs w:val="28"/>
        </w:rPr>
        <w:t>я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вн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п.Д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же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ий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еств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ах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3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/2,6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/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4.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ествпе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  <w:sectPr w:rsidR="00C33B5B" w:rsidRPr="00560413">
          <w:headerReference w:type="default" r:id="rId111"/>
          <w:pgSz w:w="11900" w:h="16840"/>
          <w:pgMar w:top="960" w:right="740" w:bottom="280" w:left="1600" w:header="749" w:footer="0" w:gutter="0"/>
          <w:pgNumType w:start="80"/>
          <w:cols w:space="720" w:equalWidth="0">
            <w:col w:w="9560"/>
          </w:cols>
          <w:noEndnote/>
        </w:sectPr>
      </w:pP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="009D22F9" w:rsidRPr="00560413">
        <w:rPr>
          <w:rFonts w:ascii="Times New Roman" w:hAnsi="Times New Roman" w:cs="Times New Roman"/>
          <w:w w:val="90"/>
          <w:sz w:val="28"/>
          <w:szCs w:val="28"/>
        </w:rPr>
        <w:t>ы.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з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ниена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иевп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мы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(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ия,ф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ы,сек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ии,к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)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об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иж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о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кам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еп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 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а,скач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еих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ные 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ивме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(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IVп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явмаж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еивми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V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I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явм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е,II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наявм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е,II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наявмаж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е).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яц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,пе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сехп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у 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ка,п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 из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 xml:space="preserve"> 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 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(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7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-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8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).</w:t>
      </w: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ragraph">
                  <wp:posOffset>314325</wp:posOffset>
                </wp:positionV>
                <wp:extent cx="2179320" cy="624840"/>
                <wp:effectExtent l="0" t="0" r="11430" b="3810"/>
                <wp:wrapNone/>
                <wp:docPr id="309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9320" cy="624840"/>
                          <a:chOff x="2409" y="495"/>
                          <a:chExt cx="3432" cy="984"/>
                        </a:xfrm>
                      </wpg:grpSpPr>
                      <wps:wsp>
                        <wps:cNvPr id="310" name="Rectangle 88"/>
                        <wps:cNvSpPr>
                          <a:spLocks/>
                        </wps:cNvSpPr>
                        <wps:spPr bwMode="auto">
                          <a:xfrm>
                            <a:off x="2410" y="496"/>
                            <a:ext cx="3429" cy="981"/>
                          </a:xfrm>
                          <a:prstGeom prst="rect">
                            <a:avLst/>
                          </a:prstGeom>
                          <a:solidFill>
                            <a:srgbClr val="4962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2410" y="495"/>
                            <a:ext cx="3440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9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DFCEA4E" wp14:editId="7AB59E87">
                                    <wp:extent cx="2181225" cy="628650"/>
                                    <wp:effectExtent l="0" t="0" r="9525" b="0"/>
                                    <wp:docPr id="127" name="Рисунок 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81225" cy="628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111" style="position:absolute;left:0;text-align:left;margin-left:120.45pt;margin-top:24.75pt;width:171.6pt;height:49.2pt;z-index:-251669504;mso-position-horizontal-relative:page" coordorigin="2409,495" coordsize="3432,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" o:allowincell="f">
                <v:rect id="Rectangle 88" o:spid="_x0000_s1112" style="position:absolute;left:2410;top:496;width:3429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VFYsAA&#10;AADcAAAADwAAAGRycy9kb3ducmV2LnhtbERPTYvCMBC9C/sfwix401TFpVSjLIIi3nQVPI7NmBab&#10;SUmytf57c1jY4+N9L9e9bURHPtSOFUzGGQji0umajYLzz3aUgwgRWWPjmBS8KMB69TFYYqHdk4/U&#10;naIRKYRDgQqqGNtCylBWZDGMXUucuLvzFmOC3kjt8ZnCbSOnWfYlLdacGipsaVNR+Tj9WgWX3fVy&#10;sI/tpp/Od91N58bPZ0ap4Wf/vQARqY//4j/3XiuYTdL8dCYdA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2VFYsAAAADcAAAADwAAAAAAAAAAAAAAAACYAgAAZHJzL2Rvd25y&#10;ZXYueG1sUEsFBgAAAAAEAAQA9QAAAIUDAAAAAA==&#10;" fillcolor="#496262" stroked="f">
                  <v:path arrowok="t"/>
                </v:rect>
                <v:rect id="Rectangle 89" o:spid="_x0000_s1113" style="position:absolute;left:2410;top:495;width:3440;height: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x7cQA&#10;AADcAAAADwAAAGRycy9kb3ducmV2LnhtbESPQYvCMBSE74L/ITxhb5p2h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se3EAAAA3AAAAA8AAAAAAAAAAAAAAAAAmAIAAGRycy9k&#10;b3ducmV2LnhtbFBLBQYAAAAABAAEAPUAAACJAwAAAAA=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9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DFCEA4E" wp14:editId="7AB59E87">
                              <wp:extent cx="2181225" cy="628650"/>
                              <wp:effectExtent l="0" t="0" r="9525" b="0"/>
                              <wp:docPr id="127" name="Рисунок 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81225" cy="628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3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1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ragraph">
                  <wp:posOffset>346710</wp:posOffset>
                </wp:positionV>
                <wp:extent cx="2273935" cy="624840"/>
                <wp:effectExtent l="0" t="0" r="12065" b="3810"/>
                <wp:wrapNone/>
                <wp:docPr id="306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935" cy="624840"/>
                          <a:chOff x="2409" y="546"/>
                          <a:chExt cx="3581" cy="984"/>
                        </a:xfrm>
                      </wpg:grpSpPr>
                      <wps:wsp>
                        <wps:cNvPr id="307" name="Rectangle 91"/>
                        <wps:cNvSpPr>
                          <a:spLocks/>
                        </wps:cNvSpPr>
                        <wps:spPr bwMode="auto">
                          <a:xfrm>
                            <a:off x="2410" y="547"/>
                            <a:ext cx="3578" cy="981"/>
                          </a:xfrm>
                          <a:prstGeom prst="rect">
                            <a:avLst/>
                          </a:prstGeom>
                          <a:solidFill>
                            <a:srgbClr val="4962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2410" y="546"/>
                            <a:ext cx="3580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9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44661BA" wp14:editId="4B201EF2">
                                    <wp:extent cx="2276475" cy="628650"/>
                                    <wp:effectExtent l="0" t="0" r="9525" b="0"/>
                                    <wp:docPr id="126" name="Рисунок 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76475" cy="628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114" style="position:absolute;left:0;text-align:left;margin-left:120.45pt;margin-top:27.3pt;width:179.05pt;height:49.2pt;z-index:-251668480;mso-position-horizontal-relative:page" coordorigin="2409,546" coordsize="3581,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" o:allowincell="f">
                <v:rect id="Rectangle 91" o:spid="_x0000_s1115" style="position:absolute;left:2410;top:547;width:3578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VLy8QA&#10;AADcAAAADwAAAGRycy9kb3ducmV2LnhtbESPT2sCMRTE74V+h/AK3mq2iq1sjSKCIt78s9Dj6+Y1&#10;u7h5WZK4rt/eCEKPw8z8hpktetuIjnyoHSv4GGYgiEunazYKTsf1+xREiMgaG8ek4EYBFvPXlxnm&#10;2l15T90hGpEgHHJUUMXY5lKGsiKLYeha4uT9OW8xJumN1B6vCW4bOcqyT2mx5rRQYUurisrz4WIV&#10;FJufYmfP61U/mmy6Xz01fjI2Sg3e+uU3iEh9/A8/21utYJx9weNMOg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VS8vEAAAA3AAAAA8AAAAAAAAAAAAAAAAAmAIAAGRycy9k&#10;b3ducmV2LnhtbFBLBQYAAAAABAAEAPUAAACJAwAAAAA=&#10;" fillcolor="#496262" stroked="f">
                  <v:path arrowok="t"/>
                </v:rect>
                <v:rect id="Rectangle 92" o:spid="_x0000_s1116" style="position:absolute;left:2410;top:546;width:3580;height: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Orc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mOrcMAAADcAAAADwAAAAAAAAAAAAAAAACYAgAAZHJzL2Rv&#10;d25yZXYueG1sUEsFBgAAAAAEAAQA9QAAAIgDAAAAAA==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9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44661BA" wp14:editId="4B201EF2">
                              <wp:extent cx="2276475" cy="628650"/>
                              <wp:effectExtent l="0" t="0" r="9525" b="0"/>
                              <wp:docPr id="126" name="Рисунок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76475" cy="628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3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2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ка,</w:t>
      </w:r>
      <w:r w:rsidRPr="00560413">
        <w:rPr>
          <w:rFonts w:ascii="Times New Roman" w:hAnsi="Times New Roman" w:cs="Times New Roman"/>
          <w:spacing w:val="2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нкцийакк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ейизне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льки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(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7-8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).</w:t>
      </w: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ragraph">
                  <wp:posOffset>312420</wp:posOffset>
                </wp:positionV>
                <wp:extent cx="2499360" cy="504190"/>
                <wp:effectExtent l="0" t="0" r="15240" b="10160"/>
                <wp:wrapNone/>
                <wp:docPr id="30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9360" cy="504190"/>
                          <a:chOff x="2409" y="492"/>
                          <a:chExt cx="3936" cy="794"/>
                        </a:xfrm>
                      </wpg:grpSpPr>
                      <wps:wsp>
                        <wps:cNvPr id="304" name="Rectangle 94"/>
                        <wps:cNvSpPr>
                          <a:spLocks/>
                        </wps:cNvSpPr>
                        <wps:spPr bwMode="auto">
                          <a:xfrm>
                            <a:off x="2410" y="493"/>
                            <a:ext cx="3933" cy="791"/>
                          </a:xfrm>
                          <a:prstGeom prst="rect">
                            <a:avLst/>
                          </a:prstGeom>
                          <a:solidFill>
                            <a:srgbClr val="41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2410" y="492"/>
                            <a:ext cx="3940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8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D17DC0C" wp14:editId="0761949A">
                                    <wp:extent cx="2495550" cy="504825"/>
                                    <wp:effectExtent l="0" t="0" r="0" b="9525"/>
                                    <wp:docPr id="125" name="Рисунок 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95550" cy="504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o:spid="_x0000_s1117" style="position:absolute;left:0;text-align:left;margin-left:120.45pt;margin-top:24.6pt;width:196.8pt;height:39.7pt;z-index:-251667456;mso-position-horizontal-relative:page" coordorigin="2409,492" coordsize="3936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" o:allowincell="f">
                <v:rect id="Rectangle 94" o:spid="_x0000_s1118" style="position:absolute;left:2410;top:493;width:3933;height: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X/f8QA&#10;AADcAAAADwAAAGRycy9kb3ducmV2LnhtbESPS4sCMRCE78L+h9ALe9OMrsjuaBTxAR7E98FjM+md&#10;DDvpDJOo4783guCxqKqvqNGksaW4Uu0Lxwq6nQQEceZ0wbmC03HZ/gHhA7LG0jEpuJOHyfijNcJU&#10;uxvv6XoIuYgQ9ikqMCFUqZQ+M2TRd1xFHL0/V1sMUda51DXeItyWspckA2mx4LhgsKKZoez/cLEK&#10;1u53MZtvNuduVax2va010xL3Sn19NtMhiEBNeIdf7ZVW8J304XkmHgE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l/3/EAAAA3AAAAA8AAAAAAAAAAAAAAAAAmAIAAGRycy9k&#10;b3ducmV2LnhtbFBLBQYAAAAABAAEAPUAAACJAwAAAAA=&#10;" fillcolor="#415959" stroked="f">
                  <v:path arrowok="t"/>
                </v:rect>
                <v:rect id="Rectangle 95" o:spid="_x0000_s1119" style="position:absolute;left:2410;top:492;width:3940;height: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8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D17DC0C" wp14:editId="0761949A">
                              <wp:extent cx="2495550" cy="504825"/>
                              <wp:effectExtent l="0" t="0" r="0" b="9525"/>
                              <wp:docPr id="125" name="Рисунок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95550" cy="504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3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3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  <w:sectPr w:rsidR="00C33B5B" w:rsidRPr="00560413">
          <w:headerReference w:type="default" r:id="rId118"/>
          <w:pgSz w:w="11900" w:h="16840"/>
          <w:pgMar w:top="960" w:right="740" w:bottom="280" w:left="1600" w:header="749" w:footer="0" w:gutter="0"/>
          <w:cols w:space="720"/>
          <w:noEndnote/>
        </w:sect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ragraph">
                  <wp:posOffset>347980</wp:posOffset>
                </wp:positionV>
                <wp:extent cx="2419985" cy="577850"/>
                <wp:effectExtent l="0" t="0" r="18415" b="0"/>
                <wp:wrapNone/>
                <wp:docPr id="300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9985" cy="577850"/>
                          <a:chOff x="2409" y="548"/>
                          <a:chExt cx="3811" cy="910"/>
                        </a:xfrm>
                      </wpg:grpSpPr>
                      <wps:wsp>
                        <wps:cNvPr id="301" name="Rectangle 97"/>
                        <wps:cNvSpPr>
                          <a:spLocks/>
                        </wps:cNvSpPr>
                        <wps:spPr bwMode="auto">
                          <a:xfrm>
                            <a:off x="2410" y="549"/>
                            <a:ext cx="3808" cy="907"/>
                          </a:xfrm>
                          <a:prstGeom prst="rect">
                            <a:avLst/>
                          </a:prstGeom>
                          <a:solidFill>
                            <a:srgbClr val="41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2410" y="548"/>
                            <a:ext cx="38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9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4CA1B24" wp14:editId="38801F3B">
                                    <wp:extent cx="2419350" cy="581025"/>
                                    <wp:effectExtent l="0" t="0" r="0" b="9525"/>
                                    <wp:docPr id="124" name="Рисунок 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19350" cy="581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120" style="position:absolute;left:0;text-align:left;margin-left:120.45pt;margin-top:27.4pt;width:190.55pt;height:45.5pt;z-index:-251666432;mso-position-horizontal-relative:page" coordorigin="2409,548" coordsize="3811,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" o:allowincell="f">
                <v:rect id="Rectangle 97" o:spid="_x0000_s1121" style="position:absolute;left:2410;top:549;width:3808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Jc58UA&#10;AADcAAAADwAAAGRycy9kb3ducmV2LnhtbESPQWvCQBSE70L/w/IK3swmCsXGrCK2Qg7Fqu2hx0f2&#10;mQ3Nvg3ZrYn/vlsoeBxm5hum2Iy2FVfqfeNYQZakIIgrpxuuFXx+7GdLED4ga2wdk4IbedisHyYF&#10;5toNfKLrOdQiQtjnqMCE0OVS+sqQRZ+4jjh6F9dbDFH2tdQ9DhFuWzlP0ydpseG4YLCjnaHq+/xj&#10;Fby559fdy+HwlXVNeZy/W7Nt8aTU9HHcrkAEGsM9/N8utYJFmsH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UlznxQAAANwAAAAPAAAAAAAAAAAAAAAAAJgCAABkcnMv&#10;ZG93bnJldi54bWxQSwUGAAAAAAQABAD1AAAAigMAAAAA&#10;" fillcolor="#415959" stroked="f">
                  <v:path arrowok="t"/>
                </v:rect>
                <v:rect id="Rectangle 98" o:spid="_x0000_s1122" style="position:absolute;left:2410;top:548;width:38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5R8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G5R8YAAADcAAAADwAAAAAAAAAAAAAAAACYAgAAZHJz&#10;L2Rvd25yZXYueG1sUEsFBgAAAAAEAAQA9QAAAIsDAAAAAA==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9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4CA1B24" wp14:editId="38801F3B">
                              <wp:extent cx="2419350" cy="581025"/>
                              <wp:effectExtent l="0" t="0" r="0" b="9525"/>
                              <wp:docPr id="124" name="Рисунок 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19350" cy="581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3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4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10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ык</w:t>
      </w:r>
      <w:r w:rsidRPr="00560413">
        <w:rPr>
          <w:rFonts w:ascii="Times New Roman" w:hAnsi="Times New Roman" w:cs="Times New Roman"/>
          <w:spacing w:val="-3"/>
          <w:w w:val="10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10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ик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10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10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т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аписьме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об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ъ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е8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-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1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0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ныеме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ие по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кам 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 акк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 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п.В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ееп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312420</wp:posOffset>
                </wp:positionV>
                <wp:extent cx="5943600" cy="1231265"/>
                <wp:effectExtent l="0" t="0" r="19050" b="6985"/>
                <wp:wrapNone/>
                <wp:docPr id="297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231265"/>
                          <a:chOff x="1701" y="492"/>
                          <a:chExt cx="9360" cy="1939"/>
                        </a:xfrm>
                      </wpg:grpSpPr>
                      <wps:wsp>
                        <wps:cNvPr id="298" name="Rectangle 100"/>
                        <wps:cNvSpPr>
                          <a:spLocks/>
                        </wps:cNvSpPr>
                        <wps:spPr bwMode="auto">
                          <a:xfrm>
                            <a:off x="1702" y="493"/>
                            <a:ext cx="9357" cy="1936"/>
                          </a:xfrm>
                          <a:prstGeom prst="rect">
                            <a:avLst/>
                          </a:prstGeom>
                          <a:solidFill>
                            <a:srgbClr val="51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702" y="492"/>
                            <a:ext cx="9360" cy="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9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0FFBD0A" wp14:editId="1E04113C">
                                    <wp:extent cx="5991225" cy="1238250"/>
                                    <wp:effectExtent l="0" t="0" r="9525" b="0"/>
                                    <wp:docPr id="123" name="Рисунок 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91225" cy="1238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" o:spid="_x0000_s1123" style="position:absolute;left:0;text-align:left;margin-left:85.05pt;margin-top:24.6pt;width:468pt;height:96.95pt;z-index:-251665408;mso-position-horizontal-relative:page" coordorigin="1701,492" coordsize="9360,1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" o:allowincell="f">
                <v:rect id="Rectangle 100" o:spid="_x0000_s1124" style="position:absolute;left:1702;top:493;width:9357;height:1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kBLMEA&#10;AADcAAAADwAAAGRycy9kb3ducmV2LnhtbERP3WrCMBS+H+wdwhl4t6YWHK4apQwGGzJE7QOcNcem&#10;rDkpTdaftzcXgpcf3/92P9lWDNT7xrGCZZKCIK6cbrhWUF4+X9cgfEDW2DomBTN52O+en7aYazfy&#10;iYZzqEUMYZ+jAhNCl0vpK0MWfeI64shdXW8xRNjXUvc4xnDbyixN36TFhmODwY4+DFV/53+roDqN&#10;xffs0KzsMjsefue0qX9KpRYvU7EBEWgKD/Hd/aUVZO9xbTwTj4Dc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pASzBAAAA3AAAAA8AAAAAAAAAAAAAAAAAmAIAAGRycy9kb3du&#10;cmV2LnhtbFBLBQYAAAAABAAEAPUAAACGAwAAAAA=&#10;" fillcolor="#515959" stroked="f">
                  <v:path arrowok="t"/>
                </v:rect>
                <v:rect id="Rectangle 101" o:spid="_x0000_s1125" style="position:absolute;left:1702;top:492;width:9360;height:1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xL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cp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rEsxQAAANwAAAAPAAAAAAAAAAAAAAAAAJgCAABkcnMv&#10;ZG93bnJldi54bWxQSwUGAAAAAAQABAD1AAAAigMAAAAA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19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0FFBD0A" wp14:editId="1E04113C">
                              <wp:extent cx="5991225" cy="1238250"/>
                              <wp:effectExtent l="0" t="0" r="9525" b="0"/>
                              <wp:docPr id="123" name="Рисунок 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91225" cy="1238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3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5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347980</wp:posOffset>
                </wp:positionV>
                <wp:extent cx="5858510" cy="1162685"/>
                <wp:effectExtent l="0" t="0" r="8890" b="18415"/>
                <wp:wrapNone/>
                <wp:docPr id="294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8510" cy="1162685"/>
                          <a:chOff x="1701" y="548"/>
                          <a:chExt cx="9226" cy="1831"/>
                        </a:xfrm>
                      </wpg:grpSpPr>
                      <wps:wsp>
                        <wps:cNvPr id="295" name="Rectangle 103"/>
                        <wps:cNvSpPr>
                          <a:spLocks/>
                        </wps:cNvSpPr>
                        <wps:spPr bwMode="auto">
                          <a:xfrm>
                            <a:off x="1702" y="549"/>
                            <a:ext cx="9223" cy="1828"/>
                          </a:xfrm>
                          <a:prstGeom prst="rect">
                            <a:avLst/>
                          </a:prstGeom>
                          <a:solidFill>
                            <a:srgbClr val="4951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1702" y="548"/>
                            <a:ext cx="9220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8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BFEBE40" wp14:editId="36D57777">
                                    <wp:extent cx="5857875" cy="1162050"/>
                                    <wp:effectExtent l="0" t="0" r="9525" b="0"/>
                                    <wp:docPr id="122" name="Рисунок 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857875" cy="1162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126" style="position:absolute;left:0;text-align:left;margin-left:85.05pt;margin-top:27.4pt;width:461.3pt;height:91.55pt;z-index:-251664384;mso-position-horizontal-relative:page" coordorigin="1701,548" coordsize="9226,1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" o:allowincell="f">
                <v:rect id="Rectangle 103" o:spid="_x0000_s1127" style="position:absolute;left:1702;top:549;width:9223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cIqcUA&#10;AADcAAAADwAAAGRycy9kb3ducmV2LnhtbESPT2vCQBTE74V+h+UJ3nSjqGjqKhKoFU/+g9LbI/ua&#10;BLNvw+4a0376riD0OMzMb5jlujO1aMn5yrKC0TABQZxbXXGh4HJ+H8xB+ICssbZMCn7Iw3r1+rLE&#10;VNs7H6k9hUJECPsUFZQhNKmUPi/JoB/ahjh639YZDFG6QmqH9wg3tRwnyUwarDgulNhQVlJ+Pd2M&#10;gmybjbrPxs3OX4d2/8sbnOiPvVL9Xrd5AxGoC//hZ3unFYwXU3ic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wipxQAAANwAAAAPAAAAAAAAAAAAAAAAAJgCAABkcnMv&#10;ZG93bnJldi54bWxQSwUGAAAAAAQABAD1AAAAigMAAAAA&#10;" fillcolor="#495151" stroked="f">
                  <v:path arrowok="t"/>
                </v:rect>
                <v:rect id="Rectangle 104" o:spid="_x0000_s1128" style="position:absolute;left:1702;top:548;width:9220;height:1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lX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j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SVexQAAANwAAAAPAAAAAAAAAAAAAAAAAJgCAABkcnMv&#10;ZG93bnJldi54bWxQSwUGAAAAAAQABAD1AAAAigMAAAAA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18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BFEBE40" wp14:editId="36D57777">
                              <wp:extent cx="5857875" cy="1162050"/>
                              <wp:effectExtent l="0" t="0" r="9525" b="0"/>
                              <wp:docPr id="122" name="Рисунок 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57875" cy="1162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3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6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9D22F9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ись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исьа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ки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ез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я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йвп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виа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пеней,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яцийвп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юс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епень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иг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  <w:sectPr w:rsidR="00C33B5B" w:rsidRPr="00560413">
          <w:headerReference w:type="default" r:id="rId125"/>
          <w:pgSz w:w="11900" w:h="16840"/>
          <w:pgMar w:top="960" w:right="720" w:bottom="280" w:left="1600" w:header="749" w:footer="0" w:gutter="0"/>
          <w:cols w:space="720" w:equalWidth="0">
            <w:col w:w="9580"/>
          </w:cols>
          <w:noEndnote/>
        </w:sectPr>
      </w:pP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на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ия и 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 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й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 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 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ы,жа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х.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впен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ке.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акме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сь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ий.С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сьакк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3556A" w:rsidP="00F6418B">
      <w:pPr>
        <w:pStyle w:val="a8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60413">
        <w:rPr>
          <w:rFonts w:ascii="Times New Roman" w:hAnsi="Times New Roman" w:cs="Times New Roman"/>
          <w:b/>
          <w:spacing w:val="-1"/>
          <w:sz w:val="28"/>
          <w:szCs w:val="28"/>
        </w:rPr>
        <w:t xml:space="preserve">8 </w:t>
      </w:r>
      <w:r w:rsidR="00C33B5B" w:rsidRPr="00560413">
        <w:rPr>
          <w:rFonts w:ascii="Times New Roman" w:hAnsi="Times New Roman" w:cs="Times New Roman"/>
          <w:b/>
          <w:spacing w:val="-1"/>
          <w:sz w:val="28"/>
          <w:szCs w:val="28"/>
        </w:rPr>
        <w:t>к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л</w:t>
      </w:r>
      <w:r w:rsidR="00C33B5B" w:rsidRPr="00560413">
        <w:rPr>
          <w:rFonts w:ascii="Times New Roman" w:hAnsi="Times New Roman" w:cs="Times New Roman"/>
          <w:b/>
          <w:spacing w:val="-3"/>
          <w:sz w:val="28"/>
          <w:szCs w:val="28"/>
        </w:rPr>
        <w:t>а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сс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60413">
        <w:rPr>
          <w:rFonts w:ascii="Times New Roman" w:hAnsi="Times New Roman" w:cs="Times New Roman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ци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нны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Pr="00560413">
        <w:rPr>
          <w:rFonts w:ascii="Times New Roman" w:hAnsi="Times New Roman" w:cs="Times New Roman"/>
          <w:sz w:val="28"/>
          <w:szCs w:val="28"/>
        </w:rPr>
        <w:t>я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ениегамм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о7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ввк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че(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а,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йи га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ий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идмаж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а,в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од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пп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х–ме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ий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дмаж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а).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х, 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охо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ммы,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всееф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агм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="009D22F9"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9D22F9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каив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="009D22F9" w:rsidRPr="00560413">
        <w:rPr>
          <w:rFonts w:ascii="Times New Roman" w:hAnsi="Times New Roman" w:cs="Times New Roman"/>
          <w:w w:val="90"/>
          <w:sz w:val="28"/>
          <w:szCs w:val="28"/>
        </w:rPr>
        <w:t>вни</w:t>
      </w:r>
      <w:r w:rsidR="009D22F9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="009D22F9"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9D22F9">
      <w:pPr>
        <w:pStyle w:val="a8"/>
        <w:jc w:val="both"/>
        <w:rPr>
          <w:rFonts w:ascii="Times New Roman" w:hAnsi="Times New Roman" w:cs="Times New Roman"/>
          <w:sz w:val="28"/>
          <w:szCs w:val="28"/>
        </w:rPr>
        <w:sectPr w:rsidR="00C33B5B" w:rsidRPr="00560413">
          <w:headerReference w:type="default" r:id="rId126"/>
          <w:pgSz w:w="11900" w:h="16840"/>
          <w:pgMar w:top="960" w:right="740" w:bottom="280" w:left="1600" w:header="749" w:footer="0" w:gutter="0"/>
          <w:cols w:space="720" w:equalWidth="0">
            <w:col w:w="9560"/>
          </w:cols>
          <w:noEndnote/>
        </w:sectPr>
      </w:pPr>
    </w:p>
    <w:p w:rsidR="00C33B5B" w:rsidRPr="00560413" w:rsidRDefault="00C33B5B" w:rsidP="009D22F9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9D22F9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каив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 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 (ма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ый ма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й, ма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ый 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й, ма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ый с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C33B5B" w:rsidRPr="00560413">
          <w:type w:val="continuous"/>
          <w:pgSz w:w="11900" w:h="16840"/>
          <w:pgMar w:top="960" w:right="740" w:bottom="280" w:left="1600" w:header="720" w:footer="720" w:gutter="0"/>
          <w:cols w:num="2" w:space="720" w:equalWidth="0">
            <w:col w:w="717" w:space="40"/>
            <w:col w:w="8803"/>
          </w:cols>
          <w:noEndnote/>
        </w:sectPr>
      </w:pP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мен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йк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ой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мен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й</w:t>
      </w:r>
      <w:r w:rsidR="009D22F9" w:rsidRPr="00560413">
        <w:rPr>
          <w:rFonts w:ascii="Times New Roman" w:hAnsi="Times New Roman" w:cs="Times New Roman"/>
          <w:w w:val="95"/>
          <w:sz w:val="28"/>
          <w:szCs w:val="28"/>
        </w:rPr>
        <w:t>).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чия.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из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и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 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 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ениесек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ц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(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х,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х,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 м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од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ир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ющ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их).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  <w:sectPr w:rsidR="00C33B5B" w:rsidRPr="00560413">
          <w:type w:val="continuous"/>
          <w:pgSz w:w="11900" w:h="16840"/>
          <w:pgMar w:top="960" w:right="740" w:bottom="280" w:left="1600" w:header="720" w:footer="720" w:gutter="0"/>
          <w:cols w:space="720" w:equalWidth="0">
            <w:col w:w="9560"/>
          </w:cols>
          <w:noEndnote/>
        </w:sect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ragraph">
                  <wp:posOffset>346710</wp:posOffset>
                </wp:positionV>
                <wp:extent cx="5375275" cy="528320"/>
                <wp:effectExtent l="0" t="0" r="15875" b="5080"/>
                <wp:wrapNone/>
                <wp:docPr id="291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5275" cy="528320"/>
                          <a:chOff x="2409" y="546"/>
                          <a:chExt cx="8465" cy="832"/>
                        </a:xfrm>
                      </wpg:grpSpPr>
                      <wps:wsp>
                        <wps:cNvPr id="292" name="Rectangle 106"/>
                        <wps:cNvSpPr>
                          <a:spLocks/>
                        </wps:cNvSpPr>
                        <wps:spPr bwMode="auto">
                          <a:xfrm>
                            <a:off x="2410" y="547"/>
                            <a:ext cx="8462" cy="830"/>
                          </a:xfrm>
                          <a:prstGeom prst="rect">
                            <a:avLst/>
                          </a:prstGeom>
                          <a:solidFill>
                            <a:srgbClr val="5962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2410" y="546"/>
                            <a:ext cx="846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8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F08FE64" wp14:editId="171447C7">
                                    <wp:extent cx="5372100" cy="523875"/>
                                    <wp:effectExtent l="0" t="0" r="0" b="9525"/>
                                    <wp:docPr id="121" name="Рисунок 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523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" o:spid="_x0000_s1129" style="position:absolute;left:0;text-align:left;margin-left:120.45pt;margin-top:27.3pt;width:423.25pt;height:41.6pt;z-index:-251663360;mso-position-horizontal-relative:page" coordorigin="2409,546" coordsize="8465,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" o:allowincell="f">
                <v:rect id="Rectangle 106" o:spid="_x0000_s1130" style="position:absolute;left:2410;top:547;width:8462;height: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9AscA&#10;AADcAAAADwAAAGRycy9kb3ducmV2LnhtbESPT2sCMRTE74V+h/CE3mrWPVS7GqX0D9hLqbaK3p6b&#10;1+zSzcuSRHf99o0g9DjMzG+Y2aK3jTiRD7VjBaNhBoK4dLpmo+D76+1+AiJEZI2NY1JwpgCL+e3N&#10;DAvtOl7RaR2NSBAOBSqoYmwLKUNZkcUwdC1x8n6ctxiT9EZqj12C20bmWfYgLdacFips6bmi8nd9&#10;tAq2/eZ1dT7sPl+6970fm+hN9jFW6m7QP01BROrjf/jaXmoF+WMOlzPpC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DfQLHAAAA3AAAAA8AAAAAAAAAAAAAAAAAmAIAAGRy&#10;cy9kb3ducmV2LnhtbFBLBQYAAAAABAAEAPUAAACMAwAAAAA=&#10;" fillcolor="#596262" stroked="f">
                  <v:path arrowok="t"/>
                </v:rect>
                <v:rect id="Rectangle 107" o:spid="_x0000_s1131" style="position:absolute;left:2410;top:546;width:84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Gx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aGxsYAAADcAAAADwAAAAAAAAAAAAAAAACYAgAAZHJz&#10;L2Rvd25yZXYueG1sUEsFBgAAAAAEAAQA9QAAAIsDAAAAAA==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8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F08FE64" wp14:editId="171447C7">
                              <wp:extent cx="5372100" cy="523875"/>
                              <wp:effectExtent l="0" t="0" r="0" b="9525"/>
                              <wp:docPr id="121" name="Рисунок 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72100" cy="523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3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7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ragraph">
                  <wp:posOffset>347980</wp:posOffset>
                </wp:positionV>
                <wp:extent cx="4812665" cy="662940"/>
                <wp:effectExtent l="0" t="0" r="6985" b="3810"/>
                <wp:wrapNone/>
                <wp:docPr id="28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2665" cy="662940"/>
                          <a:chOff x="2409" y="548"/>
                          <a:chExt cx="7579" cy="1044"/>
                        </a:xfrm>
                      </wpg:grpSpPr>
                      <wps:wsp>
                        <wps:cNvPr id="289" name="Rectangle 109"/>
                        <wps:cNvSpPr>
                          <a:spLocks/>
                        </wps:cNvSpPr>
                        <wps:spPr bwMode="auto">
                          <a:xfrm>
                            <a:off x="2410" y="549"/>
                            <a:ext cx="7576" cy="1041"/>
                          </a:xfrm>
                          <a:prstGeom prst="rect">
                            <a:avLst/>
                          </a:prstGeom>
                          <a:solidFill>
                            <a:srgbClr val="4951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2410" y="548"/>
                            <a:ext cx="7580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6EA9966" wp14:editId="310BB832">
                                    <wp:extent cx="4810125" cy="666750"/>
                                    <wp:effectExtent l="0" t="0" r="9525" b="0"/>
                                    <wp:docPr id="120" name="Рисунок 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10125" cy="666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" o:spid="_x0000_s1132" style="position:absolute;left:0;text-align:left;margin-left:120.45pt;margin-top:27.4pt;width:378.95pt;height:52.2pt;z-index:-251662336;mso-position-horizontal-relative:page" coordorigin="2409,548" coordsize="7579,1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" o:allowincell="f">
                <v:rect id="Rectangle 109" o:spid="_x0000_s1133" style="position:absolute;left:2410;top:549;width:7576;height:1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OUccQA&#10;AADcAAAADwAAAGRycy9kb3ducmV2LnhtbESPQWvCQBSE74L/YXmCN90oIja6igTaiiergnh7ZJ9J&#10;MPs27G5j7K/vCoUeh5n5hlltOlOLlpyvLCuYjBMQxLnVFRcKzqf30QKED8gaa8uk4EkeNut+b4Wp&#10;tg/+ovYYChEh7FNUUIbQpFL6vCSDfmwb4ujdrDMYonSF1A4fEW5qOU2SuTRYcVwosaGspPx+/DYK&#10;so9s0l0aNz9dD+3+h7c40597pYaDbrsEEagL/+G/9k4rmC7e4HU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jlHHEAAAA3AAAAA8AAAAAAAAAAAAAAAAAmAIAAGRycy9k&#10;b3ducmV2LnhtbFBLBQYAAAAABAAEAPUAAACJAwAAAAA=&#10;" fillcolor="#495151" stroked="f">
                  <v:path arrowok="t"/>
                </v:rect>
                <v:rect id="Rectangle 110" o:spid="_x0000_s1134" style="position:absolute;left:2410;top:548;width:7580;height:1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Ys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GLHBAAAA3AAAAA8AAAAAAAAAAAAAAAAAmAIAAGRycy9kb3du&#10;cmV2LnhtbFBLBQYAAAAABAAEAPUAAACGAwAAAAA=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10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6EA9966" wp14:editId="310BB832">
                              <wp:extent cx="4810125" cy="666750"/>
                              <wp:effectExtent l="0" t="0" r="9525" b="0"/>
                              <wp:docPr id="120" name="Рисунок 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10125" cy="666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3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8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ф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дж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ир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bCs/>
          <w:w w:val="95"/>
          <w:sz w:val="28"/>
          <w:szCs w:val="28"/>
        </w:rPr>
        <w:t>,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чте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есл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та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аниеип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йвп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ях,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ские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хо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эл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емен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 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ммы,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 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яц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виа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,сис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рв 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ых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ах, 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9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/8,1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2/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8.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иена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ыкач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="009D22F9" w:rsidRPr="00560413">
        <w:rPr>
          <w:rFonts w:ascii="Times New Roman" w:hAnsi="Times New Roman" w:cs="Times New Roman"/>
          <w:w w:val="90"/>
          <w:sz w:val="28"/>
          <w:szCs w:val="28"/>
        </w:rPr>
        <w:t>ия.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э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мисс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сана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й,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сен,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иена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60413">
        <w:rPr>
          <w:rFonts w:ascii="Times New Roman" w:hAnsi="Times New Roman" w:cs="Times New Roman"/>
          <w:sz w:val="28"/>
          <w:szCs w:val="28"/>
        </w:rPr>
        <w:t>тм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60413">
        <w:rPr>
          <w:rFonts w:ascii="Times New Roman" w:hAnsi="Times New Roman" w:cs="Times New Roman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ки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3"/>
          <w:sz w:val="28"/>
          <w:szCs w:val="28"/>
        </w:rPr>
        <w:t>ра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Pr="00560413">
        <w:rPr>
          <w:rFonts w:ascii="Times New Roman" w:hAnsi="Times New Roman" w:cs="Times New Roman"/>
          <w:sz w:val="28"/>
          <w:szCs w:val="28"/>
        </w:rPr>
        <w:t>я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ым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п.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9/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8,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1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2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/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8.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="009D22F9" w:rsidRPr="00560413">
        <w:rPr>
          <w:rFonts w:ascii="Times New Roman" w:hAnsi="Times New Roman" w:cs="Times New Roman"/>
          <w:w w:val="90"/>
          <w:sz w:val="28"/>
          <w:szCs w:val="28"/>
        </w:rPr>
        <w:t>ы.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з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  <w:sectPr w:rsidR="00C33B5B" w:rsidRPr="00560413">
          <w:headerReference w:type="default" r:id="rId131"/>
          <w:pgSz w:w="11900" w:h="16840"/>
          <w:pgMar w:top="960" w:right="740" w:bottom="280" w:left="1600" w:header="749" w:footer="0" w:gutter="0"/>
          <w:cols w:space="720"/>
          <w:noEndnote/>
        </w:sect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ниена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иевп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мы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(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ия,ф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ы,сек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ии,к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)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об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иж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о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чия,ска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кинап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хо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йгам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 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яц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="009D22F9"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уи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ка,вме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мига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йизин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 (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8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-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1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0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).</w:t>
      </w: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ragraph">
                  <wp:posOffset>314325</wp:posOffset>
                </wp:positionV>
                <wp:extent cx="2419985" cy="594360"/>
                <wp:effectExtent l="0" t="0" r="18415" b="15240"/>
                <wp:wrapNone/>
                <wp:docPr id="285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9985" cy="594360"/>
                          <a:chOff x="2409" y="495"/>
                          <a:chExt cx="3811" cy="936"/>
                        </a:xfrm>
                      </wpg:grpSpPr>
                      <wps:wsp>
                        <wps:cNvPr id="286" name="Rectangle 112"/>
                        <wps:cNvSpPr>
                          <a:spLocks/>
                        </wps:cNvSpPr>
                        <wps:spPr bwMode="auto">
                          <a:xfrm>
                            <a:off x="2410" y="496"/>
                            <a:ext cx="3808" cy="933"/>
                          </a:xfrm>
                          <a:prstGeom prst="rect">
                            <a:avLst/>
                          </a:prstGeom>
                          <a:solidFill>
                            <a:srgbClr val="4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410" y="495"/>
                            <a:ext cx="382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9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385F121" wp14:editId="24806BA3">
                                    <wp:extent cx="2419350" cy="590550"/>
                                    <wp:effectExtent l="0" t="0" r="0" b="0"/>
                                    <wp:docPr id="119" name="Рисунок 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19350" cy="590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135" style="position:absolute;left:0;text-align:left;margin-left:120.45pt;margin-top:24.75pt;width:190.55pt;height:46.8pt;z-index:-251661312;mso-position-horizontal-relative:page" coordorigin="2409,495" coordsize="3811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" o:allowincell="f">
                <v:rect id="Rectangle 112" o:spid="_x0000_s1136" style="position:absolute;left:2410;top:496;width:3808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2A28UA&#10;AADcAAAADwAAAGRycy9kb3ducmV2LnhtbESPQWvCQBSE70L/w/IKXkQ3VZCYukooCIrQou3B4yP7&#10;moRm36bZp8Z/7xYKHoeZ+YZZrnvXqAt1ofZs4GWSgCIuvK25NPD1uRmnoIIgW2w8k4EbBVivngZL&#10;zKy/8oEuRylVhHDI0EAl0mZah6Iih2HiW+LoffvOoUTZldp2eI1w1+hpksy1w5rjQoUtvVVU/BzP&#10;zoD+2L8v0sVsVOTofnfnk+StWGOGz33+Ckqol0f4v721BqbpHP7OxCO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YDbxQAAANwAAAAPAAAAAAAAAAAAAAAAAJgCAABkcnMv&#10;ZG93bnJldi54bWxQSwUGAAAAAAQABAD1AAAAigMAAAAA&#10;" fillcolor="#495959" stroked="f">
                  <v:path arrowok="t"/>
                </v:rect>
                <v:rect id="Rectangle 113" o:spid="_x0000_s1137" style="position:absolute;left:2410;top:495;width:3820;height: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G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WGMYAAADcAAAADwAAAAAAAAAAAAAAAACYAgAAZHJz&#10;L2Rvd25yZXYueG1sUEsFBgAAAAAEAAQA9QAAAIsDAAAAAA==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9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385F121" wp14:editId="24806BA3">
                              <wp:extent cx="2419350" cy="590550"/>
                              <wp:effectExtent l="0" t="0" r="0" b="0"/>
                              <wp:docPr id="119" name="Рисунок 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19350" cy="590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3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9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ragraph">
                  <wp:posOffset>346710</wp:posOffset>
                </wp:positionV>
                <wp:extent cx="2854325" cy="594360"/>
                <wp:effectExtent l="0" t="0" r="22225" b="15240"/>
                <wp:wrapNone/>
                <wp:docPr id="282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4325" cy="594360"/>
                          <a:chOff x="2409" y="546"/>
                          <a:chExt cx="4495" cy="936"/>
                        </a:xfrm>
                      </wpg:grpSpPr>
                      <wps:wsp>
                        <wps:cNvPr id="283" name="Rectangle 115"/>
                        <wps:cNvSpPr>
                          <a:spLocks/>
                        </wps:cNvSpPr>
                        <wps:spPr bwMode="auto">
                          <a:xfrm>
                            <a:off x="2410" y="547"/>
                            <a:ext cx="4492" cy="933"/>
                          </a:xfrm>
                          <a:prstGeom prst="rect">
                            <a:avLst/>
                          </a:prstGeom>
                          <a:solidFill>
                            <a:srgbClr val="4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2410" y="546"/>
                            <a:ext cx="450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9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50D4964" wp14:editId="19C57ACA">
                                    <wp:extent cx="2857500" cy="590550"/>
                                    <wp:effectExtent l="0" t="0" r="0" b="0"/>
                                    <wp:docPr id="118" name="Рисунок 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57500" cy="590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138" style="position:absolute;left:0;text-align:left;margin-left:120.45pt;margin-top:27.3pt;width:224.75pt;height:46.8pt;z-index:-251660288;mso-position-horizontal-relative:page" coordorigin="2409,546" coordsize="4495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" o:allowincell="f">
                <v:rect id="Rectangle 115" o:spid="_x0000_s1139" style="position:absolute;left:2410;top:547;width:4492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ojQ8UA&#10;AADcAAAADwAAAGRycy9kb3ducmV2LnhtbESPQWvCQBSE7wX/w/IEL0U3VSgxukooCEqhperB4yP7&#10;TILZtzH71PTfdwuFHoeZ+YZZrnvXqDt1ofZs4GWSgCIuvK25NHA8bMYpqCDIFhvPZOCbAqxXg6cl&#10;ZtY/+IvueylVhHDI0EAl0mZah6Iih2HiW+LonX3nUKLsSm07fES4a/Q0SV61w5rjQoUtvVVUXPY3&#10;Z0B/vn/M0/nsucjRXXe3k+StWGNGwz5fgBLq5T/8195aA9N0Br9n4hH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iNDxQAAANwAAAAPAAAAAAAAAAAAAAAAAJgCAABkcnMv&#10;ZG93bnJldi54bWxQSwUGAAAAAAQABAD1AAAAigMAAAAA&#10;" fillcolor="#495959" stroked="f">
                  <v:path arrowok="t"/>
                </v:rect>
                <v:rect id="Rectangle 116" o:spid="_x0000_s1140" style="position:absolute;left:2410;top:546;width:4500;height: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Ib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aIb8YAAADcAAAADwAAAAAAAAAAAAAAAACYAgAAZHJz&#10;L2Rvd25yZXYueG1sUEsFBgAAAAAEAAQA9QAAAIsDAAAAAA==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9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50D4964" wp14:editId="19C57ACA">
                              <wp:extent cx="2857500" cy="590550"/>
                              <wp:effectExtent l="0" t="0" r="0" b="0"/>
                              <wp:docPr id="118" name="Рисунок 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57500" cy="590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4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0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ка,</w:t>
      </w:r>
      <w:r w:rsidRPr="00560413">
        <w:rPr>
          <w:rFonts w:ascii="Times New Roman" w:hAnsi="Times New Roman" w:cs="Times New Roman"/>
          <w:spacing w:val="2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нкцийакк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ейизне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льки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(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8-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1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0а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).</w:t>
      </w: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ragraph">
                  <wp:posOffset>312420</wp:posOffset>
                </wp:positionV>
                <wp:extent cx="2879090" cy="594360"/>
                <wp:effectExtent l="0" t="0" r="16510" b="15240"/>
                <wp:wrapNone/>
                <wp:docPr id="279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9090" cy="594360"/>
                          <a:chOff x="2409" y="492"/>
                          <a:chExt cx="4534" cy="936"/>
                        </a:xfrm>
                      </wpg:grpSpPr>
                      <wps:wsp>
                        <wps:cNvPr id="280" name="Rectangle 118"/>
                        <wps:cNvSpPr>
                          <a:spLocks/>
                        </wps:cNvSpPr>
                        <wps:spPr bwMode="auto">
                          <a:xfrm>
                            <a:off x="2410" y="493"/>
                            <a:ext cx="4531" cy="933"/>
                          </a:xfrm>
                          <a:prstGeom prst="rect">
                            <a:avLst/>
                          </a:prstGeom>
                          <a:solidFill>
                            <a:srgbClr val="4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2410" y="492"/>
                            <a:ext cx="454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9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5715FBA" wp14:editId="697211B3">
                                    <wp:extent cx="2876550" cy="590550"/>
                                    <wp:effectExtent l="0" t="0" r="0" b="0"/>
                                    <wp:docPr id="117" name="Рисунок 3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76550" cy="590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" o:spid="_x0000_s1141" style="position:absolute;left:0;text-align:left;margin-left:120.45pt;margin-top:24.6pt;width:226.7pt;height:46.8pt;z-index:-251659264;mso-position-horizontal-relative:page" coordorigin="2409,492" coordsize="4534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" o:allowincell="f">
                <v:rect id="Rectangle 118" o:spid="_x0000_s1142" style="position:absolute;left:2410;top:493;width:4531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i9NMIA&#10;AADcAAAADwAAAGRycy9kb3ducmV2LnhtbERPTWvCQBC9F/wPywi9FN1UocToKkEotAiWWg8eh+yY&#10;BLOzMTtq+u/dg+Dx8b4Xq9416kpdqD0beB8noIgLb2suDez/PkcpqCDIFhvPZOCfAqyWg5cFZtbf&#10;+JeuOylVDOGQoYFKpM20DkVFDsPYt8SRO/rOoUTYldp2eIvhrtGTJPnQDmuODRW2tK6oOO0uzoD+&#10;2Wxn6Wz6VuTozt+Xg+StWGNeh30+ByXUy1P8cH9ZA5M0zo9n4hH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aL00wgAAANwAAAAPAAAAAAAAAAAAAAAAAJgCAABkcnMvZG93&#10;bnJldi54bWxQSwUGAAAAAAQABAD1AAAAhwMAAAAA&#10;" fillcolor="#495959" stroked="f">
                  <v:path arrowok="t"/>
                </v:rect>
                <v:rect id="Rectangle 119" o:spid="_x0000_s1143" style="position:absolute;left:2410;top:492;width:4540;height: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r9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MIw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/fEAAAA3AAAAA8AAAAAAAAAAAAAAAAAmAIAAGRycy9k&#10;b3ducmV2LnhtbFBLBQYAAAAABAAEAPUAAACJAwAAAAA=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9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5715FBA" wp14:editId="697211B3">
                              <wp:extent cx="2876550" cy="590550"/>
                              <wp:effectExtent l="0" t="0" r="0" b="0"/>
                              <wp:docPr id="117" name="Рисунок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76550" cy="590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4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1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ragraph">
                  <wp:posOffset>346710</wp:posOffset>
                </wp:positionV>
                <wp:extent cx="3147060" cy="507365"/>
                <wp:effectExtent l="0" t="0" r="15240" b="6985"/>
                <wp:wrapNone/>
                <wp:docPr id="276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7060" cy="507365"/>
                          <a:chOff x="2409" y="546"/>
                          <a:chExt cx="4956" cy="799"/>
                        </a:xfrm>
                      </wpg:grpSpPr>
                      <wps:wsp>
                        <wps:cNvPr id="277" name="Rectangle 121"/>
                        <wps:cNvSpPr>
                          <a:spLocks/>
                        </wps:cNvSpPr>
                        <wps:spPr bwMode="auto">
                          <a:xfrm>
                            <a:off x="2410" y="547"/>
                            <a:ext cx="4953" cy="796"/>
                          </a:xfrm>
                          <a:prstGeom prst="rect">
                            <a:avLst/>
                          </a:prstGeom>
                          <a:solidFill>
                            <a:srgbClr val="41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2410" y="546"/>
                            <a:ext cx="4960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8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4665719" wp14:editId="6528058A">
                                    <wp:extent cx="3171825" cy="514350"/>
                                    <wp:effectExtent l="0" t="0" r="9525" b="0"/>
                                    <wp:docPr id="116" name="Рисунок 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71825" cy="514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144" style="position:absolute;left:0;text-align:left;margin-left:120.45pt;margin-top:27.3pt;width:247.8pt;height:39.95pt;z-index:-251658240;mso-position-horizontal-relative:page" coordorigin="2409,546" coordsize="4956,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" o:allowincell="f">
                <v:rect id="Rectangle 121" o:spid="_x0000_s1145" style="position:absolute;left:2410;top:547;width:4953;height: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Ad6MUA&#10;AADcAAAADwAAAGRycy9kb3ducmV2LnhtbESPzYvCMBTE7wv+D+EJ3tbUHnStRhE/wIO4fh08Pppn&#10;U2xeShO1/vebhYU9DjPzG2Y6b20lntT40rGCQT8BQZw7XXKh4HLefH6B8AFZY+WYFLzJw3zW+Zhi&#10;pt2Lj/Q8hUJECPsMFZgQ6kxKnxuy6PuuJo7ezTUWQ5RNIXWDrwi3lUyTZCgtlhwXDNa0NJTfTw+r&#10;YOfG6+Vqv78O6nJ7SL+tWVR4VKrXbRcTEIHa8B/+a2+1gnQ0gt8z8QjI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B3oxQAAANwAAAAPAAAAAAAAAAAAAAAAAJgCAABkcnMv&#10;ZG93bnJldi54bWxQSwUGAAAAAAQABAD1AAAAigMAAAAA&#10;" fillcolor="#415959" stroked="f">
                  <v:path arrowok="t"/>
                </v:rect>
                <v:rect id="Rectangle 122" o:spid="_x0000_s1146" style="position:absolute;left:2410;top:546;width:4960;height: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yTc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1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7yTcMAAADcAAAADwAAAAAAAAAAAAAAAACYAgAAZHJzL2Rv&#10;d25yZXYueG1sUEsFBgAAAAAEAAQA9QAAAIgDAAAAAA==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8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4665719" wp14:editId="6528058A">
                              <wp:extent cx="3171825" cy="514350"/>
                              <wp:effectExtent l="0" t="0" r="9525" b="0"/>
                              <wp:docPr id="116" name="Рисунок 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71825" cy="514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4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2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10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ык</w:t>
      </w:r>
      <w:r w:rsidRPr="00560413">
        <w:rPr>
          <w:rFonts w:ascii="Times New Roman" w:hAnsi="Times New Roman" w:cs="Times New Roman"/>
          <w:spacing w:val="-3"/>
          <w:w w:val="10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10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ик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10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10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т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аписьме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C33B5B" w:rsidRPr="00560413">
          <w:headerReference w:type="default" r:id="rId140"/>
          <w:pgSz w:w="11900" w:h="16840"/>
          <w:pgMar w:top="960" w:right="740" w:bottom="280" w:left="1600" w:header="749" w:footer="0" w:gutter="0"/>
          <w:cols w:space="720"/>
          <w:noEndnote/>
        </w:sectPr>
      </w:pP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ъ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еме8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-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1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0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яхи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еих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хо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иж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ниепо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инап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иеф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зли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ыми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ул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ееп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313690</wp:posOffset>
                </wp:positionV>
                <wp:extent cx="5943600" cy="457200"/>
                <wp:effectExtent l="0" t="0" r="19050" b="0"/>
                <wp:wrapNone/>
                <wp:docPr id="27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457200"/>
                          <a:chOff x="1701" y="494"/>
                          <a:chExt cx="9360" cy="720"/>
                        </a:xfrm>
                      </wpg:grpSpPr>
                      <wps:wsp>
                        <wps:cNvPr id="274" name="Rectangle 124"/>
                        <wps:cNvSpPr>
                          <a:spLocks/>
                        </wps:cNvSpPr>
                        <wps:spPr bwMode="auto">
                          <a:xfrm>
                            <a:off x="1702" y="495"/>
                            <a:ext cx="9357" cy="717"/>
                          </a:xfrm>
                          <a:prstGeom prst="rect">
                            <a:avLst/>
                          </a:prstGeom>
                          <a:solidFill>
                            <a:srgbClr val="4151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702" y="494"/>
                            <a:ext cx="93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A622179" wp14:editId="51AB1CB0">
                                    <wp:extent cx="5991225" cy="457200"/>
                                    <wp:effectExtent l="0" t="0" r="9525" b="0"/>
                                    <wp:docPr id="115" name="Рисунок 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91225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" o:spid="_x0000_s1147" style="position:absolute;left:0;text-align:left;margin-left:85.05pt;margin-top:24.7pt;width:468pt;height:36pt;z-index:-251657216;mso-position-horizontal-relative:page" coordorigin="1701,494" coordsize="936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" o:allowincell="f">
                <v:rect id="Rectangle 124" o:spid="_x0000_s1148" style="position:absolute;left:1702;top:495;width:9357;height: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E3JsUA&#10;AADcAAAADwAAAGRycy9kb3ducmV2LnhtbESPQWvCQBSE74L/YXlCb7qrlFpSVwlipFAKmrb0+sw+&#10;k2D2bchuTfrvuwXB4zAz3zCrzWAbcaXO1441zGcKBHHhTM2lhs+PbPoMwgdkg41j0vBLHjbr8WiF&#10;iXE9H+mah1JECPsENVQhtImUvqjIop+5ljh6Z9dZDFF2pTQd9hFuG7lQ6klarDkuVNjStqLikv9Y&#10;DSmbff+2+5ZzmQ2Hr0y9n1IVtH6YDOkLiEBDuIdv7VejYbF8hP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QTcmxQAAANwAAAAPAAAAAAAAAAAAAAAAAJgCAABkcnMv&#10;ZG93bnJldi54bWxQSwUGAAAAAAQABAD1AAAAigMAAAAA&#10;" fillcolor="#415151" stroked="f">
                  <v:path arrowok="t"/>
                </v:rect>
                <v:rect id="Rectangle 125" o:spid="_x0000_s1149" style="position:absolute;left:1702;top:494;width:93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7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A622179" wp14:editId="51AB1CB0">
                              <wp:extent cx="5991225" cy="457200"/>
                              <wp:effectExtent l="0" t="0" r="9525" b="0"/>
                              <wp:docPr id="115" name="Рисунок 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91225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4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3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346710</wp:posOffset>
                </wp:positionV>
                <wp:extent cx="5858510" cy="1315085"/>
                <wp:effectExtent l="0" t="0" r="8890" b="18415"/>
                <wp:wrapNone/>
                <wp:docPr id="270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8510" cy="1315085"/>
                          <a:chOff x="1701" y="546"/>
                          <a:chExt cx="9226" cy="2071"/>
                        </a:xfrm>
                      </wpg:grpSpPr>
                      <wps:wsp>
                        <wps:cNvPr id="271" name="Rectangle 127"/>
                        <wps:cNvSpPr>
                          <a:spLocks/>
                        </wps:cNvSpPr>
                        <wps:spPr bwMode="auto">
                          <a:xfrm>
                            <a:off x="1702" y="547"/>
                            <a:ext cx="9223" cy="2068"/>
                          </a:xfrm>
                          <a:prstGeom prst="rect">
                            <a:avLst/>
                          </a:prstGeom>
                          <a:solidFill>
                            <a:srgbClr val="4949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702" y="546"/>
                            <a:ext cx="9220" cy="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0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D767AFF" wp14:editId="65594A0C">
                                    <wp:extent cx="5857875" cy="1314450"/>
                                    <wp:effectExtent l="0" t="0" r="9525" b="0"/>
                                    <wp:docPr id="114" name="Рисунок 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857875" cy="1314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150" style="position:absolute;left:0;text-align:left;margin-left:85.05pt;margin-top:27.3pt;width:461.3pt;height:103.55pt;z-index:-251656192;mso-position-horizontal-relative:page" coordorigin="1701,546" coordsize="9226,2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" o:allowincell="f">
                <v:rect id="Rectangle 127" o:spid="_x0000_s1151" style="position:absolute;left:1702;top:547;width:9223;height:2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iUb8UA&#10;AADcAAAADwAAAGRycy9kb3ducmV2LnhtbESPQWsCMRSE74X+h/AK3mpWK1W3RilSUSk9uNr76+Z1&#10;NzR5WTbRXf+9KRR6HGbmG2ax6p0VF2qD8axgNMxAEJdeG64UnI6bxxmIEJE1Ws+k4EoBVsv7uwXm&#10;2nd8oEsRK5EgHHJUUMfY5FKGsiaHYegb4uR9+9ZhTLKtpG6xS3Bn5TjLnqVDw2mhxobWNZU/xdkp&#10;MNjZxk6eNqGY783n9uOrWr+9KzV46F9fQETq43/4r73TCsbTEfyeS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CJRvxQAAANwAAAAPAAAAAAAAAAAAAAAAAJgCAABkcnMv&#10;ZG93bnJldi54bWxQSwUGAAAAAAQABAD1AAAAigMAAAAA&#10;" fillcolor="#494949" stroked="f">
                  <v:path arrowok="t"/>
                </v:rect>
                <v:rect id="Rectangle 128" o:spid="_x0000_s1152" style="position:absolute;left:1702;top:546;width:9220;height:2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20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D767AFF" wp14:editId="65594A0C">
                              <wp:extent cx="5857875" cy="1314450"/>
                              <wp:effectExtent l="0" t="0" r="9525" b="0"/>
                              <wp:docPr id="114" name="Рисунок 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57875" cy="1314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4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4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9D22F9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ись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исьа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ки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ез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я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йвп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виа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хо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ния им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яц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ефиг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ияис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ы,жа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акме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  <w:sectPr w:rsidR="00C33B5B" w:rsidRPr="00560413">
          <w:headerReference w:type="default" r:id="rId145"/>
          <w:pgSz w:w="11900" w:h="16840"/>
          <w:pgMar w:top="960" w:right="740" w:bottom="280" w:left="1600" w:header="749" w:footer="0" w:gutter="0"/>
          <w:pgNumType w:start="86"/>
          <w:cols w:space="720"/>
          <w:noEndnote/>
        </w:sectPr>
      </w:pP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сь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ий.С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сьакк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3556A" w:rsidP="00F6418B">
      <w:pPr>
        <w:pStyle w:val="a8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60413">
        <w:rPr>
          <w:rFonts w:ascii="Times New Roman" w:hAnsi="Times New Roman" w:cs="Times New Roman"/>
          <w:b/>
          <w:spacing w:val="-1"/>
          <w:sz w:val="28"/>
          <w:szCs w:val="28"/>
        </w:rPr>
        <w:t xml:space="preserve">9 </w:t>
      </w:r>
      <w:r w:rsidR="00C33B5B" w:rsidRPr="00560413">
        <w:rPr>
          <w:rFonts w:ascii="Times New Roman" w:hAnsi="Times New Roman" w:cs="Times New Roman"/>
          <w:b/>
          <w:spacing w:val="-1"/>
          <w:sz w:val="28"/>
          <w:szCs w:val="28"/>
        </w:rPr>
        <w:t>к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л</w:t>
      </w:r>
      <w:r w:rsidR="00C33B5B" w:rsidRPr="00560413">
        <w:rPr>
          <w:rFonts w:ascii="Times New Roman" w:hAnsi="Times New Roman" w:cs="Times New Roman"/>
          <w:b/>
          <w:spacing w:val="-3"/>
          <w:sz w:val="28"/>
          <w:szCs w:val="28"/>
        </w:rPr>
        <w:t>а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сс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60413">
        <w:rPr>
          <w:rFonts w:ascii="Times New Roman" w:hAnsi="Times New Roman" w:cs="Times New Roman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ци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нны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Pr="00560413">
        <w:rPr>
          <w:rFonts w:ascii="Times New Roman" w:hAnsi="Times New Roman" w:cs="Times New Roman"/>
          <w:sz w:val="28"/>
          <w:szCs w:val="28"/>
        </w:rPr>
        <w:t>я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 xml:space="preserve">ение гамм 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 xml:space="preserve">о 7 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в в 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ю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ab/>
        <w:t>(на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,г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ар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ий,ме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ийм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ри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)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пеней.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зли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="009D22F9" w:rsidRPr="00560413">
        <w:rPr>
          <w:rFonts w:ascii="Times New Roman" w:hAnsi="Times New Roman" w:cs="Times New Roman"/>
          <w:w w:val="90"/>
          <w:sz w:val="28"/>
          <w:szCs w:val="28"/>
        </w:rPr>
        <w:t>ка.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х, 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охо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ммы,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всееф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агм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="009D22F9"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9D22F9" w:rsidRPr="00560413" w:rsidRDefault="00C33B5B" w:rsidP="009D22F9">
      <w:pPr>
        <w:pStyle w:val="a8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каив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="009D22F9" w:rsidRPr="00560413">
        <w:rPr>
          <w:rFonts w:ascii="Times New Roman" w:hAnsi="Times New Roman" w:cs="Times New Roman"/>
          <w:w w:val="90"/>
          <w:sz w:val="28"/>
          <w:szCs w:val="28"/>
        </w:rPr>
        <w:t>вни</w:t>
      </w:r>
      <w:r w:rsidR="009D22F9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="009D22F9"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9D22F9">
      <w:pPr>
        <w:pStyle w:val="a8"/>
        <w:jc w:val="both"/>
        <w:rPr>
          <w:rFonts w:ascii="Times New Roman" w:hAnsi="Times New Roman" w:cs="Times New Roman"/>
          <w:sz w:val="28"/>
          <w:szCs w:val="28"/>
        </w:rPr>
        <w:sectPr w:rsidR="00C33B5B" w:rsidRPr="00560413">
          <w:headerReference w:type="default" r:id="rId146"/>
          <w:pgSz w:w="11900" w:h="16840"/>
          <w:pgMar w:top="960" w:right="740" w:bottom="280" w:left="1600" w:header="749" w:footer="0" w:gutter="0"/>
          <w:pgNumType w:start="87"/>
          <w:cols w:space="720"/>
          <w:noEndnote/>
        </w:sectPr>
      </w:pP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9D22F9" w:rsidP="009D22F9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z w:val="28"/>
          <w:szCs w:val="28"/>
        </w:rPr>
        <w:br w:type="column"/>
      </w:r>
    </w:p>
    <w:p w:rsidR="00C33B5B" w:rsidRPr="00560413" w:rsidRDefault="00C33B5B" w:rsidP="009D22F9">
      <w:pPr>
        <w:pStyle w:val="a8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каив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каив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ями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="009D22F9" w:rsidRPr="00560413">
        <w:rPr>
          <w:rFonts w:ascii="Times New Roman" w:hAnsi="Times New Roman" w:cs="Times New Roman"/>
          <w:w w:val="90"/>
          <w:sz w:val="28"/>
          <w:szCs w:val="28"/>
        </w:rPr>
        <w:t>вни</w:t>
      </w:r>
      <w:r w:rsidR="009D22F9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="009D22F9"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ение7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еп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="009D22F9"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из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и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</w:p>
    <w:p w:rsidR="00C33B5B" w:rsidRPr="00560413" w:rsidRDefault="00C33B5B" w:rsidP="009D22F9">
      <w:pPr>
        <w:pStyle w:val="a8"/>
        <w:jc w:val="both"/>
        <w:rPr>
          <w:rFonts w:ascii="Times New Roman" w:hAnsi="Times New Roman" w:cs="Times New Roman"/>
          <w:sz w:val="28"/>
          <w:szCs w:val="28"/>
        </w:rPr>
        <w:sectPr w:rsidR="00C33B5B" w:rsidRPr="00560413">
          <w:type w:val="continuous"/>
          <w:pgSz w:w="11900" w:h="16840"/>
          <w:pgMar w:top="960" w:right="740" w:bottom="280" w:left="1600" w:header="720" w:footer="720" w:gutter="0"/>
          <w:cols w:num="2" w:space="720" w:equalWidth="0">
            <w:col w:w="717" w:space="40"/>
            <w:col w:w="8803"/>
          </w:cols>
          <w:noEndnote/>
        </w:sectPr>
      </w:pP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9D22F9"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ениесек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ц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(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х,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х,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 м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од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ир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ющ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их).</w:t>
      </w: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ragraph">
                  <wp:posOffset>315595</wp:posOffset>
                </wp:positionV>
                <wp:extent cx="3928745" cy="544195"/>
                <wp:effectExtent l="0" t="0" r="14605" b="8255"/>
                <wp:wrapNone/>
                <wp:docPr id="267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8745" cy="544195"/>
                          <a:chOff x="2409" y="497"/>
                          <a:chExt cx="6187" cy="857"/>
                        </a:xfrm>
                      </wpg:grpSpPr>
                      <wps:wsp>
                        <wps:cNvPr id="268" name="Rectangle 130"/>
                        <wps:cNvSpPr>
                          <a:spLocks/>
                        </wps:cNvSpPr>
                        <wps:spPr bwMode="auto">
                          <a:xfrm>
                            <a:off x="2410" y="498"/>
                            <a:ext cx="6184" cy="854"/>
                          </a:xfrm>
                          <a:prstGeom prst="rect">
                            <a:avLst/>
                          </a:prstGeom>
                          <a:solidFill>
                            <a:srgbClr val="4951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2410" y="497"/>
                            <a:ext cx="618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8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05A8801" wp14:editId="0C208474">
                                    <wp:extent cx="3924300" cy="542925"/>
                                    <wp:effectExtent l="0" t="0" r="0" b="9525"/>
                                    <wp:docPr id="113" name="Рисунок 4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24300" cy="542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153" style="position:absolute;left:0;text-align:left;margin-left:120.45pt;margin-top:24.85pt;width:309.35pt;height:42.85pt;z-index:-251655168;mso-position-horizontal-relative:page" coordorigin="2409,497" coordsize="6187,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" o:allowincell="f">
                <v:rect id="Rectangle 130" o:spid="_x0000_s1154" style="position:absolute;left:2410;top:498;width:6184;height: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PXEMIA&#10;AADcAAAADwAAAGRycy9kb3ducmV2LnhtbERPz2vCMBS+D/wfwhvstqbKKKMzihSc0tNmBfH2aN7a&#10;sualJFlb/euXw2DHj+/3ejubXozkfGdZwTJJQRDXVnfcKDhX++dXED4ga+wtk4IbedhuFg9rzLWd&#10;+JPGU2hEDGGfo4I2hCGX0tctGfSJHYgj92WdwRCha6R2OMVw08tVmmbSYMexocWBipbq79OPUVC8&#10;F8v5Mrisun6M5Z13+KIPpVJPj/PuDUSgOfyL/9xHrWCVxbXx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49cQwgAAANwAAAAPAAAAAAAAAAAAAAAAAJgCAABkcnMvZG93&#10;bnJldi54bWxQSwUGAAAAAAQABAD1AAAAhwMAAAAA&#10;" fillcolor="#495151" stroked="f">
                  <v:path arrowok="t"/>
                </v:rect>
                <v:rect id="Rectangle 131" o:spid="_x0000_s1155" style="position:absolute;left:2410;top:497;width:6180;height: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8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05A8801" wp14:editId="0C208474">
                              <wp:extent cx="3924300" cy="542925"/>
                              <wp:effectExtent l="0" t="0" r="0" b="9525"/>
                              <wp:docPr id="113" name="Рисунок 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24300" cy="542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4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5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ragraph">
                  <wp:posOffset>349250</wp:posOffset>
                </wp:positionV>
                <wp:extent cx="3875405" cy="536575"/>
                <wp:effectExtent l="0" t="0" r="10795" b="15875"/>
                <wp:wrapNone/>
                <wp:docPr id="264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5405" cy="536575"/>
                          <a:chOff x="2409" y="550"/>
                          <a:chExt cx="6103" cy="845"/>
                        </a:xfrm>
                      </wpg:grpSpPr>
                      <wps:wsp>
                        <wps:cNvPr id="265" name="Rectangle 133"/>
                        <wps:cNvSpPr>
                          <a:spLocks/>
                        </wps:cNvSpPr>
                        <wps:spPr bwMode="auto">
                          <a:xfrm>
                            <a:off x="2410" y="552"/>
                            <a:ext cx="6100" cy="842"/>
                          </a:xfrm>
                          <a:prstGeom prst="rect">
                            <a:avLst/>
                          </a:prstGeom>
                          <a:solidFill>
                            <a:srgbClr val="4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2410" y="551"/>
                            <a:ext cx="610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8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4137756" wp14:editId="09D604BF">
                                    <wp:extent cx="3876675" cy="533400"/>
                                    <wp:effectExtent l="0" t="0" r="9525" b="0"/>
                                    <wp:docPr id="112" name="Рисунок 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76675" cy="533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156" style="position:absolute;left:0;text-align:left;margin-left:120.45pt;margin-top:27.5pt;width:305.15pt;height:42.25pt;z-index:-251654144;mso-position-horizontal-relative:page" coordorigin="2409,550" coordsize="6103,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" o:allowincell="f">
                <v:rect id="Rectangle 133" o:spid="_x0000_s1157" style="position:absolute;left:2410;top:552;width:6100;height: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P4VsUA&#10;AADcAAAADwAAAGRycy9kb3ducmV2LnhtbESPQWvCQBSE7wX/w/KEXqRualE0ukoQhJaCovbg8ZF9&#10;TUKzb9PsU+O/dwtCj8PMfMMsVp2r1YXaUHk28DpMQBHn3lZcGPg6bl6moIIgW6w9k4EbBVgte08L&#10;TK2/8p4uBylUhHBI0UAp0qRah7wkh2HoG+LoffvWoUTZFtq2eI1wV+tRkky0w4rjQokNrUvKfw5n&#10;Z0DvPrez6extkGfofj/OJ8kascY897tsDkqok//wo/1uDYwmY/g7E4+AXt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/hWxQAAANwAAAAPAAAAAAAAAAAAAAAAAJgCAABkcnMv&#10;ZG93bnJldi54bWxQSwUGAAAAAAQABAD1AAAAigMAAAAA&#10;" fillcolor="#495959" stroked="f">
                  <v:path arrowok="t"/>
                </v:rect>
                <v:rect id="Rectangle 134" o:spid="_x0000_s1158" style="position:absolute;left:2410;top:551;width:610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8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4137756" wp14:editId="09D604BF">
                              <wp:extent cx="3876675" cy="533400"/>
                              <wp:effectExtent l="0" t="0" r="9525" b="0"/>
                              <wp:docPr id="112" name="Рисунок 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76675" cy="533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4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6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ф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дж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ир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bCs/>
          <w:w w:val="95"/>
          <w:sz w:val="28"/>
          <w:szCs w:val="28"/>
        </w:rPr>
        <w:t>,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чте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есл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та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="009D22F9"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="009D22F9" w:rsidRPr="00560413">
        <w:rPr>
          <w:rFonts w:ascii="Times New Roman" w:hAnsi="Times New Roman" w:cs="Times New Roman"/>
          <w:w w:val="90"/>
          <w:sz w:val="28"/>
          <w:szCs w:val="28"/>
        </w:rPr>
        <w:tab/>
        <w:t xml:space="preserve">в 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ях, 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 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ские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ые и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хо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C33B5B" w:rsidRPr="00560413">
          <w:type w:val="continuous"/>
          <w:pgSz w:w="11900" w:h="16840"/>
          <w:pgMar w:top="960" w:right="740" w:bottom="280" w:left="1600" w:header="720" w:footer="720" w:gutter="0"/>
          <w:cols w:space="720" w:equalWidth="0">
            <w:col w:w="9560"/>
          </w:cols>
          <w:noEndnote/>
        </w:sectPr>
      </w:pP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эл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емен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 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ммы,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 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яц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и,с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ей,ин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виак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,си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рви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х.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ием,а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акжен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уи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иена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ыкач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ия.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анас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 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вг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 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 ск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э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нои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й,п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сен,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60413">
        <w:rPr>
          <w:rFonts w:ascii="Times New Roman" w:hAnsi="Times New Roman" w:cs="Times New Roman"/>
          <w:sz w:val="28"/>
          <w:szCs w:val="28"/>
        </w:rPr>
        <w:t>тм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60413">
        <w:rPr>
          <w:rFonts w:ascii="Times New Roman" w:hAnsi="Times New Roman" w:cs="Times New Roman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ки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3"/>
          <w:sz w:val="28"/>
          <w:szCs w:val="28"/>
        </w:rPr>
        <w:t>ра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Pr="00560413">
        <w:rPr>
          <w:rFonts w:ascii="Times New Roman" w:hAnsi="Times New Roman" w:cs="Times New Roman"/>
          <w:sz w:val="28"/>
          <w:szCs w:val="28"/>
        </w:rPr>
        <w:t>я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ясис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ияванса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киефиг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: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зли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ныен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ы.</w:t>
      </w:r>
    </w:p>
    <w:p w:rsidR="00C33B5B" w:rsidRPr="00560413" w:rsidRDefault="00C33B5B" w:rsidP="009D22F9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з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ниена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иевп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мы(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ия,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ы,сек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ие,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е),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иж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о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чия,ска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кинап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  <w:sectPr w:rsidR="00C33B5B" w:rsidRPr="00560413">
          <w:pgSz w:w="11900" w:h="16840"/>
          <w:pgMar w:top="960" w:right="740" w:bottom="280" w:left="1600" w:header="749" w:footer="0" w:gutter="0"/>
          <w:cols w:space="720"/>
          <w:noEndnote/>
        </w:sectPr>
      </w:pP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хо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йгам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 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яц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об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уи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ка,вме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мига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йизин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 (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8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-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1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0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).</w:t>
      </w: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ragraph">
                  <wp:posOffset>313690</wp:posOffset>
                </wp:positionV>
                <wp:extent cx="2577465" cy="641350"/>
                <wp:effectExtent l="0" t="0" r="13335" b="6350"/>
                <wp:wrapNone/>
                <wp:docPr id="261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7465" cy="641350"/>
                          <a:chOff x="2409" y="494"/>
                          <a:chExt cx="4059" cy="1010"/>
                        </a:xfrm>
                      </wpg:grpSpPr>
                      <wps:wsp>
                        <wps:cNvPr id="262" name="Rectangle 136"/>
                        <wps:cNvSpPr>
                          <a:spLocks/>
                        </wps:cNvSpPr>
                        <wps:spPr bwMode="auto">
                          <a:xfrm>
                            <a:off x="2410" y="495"/>
                            <a:ext cx="4055" cy="1007"/>
                          </a:xfrm>
                          <a:prstGeom prst="rect">
                            <a:avLst/>
                          </a:prstGeom>
                          <a:solidFill>
                            <a:srgbClr val="4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2410" y="494"/>
                            <a:ext cx="4060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42837F2" wp14:editId="35F70B6B">
                                    <wp:extent cx="2571750" cy="638175"/>
                                    <wp:effectExtent l="0" t="0" r="0" b="9525"/>
                                    <wp:docPr id="111" name="Рисунок 4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71750" cy="638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" o:spid="_x0000_s1159" style="position:absolute;left:0;text-align:left;margin-left:120.45pt;margin-top:24.7pt;width:202.95pt;height:50.5pt;z-index:-251653120;mso-position-horizontal-relative:page" coordorigin="2409,494" coordsize="4059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" o:allowincell="f">
                <v:rect id="Rectangle 136" o:spid="_x0000_s1160" style="position:absolute;left:2410;top:495;width:4055;height:1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pgIsUA&#10;AADcAAAADwAAAGRycy9kb3ducmV2LnhtbESPQWvCQBSE7wX/w/IKvRTdmIJo6ipBKLQULEYPHh/Z&#10;1yQ0+zZmn5r++65Q8DjMzDfMcj24Vl2oD41nA9NJAoq49LbhysBh/zaegwqCbLH1TAZ+KcB6NXpY&#10;Ymb9lXd0KaRSEcIhQwO1SJdpHcqaHIaJ74ij9+17hxJlX2nb4zXCXavTJJlphw3HhRo72tRU/hRn&#10;Z0B/fW4X88XLc5mjO32cj5J3Yo15ehzyV1BCg9zD/+13ayCdpXA7E4+A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+mAixQAAANwAAAAPAAAAAAAAAAAAAAAAAJgCAABkcnMv&#10;ZG93bnJldi54bWxQSwUGAAAAAAQABAD1AAAAigMAAAAA&#10;" fillcolor="#495959" stroked="f">
                  <v:path arrowok="t"/>
                </v:rect>
                <v:rect id="Rectangle 137" o:spid="_x0000_s1161" style="position:absolute;left:2410;top:494;width:406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10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42837F2" wp14:editId="35F70B6B">
                              <wp:extent cx="2571750" cy="638175"/>
                              <wp:effectExtent l="0" t="0" r="0" b="9525"/>
                              <wp:docPr id="111" name="Рисунок 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71750" cy="638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4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7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ragraph">
                  <wp:posOffset>347980</wp:posOffset>
                </wp:positionV>
                <wp:extent cx="2674620" cy="728345"/>
                <wp:effectExtent l="0" t="0" r="11430" b="0"/>
                <wp:wrapNone/>
                <wp:docPr id="25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4620" cy="728345"/>
                          <a:chOff x="2409" y="548"/>
                          <a:chExt cx="4212" cy="1147"/>
                        </a:xfrm>
                      </wpg:grpSpPr>
                      <wps:wsp>
                        <wps:cNvPr id="259" name="Rectangle 139"/>
                        <wps:cNvSpPr>
                          <a:spLocks/>
                        </wps:cNvSpPr>
                        <wps:spPr bwMode="auto">
                          <a:xfrm>
                            <a:off x="2410" y="549"/>
                            <a:ext cx="4209" cy="1144"/>
                          </a:xfrm>
                          <a:prstGeom prst="rect">
                            <a:avLst/>
                          </a:prstGeom>
                          <a:solidFill>
                            <a:srgbClr val="5162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2410" y="548"/>
                            <a:ext cx="4220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1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ECF6B96" wp14:editId="465F1655">
                                    <wp:extent cx="2657475" cy="733425"/>
                                    <wp:effectExtent l="0" t="0" r="9525" b="9525"/>
                                    <wp:docPr id="109" name="Рисунок 4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57475" cy="733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" o:spid="_x0000_s1162" style="position:absolute;left:0;text-align:left;margin-left:120.45pt;margin-top:27.4pt;width:210.6pt;height:57.35pt;z-index:-251652096;mso-position-horizontal-relative:page" coordorigin="2409,548" coordsize="4212,1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" o:allowincell="f">
                <v:rect id="Rectangle 139" o:spid="_x0000_s1163" style="position:absolute;left:2410;top:549;width:4209;height:1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wYTscA&#10;AADcAAAADwAAAGRycy9kb3ducmV2LnhtbESPQWsCMRSE70L/Q3gFb5qtxaJbo7SFinio1Balt7eb&#10;52bp5mWbRN3+e1MQehxm5htmtuhsI07kQ+1Ywd0wA0FcOl1zpeDz43UwAREissbGMSn4pQCL+U1v&#10;hrl2Z36n0zZWIkE45KjAxNjmUobSkMUwdC1x8g7OW4xJ+kpqj+cEt40cZdmDtFhzWjDY0ouh8nt7&#10;tAqei81x74vJ2/3BfBVmOf1Z7dZrpfq33dMjiEhd/A9f2yutYDSewt+ZdATk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sGE7HAAAA3AAAAA8AAAAAAAAAAAAAAAAAmAIAAGRy&#10;cy9kb3ducmV2LnhtbFBLBQYAAAAABAAEAPUAAACMAwAAAAA=&#10;" fillcolor="#516262" stroked="f">
                  <v:path arrowok="t"/>
                </v:rect>
                <v:rect id="Rectangle 140" o:spid="_x0000_s1164" style="position:absolute;left:2410;top:548;width:4220;height: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11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ECF6B96" wp14:editId="465F1655">
                              <wp:extent cx="2657475" cy="733425"/>
                              <wp:effectExtent l="0" t="0" r="9525" b="9525"/>
                              <wp:docPr id="109" name="Рисунок 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57475" cy="733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4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8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ка,</w:t>
      </w:r>
      <w:r w:rsidRPr="00560413">
        <w:rPr>
          <w:rFonts w:ascii="Times New Roman" w:hAnsi="Times New Roman" w:cs="Times New Roman"/>
          <w:spacing w:val="2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нкцийакк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йиз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кихак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(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8-10 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).</w:t>
      </w: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ragraph">
                  <wp:posOffset>311785</wp:posOffset>
                </wp:positionV>
                <wp:extent cx="2854325" cy="594360"/>
                <wp:effectExtent l="0" t="0" r="22225" b="15240"/>
                <wp:wrapNone/>
                <wp:docPr id="255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4325" cy="594360"/>
                          <a:chOff x="2409" y="491"/>
                          <a:chExt cx="4495" cy="936"/>
                        </a:xfrm>
                      </wpg:grpSpPr>
                      <wps:wsp>
                        <wps:cNvPr id="256" name="Rectangle 142"/>
                        <wps:cNvSpPr>
                          <a:spLocks/>
                        </wps:cNvSpPr>
                        <wps:spPr bwMode="auto">
                          <a:xfrm>
                            <a:off x="2410" y="492"/>
                            <a:ext cx="4492" cy="933"/>
                          </a:xfrm>
                          <a:prstGeom prst="rect">
                            <a:avLst/>
                          </a:prstGeom>
                          <a:solidFill>
                            <a:srgbClr val="4151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2410" y="491"/>
                            <a:ext cx="450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9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9AED64A" wp14:editId="735FC1E7">
                                    <wp:extent cx="2857500" cy="590550"/>
                                    <wp:effectExtent l="0" t="0" r="0" b="0"/>
                                    <wp:docPr id="107" name="Рисунок 4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57500" cy="590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" o:spid="_x0000_s1165" style="position:absolute;left:0;text-align:left;margin-left:120.45pt;margin-top:24.55pt;width:224.75pt;height:46.8pt;z-index:-251651072;mso-position-horizontal-relative:page" coordorigin="2409,491" coordsize="4495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" o:allowincell="f">
                <v:rect id="Rectangle 142" o:spid="_x0000_s1166" style="position:absolute;left:2410;top:492;width:4492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pQqsQA&#10;AADcAAAADwAAAGRycy9kb3ducmV2LnhtbESP3WrCQBSE7wu+w3KE3tVdhUqJrhLESKEUrD94e8we&#10;k2D2bMiuJn17t1DwcpiZb5j5sre1uFPrK8caxiMFgjh3puJCw2GfvX2A8AHZYO2YNPySh+Vi8DLH&#10;xLiOf+i+C4WIEPYJaihDaBIpfV6SRT9yDXH0Lq61GKJsC2la7CLc1nKi1FRarDgulNjQqqT8urtZ&#10;DSmbTfe1PsmxzPrtMVPf51QFrV+HfToDEagPz/B/+9NomLxP4e9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qUKrEAAAA3AAAAA8AAAAAAAAAAAAAAAAAmAIAAGRycy9k&#10;b3ducmV2LnhtbFBLBQYAAAAABAAEAPUAAACJAwAAAAA=&#10;" fillcolor="#415151" stroked="f">
                  <v:path arrowok="t"/>
                </v:rect>
                <v:rect id="Rectangle 143" o:spid="_x0000_s1167" style="position:absolute;left:2410;top:491;width:4500;height: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6X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DpfxQAAANwAAAAPAAAAAAAAAAAAAAAAAJgCAABkcnMv&#10;ZG93bnJldi54bWxQSwUGAAAAAAQABAD1AAAAigMAAAAA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9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9AED64A" wp14:editId="735FC1E7">
                              <wp:extent cx="2857500" cy="590550"/>
                              <wp:effectExtent l="0" t="0" r="0" b="0"/>
                              <wp:docPr id="107" name="Рисунок 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57500" cy="590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4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9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ragraph">
                  <wp:posOffset>347980</wp:posOffset>
                </wp:positionV>
                <wp:extent cx="3371215" cy="544195"/>
                <wp:effectExtent l="0" t="0" r="635" b="8255"/>
                <wp:wrapNone/>
                <wp:docPr id="252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1215" cy="544195"/>
                          <a:chOff x="2409" y="548"/>
                          <a:chExt cx="5309" cy="857"/>
                        </a:xfrm>
                      </wpg:grpSpPr>
                      <wps:wsp>
                        <wps:cNvPr id="253" name="Rectangle 145"/>
                        <wps:cNvSpPr>
                          <a:spLocks/>
                        </wps:cNvSpPr>
                        <wps:spPr bwMode="auto">
                          <a:xfrm>
                            <a:off x="2410" y="549"/>
                            <a:ext cx="5306" cy="854"/>
                          </a:xfrm>
                          <a:prstGeom prst="rect">
                            <a:avLst/>
                          </a:prstGeom>
                          <a:solidFill>
                            <a:srgbClr val="4151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2410" y="548"/>
                            <a:ext cx="530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8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9C294FA" wp14:editId="18DA1ABB">
                                    <wp:extent cx="3371850" cy="542925"/>
                                    <wp:effectExtent l="0" t="0" r="0" b="9525"/>
                                    <wp:docPr id="105" name="Рисунок 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71850" cy="542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" o:spid="_x0000_s1168" style="position:absolute;left:0;text-align:left;margin-left:120.45pt;margin-top:27.4pt;width:265.45pt;height:42.85pt;z-index:-251650048;mso-position-horizontal-relative:page" coordorigin="2409,548" coordsize="5309,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" o:allowincell="f">
                <v:rect id="Rectangle 145" o:spid="_x0000_s1169" style="position:absolute;left:2410;top:549;width:5306;height: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3zMsUA&#10;AADcAAAADwAAAGRycy9kb3ducmV2LnhtbESPQWvCQBSE74L/YXlCb7qrpVJSVwlipFAKmrb0+sw+&#10;k2D2bchuTfrvuwXB4zAz3zCrzWAbcaXO1441zGcKBHHhTM2lhs+PbPoMwgdkg41j0vBLHjbr8WiF&#10;iXE9H+mah1JECPsENVQhtImUvqjIop+5ljh6Z9dZDFF2pTQd9hFuG7lQaikt1hwXKmxpW1FxyX+s&#10;hpTNvn/bfcu5zIbDV6beT6kKWj9MhvQFRKAh3MO39qvRsHh6hP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HfMyxQAAANwAAAAPAAAAAAAAAAAAAAAAAJgCAABkcnMv&#10;ZG93bnJldi54bWxQSwUGAAAAAAQABAD1AAAAigMAAAAA&#10;" fillcolor="#415151" stroked="f">
                  <v:path arrowok="t"/>
                </v:rect>
                <v:rect id="Rectangle 146" o:spid="_x0000_s1170" style="position:absolute;left:2410;top:548;width:5300;height: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kK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qQoxQAAANwAAAAPAAAAAAAAAAAAAAAAAJgCAABkcnMv&#10;ZG93bnJldi54bWxQSwUGAAAAAAQABAD1AAAAigMAAAAA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8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9C294FA" wp14:editId="18DA1ABB">
                              <wp:extent cx="3371850" cy="542925"/>
                              <wp:effectExtent l="0" t="0" r="0" b="9525"/>
                              <wp:docPr id="105" name="Рисунок 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71850" cy="542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5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0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10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ык</w:t>
      </w:r>
      <w:r w:rsidRPr="00560413">
        <w:rPr>
          <w:rFonts w:ascii="Times New Roman" w:hAnsi="Times New Roman" w:cs="Times New Roman"/>
          <w:spacing w:val="-3"/>
          <w:w w:val="10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10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ик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10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10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т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аписьме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7E487E" w:rsidRPr="00560413" w:rsidRDefault="00C33B5B" w:rsidP="007E487E">
      <w:pPr>
        <w:pStyle w:val="a8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об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ъ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е8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-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1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0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еих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хо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иж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ниепо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 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 ск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а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  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 (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ы 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</w:t>
      </w:r>
      <w:r w:rsidR="007E487E"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="007E487E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="007E487E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="007E487E"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="007E487E"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ы),</w:t>
      </w:r>
      <w:r w:rsidR="007E487E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из</w:t>
      </w:r>
      <w:r w:rsidR="007E487E"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ченные</w:t>
      </w:r>
      <w:r w:rsidR="007E487E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="007E487E"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="007E487E"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="007E487E"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ес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кие</w:t>
      </w:r>
      <w:r w:rsidR="007E487E"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иг</w:t>
      </w:r>
      <w:r w:rsidR="007E487E"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="007E487E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ыс</w:t>
      </w:r>
      <w:r w:rsidR="007E487E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="007E487E"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="007E487E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="007E487E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="007E487E"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="007E487E"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="007E487E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="007E487E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="007E487E"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иси</w:t>
      </w:r>
      <w:r w:rsidR="007E487E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="007E487E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п,</w:t>
      </w:r>
      <w:r w:rsidR="007E487E"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="007E487E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="007E487E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7E487E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="007E487E"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 xml:space="preserve">й,  </w:t>
      </w:r>
      <w:r w:rsidR="007E487E"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="007E487E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иг</w:t>
      </w:r>
      <w:r w:rsidR="007E487E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7E487E"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="007E487E"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="007E487E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="007E487E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="007E487E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="007E487E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7E487E"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,па</w:t>
      </w:r>
      <w:r w:rsidR="007E487E"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="007E487E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 xml:space="preserve">ы,  </w:t>
      </w:r>
      <w:r w:rsidR="007E487E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7E487E"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="007E487E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="007E487E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ияв</w:t>
      </w:r>
      <w:r w:rsidR="007E487E"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="007E487E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="007E487E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="007E487E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="007E487E"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и1с</w:t>
      </w:r>
      <w:r w:rsidR="007E487E"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еп</w:t>
      </w:r>
      <w:r w:rsidR="007E487E"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="007E487E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="007E487E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="007E487E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="007E487E"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а.В</w:t>
      </w:r>
      <w:r w:rsidR="007E487E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7E487E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="007E487E"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="007E487E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7E487E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но</w:t>
      </w:r>
      <w:r w:rsidR="007E487E"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="007E487E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од</w:t>
      </w:r>
      <w:r w:rsidR="007E487E"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="007E487E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="007E487E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="007E487E"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="007E487E"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ееп</w:t>
      </w:r>
      <w:r w:rsidR="007E487E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="007E487E"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="007E487E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="007E487E"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="007E487E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ни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ев</w:t>
      </w:r>
      <w:r w:rsidR="007E487E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="007E487E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="007E487E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="007E487E"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="007E487E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="007E487E"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="007E487E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="007E487E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="007E487E"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="007E487E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="007E487E"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7E487E">
      <w:pPr>
        <w:pStyle w:val="a8"/>
        <w:rPr>
          <w:rFonts w:ascii="Times New Roman" w:hAnsi="Times New Roman" w:cs="Times New Roman"/>
          <w:sz w:val="28"/>
          <w:szCs w:val="28"/>
        </w:rPr>
        <w:sectPr w:rsidR="00C33B5B" w:rsidRPr="00560413">
          <w:headerReference w:type="default" r:id="rId159"/>
          <w:pgSz w:w="11900" w:h="16840"/>
          <w:pgMar w:top="960" w:right="740" w:bottom="280" w:left="1600" w:header="749" w:footer="0" w:gutter="0"/>
          <w:pgNumType w:start="89"/>
          <w:cols w:space="720"/>
          <w:noEndnote/>
        </w:sectPr>
      </w:pP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315595</wp:posOffset>
                </wp:positionV>
                <wp:extent cx="5858510" cy="1089660"/>
                <wp:effectExtent l="0" t="0" r="8890" b="15240"/>
                <wp:wrapNone/>
                <wp:docPr id="249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8510" cy="1089660"/>
                          <a:chOff x="1701" y="497"/>
                          <a:chExt cx="9226" cy="1716"/>
                        </a:xfrm>
                      </wpg:grpSpPr>
                      <wps:wsp>
                        <wps:cNvPr id="250" name="Rectangle 148"/>
                        <wps:cNvSpPr>
                          <a:spLocks/>
                        </wps:cNvSpPr>
                        <wps:spPr bwMode="auto">
                          <a:xfrm>
                            <a:off x="1702" y="498"/>
                            <a:ext cx="9223" cy="1713"/>
                          </a:xfrm>
                          <a:prstGeom prst="rect">
                            <a:avLst/>
                          </a:prstGeom>
                          <a:solidFill>
                            <a:srgbClr val="4149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1702" y="497"/>
                            <a:ext cx="9220" cy="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7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3336791" wp14:editId="6618D52E">
                                    <wp:extent cx="5857875" cy="1085850"/>
                                    <wp:effectExtent l="0" t="0" r="9525" b="0"/>
                                    <wp:docPr id="103" name="Рисунок 4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857875" cy="1085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" o:spid="_x0000_s1171" style="position:absolute;left:0;text-align:left;margin-left:85.05pt;margin-top:24.85pt;width:461.3pt;height:85.8pt;z-index:-251649024;mso-position-horizontal-relative:page" coordorigin="1701,497" coordsize="9226,1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" o:allowincell="f">
                <v:rect id="Rectangle 148" o:spid="_x0000_s1172" style="position:absolute;left:1702;top:498;width:9223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MJwcEA&#10;AADcAAAADwAAAGRycy9kb3ducmV2LnhtbERPz2vCMBS+D/Y/hDfYbU11OLfaVEQY7CS0Krs+mre2&#10;2ryUJtOsf705CDt+fL/zdTC9uNDoOssKZkkKgri2uuNGwWH/+fIOwnlkjb1lUvBHDtbF40OOmbZX&#10;LulS+UbEEHYZKmi9HzIpXd2SQZfYgThyP3Y06CMcG6lHvMZw08t5mr5Jgx3HhhYH2rZUn6tfo4B1&#10;R2EqbTjxUe8+Xr8nPywnpZ6fwmYFwlPw/+K7+0srmC/i/HgmHgFZ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DCcHBAAAA3AAAAA8AAAAAAAAAAAAAAAAAmAIAAGRycy9kb3du&#10;cmV2LnhtbFBLBQYAAAAABAAEAPUAAACGAwAAAAA=&#10;" fillcolor="#414949" stroked="f">
                  <v:path arrowok="t"/>
                </v:rect>
                <v:rect id="Rectangle 149" o:spid="_x0000_s1173" style="position:absolute;left:1702;top:497;width:9220;height:1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17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3336791" wp14:editId="6618D52E">
                              <wp:extent cx="5857875" cy="1085850"/>
                              <wp:effectExtent l="0" t="0" r="9525" b="0"/>
                              <wp:docPr id="103" name="Рисунок 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57875" cy="1085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5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1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7E487E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346710</wp:posOffset>
                </wp:positionV>
                <wp:extent cx="5861050" cy="1593850"/>
                <wp:effectExtent l="0" t="0" r="25400" b="6350"/>
                <wp:wrapNone/>
                <wp:docPr id="246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050" cy="1593850"/>
                          <a:chOff x="1701" y="546"/>
                          <a:chExt cx="9230" cy="2510"/>
                        </a:xfrm>
                      </wpg:grpSpPr>
                      <wps:wsp>
                        <wps:cNvPr id="247" name="Rectangle 151"/>
                        <wps:cNvSpPr>
                          <a:spLocks/>
                        </wps:cNvSpPr>
                        <wps:spPr bwMode="auto">
                          <a:xfrm>
                            <a:off x="1702" y="547"/>
                            <a:ext cx="9227" cy="2507"/>
                          </a:xfrm>
                          <a:prstGeom prst="rect">
                            <a:avLst/>
                          </a:prstGeom>
                          <a:solidFill>
                            <a:srgbClr val="5962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702" y="546"/>
                            <a:ext cx="9240" cy="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980AE6A" wp14:editId="18AFF652">
                                    <wp:extent cx="5857875" cy="1590675"/>
                                    <wp:effectExtent l="0" t="0" r="9525" b="9525"/>
                                    <wp:docPr id="101" name="Рисунок 5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857875" cy="1590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" o:spid="_x0000_s1174" style="position:absolute;left:0;text-align:left;margin-left:85.05pt;margin-top:27.3pt;width:461.5pt;height:125.5pt;z-index:-251648000;mso-position-horizontal-relative:page" coordorigin="1701,546" coordsize="9230,2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" o:allowincell="f">
                <v:rect id="Rectangle 151" o:spid="_x0000_s1175" style="position:absolute;left:1702;top:547;width:9227;height:2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Ty3cYA&#10;AADcAAAADwAAAGRycy9kb3ducmV2LnhtbESPW2sCMRSE3wv9D+EIvtWsIm7ZGqX0AvVF1F6ob8fN&#10;aXbp5mRJUnf990YQ+jjMzDfMfNnbRhzJh9qxgvEoA0FcOl2zUfDx/np3DyJEZI2NY1JwogDLxe3N&#10;HAvtOt7ScReNSBAOBSqoYmwLKUNZkcUwci1x8n6ctxiT9EZqj12C20ZOsmwmLdacFips6ami8nf3&#10;ZxV89Z8v29Phe/PcrfY+N9GbbJ0rNRz0jw8gIvXxP3xtv2kFk2kOlzPpCMjF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Ty3cYAAADcAAAADwAAAAAAAAAAAAAAAACYAgAAZHJz&#10;L2Rvd25yZXYueG1sUEsFBgAAAAAEAAQA9QAAAIsDAAAAAA==&#10;" fillcolor="#596262" stroked="f">
                  <v:path arrowok="t"/>
                </v:rect>
                <v:rect id="Rectangle 152" o:spid="_x0000_s1176" style="position:absolute;left:1702;top:546;width:9240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48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48MMAAADcAAAADwAAAAAAAAAAAAAAAACYAgAAZHJzL2Rv&#10;d25yZXYueG1sUEsFBgAAAAAEAAQA9QAAAIgDAAAAAA==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2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980AE6A" wp14:editId="18AFF652">
                              <wp:extent cx="5857875" cy="1590675"/>
                              <wp:effectExtent l="0" t="0" r="9525" b="9525"/>
                              <wp:docPr id="101" name="Рисунок 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57875" cy="1590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5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2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7E487E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ик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(4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-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8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),п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ragraph">
                  <wp:posOffset>314325</wp:posOffset>
                </wp:positionV>
                <wp:extent cx="5295900" cy="594360"/>
                <wp:effectExtent l="0" t="0" r="19050" b="15240"/>
                <wp:wrapNone/>
                <wp:docPr id="24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5900" cy="594360"/>
                          <a:chOff x="2409" y="495"/>
                          <a:chExt cx="8340" cy="936"/>
                        </a:xfrm>
                      </wpg:grpSpPr>
                      <wps:wsp>
                        <wps:cNvPr id="244" name="Rectangle 154"/>
                        <wps:cNvSpPr>
                          <a:spLocks/>
                        </wps:cNvSpPr>
                        <wps:spPr bwMode="auto">
                          <a:xfrm>
                            <a:off x="2410" y="496"/>
                            <a:ext cx="8337" cy="933"/>
                          </a:xfrm>
                          <a:prstGeom prst="rect">
                            <a:avLst/>
                          </a:prstGeom>
                          <a:solidFill>
                            <a:srgbClr val="4951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2410" y="495"/>
                            <a:ext cx="834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9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1678EFD" wp14:editId="3CE56750">
                                    <wp:extent cx="5295900" cy="590550"/>
                                    <wp:effectExtent l="0" t="0" r="0" b="0"/>
                                    <wp:docPr id="99" name="Рисунок 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295900" cy="590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" o:spid="_x0000_s1177" style="position:absolute;left:0;text-align:left;margin-left:120.45pt;margin-top:24.75pt;width:417pt;height:46.8pt;z-index:-251646976;mso-position-horizontal-relative:page" coordorigin="2409,495" coordsize="8340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" o:allowincell="f">
                <v:rect id="Rectangle 154" o:spid="_x0000_s1178" style="position:absolute;left:2410;top:496;width:8337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uBdcQA&#10;AADcAAAADwAAAGRycy9kb3ducmV2LnhtbESPT4vCMBTE7wt+h/CEva2pUmSpRpGCf/DkqiDeHs2z&#10;LTYvJYm1u59+IyzscZiZ3zDzZW8a0ZHztWUF41ECgriwuuZSwfm0/vgE4QOyxsYyKfgmD8vF4G2O&#10;mbZP/qLuGEoRIewzVFCF0GZS+qIig35kW+Lo3awzGKJ0pdQOnxFuGjlJkqk0WHNcqLClvKLifnwY&#10;BfkmH/eX1k1P10O3/+EVpnq7V+p92K9mIAL14T/8195pBZM0hdeZe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bgXXEAAAA3AAAAA8AAAAAAAAAAAAAAAAAmAIAAGRycy9k&#10;b3ducmV2LnhtbFBLBQYAAAAABAAEAPUAAACJAwAAAAA=&#10;" fillcolor="#495151" stroked="f">
                  <v:path arrowok="t"/>
                </v:rect>
                <v:rect id="Rectangle 155" o:spid="_x0000_s1179" style="position:absolute;left:2410;top:495;width:8340;height: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9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1678EFD" wp14:editId="3CE56750">
                              <wp:extent cx="5295900" cy="590550"/>
                              <wp:effectExtent l="0" t="0" r="0" b="0"/>
                              <wp:docPr id="99" name="Рисунок 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95900" cy="590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5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3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исьа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ки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ез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я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йвп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виа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хо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ния им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яц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ефиг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  <w:sectPr w:rsidR="00C33B5B" w:rsidRPr="00560413">
          <w:headerReference w:type="default" r:id="rId166"/>
          <w:pgSz w:w="11900" w:h="16840"/>
          <w:pgMar w:top="960" w:right="740" w:bottom="280" w:left="1600" w:header="749" w:footer="0" w:gutter="0"/>
          <w:pgNumType w:start="90"/>
          <w:cols w:space="720"/>
          <w:noEndnote/>
        </w:sectPr>
      </w:pP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на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ия и 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 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й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 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 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ы,жа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акме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сь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ий.С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сьакк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2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560413">
        <w:rPr>
          <w:rFonts w:ascii="Times New Roman" w:hAnsi="Times New Roman" w:cs="Times New Roman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ы</w:t>
      </w:r>
      <w:r w:rsidRPr="00560413">
        <w:rPr>
          <w:rFonts w:ascii="Times New Roman" w:hAnsi="Times New Roman" w:cs="Times New Roman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ро</w:t>
      </w:r>
      <w:r w:rsidRPr="00560413">
        <w:rPr>
          <w:rFonts w:ascii="Times New Roman" w:hAnsi="Times New Roman" w:cs="Times New Roman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б</w:t>
      </w:r>
      <w:r w:rsidRPr="00560413">
        <w:rPr>
          <w:rFonts w:ascii="Times New Roman" w:hAnsi="Times New Roman" w:cs="Times New Roman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560413">
        <w:rPr>
          <w:rFonts w:ascii="Times New Roman" w:hAnsi="Times New Roman" w:cs="Times New Roman"/>
          <w:sz w:val="28"/>
          <w:szCs w:val="28"/>
        </w:rPr>
        <w:t>ения</w:t>
      </w:r>
      <w:r w:rsidRPr="00560413">
        <w:rPr>
          <w:rFonts w:ascii="Times New Roman" w:hAnsi="Times New Roman" w:cs="Times New Roman"/>
          <w:bCs/>
          <w:i/>
          <w:iCs/>
          <w:sz w:val="28"/>
          <w:szCs w:val="28"/>
        </w:rPr>
        <w:t>5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7"/>
          <w:sz w:val="28"/>
          <w:szCs w:val="28"/>
        </w:rPr>
        <w:t>е</w:t>
      </w:r>
      <w:r w:rsidRPr="00560413">
        <w:rPr>
          <w:rFonts w:ascii="Times New Roman" w:hAnsi="Times New Roman" w:cs="Times New Roman"/>
          <w:sz w:val="28"/>
          <w:szCs w:val="28"/>
        </w:rPr>
        <w:t>т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3556A" w:rsidP="00F6418B">
      <w:pPr>
        <w:pStyle w:val="a8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60413">
        <w:rPr>
          <w:rFonts w:ascii="Times New Roman" w:hAnsi="Times New Roman" w:cs="Times New Roman"/>
          <w:b/>
          <w:spacing w:val="-1"/>
          <w:sz w:val="28"/>
          <w:szCs w:val="28"/>
        </w:rPr>
        <w:t xml:space="preserve">1 </w:t>
      </w:r>
      <w:r w:rsidR="00C33B5B" w:rsidRPr="00560413">
        <w:rPr>
          <w:rFonts w:ascii="Times New Roman" w:hAnsi="Times New Roman" w:cs="Times New Roman"/>
          <w:b/>
          <w:spacing w:val="-1"/>
          <w:sz w:val="28"/>
          <w:szCs w:val="28"/>
        </w:rPr>
        <w:t>к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л</w:t>
      </w:r>
      <w:r w:rsidR="00C33B5B" w:rsidRPr="00560413">
        <w:rPr>
          <w:rFonts w:ascii="Times New Roman" w:hAnsi="Times New Roman" w:cs="Times New Roman"/>
          <w:b/>
          <w:spacing w:val="-3"/>
          <w:sz w:val="28"/>
          <w:szCs w:val="28"/>
        </w:rPr>
        <w:t>а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сс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60413">
        <w:rPr>
          <w:rFonts w:ascii="Times New Roman" w:hAnsi="Times New Roman" w:cs="Times New Roman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ци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нны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Pr="00560413">
        <w:rPr>
          <w:rFonts w:ascii="Times New Roman" w:hAnsi="Times New Roman" w:cs="Times New Roman"/>
          <w:sz w:val="28"/>
          <w:szCs w:val="28"/>
        </w:rPr>
        <w:t>я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Вы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я,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мения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его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w w:val="85"/>
          <w:sz w:val="28"/>
          <w:szCs w:val="28"/>
        </w:rPr>
        <w:t>на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юф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иечис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ии.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ениепес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н-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ийиз2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-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3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-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всп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м(с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чными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ами,сна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.по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упе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)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мм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чияс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пеней,не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ей.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ением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гоим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ка.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ф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дж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ир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bCs/>
          <w:w w:val="95"/>
          <w:sz w:val="28"/>
          <w:szCs w:val="28"/>
        </w:rPr>
        <w:t>,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чте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есл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та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нес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пес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w w:val="85"/>
          <w:sz w:val="28"/>
          <w:szCs w:val="28"/>
        </w:rPr>
        <w:t>без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есен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,вп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ам, 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м(ме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 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ие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х и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C33B5B" w:rsidRPr="00560413">
          <w:headerReference w:type="default" r:id="rId167"/>
          <w:pgSz w:w="11900" w:h="16840"/>
          <w:pgMar w:top="960" w:right="740" w:bottom="280" w:left="1600" w:header="749" w:footer="0" w:gutter="0"/>
          <w:pgNumType w:start="91"/>
          <w:cols w:space="720"/>
          <w:noEndnote/>
        </w:sectPr>
      </w:pP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ки,ск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и–че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е,п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я)в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р2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/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4,п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аяс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йв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3/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4,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аяв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е4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/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4,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ые)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йсн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60413">
        <w:rPr>
          <w:rFonts w:ascii="Times New Roman" w:hAnsi="Times New Roman" w:cs="Times New Roman"/>
          <w:sz w:val="28"/>
          <w:szCs w:val="28"/>
        </w:rPr>
        <w:t>тм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60413">
        <w:rPr>
          <w:rFonts w:ascii="Times New Roman" w:hAnsi="Times New Roman" w:cs="Times New Roman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ки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3"/>
          <w:sz w:val="28"/>
          <w:szCs w:val="28"/>
        </w:rPr>
        <w:t>ра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Pr="00560413">
        <w:rPr>
          <w:rFonts w:ascii="Times New Roman" w:hAnsi="Times New Roman" w:cs="Times New Roman"/>
          <w:sz w:val="28"/>
          <w:szCs w:val="28"/>
        </w:rPr>
        <w:t>я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вто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нка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ымис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и,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ние,п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иес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нкап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ние,и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иенас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о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нка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(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хк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чек,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цна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ниепе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га).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еме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ипо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му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="007E487E" w:rsidRPr="00560413">
        <w:rPr>
          <w:rFonts w:ascii="Times New Roman" w:hAnsi="Times New Roman" w:cs="Times New Roman"/>
          <w:w w:val="95"/>
          <w:sz w:val="28"/>
          <w:szCs w:val="28"/>
        </w:rPr>
        <w:t>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бо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ер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2/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4,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3/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4,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4/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4,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р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ихг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ппс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ми,че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яи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иж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ни</w:t>
      </w:r>
      <w:r w:rsidR="007E487E" w:rsidRPr="00560413">
        <w:rPr>
          <w:rFonts w:ascii="Times New Roman" w:hAnsi="Times New Roman" w:cs="Times New Roman"/>
          <w:w w:val="95"/>
          <w:sz w:val="28"/>
          <w:szCs w:val="28"/>
        </w:rPr>
        <w:t>я.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«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о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 на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е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эл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емен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х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льз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ака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нем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ченн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м(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носис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льз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хинс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мен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).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хпа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з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ние на 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х и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 в 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 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а,си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па,к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ниенас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хвсе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вто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ка,скач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йчи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ые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  <w:sectPr w:rsidR="00C33B5B" w:rsidRPr="00560413">
          <w:headerReference w:type="default" r:id="rId168"/>
          <w:pgSz w:w="11900" w:h="16840"/>
          <w:pgMar w:top="960" w:right="740" w:bottom="280" w:left="1600" w:header="749" w:footer="0" w:gutter="0"/>
          <w:pgNumType w:start="92"/>
          <w:cols w:space="720"/>
          <w:noEndnote/>
        </w:sectPr>
      </w:pP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ниенас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а.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ма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чий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w w:val="8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миг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чании.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10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ык</w:t>
      </w:r>
      <w:r w:rsidRPr="00560413">
        <w:rPr>
          <w:rFonts w:ascii="Times New Roman" w:hAnsi="Times New Roman" w:cs="Times New Roman"/>
          <w:spacing w:val="-3"/>
          <w:w w:val="10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10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ик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10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10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т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йпа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ха.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од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ажн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як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: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езп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яне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ние 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енан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ый с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 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 с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ные 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ы,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 на 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 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 с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 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тне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я(с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)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;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ниена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ма.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: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ых, 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ее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 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ий, 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 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 сна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нкаме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ии,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ъ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еме2-4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в(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пп-8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)вп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яхси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</w:t>
      </w: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ragraph">
                  <wp:posOffset>312420</wp:posOffset>
                </wp:positionV>
                <wp:extent cx="3039110" cy="594360"/>
                <wp:effectExtent l="0" t="0" r="8890" b="15240"/>
                <wp:wrapNone/>
                <wp:docPr id="240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9110" cy="594360"/>
                          <a:chOff x="2409" y="492"/>
                          <a:chExt cx="4786" cy="936"/>
                        </a:xfrm>
                      </wpg:grpSpPr>
                      <wps:wsp>
                        <wps:cNvPr id="241" name="Rectangle 157"/>
                        <wps:cNvSpPr>
                          <a:spLocks/>
                        </wps:cNvSpPr>
                        <wps:spPr bwMode="auto">
                          <a:xfrm>
                            <a:off x="2410" y="493"/>
                            <a:ext cx="4783" cy="933"/>
                          </a:xfrm>
                          <a:prstGeom prst="rect">
                            <a:avLst/>
                          </a:prstGeom>
                          <a:solidFill>
                            <a:srgbClr val="4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2410" y="492"/>
                            <a:ext cx="478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9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6671A3C" wp14:editId="1C6659D3">
                                    <wp:extent cx="3038475" cy="590550"/>
                                    <wp:effectExtent l="0" t="0" r="9525" b="0"/>
                                    <wp:docPr id="97" name="Рисунок 5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38475" cy="590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" o:spid="_x0000_s1180" style="position:absolute;left:0;text-align:left;margin-left:120.45pt;margin-top:24.6pt;width:239.3pt;height:46.8pt;z-index:-251645952;mso-position-horizontal-relative:page" coordorigin="2409,492" coordsize="4786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" o:allowincell="f">
                <v:rect id="Rectangle 157" o:spid="_x0000_s1181" style="position:absolute;left:2410;top:493;width:4783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2iNcUA&#10;AADcAAAADwAAAGRycy9kb3ducmV2LnhtbESPQWvCQBSE7wX/w/IEL1I3ahFNXSUUCkqhovXg8ZF9&#10;TYLZtzH71PTfdwtCj8PMfMMs152r1Y3aUHk2MB4loIhzbysuDBy/3p/noIIgW6w9k4EfCrBe9Z6W&#10;mFp/5z3dDlKoCOGQooFSpEm1DnlJDsPIN8TR+/atQ4myLbRt8R7hrtaTJJlphxXHhRIbeispPx+u&#10;zoDefXwu5ovpMM/QXbbXk2SNWGMG/S57BSXUyX/40d5YA5OXMfydiUd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aI1xQAAANwAAAAPAAAAAAAAAAAAAAAAAJgCAABkcnMv&#10;ZG93bnJldi54bWxQSwUGAAAAAAQABAD1AAAAigMAAAAA&#10;" fillcolor="#495959" stroked="f">
                  <v:path arrowok="t"/>
                </v:rect>
                <v:rect id="Rectangle 158" o:spid="_x0000_s1182" style="position:absolute;left:2410;top:492;width:4780;height: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G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g8axQAAANwAAAAPAAAAAAAAAAAAAAAAAJgCAABkcnMv&#10;ZG93bnJldi54bWxQSwUGAAAAAAQABAD1AAAAigMAAAAA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9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6671A3C" wp14:editId="1C6659D3">
                              <wp:extent cx="3038475" cy="590550"/>
                              <wp:effectExtent l="0" t="0" r="9525" b="0"/>
                              <wp:docPr id="97" name="Рисунок 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38475" cy="590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5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4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ragraph">
                  <wp:posOffset>346710</wp:posOffset>
                </wp:positionV>
                <wp:extent cx="5206365" cy="594360"/>
                <wp:effectExtent l="0" t="0" r="13335" b="15240"/>
                <wp:wrapNone/>
                <wp:docPr id="237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6365" cy="594360"/>
                          <a:chOff x="2409" y="546"/>
                          <a:chExt cx="8199" cy="936"/>
                        </a:xfrm>
                      </wpg:grpSpPr>
                      <wps:wsp>
                        <wps:cNvPr id="238" name="Rectangle 160"/>
                        <wps:cNvSpPr>
                          <a:spLocks/>
                        </wps:cNvSpPr>
                        <wps:spPr bwMode="auto">
                          <a:xfrm>
                            <a:off x="2410" y="547"/>
                            <a:ext cx="8195" cy="933"/>
                          </a:xfrm>
                          <a:prstGeom prst="rect">
                            <a:avLst/>
                          </a:prstGeom>
                          <a:solidFill>
                            <a:srgbClr val="4151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2410" y="546"/>
                            <a:ext cx="820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9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190E7B9" wp14:editId="3F168EFB">
                                    <wp:extent cx="5200650" cy="590550"/>
                                    <wp:effectExtent l="0" t="0" r="0" b="0"/>
                                    <wp:docPr id="95" name="Рисунок 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200650" cy="590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183" style="position:absolute;left:0;text-align:left;margin-left:120.45pt;margin-top:27.3pt;width:409.95pt;height:46.8pt;z-index:-251644928;mso-position-horizontal-relative:page" coordorigin="2409,546" coordsize="8199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" o:allowincell="f">
                <v:rect id="Rectangle 160" o:spid="_x0000_s1184" style="position:absolute;left:2410;top:547;width:8195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aE48EA&#10;AADcAAAADwAAAGRycy9kb3ducmV2LnhtbERPXWvCMBR9F/Yfwh3sTRMdiFSjFFnHYAhaN3y9Nte2&#10;2NyUJrPdvzcPgo+H873aDLYRN+p87VjDdKJAEBfO1Fxq+Dlm4wUIH5ANNo5Jwz952KxfRitMjOv5&#10;QLc8lCKGsE9QQxVCm0jpi4os+olriSN3cZ3FEGFXStNhH8NtI2dKzaXFmmNDhS1tKyqu+Z/VkLL5&#10;7L8/TnIqs2H/m6ndOVVB67fXIV2CCDSEp/jh/jIaZu9xbTwTj4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mhOPBAAAA3AAAAA8AAAAAAAAAAAAAAAAAmAIAAGRycy9kb3du&#10;cmV2LnhtbFBLBQYAAAAABAAEAPUAAACGAwAAAAA=&#10;" fillcolor="#415151" stroked="f">
                  <v:path arrowok="t"/>
                </v:rect>
                <v:rect id="Rectangle 161" o:spid="_x0000_s1185" style="position:absolute;left:2410;top:546;width:8200;height: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uF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uFsYAAADcAAAADwAAAAAAAAAAAAAAAACYAgAAZHJz&#10;L2Rvd25yZXYueG1sUEsFBgAAAAAEAAQA9QAAAIsDAAAAAA==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9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190E7B9" wp14:editId="3F168EFB">
                              <wp:extent cx="5200650" cy="590550"/>
                              <wp:effectExtent l="0" t="0" r="0" b="0"/>
                              <wp:docPr id="95" name="Рисунок 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00650" cy="590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5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5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ки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ез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я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инан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ыйс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г,сна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ый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емен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кп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ымме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  <w:sectPr w:rsidR="00C33B5B" w:rsidRPr="00560413">
          <w:pgSz w:w="11900" w:h="16840"/>
          <w:pgMar w:top="960" w:right="740" w:bottom="280" w:left="1600" w:header="749" w:footer="0" w:gutter="0"/>
          <w:cols w:space="720"/>
          <w:noEndnote/>
        </w:sectPr>
      </w:pP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на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ись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3556A" w:rsidP="00F6418B">
      <w:pPr>
        <w:pStyle w:val="a8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60413">
        <w:rPr>
          <w:rFonts w:ascii="Times New Roman" w:hAnsi="Times New Roman" w:cs="Times New Roman"/>
          <w:b/>
          <w:spacing w:val="-1"/>
          <w:sz w:val="28"/>
          <w:szCs w:val="28"/>
        </w:rPr>
        <w:t xml:space="preserve">2 </w:t>
      </w:r>
      <w:r w:rsidR="00C33B5B" w:rsidRPr="00560413">
        <w:rPr>
          <w:rFonts w:ascii="Times New Roman" w:hAnsi="Times New Roman" w:cs="Times New Roman"/>
          <w:b/>
          <w:spacing w:val="-1"/>
          <w:sz w:val="28"/>
          <w:szCs w:val="28"/>
        </w:rPr>
        <w:t>к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л</w:t>
      </w:r>
      <w:r w:rsidR="00C33B5B" w:rsidRPr="00560413">
        <w:rPr>
          <w:rFonts w:ascii="Times New Roman" w:hAnsi="Times New Roman" w:cs="Times New Roman"/>
          <w:b/>
          <w:spacing w:val="-3"/>
          <w:sz w:val="28"/>
          <w:szCs w:val="28"/>
        </w:rPr>
        <w:t>а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сс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60413">
        <w:rPr>
          <w:rFonts w:ascii="Times New Roman" w:hAnsi="Times New Roman" w:cs="Times New Roman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ци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нны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Pr="00560413">
        <w:rPr>
          <w:rFonts w:ascii="Times New Roman" w:hAnsi="Times New Roman" w:cs="Times New Roman"/>
          <w:sz w:val="28"/>
          <w:szCs w:val="28"/>
        </w:rPr>
        <w:t>я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мм.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хне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зли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а.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чия,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й,ме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я,с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пени(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нака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ке,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ение 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 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 на 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ях гам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 (м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2,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2, 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3,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3,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йчи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ыеч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4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5,ч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8).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ab/>
        <w:t>п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ab/>
        <w:t>ин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ab/>
        <w:t>(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рц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ab/>
        <w:t>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ab/>
        <w:t>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ы)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ихсек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ragraph">
                  <wp:posOffset>306705</wp:posOffset>
                </wp:positionV>
                <wp:extent cx="3387725" cy="475615"/>
                <wp:effectExtent l="0" t="0" r="22225" b="635"/>
                <wp:wrapNone/>
                <wp:docPr id="234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7725" cy="475615"/>
                          <a:chOff x="2409" y="483"/>
                          <a:chExt cx="5335" cy="749"/>
                        </a:xfrm>
                      </wpg:grpSpPr>
                      <wps:wsp>
                        <wps:cNvPr id="235" name="Rectangle 163"/>
                        <wps:cNvSpPr>
                          <a:spLocks/>
                        </wps:cNvSpPr>
                        <wps:spPr bwMode="auto">
                          <a:xfrm>
                            <a:off x="2410" y="484"/>
                            <a:ext cx="5332" cy="746"/>
                          </a:xfrm>
                          <a:prstGeom prst="rect">
                            <a:avLst/>
                          </a:prstGeom>
                          <a:solidFill>
                            <a:srgbClr val="6272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2410" y="483"/>
                            <a:ext cx="534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FE62BE3" wp14:editId="6C2E86F8">
                                    <wp:extent cx="3390900" cy="476250"/>
                                    <wp:effectExtent l="0" t="0" r="0" b="0"/>
                                    <wp:docPr id="93" name="Рисунок 5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90900" cy="476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" o:spid="_x0000_s1186" style="position:absolute;left:0;text-align:left;margin-left:120.45pt;margin-top:24.15pt;width:266.75pt;height:37.45pt;z-index:-251643904;mso-position-horizontal-relative:page" coordorigin="2409,483" coordsize="5335,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" o:allowincell="f">
                <v:rect id="Rectangle 163" o:spid="_x0000_s1187" style="position:absolute;left:2410;top:484;width:5332;height: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1XTcIA&#10;AADcAAAADwAAAGRycy9kb3ducmV2LnhtbESP0WoCMRRE3wv9h3AFX6QmVZSyGqUUBIXtQ9UPuGyu&#10;m8XNTdjEdfv3jSD0cZiZM8x6O7hW9NTFxrOG96kCQVx503Ct4XzavX2AiAnZYOuZNPxShO3m9WWN&#10;hfF3/qH+mGqRIRwL1GBTCoWUsbLkME59IM7exXcOU5ZdLU2H9wx3rZwptZQOG84LFgN9Waqux5vT&#10;MFGl7UPipTvUQZXhu+RQVlqPR8PnCkSiIf2Hn+290TCbL+BxJh8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3VdNwgAAANwAAAAPAAAAAAAAAAAAAAAAAJgCAABkcnMvZG93&#10;bnJldi54bWxQSwUGAAAAAAQABAD1AAAAhwMAAAAA&#10;" fillcolor="#627272" stroked="f">
                  <v:path arrowok="t"/>
                </v:rect>
                <v:rect id="Rectangle 164" o:spid="_x0000_s1188" style="position:absolute;left:2410;top:483;width:5340;height: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7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FE62BE3" wp14:editId="6C2E86F8">
                              <wp:extent cx="3390900" cy="476250"/>
                              <wp:effectExtent l="0" t="0" r="0" b="0"/>
                              <wp:docPr id="93" name="Рисунок 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90900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5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6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ф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дж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ир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bCs/>
          <w:w w:val="95"/>
          <w:sz w:val="28"/>
          <w:szCs w:val="28"/>
        </w:rPr>
        <w:t>,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чте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есл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та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нес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пес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екс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(сс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нои 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аниепон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йвп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2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/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4,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 xml:space="preserve"> 3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/4,4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/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4 с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иж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="007E487E" w:rsidRPr="00560413">
        <w:rPr>
          <w:rFonts w:ascii="Times New Roman" w:hAnsi="Times New Roman" w:cs="Times New Roman"/>
          <w:w w:val="95"/>
          <w:sz w:val="28"/>
          <w:szCs w:val="28"/>
        </w:rPr>
        <w:t>м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йвп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ийсна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г,с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 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х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х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 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ппами, с иг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й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 изг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60413">
        <w:rPr>
          <w:rFonts w:ascii="Times New Roman" w:hAnsi="Times New Roman" w:cs="Times New Roman"/>
          <w:sz w:val="28"/>
          <w:szCs w:val="28"/>
        </w:rPr>
        <w:t>тм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60413">
        <w:rPr>
          <w:rFonts w:ascii="Times New Roman" w:hAnsi="Times New Roman" w:cs="Times New Roman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ки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3"/>
          <w:sz w:val="28"/>
          <w:szCs w:val="28"/>
        </w:rPr>
        <w:t>ра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ни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нканас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ги.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  <w:sectPr w:rsidR="00C33B5B" w:rsidRPr="00560413">
          <w:headerReference w:type="default" r:id="rId175"/>
          <w:pgSz w:w="11900" w:h="16840"/>
          <w:pgMar w:top="960" w:right="740" w:bottom="280" w:left="1600" w:header="749" w:footer="0" w:gutter="0"/>
          <w:pgNumType w:start="94"/>
          <w:cols w:space="720"/>
          <w:noEndnote/>
        </w:sectPr>
      </w:pP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нкапос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нкаис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нкапо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ок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чками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иев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х2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/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4,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3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/4,4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/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4.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иг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ыче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я,че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х,вп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х–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маяи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мая.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ементк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ымме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иепа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ы.С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з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ниенас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а(ма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р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мавп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иж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о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кам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чия,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нияне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пенейв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 га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 име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чиявга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10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ык</w:t>
      </w:r>
      <w:r w:rsidRPr="00560413">
        <w:rPr>
          <w:rFonts w:ascii="Times New Roman" w:hAnsi="Times New Roman" w:cs="Times New Roman"/>
          <w:spacing w:val="-3"/>
          <w:w w:val="10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10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ик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10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10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т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йпа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енне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ха(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пись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ийпопамя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и).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ик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об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ъ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еме4-8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всп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,вп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киеи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ы, 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ы(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е,  че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, 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мая),па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ыче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5</w:t>
      </w:r>
      <w:r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7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  <w:sectPr w:rsidR="00C33B5B" w:rsidRPr="00560413">
          <w:headerReference w:type="default" r:id="rId176"/>
          <w:pgSz w:w="11900" w:h="16840"/>
          <w:pgMar w:top="960" w:right="740" w:bottom="280" w:left="1600" w:header="749" w:footer="0" w:gutter="0"/>
          <w:pgNumType w:start="95"/>
          <w:cols w:space="720"/>
          <w:noEndnote/>
        </w:sect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-608330</wp:posOffset>
                </wp:positionV>
                <wp:extent cx="5525770" cy="492125"/>
                <wp:effectExtent l="0" t="19050" r="17780" b="3175"/>
                <wp:wrapNone/>
                <wp:docPr id="231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5770" cy="492125"/>
                          <a:chOff x="1701" y="-958"/>
                          <a:chExt cx="8702" cy="775"/>
                        </a:xfrm>
                      </wpg:grpSpPr>
                      <wps:wsp>
                        <wps:cNvPr id="232" name="Rectangle 166"/>
                        <wps:cNvSpPr>
                          <a:spLocks/>
                        </wps:cNvSpPr>
                        <wps:spPr bwMode="auto">
                          <a:xfrm>
                            <a:off x="1702" y="-957"/>
                            <a:ext cx="8699" cy="772"/>
                          </a:xfrm>
                          <a:prstGeom prst="rect">
                            <a:avLst/>
                          </a:prstGeom>
                          <a:solidFill>
                            <a:srgbClr val="51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1702" y="-959"/>
                            <a:ext cx="870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8AE2D19" wp14:editId="1D04D42D">
                                    <wp:extent cx="5524500" cy="495300"/>
                                    <wp:effectExtent l="0" t="0" r="0" b="0"/>
                                    <wp:docPr id="91" name="Рисунок 6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524500" cy="49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" o:spid="_x0000_s1189" style="position:absolute;left:0;text-align:left;margin-left:85.05pt;margin-top:-47.9pt;width:435.1pt;height:38.75pt;z-index:-251642880;mso-position-horizontal-relative:page" coordorigin="1701,-958" coordsize="8702,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" o:allowincell="f">
                <v:rect id="Rectangle 166" o:spid="_x0000_s1190" style="position:absolute;left:1702;top:-957;width:8699;height: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dp/MQA&#10;AADcAAAADwAAAGRycy9kb3ducmV2LnhtbESPzWrDMBCE74W8g9hAb41sh5biRAkmEGgopTjNA2ys&#10;jWVirYyl+uftq0Khx2FmvmG2+8m2YqDeN44VpKsEBHHldMO1gsvX8ekVhA/IGlvHpGAmD/vd4mGL&#10;uXYjlzScQy0ihH2OCkwIXS6lrwxZ9CvXEUfv5nqLIcq+lrrHMcJtK7MkeZEWG44LBjs6GKru52+r&#10;oCrH4jQ7NM82zT7fr3PS1B8XpR6XU7EBEWgK/+G/9ptWkK0z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nafzEAAAA3AAAAA8AAAAAAAAAAAAAAAAAmAIAAGRycy9k&#10;b3ducmV2LnhtbFBLBQYAAAAABAAEAPUAAACJAwAAAAA=&#10;" fillcolor="#515959" stroked="f">
                  <v:path arrowok="t"/>
                </v:rect>
                <v:rect id="Rectangle 167" o:spid="_x0000_s1191" style="position:absolute;left:1702;top:-959;width:870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7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8AE2D19" wp14:editId="1D04D42D">
                              <wp:extent cx="5524500" cy="495300"/>
                              <wp:effectExtent l="0" t="0" r="0" b="0"/>
                              <wp:docPr id="91" name="Рисунок 6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24500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5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8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-649605</wp:posOffset>
                </wp:positionV>
                <wp:extent cx="5640070" cy="536575"/>
                <wp:effectExtent l="0" t="0" r="17780" b="0"/>
                <wp:wrapNone/>
                <wp:docPr id="22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0070" cy="536575"/>
                          <a:chOff x="1701" y="-1023"/>
                          <a:chExt cx="8882" cy="845"/>
                        </a:xfrm>
                      </wpg:grpSpPr>
                      <wps:wsp>
                        <wps:cNvPr id="229" name="Rectangle 169"/>
                        <wps:cNvSpPr>
                          <a:spLocks/>
                        </wps:cNvSpPr>
                        <wps:spPr bwMode="auto">
                          <a:xfrm>
                            <a:off x="1702" y="-1021"/>
                            <a:ext cx="8879" cy="842"/>
                          </a:xfrm>
                          <a:prstGeom prst="rect">
                            <a:avLst/>
                          </a:prstGeom>
                          <a:solidFill>
                            <a:srgbClr val="5162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1702" y="-1023"/>
                            <a:ext cx="888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8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AC5C6E1" wp14:editId="706B7AA1">
                                    <wp:extent cx="5638800" cy="533400"/>
                                    <wp:effectExtent l="0" t="0" r="0" b="0"/>
                                    <wp:docPr id="89" name="Рисунок 6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38800" cy="533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" o:spid="_x0000_s1192" style="position:absolute;left:0;text-align:left;margin-left:85.05pt;margin-top:-51.15pt;width:444.1pt;height:42.25pt;z-index:-251641856;mso-position-horizontal-relative:page" coordorigin="1701,-1023" coordsize="8882,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" o:allowincell="f">
                <v:rect id="Rectangle 169" o:spid="_x0000_s1193" style="position:absolute;left:1702;top:-1021;width:8879;height: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prM8cA&#10;AADcAAAADwAAAGRycy9kb3ducmV2LnhtbESPQWsCMRSE74X+h/AKvdVst1B0a5RaqIiHFm1p6e3t&#10;5rlZ3LysSdT13zeC4HGYmW+Y8bS3rTiQD41jBY+DDARx5XTDtYLvr/eHIYgQkTW2jknBiQJMJ7c3&#10;Yyy0O/KKDutYiwThUKACE2NXSBkqQxbDwHXEyds4bzEm6WupPR4T3LYyz7JnabHhtGCwozdD1Xa9&#10;twpm5ef+15fDj6eN+SvNfLRb/CyXSt3f9a8vICL18Rq+tBdaQZ6P4HwmHQE5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qazPHAAAA3AAAAA8AAAAAAAAAAAAAAAAAmAIAAGRy&#10;cy9kb3ducmV2LnhtbFBLBQYAAAAABAAEAPUAAACMAwAAAAA=&#10;" fillcolor="#516262" stroked="f">
                  <v:path arrowok="t"/>
                </v:rect>
                <v:rect id="Rectangle 170" o:spid="_x0000_s1194" style="position:absolute;left:1702;top:-1023;width:888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8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AC5C6E1" wp14:editId="706B7AA1">
                              <wp:extent cx="5638800" cy="533400"/>
                              <wp:effectExtent l="0" t="0" r="0" b="0"/>
                              <wp:docPr id="89" name="Рисунок 6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38800" cy="533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З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исьме</w:t>
      </w:r>
      <w:r w:rsidR="00C33B5B"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ий,п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б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 xml:space="preserve">ыхна </w:t>
      </w:r>
      <w:r w:rsidR="00C33B5B"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="00C33B5B"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="00C33B5B"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пи</w:t>
      </w:r>
      <w:r w:rsidR="00C33B5B"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ки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ез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я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(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ыйс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г,сна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).С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х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вф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м.С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екс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исьс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асакме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3556A" w:rsidP="00F6418B">
      <w:pPr>
        <w:pStyle w:val="a8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60413">
        <w:rPr>
          <w:rFonts w:ascii="Times New Roman" w:hAnsi="Times New Roman" w:cs="Times New Roman"/>
          <w:b/>
          <w:spacing w:val="-1"/>
          <w:sz w:val="28"/>
          <w:szCs w:val="28"/>
        </w:rPr>
        <w:t xml:space="preserve">3 </w:t>
      </w:r>
      <w:r w:rsidR="00C33B5B" w:rsidRPr="00560413">
        <w:rPr>
          <w:rFonts w:ascii="Times New Roman" w:hAnsi="Times New Roman" w:cs="Times New Roman"/>
          <w:b/>
          <w:spacing w:val="-1"/>
          <w:sz w:val="28"/>
          <w:szCs w:val="28"/>
        </w:rPr>
        <w:t>к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л</w:t>
      </w:r>
      <w:r w:rsidR="00C33B5B" w:rsidRPr="00560413">
        <w:rPr>
          <w:rFonts w:ascii="Times New Roman" w:hAnsi="Times New Roman" w:cs="Times New Roman"/>
          <w:b/>
          <w:spacing w:val="-3"/>
          <w:sz w:val="28"/>
          <w:szCs w:val="28"/>
        </w:rPr>
        <w:t>а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сс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60413">
        <w:rPr>
          <w:rFonts w:ascii="Times New Roman" w:hAnsi="Times New Roman" w:cs="Times New Roman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ци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нны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Pr="00560413">
        <w:rPr>
          <w:rFonts w:ascii="Times New Roman" w:hAnsi="Times New Roman" w:cs="Times New Roman"/>
          <w:sz w:val="28"/>
          <w:szCs w:val="28"/>
        </w:rPr>
        <w:t>я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 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 и 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 гамм (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а 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),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чийс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 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ями.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ыхине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й.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сек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ение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 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в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 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ях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 и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т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ением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гоим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ё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5"/>
          <w:sz w:val="28"/>
          <w:szCs w:val="28"/>
        </w:rPr>
        <w:sectPr w:rsidR="00C33B5B" w:rsidRPr="00560413">
          <w:pgSz w:w="11900" w:h="16840"/>
          <w:pgMar w:top="960" w:right="740" w:bottom="280" w:left="1600" w:header="749" w:footer="0" w:gutter="0"/>
          <w:cols w:space="720"/>
          <w:noEndnote/>
        </w:sectPr>
      </w:pP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ма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ига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5</w:t>
      </w:r>
      <w:r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9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ragraph">
                  <wp:posOffset>-589915</wp:posOffset>
                </wp:positionV>
                <wp:extent cx="2883535" cy="475615"/>
                <wp:effectExtent l="0" t="19050" r="12065" b="635"/>
                <wp:wrapNone/>
                <wp:docPr id="225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3535" cy="475615"/>
                          <a:chOff x="2409" y="-929"/>
                          <a:chExt cx="4541" cy="749"/>
                        </a:xfrm>
                      </wpg:grpSpPr>
                      <wps:wsp>
                        <wps:cNvPr id="226" name="Rectangle 172"/>
                        <wps:cNvSpPr>
                          <a:spLocks/>
                        </wps:cNvSpPr>
                        <wps:spPr bwMode="auto">
                          <a:xfrm>
                            <a:off x="2410" y="-928"/>
                            <a:ext cx="4538" cy="746"/>
                          </a:xfrm>
                          <a:prstGeom prst="rect">
                            <a:avLst/>
                          </a:prstGeom>
                          <a:solidFill>
                            <a:srgbClr val="596A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2410" y="-930"/>
                            <a:ext cx="454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F747C2D" wp14:editId="02CC8133">
                                    <wp:extent cx="2886075" cy="476250"/>
                                    <wp:effectExtent l="0" t="0" r="9525" b="0"/>
                                    <wp:docPr id="87" name="Рисунок 6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86075" cy="476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" o:spid="_x0000_s1195" style="position:absolute;left:0;text-align:left;margin-left:120.45pt;margin-top:-46.45pt;width:227.05pt;height:37.45pt;z-index:-251640832;mso-position-horizontal-relative:page" coordorigin="2409,-929" coordsize="4541,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" o:allowincell="f">
                <v:rect id="Rectangle 172" o:spid="_x0000_s1196" style="position:absolute;left:2410;top:-928;width:4538;height: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UXHsYA&#10;AADcAAAADwAAAGRycy9kb3ducmV2LnhtbESPW2vCQBSE3wv+h+UIfaubBhokuooU7QX6oPHyfMwe&#10;k2j2bMhuTfz33YLg4zAz3zDTeW9qcaXWVZYVvI4iEMS51RUXCnbb1csYhPPIGmvLpOBGDuazwdMU&#10;U2073tA184UIEHYpKii9b1IpXV6SQTeyDXHwTrY16INsC6lb7ALc1DKOokQarDgslNjQe0n5Jfs1&#10;CpZv3f77QNk5uZw/tsc1jz+T249Sz8N+MQHhqfeP8L39pRXEcQL/Z8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UXHsYAAADcAAAADwAAAAAAAAAAAAAAAACYAgAAZHJz&#10;L2Rvd25yZXYueG1sUEsFBgAAAAAEAAQA9QAAAIsDAAAAAA==&#10;" fillcolor="#596a6a" stroked="f">
                  <v:path arrowok="t"/>
                </v:rect>
                <v:rect id="Rectangle 173" o:spid="_x0000_s1197" style="position:absolute;left:2410;top:-930;width:4540;height: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7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F747C2D" wp14:editId="02CC8133">
                              <wp:extent cx="2886075" cy="476250"/>
                              <wp:effectExtent l="0" t="0" r="9525" b="0"/>
                              <wp:docPr id="87" name="Рисунок 6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86075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С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ль</w:t>
      </w:r>
      <w:r w:rsidR="00C33B5B"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ф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дж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ир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в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н</w:t>
      </w:r>
      <w:r w:rsidR="00C33B5B"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еи чте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ни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есл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та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хпе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хипо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ам,с 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вис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 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ац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ые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 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иеф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иепо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кам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чияиего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иж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о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камг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а,ска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кинап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аниеипе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ппам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э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м,с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вто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анаф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йвп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60413">
        <w:rPr>
          <w:rFonts w:ascii="Times New Roman" w:hAnsi="Times New Roman" w:cs="Times New Roman"/>
          <w:sz w:val="28"/>
          <w:szCs w:val="28"/>
        </w:rPr>
        <w:t>тм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60413">
        <w:rPr>
          <w:rFonts w:ascii="Times New Roman" w:hAnsi="Times New Roman" w:cs="Times New Roman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ки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3"/>
          <w:sz w:val="28"/>
          <w:szCs w:val="28"/>
        </w:rPr>
        <w:t>ра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Pr="00560413">
        <w:rPr>
          <w:rFonts w:ascii="Times New Roman" w:hAnsi="Times New Roman" w:cs="Times New Roman"/>
          <w:sz w:val="28"/>
          <w:szCs w:val="28"/>
        </w:rPr>
        <w:t>я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ниясис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: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си,по 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2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мая,п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х2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/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4,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3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/4,4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/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4.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мер3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/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8,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иг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ы.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мая,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мые.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 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емен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иеп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ы(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мя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ками).</w:t>
      </w:r>
    </w:p>
    <w:p w:rsidR="00C33B5B" w:rsidRPr="00560413" w:rsidRDefault="00C33B5B" w:rsidP="007E487E">
      <w:pPr>
        <w:pStyle w:val="a8"/>
        <w:jc w:val="both"/>
        <w:rPr>
          <w:rFonts w:ascii="Times New Roman" w:hAnsi="Times New Roman" w:cs="Times New Roman"/>
          <w:w w:val="90"/>
          <w:sz w:val="28"/>
          <w:szCs w:val="28"/>
        </w:rPr>
        <w:sectPr w:rsidR="00C33B5B" w:rsidRPr="00560413">
          <w:pgSz w:w="11900" w:h="16840"/>
          <w:pgMar w:top="960" w:right="740" w:bottom="280" w:left="1600" w:header="749" w:footer="0" w:gutter="0"/>
          <w:cols w:space="720"/>
          <w:noEndnote/>
        </w:sectPr>
      </w:pPr>
    </w:p>
    <w:p w:rsidR="00C33B5B" w:rsidRPr="00560413" w:rsidRDefault="00C33B5B" w:rsidP="007E487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ы.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ыхине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з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ниенас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об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ние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 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 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в в 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м и 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ка,в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 xml:space="preserve"> 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 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уиз3ин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6</w:t>
      </w:r>
      <w:r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0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43D08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ragraph">
                  <wp:posOffset>-623570</wp:posOffset>
                </wp:positionV>
                <wp:extent cx="2584450" cy="512445"/>
                <wp:effectExtent l="0" t="0" r="25400" b="1905"/>
                <wp:wrapNone/>
                <wp:docPr id="222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0" cy="512445"/>
                          <a:chOff x="2409" y="-982"/>
                          <a:chExt cx="4070" cy="807"/>
                        </a:xfrm>
                      </wpg:grpSpPr>
                      <wps:wsp>
                        <wps:cNvPr id="223" name="Rectangle 175"/>
                        <wps:cNvSpPr>
                          <a:spLocks/>
                        </wps:cNvSpPr>
                        <wps:spPr bwMode="auto">
                          <a:xfrm>
                            <a:off x="2410" y="-981"/>
                            <a:ext cx="4067" cy="803"/>
                          </a:xfrm>
                          <a:prstGeom prst="rect">
                            <a:avLst/>
                          </a:prstGeom>
                          <a:solidFill>
                            <a:srgbClr val="5972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2410" y="-982"/>
                            <a:ext cx="4080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8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98220BB" wp14:editId="202E8E76">
                                    <wp:extent cx="2581275" cy="514350"/>
                                    <wp:effectExtent l="0" t="0" r="9525" b="0"/>
                                    <wp:docPr id="85" name="Рисунок 6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81275" cy="514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" o:spid="_x0000_s1198" style="position:absolute;left:0;text-align:left;margin-left:120.45pt;margin-top:-49.1pt;width:203.5pt;height:40.35pt;z-index:-251639808;mso-position-horizontal-relative:page" coordorigin="2409,-982" coordsize="4070,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" o:allowincell="f">
                <v:rect id="Rectangle 175" o:spid="_x0000_s1199" style="position:absolute;left:2410;top:-981;width:4067;height: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eCMsYA&#10;AADcAAAADwAAAGRycy9kb3ducmV2LnhtbESPT2sCMRTE74LfITyhl6LZbqvIahQRClYp1D8Xb4/N&#10;c7O6eVk2Ubff3hQKHoeZ+Q0znbe2EjdqfOlYwdsgAUGcO11yoeCw/+yPQfiArLFyTAp+ycN81u1M&#10;MdPuzlu67UIhIoR9hgpMCHUmpc8NWfQDVxNH7+QaiyHKppC6wXuE20qmSTKSFkuOCwZrWhrKL7ur&#10;VUCv1+/N4ig/fr5MWG3MeT2slqjUS69dTEAEasMz/N9eaQVp+g5/Z+IR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eCMsYAAADcAAAADwAAAAAAAAAAAAAAAACYAgAAZHJz&#10;L2Rvd25yZXYueG1sUEsFBgAAAAAEAAQA9QAAAIsDAAAAAA==&#10;" fillcolor="#597272" stroked="f">
                  <v:path arrowok="t"/>
                </v:rect>
                <v:rect id="Rectangle 176" o:spid="_x0000_s1200" style="position:absolute;left:2410;top:-982;width:4080;height: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8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98220BB" wp14:editId="202E8E76">
                              <wp:extent cx="2581275" cy="514350"/>
                              <wp:effectExtent l="0" t="0" r="9525" b="0"/>
                              <wp:docPr id="85" name="Рисунок 6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81275" cy="514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="00C33B5B"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ниена</w:t>
      </w:r>
      <w:r w:rsidR="00C33B5B"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л</w:t>
      </w:r>
      <w:r w:rsidR="00C33B5B"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хмаж</w:t>
      </w:r>
      <w:r w:rsidR="00C33B5B"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оими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="00C33B5B"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="00C33B5B"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ву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 xml:space="preserve">чияиего 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б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="00C33B5B"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щ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ийвг</w:t>
      </w:r>
      <w:r w:rsidR="00C33B5B"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="00C33B5B"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миме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="00C33B5B"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="00C33B5B"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ск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="00C33B5B"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="00C33B5B"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чан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и,</w:t>
      </w:r>
      <w:r w:rsidR="00C33B5B"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="00C33B5B"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="00C33B5B"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="00C33B5B"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ка.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ниена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хф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нкц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чий,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еп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10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ык</w:t>
      </w:r>
      <w:r w:rsidRPr="00560413">
        <w:rPr>
          <w:rFonts w:ascii="Times New Roman" w:hAnsi="Times New Roman" w:cs="Times New Roman"/>
          <w:spacing w:val="-3"/>
          <w:w w:val="10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10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ик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10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10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т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а.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ях,в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ъ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еме4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-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8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е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ы,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кие ф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ах2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/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4,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3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/4,4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/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4.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6</w:t>
      </w:r>
      <w:r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1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-589915</wp:posOffset>
                </wp:positionV>
                <wp:extent cx="5652770" cy="474980"/>
                <wp:effectExtent l="0" t="19050" r="5080" b="1270"/>
                <wp:wrapNone/>
                <wp:docPr id="219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2770" cy="474980"/>
                          <a:chOff x="1701" y="-929"/>
                          <a:chExt cx="8902" cy="748"/>
                        </a:xfrm>
                      </wpg:grpSpPr>
                      <wps:wsp>
                        <wps:cNvPr id="220" name="Rectangle 178"/>
                        <wps:cNvSpPr>
                          <a:spLocks/>
                        </wps:cNvSpPr>
                        <wps:spPr bwMode="auto">
                          <a:xfrm>
                            <a:off x="1702" y="-928"/>
                            <a:ext cx="8899" cy="746"/>
                          </a:xfrm>
                          <a:prstGeom prst="rect">
                            <a:avLst/>
                          </a:prstGeom>
                          <a:solidFill>
                            <a:srgbClr val="5962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1702" y="-930"/>
                            <a:ext cx="890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A982DAC" wp14:editId="5B1CE0F8">
                                    <wp:extent cx="5648325" cy="476250"/>
                                    <wp:effectExtent l="0" t="0" r="9525" b="0"/>
                                    <wp:docPr id="83" name="Рисунок 6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48325" cy="476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" o:spid="_x0000_s1201" style="position:absolute;left:0;text-align:left;margin-left:85.05pt;margin-top:-46.45pt;width:445.1pt;height:37.4pt;z-index:-251638784;mso-position-horizontal-relative:page" coordorigin="1701,-929" coordsize="8902,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" o:allowincell="f">
                <v:rect id="Rectangle 178" o:spid="_x0000_s1202" style="position:absolute;left:1702;top:-928;width:8899;height: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KPCcMA&#10;AADcAAAADwAAAGRycy9kb3ducmV2LnhtbERPu27CMBTdK/UfrFupW3HIACjFIMRDoktVaIvodhtf&#10;nIj4OrJdEv6+HpAYj857Ou9tIy7kQ+1YwXCQgSAuna7ZKPj63LxMQISIrLFxTAquFGA+e3yYYqFd&#10;xzu67KMRKYRDgQqqGNtCylBWZDEMXEucuJPzFmOC3kjtsUvhtpF5lo2kxZpTQ4UtLSsqz/s/q+DQ&#10;f69319/jx6p7+/FjE73J3sdKPT/1i1cQkfp4F9/cW60gz9P8dCYdAT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KPCcMAAADcAAAADwAAAAAAAAAAAAAAAACYAgAAZHJzL2Rv&#10;d25yZXYueG1sUEsFBgAAAAAEAAQA9QAAAIgDAAAAAA==&#10;" fillcolor="#596262" stroked="f">
                  <v:path arrowok="t"/>
                </v:rect>
                <v:rect id="Rectangle 179" o:spid="_x0000_s1203" style="position:absolute;left:1702;top:-930;width:8900;height: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7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A982DAC" wp14:editId="5B1CE0F8">
                              <wp:extent cx="5648325" cy="476250"/>
                              <wp:effectExtent l="0" t="0" r="9525" b="0"/>
                              <wp:docPr id="83" name="Рисунок 6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48325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402590</wp:posOffset>
                </wp:positionV>
                <wp:extent cx="4186555" cy="492760"/>
                <wp:effectExtent l="0" t="0" r="23495" b="21590"/>
                <wp:wrapNone/>
                <wp:docPr id="216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6555" cy="492760"/>
                          <a:chOff x="1701" y="634"/>
                          <a:chExt cx="6593" cy="776"/>
                        </a:xfrm>
                      </wpg:grpSpPr>
                      <wps:wsp>
                        <wps:cNvPr id="217" name="Rectangle 181"/>
                        <wps:cNvSpPr>
                          <a:spLocks/>
                        </wps:cNvSpPr>
                        <wps:spPr bwMode="auto">
                          <a:xfrm>
                            <a:off x="1702" y="636"/>
                            <a:ext cx="6590" cy="772"/>
                          </a:xfrm>
                          <a:prstGeom prst="rect">
                            <a:avLst/>
                          </a:prstGeom>
                          <a:solidFill>
                            <a:srgbClr val="4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1702" y="635"/>
                            <a:ext cx="660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CFAD589" wp14:editId="1DDECA67">
                                    <wp:extent cx="4181475" cy="495300"/>
                                    <wp:effectExtent l="0" t="0" r="9525" b="0"/>
                                    <wp:docPr id="81" name="Рисунок 7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181475" cy="49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" o:spid="_x0000_s1204" style="position:absolute;left:0;text-align:left;margin-left:85.05pt;margin-top:31.7pt;width:329.65pt;height:38.8pt;z-index:-251637760;mso-position-horizontal-relative:page" coordorigin="1701,634" coordsize="6593,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" o:allowincell="f">
                <v:rect id="Rectangle 181" o:spid="_x0000_s1205" style="position:absolute;left:1702;top:636;width:6590;height: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uwx8UA&#10;AADcAAAADwAAAGRycy9kb3ducmV2LnhtbESPQWvCQBSE7wX/w/IEL1I3KlRNXSUUCkqhovXg8ZF9&#10;TYLZtzH71PTfdwtCj8PMfMMs152r1Y3aUHk2MB4loIhzbysuDBy/3p/noIIgW6w9k4EfCrBe9Z6W&#10;mFp/5z3dDlKoCOGQooFSpEm1DnlJDsPIN8TR+/atQ4myLbRt8R7hrtaTJHnRDiuOCyU29FZSfj5c&#10;nQG9+/hczBfTYZ6hu2yvJ8kascYM+l32Ckqok//wo72xBibjGfydiUd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7DHxQAAANwAAAAPAAAAAAAAAAAAAAAAAJgCAABkcnMv&#10;ZG93bnJldi54bWxQSwUGAAAAAAQABAD1AAAAigMAAAAA&#10;" fillcolor="#495959" stroked="f">
                  <v:path arrowok="t"/>
                </v:rect>
                <v:rect id="Rectangle 182" o:spid="_x0000_s1206" style="position:absolute;left:1702;top:635;width:660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7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CFAD589" wp14:editId="1DDECA67">
                              <wp:extent cx="4181475" cy="495300"/>
                              <wp:effectExtent l="0" t="0" r="9525" b="0"/>
                              <wp:docPr id="81" name="Рисунок 7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81475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6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2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  <w:sectPr w:rsidR="00C33B5B" w:rsidRPr="00560413">
          <w:headerReference w:type="default" r:id="rId189"/>
          <w:pgSz w:w="11900" w:h="16840"/>
          <w:pgMar w:top="960" w:right="740" w:bottom="280" w:left="1600" w:header="749" w:footer="0" w:gutter="0"/>
          <w:pgNumType w:start="98"/>
          <w:cols w:space="720"/>
          <w:noEndnote/>
        </w:sect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ки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ез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я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ый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вто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ия(сп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а,впа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и).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иисис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ченных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,вп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аизп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7E487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3556A" w:rsidP="00F6418B">
      <w:pPr>
        <w:pStyle w:val="a8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60413">
        <w:rPr>
          <w:rFonts w:ascii="Times New Roman" w:hAnsi="Times New Roman" w:cs="Times New Roman"/>
          <w:b/>
          <w:spacing w:val="-1"/>
          <w:sz w:val="28"/>
          <w:szCs w:val="28"/>
        </w:rPr>
        <w:t xml:space="preserve">4 </w:t>
      </w:r>
      <w:r w:rsidR="00C33B5B" w:rsidRPr="00560413">
        <w:rPr>
          <w:rFonts w:ascii="Times New Roman" w:hAnsi="Times New Roman" w:cs="Times New Roman"/>
          <w:b/>
          <w:spacing w:val="-1"/>
          <w:sz w:val="28"/>
          <w:szCs w:val="28"/>
        </w:rPr>
        <w:t>к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л</w:t>
      </w:r>
      <w:r w:rsidR="00C33B5B" w:rsidRPr="00560413">
        <w:rPr>
          <w:rFonts w:ascii="Times New Roman" w:hAnsi="Times New Roman" w:cs="Times New Roman"/>
          <w:b/>
          <w:spacing w:val="-3"/>
          <w:sz w:val="28"/>
          <w:szCs w:val="28"/>
        </w:rPr>
        <w:t>а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сс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60413">
        <w:rPr>
          <w:rFonts w:ascii="Times New Roman" w:hAnsi="Times New Roman" w:cs="Times New Roman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ци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нны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Pr="00560413">
        <w:rPr>
          <w:rFonts w:ascii="Times New Roman" w:hAnsi="Times New Roman" w:cs="Times New Roman"/>
          <w:sz w:val="28"/>
          <w:szCs w:val="28"/>
        </w:rPr>
        <w:t>я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ммв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х(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о5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е).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пеней,ме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ями,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чияна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V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IIс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пенис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госеп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7E487E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="007E487E"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="007E487E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C33B5B" w:rsidRPr="00560413">
          <w:headerReference w:type="default" r:id="rId190"/>
          <w:pgSz w:w="11900" w:h="16840"/>
          <w:pgMar w:top="960" w:right="740" w:bottom="280" w:left="1600" w:header="749" w:footer="0" w:gutter="0"/>
          <w:pgNumType w:start="99"/>
          <w:cols w:space="720"/>
          <w:noEndnote/>
        </w:sectPr>
      </w:pP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7E487E" w:rsidP="007E487E">
      <w:pPr>
        <w:pStyle w:val="a8"/>
        <w:jc w:val="both"/>
        <w:rPr>
          <w:rFonts w:ascii="Times New Roman" w:hAnsi="Times New Roman" w:cs="Times New Roman"/>
          <w:sz w:val="28"/>
          <w:szCs w:val="28"/>
        </w:rPr>
        <w:sectPr w:rsidR="00C33B5B" w:rsidRPr="00560413">
          <w:type w:val="continuous"/>
          <w:pgSz w:w="11900" w:h="16840"/>
          <w:pgMar w:top="960" w:right="740" w:bottom="280" w:left="1600" w:header="720" w:footer="720" w:gutter="0"/>
          <w:cols w:num="2" w:space="720" w:equalWidth="0">
            <w:col w:w="717" w:space="40"/>
            <w:col w:w="8803"/>
          </w:cols>
          <w:noEndnote/>
        </w:sectPr>
      </w:pPr>
      <w:r w:rsidRPr="00560413">
        <w:rPr>
          <w:rFonts w:ascii="Times New Roman" w:hAnsi="Times New Roman" w:cs="Times New Roman"/>
          <w:sz w:val="28"/>
          <w:szCs w:val="28"/>
        </w:rPr>
        <w:br w:type="column"/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ение п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="00C33B5B"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="00C33B5B"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="00C33B5B"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 xml:space="preserve">и 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="00C33B5B"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 xml:space="preserve">в 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 xml:space="preserve">о и 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="00C33B5B"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="00C33B5B"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</w:p>
    <w:p w:rsidR="00C33B5B" w:rsidRPr="00560413" w:rsidRDefault="00C33B5B" w:rsidP="007E487E">
      <w:pPr>
        <w:pStyle w:val="a8"/>
        <w:jc w:val="both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ппа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</w:t>
      </w:r>
      <w:r w:rsidR="007E487E" w:rsidRPr="00560413">
        <w:rPr>
          <w:rFonts w:ascii="Times New Roman" w:hAnsi="Times New Roman" w:cs="Times New Roman"/>
          <w:w w:val="95"/>
          <w:sz w:val="28"/>
          <w:szCs w:val="28"/>
        </w:rPr>
        <w:t>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оиз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сек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6</w:t>
      </w:r>
      <w:r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3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ragraph">
                  <wp:posOffset>-650875</wp:posOffset>
                </wp:positionV>
                <wp:extent cx="3380105" cy="536575"/>
                <wp:effectExtent l="0" t="19050" r="10795" b="0"/>
                <wp:wrapNone/>
                <wp:docPr id="21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0105" cy="536575"/>
                          <a:chOff x="2409" y="-1025"/>
                          <a:chExt cx="5323" cy="845"/>
                        </a:xfrm>
                      </wpg:grpSpPr>
                      <wps:wsp>
                        <wps:cNvPr id="214" name="Rectangle 184"/>
                        <wps:cNvSpPr>
                          <a:spLocks/>
                        </wps:cNvSpPr>
                        <wps:spPr bwMode="auto">
                          <a:xfrm>
                            <a:off x="2410" y="-1024"/>
                            <a:ext cx="5320" cy="842"/>
                          </a:xfrm>
                          <a:prstGeom prst="rect">
                            <a:avLst/>
                          </a:prstGeom>
                          <a:solidFill>
                            <a:srgbClr val="4962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2410" y="-1026"/>
                            <a:ext cx="532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8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6557270" wp14:editId="6713DDB2">
                                    <wp:extent cx="3390900" cy="533400"/>
                                    <wp:effectExtent l="0" t="0" r="0" b="0"/>
                                    <wp:docPr id="79" name="Рисунок 7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90900" cy="533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" o:spid="_x0000_s1207" style="position:absolute;left:0;text-align:left;margin-left:120.45pt;margin-top:-51.25pt;width:266.15pt;height:42.25pt;z-index:-251636736;mso-position-horizontal-relative:page" coordorigin="2409,-1025" coordsize="5323,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" o:allowincell="f">
                <v:rect id="Rectangle 184" o:spid="_x0000_s1208" style="position:absolute;left:2410;top:-1024;width:5320;height: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9M/MQA&#10;AADcAAAADwAAAGRycy9kb3ducmV2LnhtbESPQWsCMRSE7wX/Q3gFbzXrVkW2RhFBEW/aCh5fN6/Z&#10;xc3LkqTr+u+NUOhxmJlvmMWqt43oyIfasYLxKANBXDpds1Hw9bl9m4MIEVlj45gU3CnAajl4WWCh&#10;3Y2P1J2iEQnCoUAFVYxtIWUoK7IYRq4lTt6P8xZjkt5I7fGW4LaReZbNpMWa00KFLW0qKq+nX6vg&#10;vLucD/a63fT5dNd967nx03ej1PC1X3+AiNTH//Bfe68V5OMJPM+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/TPzEAAAA3AAAAA8AAAAAAAAAAAAAAAAAmAIAAGRycy9k&#10;b3ducmV2LnhtbFBLBQYAAAAABAAEAPUAAACJAwAAAAA=&#10;" fillcolor="#496262" stroked="f">
                  <v:path arrowok="t"/>
                </v:rect>
                <v:rect id="Rectangle 185" o:spid="_x0000_s1209" style="position:absolute;left:2410;top:-1026;width:532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8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6557270" wp14:editId="6713DDB2">
                              <wp:extent cx="3390900" cy="533400"/>
                              <wp:effectExtent l="0" t="0" r="0" b="0"/>
                              <wp:docPr id="79" name="Рисунок 7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90900" cy="533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С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ль</w:t>
      </w:r>
      <w:r w:rsidR="00C33B5B"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ф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дж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ир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в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н</w:t>
      </w:r>
      <w:r w:rsidR="00C33B5B"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bCs/>
          <w:w w:val="95"/>
          <w:sz w:val="28"/>
          <w:szCs w:val="28"/>
        </w:rPr>
        <w:t>,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ни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есл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ста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  <w:sectPr w:rsidR="00C33B5B" w:rsidRPr="00560413">
          <w:type w:val="continuous"/>
          <w:pgSz w:w="11900" w:h="16840"/>
          <w:pgMar w:top="960" w:right="740" w:bottom="280" w:left="1600" w:header="720" w:footer="720" w:gutter="0"/>
          <w:cols w:space="720" w:equalWidth="0">
            <w:col w:w="9560"/>
          </w:cols>
          <w:noEndnote/>
        </w:sect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ами,с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ыипа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ныеме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ы,вп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ях,в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 вп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епо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камг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 сеп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и,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оиз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сана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йвп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60413">
        <w:rPr>
          <w:rFonts w:ascii="Times New Roman" w:hAnsi="Times New Roman" w:cs="Times New Roman"/>
          <w:sz w:val="28"/>
          <w:szCs w:val="28"/>
        </w:rPr>
        <w:t>тм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60413">
        <w:rPr>
          <w:rFonts w:ascii="Times New Roman" w:hAnsi="Times New Roman" w:cs="Times New Roman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ки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3"/>
          <w:sz w:val="28"/>
          <w:szCs w:val="28"/>
        </w:rPr>
        <w:t>ра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Pr="00560413">
        <w:rPr>
          <w:rFonts w:ascii="Times New Roman" w:hAnsi="Times New Roman" w:cs="Times New Roman"/>
          <w:sz w:val="28"/>
          <w:szCs w:val="28"/>
        </w:rPr>
        <w:t>я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2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/4,¾,4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/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4с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ппче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ые,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па,в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3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/8и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6/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8с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мииче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ями.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ементки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емымме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ппамии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но(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мя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="007E487E" w:rsidRPr="00560413">
        <w:rPr>
          <w:rFonts w:ascii="Times New Roman" w:hAnsi="Times New Roman" w:cs="Times New Roman"/>
          <w:w w:val="95"/>
          <w:sz w:val="28"/>
          <w:szCs w:val="28"/>
        </w:rPr>
        <w:t>ками).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ик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ы.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в(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а).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з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ниенас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а(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чаяна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ийим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яц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й),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их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ниенас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уи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кавга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чании.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ниенас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ииз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4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-5 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ragraph">
                  <wp:posOffset>363220</wp:posOffset>
                </wp:positionV>
                <wp:extent cx="1999615" cy="511810"/>
                <wp:effectExtent l="0" t="0" r="635" b="2540"/>
                <wp:wrapNone/>
                <wp:docPr id="210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9615" cy="511810"/>
                          <a:chOff x="2409" y="572"/>
                          <a:chExt cx="3149" cy="806"/>
                        </a:xfrm>
                      </wpg:grpSpPr>
                      <wps:wsp>
                        <wps:cNvPr id="211" name="Rectangle 187"/>
                        <wps:cNvSpPr>
                          <a:spLocks/>
                        </wps:cNvSpPr>
                        <wps:spPr bwMode="auto">
                          <a:xfrm>
                            <a:off x="2410" y="573"/>
                            <a:ext cx="3146" cy="803"/>
                          </a:xfrm>
                          <a:prstGeom prst="rect">
                            <a:avLst/>
                          </a:prstGeom>
                          <a:solidFill>
                            <a:srgbClr val="5972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2410" y="572"/>
                            <a:ext cx="3140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8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7D466C0" wp14:editId="4A768BDF">
                                    <wp:extent cx="2000250" cy="514350"/>
                                    <wp:effectExtent l="0" t="0" r="0" b="0"/>
                                    <wp:docPr id="77" name="Рисунок 7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00250" cy="514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" o:spid="_x0000_s1210" style="position:absolute;left:0;text-align:left;margin-left:120.45pt;margin-top:28.6pt;width:157.45pt;height:40.3pt;z-index:-251635712;mso-position-horizontal-relative:page" coordorigin="2409,572" coordsize="3149,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" o:allowincell="f">
                <v:rect id="Rectangle 187" o:spid="_x0000_s1211" style="position:absolute;left:2410;top:573;width:3146;height: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VzY8YA&#10;AADcAAAADwAAAGRycy9kb3ducmV2LnhtbESPT2vCQBTE74V+h+UVvIhuIm2R6CaIIPiHglov3h7Z&#10;ZzZt9m3Irpp++25B6HGYmd8w86K3jbhR52vHCtJxAoK4dLrmSsHpczWagvABWWPjmBT8kIcif36a&#10;Y6bdnQ90O4ZKRAj7DBWYENpMSl8asujHriWO3sV1FkOUXSV1h/cIt42cJMm7tFhzXDDY0tJQ+X28&#10;WgU0vH7sFmf5ut+YsN6Zr+1bs0SlBi/9YgYiUB/+w4/2WiuYpCn8nY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VzY8YAAADcAAAADwAAAAAAAAAAAAAAAACYAgAAZHJz&#10;L2Rvd25yZXYueG1sUEsFBgAAAAAEAAQA9QAAAIsDAAAAAA==&#10;" fillcolor="#597272" stroked="f">
                  <v:path arrowok="t"/>
                </v:rect>
                <v:rect id="Rectangle 188" o:spid="_x0000_s1212" style="position:absolute;left:2410;top:572;width:3140;height: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8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7D466C0" wp14:editId="4A768BDF">
                              <wp:extent cx="2000250" cy="514350"/>
                              <wp:effectExtent l="0" t="0" r="0" b="0"/>
                              <wp:docPr id="77" name="Рисунок 7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00250" cy="514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6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4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  <w:sectPr w:rsidR="00C33B5B" w:rsidRPr="00560413">
          <w:headerReference w:type="default" r:id="rId195"/>
          <w:pgSz w:w="11900" w:h="16840"/>
          <w:pgMar w:top="960" w:right="740" w:bottom="280" w:left="1600" w:header="749" w:footer="0" w:gutter="0"/>
          <w:pgNumType w:start="100"/>
          <w:cols w:space="720"/>
          <w:noEndnote/>
        </w:sect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6</w:t>
      </w:r>
      <w:r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5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ragraph">
                  <wp:posOffset>-697865</wp:posOffset>
                </wp:positionV>
                <wp:extent cx="1900555" cy="584835"/>
                <wp:effectExtent l="0" t="19050" r="23495" b="5715"/>
                <wp:wrapNone/>
                <wp:docPr id="207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0555" cy="584835"/>
                          <a:chOff x="2409" y="-1099"/>
                          <a:chExt cx="2993" cy="921"/>
                        </a:xfrm>
                      </wpg:grpSpPr>
                      <wps:wsp>
                        <wps:cNvPr id="208" name="Rectangle 190"/>
                        <wps:cNvSpPr>
                          <a:spLocks/>
                        </wps:cNvSpPr>
                        <wps:spPr bwMode="auto">
                          <a:xfrm>
                            <a:off x="2410" y="-1098"/>
                            <a:ext cx="2990" cy="919"/>
                          </a:xfrm>
                          <a:prstGeom prst="rect">
                            <a:avLst/>
                          </a:prstGeom>
                          <a:solidFill>
                            <a:srgbClr val="4962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2410" y="-1100"/>
                            <a:ext cx="3000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9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AB533EE" wp14:editId="0495F1E7">
                                    <wp:extent cx="1905000" cy="581025"/>
                                    <wp:effectExtent l="0" t="0" r="0" b="9525"/>
                                    <wp:docPr id="76" name="Рисунок 7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00" cy="581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" o:spid="_x0000_s1213" style="position:absolute;left:0;text-align:left;margin-left:120.45pt;margin-top:-54.95pt;width:149.65pt;height:46.05pt;z-index:-251634688;mso-position-horizontal-relative:page" coordorigin="2409,-1099" coordsize="2993,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" o:allowincell="f">
                <v:rect id="Rectangle 190" o:spid="_x0000_s1214" style="position:absolute;left:2410;top:-1098;width:2990;height: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vQJMAA&#10;AADcAAAADwAAAGRycy9kb3ducmV2LnhtbERPTYvCMBC9L/gfwgje1tSKi1SjiKCIt3UVPI7NmBab&#10;SUlirf9+c1jY4+N9L9e9bURHPtSOFUzGGQji0umajYLzz+5zDiJEZI2NY1LwpgDr1eBjiYV2L/6m&#10;7hSNSCEcClRQxdgWUoayIoth7FrixN2dtxgT9EZqj68UbhuZZ9mXtFhzaqiwpW1F5eP0tAou++vl&#10;aB+7bZ/P9t1Nz42fTY1So2G/WYCI1Md/8Z/7oBXkWVqbzqQjI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ivQJMAAAADcAAAADwAAAAAAAAAAAAAAAACYAgAAZHJzL2Rvd25y&#10;ZXYueG1sUEsFBgAAAAAEAAQA9QAAAIUDAAAAAA==&#10;" fillcolor="#496262" stroked="f">
                  <v:path arrowok="t"/>
                </v:rect>
                <v:rect id="Rectangle 191" o:spid="_x0000_s1215" style="position:absolute;left:2410;top:-1100;width:3000;height: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9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AB533EE" wp14:editId="0495F1E7">
                              <wp:extent cx="1905000" cy="581025"/>
                              <wp:effectExtent l="0" t="0" r="0" b="9525"/>
                              <wp:docPr id="76" name="Рисунок 7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581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="00C33B5B"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ниенас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лу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ой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="00C33B5B"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вв</w:t>
      </w:r>
      <w:r w:rsidR="00C33B5B"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="00C33B5B"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ии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="00C33B5B"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="00C33B5B"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ка.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на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из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3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-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5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w w:val="8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ragraph">
                  <wp:posOffset>367030</wp:posOffset>
                </wp:positionV>
                <wp:extent cx="2026920" cy="475615"/>
                <wp:effectExtent l="0" t="0" r="11430" b="635"/>
                <wp:wrapNone/>
                <wp:docPr id="204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6920" cy="475615"/>
                          <a:chOff x="2409" y="578"/>
                          <a:chExt cx="3192" cy="749"/>
                        </a:xfrm>
                      </wpg:grpSpPr>
                      <wps:wsp>
                        <wps:cNvPr id="205" name="Rectangle 193"/>
                        <wps:cNvSpPr>
                          <a:spLocks/>
                        </wps:cNvSpPr>
                        <wps:spPr bwMode="auto">
                          <a:xfrm>
                            <a:off x="2410" y="580"/>
                            <a:ext cx="3189" cy="746"/>
                          </a:xfrm>
                          <a:prstGeom prst="rect">
                            <a:avLst/>
                          </a:prstGeom>
                          <a:solidFill>
                            <a:srgbClr val="516A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2410" y="579"/>
                            <a:ext cx="320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E825179" wp14:editId="287C5E02">
                                    <wp:extent cx="2028825" cy="476250"/>
                                    <wp:effectExtent l="0" t="0" r="9525" b="0"/>
                                    <wp:docPr id="78" name="Рисунок 7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28825" cy="476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" o:spid="_x0000_s1216" style="position:absolute;left:0;text-align:left;margin-left:120.45pt;margin-top:28.9pt;width:159.6pt;height:37.45pt;z-index:-251633664;mso-position-horizontal-relative:page" coordorigin="2409,578" coordsize="3192,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" o:allowincell="f">
                <v:rect id="Rectangle 193" o:spid="_x0000_s1217" style="position:absolute;left:2410;top:580;width:3189;height: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dLbMUA&#10;AADcAAAADwAAAGRycy9kb3ducmV2LnhtbESPQWvCQBSE70L/w/IKvelGi5KmbkIRBC8Fo6Xt8TX7&#10;moRm34bsarb/3hUEj8PMfMOsi2A6cabBtZYVzGcJCOLK6pZrBR/H7TQF4Tyyxs4yKfgnB0X+MFlj&#10;pu3IJZ0PvhYRwi5DBY33fSalqxoy6Ga2J47erx0M+iiHWuoBxwg3nVwkyUoabDkuNNjTpqHq73Ay&#10;ClI71vvn/vt9E37K0/zlK5Srz1Kpp8fw9grCU/D38K290woWyRKuZ+IRk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0tsxQAAANwAAAAPAAAAAAAAAAAAAAAAAJgCAABkcnMv&#10;ZG93bnJldi54bWxQSwUGAAAAAAQABAD1AAAAigMAAAAA&#10;" fillcolor="#516a6a" stroked="f">
                  <v:path arrowok="t"/>
                </v:rect>
                <v:rect id="Rectangle 194" o:spid="_x0000_s1218" style="position:absolute;left:2410;top:579;width:3200;height: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7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E825179" wp14:editId="287C5E02">
                              <wp:extent cx="2028825" cy="476250"/>
                              <wp:effectExtent l="0" t="0" r="9525" b="0"/>
                              <wp:docPr id="78" name="Рисунок 7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28825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6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6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6</w:t>
      </w:r>
      <w:r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7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ragraph">
                  <wp:posOffset>-598805</wp:posOffset>
                </wp:positionV>
                <wp:extent cx="1863725" cy="482600"/>
                <wp:effectExtent l="0" t="19050" r="22225" b="12700"/>
                <wp:wrapNone/>
                <wp:docPr id="201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3725" cy="482600"/>
                          <a:chOff x="2409" y="-943"/>
                          <a:chExt cx="2935" cy="760"/>
                        </a:xfrm>
                      </wpg:grpSpPr>
                      <wps:wsp>
                        <wps:cNvPr id="202" name="Rectangle 196"/>
                        <wps:cNvSpPr>
                          <a:spLocks/>
                        </wps:cNvSpPr>
                        <wps:spPr bwMode="auto">
                          <a:xfrm>
                            <a:off x="2410" y="-942"/>
                            <a:ext cx="2932" cy="758"/>
                          </a:xfrm>
                          <a:prstGeom prst="rect">
                            <a:avLst/>
                          </a:prstGeom>
                          <a:solidFill>
                            <a:srgbClr val="496A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2410" y="-944"/>
                            <a:ext cx="294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116CC1D" wp14:editId="02A12757">
                                    <wp:extent cx="1866900" cy="485775"/>
                                    <wp:effectExtent l="0" t="0" r="0" b="9525"/>
                                    <wp:docPr id="80" name="Рисунок 8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66900" cy="485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" o:spid="_x0000_s1219" style="position:absolute;left:0;text-align:left;margin-left:120.45pt;margin-top:-47.15pt;width:146.75pt;height:38pt;z-index:-251632640;mso-position-horizontal-relative:page" coordorigin="2409,-943" coordsize="2935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" o:allowincell="f">
                <v:rect id="Rectangle 196" o:spid="_x0000_s1220" style="position:absolute;left:2410;top:-942;width:2932;height:7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kqyMMA&#10;AADcAAAADwAAAGRycy9kb3ducmV2LnhtbESPwW7CMBBE75X4B2uRuBW7OaQQMKgCVeTawIHjEm+T&#10;qPE6il1I+HpcqRLH0cy80ay3g23FlXrfONbwNlcgiEtnGq40nI6frwsQPiAbbB2ThpE8bDeTlzVm&#10;xt34i65FqESEsM9QQx1Cl0npy5os+rnriKP37XqLIcq+kqbHW4TbViZKpdJiw3Ghxo52NZU/xa/V&#10;cH7fnSgd1SWv9pdmz8elP9yN1rPp8LECEWgIz/B/OzcaEpXA35l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kqyMMAAADcAAAADwAAAAAAAAAAAAAAAACYAgAAZHJzL2Rv&#10;d25yZXYueG1sUEsFBgAAAAAEAAQA9QAAAIgDAAAAAA==&#10;" fillcolor="#496a6a" stroked="f">
                  <v:path arrowok="t"/>
                </v:rect>
                <v:rect id="Rectangle 197" o:spid="_x0000_s1221" style="position:absolute;left:2410;top:-944;width:2940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7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116CC1D" wp14:editId="02A12757">
                              <wp:extent cx="1866900" cy="485775"/>
                              <wp:effectExtent l="0" t="0" r="0" b="9525"/>
                              <wp:docPr id="80" name="Рисунок 8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66900" cy="485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1"/>
          <w:w w:val="105"/>
          <w:sz w:val="28"/>
          <w:szCs w:val="28"/>
        </w:rPr>
        <w:t>у</w:t>
      </w:r>
      <w:r w:rsidR="00C33B5B" w:rsidRPr="00560413">
        <w:rPr>
          <w:rFonts w:ascii="Times New Roman" w:hAnsi="Times New Roman" w:cs="Times New Roman"/>
          <w:w w:val="105"/>
          <w:sz w:val="28"/>
          <w:szCs w:val="28"/>
        </w:rPr>
        <w:t>з</w:t>
      </w:r>
      <w:r w:rsidR="00C33B5B"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ык</w:t>
      </w:r>
      <w:r w:rsidR="00C33B5B" w:rsidRPr="00560413">
        <w:rPr>
          <w:rFonts w:ascii="Times New Roman" w:hAnsi="Times New Roman" w:cs="Times New Roman"/>
          <w:spacing w:val="-3"/>
          <w:w w:val="105"/>
          <w:sz w:val="28"/>
          <w:szCs w:val="28"/>
        </w:rPr>
        <w:t>а</w:t>
      </w:r>
      <w:r w:rsidR="00C33B5B" w:rsidRPr="00560413">
        <w:rPr>
          <w:rFonts w:ascii="Times New Roman" w:hAnsi="Times New Roman" w:cs="Times New Roman"/>
          <w:w w:val="105"/>
          <w:sz w:val="28"/>
          <w:szCs w:val="28"/>
        </w:rPr>
        <w:t>ль</w:t>
      </w:r>
      <w:r w:rsidR="00C33B5B"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ны</w:t>
      </w:r>
      <w:r w:rsidR="00C33B5B" w:rsidRPr="00560413">
        <w:rPr>
          <w:rFonts w:ascii="Times New Roman" w:hAnsi="Times New Roman" w:cs="Times New Roman"/>
          <w:w w:val="105"/>
          <w:sz w:val="28"/>
          <w:szCs w:val="28"/>
        </w:rPr>
        <w:t>й</w:t>
      </w:r>
      <w:r w:rsidR="00C33B5B" w:rsidRPr="00560413">
        <w:rPr>
          <w:rFonts w:ascii="Times New Roman" w:hAnsi="Times New Roman" w:cs="Times New Roman"/>
          <w:spacing w:val="-2"/>
          <w:w w:val="105"/>
          <w:sz w:val="28"/>
          <w:szCs w:val="28"/>
        </w:rPr>
        <w:t>д</w:t>
      </w:r>
      <w:r w:rsidR="00C33B5B"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ик</w:t>
      </w:r>
      <w:r w:rsidR="00C33B5B" w:rsidRPr="00560413">
        <w:rPr>
          <w:rFonts w:ascii="Times New Roman" w:hAnsi="Times New Roman" w:cs="Times New Roman"/>
          <w:w w:val="105"/>
          <w:sz w:val="28"/>
          <w:szCs w:val="28"/>
        </w:rPr>
        <w:t>т</w:t>
      </w:r>
      <w:r w:rsidR="00C33B5B" w:rsidRPr="00560413">
        <w:rPr>
          <w:rFonts w:ascii="Times New Roman" w:hAnsi="Times New Roman" w:cs="Times New Roman"/>
          <w:spacing w:val="1"/>
          <w:w w:val="105"/>
          <w:sz w:val="28"/>
          <w:szCs w:val="28"/>
        </w:rPr>
        <w:t>а</w:t>
      </w:r>
      <w:r w:rsidR="00C33B5B" w:rsidRPr="00560413">
        <w:rPr>
          <w:rFonts w:ascii="Times New Roman" w:hAnsi="Times New Roman" w:cs="Times New Roman"/>
          <w:spacing w:val="-5"/>
          <w:w w:val="105"/>
          <w:sz w:val="28"/>
          <w:szCs w:val="28"/>
        </w:rPr>
        <w:t>н</w:t>
      </w:r>
      <w:r w:rsidR="00C33B5B" w:rsidRPr="00560413">
        <w:rPr>
          <w:rFonts w:ascii="Times New Roman" w:hAnsi="Times New Roman" w:cs="Times New Roman"/>
          <w:w w:val="105"/>
          <w:sz w:val="28"/>
          <w:szCs w:val="28"/>
        </w:rPr>
        <w:t>т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ик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исьме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ийпопамя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ик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твп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яхв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ъ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еме8-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1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0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ские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ппыв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2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/4,3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/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4,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4/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4,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пп–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6</w:t>
      </w:r>
      <w:r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8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-596265</wp:posOffset>
                </wp:positionV>
                <wp:extent cx="5943600" cy="481330"/>
                <wp:effectExtent l="0" t="19050" r="19050" b="13970"/>
                <wp:wrapNone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481330"/>
                          <a:chOff x="1701" y="-939"/>
                          <a:chExt cx="9360" cy="758"/>
                        </a:xfrm>
                      </wpg:grpSpPr>
                      <wps:wsp>
                        <wps:cNvPr id="199" name="Rectangle 199"/>
                        <wps:cNvSpPr>
                          <a:spLocks/>
                        </wps:cNvSpPr>
                        <wps:spPr bwMode="auto">
                          <a:xfrm>
                            <a:off x="1702" y="-938"/>
                            <a:ext cx="9357" cy="755"/>
                          </a:xfrm>
                          <a:prstGeom prst="rect">
                            <a:avLst/>
                          </a:prstGeom>
                          <a:solidFill>
                            <a:srgbClr val="5962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1702" y="-940"/>
                            <a:ext cx="936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EACF3FF" wp14:editId="3C193FF3">
                                    <wp:extent cx="5991225" cy="485775"/>
                                    <wp:effectExtent l="0" t="0" r="9525" b="9525"/>
                                    <wp:docPr id="82" name="Рисунок 8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91225" cy="485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" o:spid="_x0000_s1222" style="position:absolute;left:0;text-align:left;margin-left:85.05pt;margin-top:-46.95pt;width:468pt;height:37.9pt;z-index:-251631616;mso-position-horizontal-relative:page" coordorigin="1701,-939" coordsize="9360,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" o:allowincell="f">
                <v:rect id="Rectangle 199" o:spid="_x0000_s1223" style="position:absolute;left:1702;top:-938;width:9357;height: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KOD8QA&#10;AADcAAAADwAAAGRycy9kb3ducmV2LnhtbERPS08CMRC+m/AfmjHxJl098FgphKgkeiGAQuQ2bIfu&#10;hu1001Z2+feUxMTbfPmeM5l1thZn8qFyrOCpn4EgLpyu2Cj4/lo8jkCEiKyxdkwKLhRgNu3dTTDX&#10;ruU1nTfRiBTCIUcFZYxNLmUoSrIY+q4hTtzReYsxQW+k9timcFvL5ywbSIsVp4YSG3otqThtfq2C&#10;Xbd9X18OP6u39nPvhyZ6ky2HSj3cd/MXEJG6+C/+c3/oNH88htsz6QI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Cjg/EAAAA3AAAAA8AAAAAAAAAAAAAAAAAmAIAAGRycy9k&#10;b3ducmV2LnhtbFBLBQYAAAAABAAEAPUAAACJAwAAAAA=&#10;" fillcolor="#596262" stroked="f">
                  <v:path arrowok="t"/>
                </v:rect>
                <v:rect id="Rectangle 200" o:spid="_x0000_s1224" style="position:absolute;left:1702;top:-940;width:9360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7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EACF3FF" wp14:editId="3C193FF3">
                              <wp:extent cx="5991225" cy="485775"/>
                              <wp:effectExtent l="0" t="0" r="9525" b="9525"/>
                              <wp:docPr id="82" name="Рисунок 8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91225" cy="485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6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9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-621665</wp:posOffset>
                </wp:positionV>
                <wp:extent cx="5943600" cy="507365"/>
                <wp:effectExtent l="0" t="19050" r="19050" b="6985"/>
                <wp:wrapNone/>
                <wp:docPr id="195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507365"/>
                          <a:chOff x="1701" y="-979"/>
                          <a:chExt cx="9360" cy="799"/>
                        </a:xfrm>
                      </wpg:grpSpPr>
                      <wps:wsp>
                        <wps:cNvPr id="196" name="Rectangle 202"/>
                        <wps:cNvSpPr>
                          <a:spLocks/>
                        </wps:cNvSpPr>
                        <wps:spPr bwMode="auto">
                          <a:xfrm>
                            <a:off x="1702" y="-978"/>
                            <a:ext cx="9357" cy="796"/>
                          </a:xfrm>
                          <a:prstGeom prst="rect">
                            <a:avLst/>
                          </a:prstGeom>
                          <a:solidFill>
                            <a:srgbClr val="596A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1702" y="-980"/>
                            <a:ext cx="9360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8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E2EA56F" wp14:editId="3E8D7854">
                                    <wp:extent cx="5991225" cy="514350"/>
                                    <wp:effectExtent l="0" t="0" r="9525" b="0"/>
                                    <wp:docPr id="84" name="Рисунок 8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91225" cy="514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" o:spid="_x0000_s1225" style="position:absolute;left:0;text-align:left;margin-left:85.05pt;margin-top:-48.95pt;width:468pt;height:39.95pt;z-index:-251630592;mso-position-horizontal-relative:page" coordorigin="1701,-979" coordsize="9360,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" o:allowincell="f">
                <v:rect id="Rectangle 202" o:spid="_x0000_s1226" style="position:absolute;left:1702;top:-978;width:9357;height: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+/hcMA&#10;AADcAAAADwAAAGRycy9kb3ducmV2LnhtbERPTWvCQBC9C/6HZYTedGOhwaauIlJtCz1obD2P2TGJ&#10;ZmdDdmviv3eFgrd5vM+ZzjtTiQs1rrSsYDyKQBBnVpecK/jZrYYTEM4ja6wsk4IrOZjP+r0pJtq2&#10;vKVL6nMRQtglqKDwvk6kdFlBBt3I1sSBO9rGoA+wyaVusA3hppLPURRLgyWHhgJrWhaUndM/o+D9&#10;pf392lN6is+n9e6w4clHfP1W6mnQLd5AeOr8Q/zv/tRh/msM92fCB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+/hcMAAADcAAAADwAAAAAAAAAAAAAAAACYAgAAZHJzL2Rv&#10;d25yZXYueG1sUEsFBgAAAAAEAAQA9QAAAIgDAAAAAA==&#10;" fillcolor="#596a6a" stroked="f">
                  <v:path arrowok="t"/>
                </v:rect>
                <v:rect id="Rectangle 203" o:spid="_x0000_s1227" style="position:absolute;left:1702;top:-980;width:9360;height: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8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E2EA56F" wp14:editId="3E8D7854">
                              <wp:extent cx="5991225" cy="514350"/>
                              <wp:effectExtent l="0" t="0" r="9525" b="0"/>
                              <wp:docPr id="84" name="Рисунок 8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91225" cy="514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Т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в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ч</w:t>
      </w:r>
      <w:r w:rsidR="00C33B5B"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ки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ез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="00C33B5B"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д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ни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я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ия и 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 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х и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х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  <w:sectPr w:rsidR="00C33B5B" w:rsidRPr="00560413">
          <w:headerReference w:type="default" r:id="rId206"/>
          <w:pgSz w:w="11900" w:h="16840"/>
          <w:pgMar w:top="960" w:right="740" w:bottom="280" w:left="1600" w:header="749" w:footer="0" w:gutter="0"/>
          <w:cols w:space="720"/>
          <w:noEndnote/>
        </w:sectPr>
      </w:pP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йсисп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ияпог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чиям,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мусеп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уи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асаиак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ииизг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на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w w:val="8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йсс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ым 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3556A" w:rsidP="00F6418B">
      <w:pPr>
        <w:pStyle w:val="a8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60413">
        <w:rPr>
          <w:rFonts w:ascii="Times New Roman" w:hAnsi="Times New Roman" w:cs="Times New Roman"/>
          <w:b/>
          <w:spacing w:val="-1"/>
          <w:sz w:val="28"/>
          <w:szCs w:val="28"/>
        </w:rPr>
        <w:t xml:space="preserve">5 </w:t>
      </w:r>
      <w:r w:rsidR="00C33B5B" w:rsidRPr="00560413">
        <w:rPr>
          <w:rFonts w:ascii="Times New Roman" w:hAnsi="Times New Roman" w:cs="Times New Roman"/>
          <w:b/>
          <w:spacing w:val="-1"/>
          <w:sz w:val="28"/>
          <w:szCs w:val="28"/>
        </w:rPr>
        <w:t>к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л</w:t>
      </w:r>
      <w:r w:rsidR="00C33B5B" w:rsidRPr="00560413">
        <w:rPr>
          <w:rFonts w:ascii="Times New Roman" w:hAnsi="Times New Roman" w:cs="Times New Roman"/>
          <w:b/>
          <w:spacing w:val="-3"/>
          <w:sz w:val="28"/>
          <w:szCs w:val="28"/>
        </w:rPr>
        <w:t>а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сс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60413">
        <w:rPr>
          <w:rFonts w:ascii="Times New Roman" w:hAnsi="Times New Roman" w:cs="Times New Roman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ци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нны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Pr="00560413">
        <w:rPr>
          <w:rFonts w:ascii="Times New Roman" w:hAnsi="Times New Roman" w:cs="Times New Roman"/>
          <w:sz w:val="28"/>
          <w:szCs w:val="28"/>
        </w:rPr>
        <w:t>я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мм(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аж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р–на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йиг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7E487E" w:rsidRPr="00560413">
        <w:rPr>
          <w:rFonts w:ascii="Times New Roman" w:hAnsi="Times New Roman" w:cs="Times New Roman"/>
          <w:w w:val="95"/>
          <w:sz w:val="28"/>
          <w:szCs w:val="28"/>
        </w:rPr>
        <w:t>–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).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х 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пеней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и 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их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, 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пен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сек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7</w:t>
      </w:r>
      <w:r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0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43D08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ragraph">
                  <wp:posOffset>-673735</wp:posOffset>
                </wp:positionV>
                <wp:extent cx="3805555" cy="560705"/>
                <wp:effectExtent l="0" t="19050" r="23495" b="10795"/>
                <wp:wrapNone/>
                <wp:docPr id="192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5555" cy="560705"/>
                          <a:chOff x="2409" y="-1061"/>
                          <a:chExt cx="5993" cy="883"/>
                        </a:xfrm>
                      </wpg:grpSpPr>
                      <wps:wsp>
                        <wps:cNvPr id="193" name="Rectangle 205"/>
                        <wps:cNvSpPr>
                          <a:spLocks/>
                        </wps:cNvSpPr>
                        <wps:spPr bwMode="auto">
                          <a:xfrm>
                            <a:off x="2410" y="-1060"/>
                            <a:ext cx="5990" cy="880"/>
                          </a:xfrm>
                          <a:prstGeom prst="rect">
                            <a:avLst/>
                          </a:prstGeom>
                          <a:solidFill>
                            <a:srgbClr val="51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2410" y="-1062"/>
                            <a:ext cx="6000" cy="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8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E93ADF8" wp14:editId="2285CDF3">
                                    <wp:extent cx="3790950" cy="561975"/>
                                    <wp:effectExtent l="0" t="0" r="0" b="9525"/>
                                    <wp:docPr id="86" name="Рисунок 8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90950" cy="561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" o:spid="_x0000_s1228" style="position:absolute;left:0;text-align:left;margin-left:120.45pt;margin-top:-53.05pt;width:299.65pt;height:44.15pt;z-index:-251629568;mso-position-horizontal-relative:page" coordorigin="2409,-1061" coordsize="5993,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" o:allowincell="f">
                <v:rect id="Rectangle 205" o:spid="_x0000_s1229" style="position:absolute;left:2410;top:-1060;width:5990;height: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jyIcIA&#10;AADcAAAADwAAAGRycy9kb3ducmV2LnhtbERP3WrCMBS+H/gO4QjezVRlw1WjyGAwGWO08wGOzbEp&#10;NiclyWz79mYw2N35+H7Pdj/YVtzIh8axgsU8A0FcOd1wreD0/fa4BhEissbWMSkYKcB+N3nYYq5d&#10;zwXdyliLFMIhRwUmxi6XMlSGLIa564gTd3HeYkzQ11J77FO4beUyy56lxYZTg8GOXg1V1/LHKqiK&#10;/nAcHZonu1h+fZzHrKk/T0rNpsNhAyLSEP/Ff+53nea/rOD3mXSB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KPIhwgAAANwAAAAPAAAAAAAAAAAAAAAAAJgCAABkcnMvZG93&#10;bnJldi54bWxQSwUGAAAAAAQABAD1AAAAhwMAAAAA&#10;" fillcolor="#515959" stroked="f">
                  <v:path arrowok="t"/>
                </v:rect>
                <v:rect id="Rectangle 206" o:spid="_x0000_s1230" style="position:absolute;left:2410;top:-1062;width:6000;height: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8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E93ADF8" wp14:editId="2285CDF3">
                              <wp:extent cx="3790950" cy="561975"/>
                              <wp:effectExtent l="0" t="0" r="0" b="9525"/>
                              <wp:docPr id="86" name="Рисунок 8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90950" cy="561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="00C33B5B"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="00C33B5B"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хп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="00C33B5B"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="00C33B5B"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="00C33B5B"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="00C33B5B"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="00C33B5B"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ка</w:t>
      </w:r>
      <w:r w:rsidR="00C33B5B"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вв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="00C33B5B"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хин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,в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мчис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внаIIи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V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Iс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пеняхм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аига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омаж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а,х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5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ввга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еими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,сис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хп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зву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каив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ф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дж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ир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еи чте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есл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та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C33B5B" w:rsidRPr="00560413">
          <w:headerReference w:type="default" r:id="rId209"/>
          <w:pgSz w:w="11900" w:h="16840"/>
          <w:pgMar w:top="960" w:right="740" w:bottom="280" w:left="1600" w:header="749" w:footer="0" w:gutter="0"/>
          <w:cols w:space="720"/>
          <w:noEndnote/>
        </w:sectPr>
      </w:pP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еес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йвп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эл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маим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яц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й,п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ппы,  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иро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ениес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э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ами,сс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нием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сана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ий(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н)сс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гие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60413">
        <w:rPr>
          <w:rFonts w:ascii="Times New Roman" w:hAnsi="Times New Roman" w:cs="Times New Roman"/>
          <w:sz w:val="28"/>
          <w:szCs w:val="28"/>
        </w:rPr>
        <w:t>тм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60413">
        <w:rPr>
          <w:rFonts w:ascii="Times New Roman" w:hAnsi="Times New Roman" w:cs="Times New Roman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ки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3"/>
          <w:sz w:val="28"/>
          <w:szCs w:val="28"/>
        </w:rPr>
        <w:t>ра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Pr="00560413">
        <w:rPr>
          <w:rFonts w:ascii="Times New Roman" w:hAnsi="Times New Roman" w:cs="Times New Roman"/>
          <w:sz w:val="28"/>
          <w:szCs w:val="28"/>
        </w:rPr>
        <w:t>я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жн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яси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льз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ием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ппс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ам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х,м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пв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х2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/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4,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3/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4,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4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/4,с  и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льз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 xml:space="preserve">ием 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ф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иг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рс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ца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ми 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3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/8,6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/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8.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ементкме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="007E487E"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кие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жн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яг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ппа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ыхине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з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ниенас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об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ей,на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ийим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яц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йвп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иж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о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ий,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 сеп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а, 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о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чияи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ниенас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ныхп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  <w:sectPr w:rsidR="00C33B5B" w:rsidRPr="00560413">
          <w:headerReference w:type="default" r:id="rId210"/>
          <w:pgSz w:w="11900" w:h="16840"/>
          <w:pgMar w:top="960" w:right="740" w:bottom="280" w:left="1600" w:header="749" w:footer="0" w:gutter="0"/>
          <w:pgNumType w:start="103"/>
          <w:cols w:space="720"/>
          <w:noEndnote/>
        </w:sectPr>
      </w:pP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ниенас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сех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ввг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ииз4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-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6ин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7</w:t>
      </w:r>
      <w:r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1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ragraph">
                  <wp:posOffset>-652780</wp:posOffset>
                </wp:positionV>
                <wp:extent cx="1810385" cy="536575"/>
                <wp:effectExtent l="0" t="0" r="18415" b="0"/>
                <wp:wrapNone/>
                <wp:docPr id="189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0385" cy="536575"/>
                          <a:chOff x="2409" y="-1028"/>
                          <a:chExt cx="2851" cy="845"/>
                        </a:xfrm>
                      </wpg:grpSpPr>
                      <wps:wsp>
                        <wps:cNvPr id="190" name="Rectangle 208"/>
                        <wps:cNvSpPr>
                          <a:spLocks/>
                        </wps:cNvSpPr>
                        <wps:spPr bwMode="auto">
                          <a:xfrm>
                            <a:off x="2410" y="-1027"/>
                            <a:ext cx="2848" cy="842"/>
                          </a:xfrm>
                          <a:prstGeom prst="rect">
                            <a:avLst/>
                          </a:prstGeom>
                          <a:solidFill>
                            <a:srgbClr val="4962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2410" y="-1028"/>
                            <a:ext cx="286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8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B39AC05" wp14:editId="6E893546">
                                    <wp:extent cx="1809750" cy="533400"/>
                                    <wp:effectExtent l="0" t="0" r="0" b="0"/>
                                    <wp:docPr id="88" name="Рисунок 8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0" cy="533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" o:spid="_x0000_s1231" style="position:absolute;left:0;text-align:left;margin-left:120.45pt;margin-top:-51.4pt;width:142.55pt;height:42.25pt;z-index:-251628544;mso-position-horizontal-relative:page" coordorigin="2409,-1028" coordsize="2851,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" o:allowincell="f">
                <v:rect id="Rectangle 208" o:spid="_x0000_s1232" style="position:absolute;left:2410;top:-1027;width:2848;height: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Io2cUA&#10;AADcAAAADwAAAGRycy9kb3ducmV2LnhtbESPT2vDMAzF74N9B6PBbquzjpYuq1tGoaXs1n+woxZr&#10;TmgsB9tL028/HQq9Sbyn936aLwffqp5iagIbeB0VoIirYBt2Bo6H9csMVMrIFtvAZOBKCZaLx4c5&#10;ljZceEf9PjslIZxKNFDn3JVap6omj2kUOmLRfkP0mGWNTtuIFwn3rR4XxVR7bFgaauxoVVN13v95&#10;A6fN9+nLn9erYTzZ9D925uLkzRnz/DR8foDKNOS7+Xa9tYL/LvjyjEy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cijZxQAAANwAAAAPAAAAAAAAAAAAAAAAAJgCAABkcnMv&#10;ZG93bnJldi54bWxQSwUGAAAAAAQABAD1AAAAigMAAAAA&#10;" fillcolor="#496262" stroked="f">
                  <v:path arrowok="t"/>
                </v:rect>
                <v:rect id="Rectangle 209" o:spid="_x0000_s1233" style="position:absolute;left:2410;top:-1028;width:28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8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B39AC05" wp14:editId="6E893546">
                              <wp:extent cx="1809750" cy="533400"/>
                              <wp:effectExtent l="0" t="0" r="0" b="0"/>
                              <wp:docPr id="88" name="Рисунок 8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0" cy="533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7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2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43D08" w:rsidP="007E487E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ragraph">
                  <wp:posOffset>-640080</wp:posOffset>
                </wp:positionV>
                <wp:extent cx="1769745" cy="528955"/>
                <wp:effectExtent l="0" t="19050" r="1905" b="4445"/>
                <wp:wrapNone/>
                <wp:docPr id="186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9745" cy="528955"/>
                          <a:chOff x="2409" y="-1008"/>
                          <a:chExt cx="2787" cy="833"/>
                        </a:xfrm>
                      </wpg:grpSpPr>
                      <wps:wsp>
                        <wps:cNvPr id="187" name="Rectangle 211"/>
                        <wps:cNvSpPr>
                          <a:spLocks/>
                        </wps:cNvSpPr>
                        <wps:spPr bwMode="auto">
                          <a:xfrm>
                            <a:off x="2410" y="-1007"/>
                            <a:ext cx="2783" cy="830"/>
                          </a:xfrm>
                          <a:prstGeom prst="rect">
                            <a:avLst/>
                          </a:prstGeom>
                          <a:solidFill>
                            <a:srgbClr val="516A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2410" y="-1009"/>
                            <a:ext cx="278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8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DAB54AA" wp14:editId="20DBD3A1">
                                    <wp:extent cx="1771650" cy="523875"/>
                                    <wp:effectExtent l="0" t="0" r="0" b="9525"/>
                                    <wp:docPr id="90" name="Рисунок 9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71650" cy="523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" o:spid="_x0000_s1234" style="position:absolute;left:0;text-align:left;margin-left:120.45pt;margin-top:-50.4pt;width:139.35pt;height:41.65pt;z-index:-251627520;mso-position-horizontal-relative:page" coordorigin="2409,-1008" coordsize="2787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" o:allowincell="f">
                <v:rect id="Rectangle 211" o:spid="_x0000_s1235" style="position:absolute;left:2410;top:-1007;width:2783;height: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8SpsIA&#10;AADcAAAADwAAAGRycy9kb3ducmV2LnhtbERPTWvCQBC9C/6HZYTe6kYLNk1dRQTBS6FR0R6n2TEJ&#10;ZmdDdjXbf98VBG/zeJ8zXwbTiBt1rrasYDJOQBAXVtdcKjjsN68pCOeRNTaWScEfOVguhoM5Ztr2&#10;nNNt50sRQ9hlqKDyvs2kdEVFBt3YtsSRO9vOoI+wK6XusI/hppHTJJlJgzXHhgpbWldUXHZXoyC1&#10;ffn91v58rcNvfp18nEI+O+ZKvYzC6hOEp+Cf4od7q+P89B3uz8QL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zxKmwgAAANwAAAAPAAAAAAAAAAAAAAAAAJgCAABkcnMvZG93&#10;bnJldi54bWxQSwUGAAAAAAQABAD1AAAAhwMAAAAA&#10;" fillcolor="#516a6a" stroked="f">
                  <v:path arrowok="t"/>
                </v:rect>
                <v:rect id="Rectangle 212" o:spid="_x0000_s1236" style="position:absolute;left:2410;top:-1009;width:278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8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DAB54AA" wp14:editId="20DBD3A1">
                              <wp:extent cx="1771650" cy="523875"/>
                              <wp:effectExtent l="0" t="0" r="0" b="9525"/>
                              <wp:docPr id="90" name="Рисунок 9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71650" cy="523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="00C33B5B"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ас</w:t>
      </w:r>
      <w:r w:rsidR="00C33B5B"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="00C33B5B"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="00C33B5B"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сех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="00C33B5B"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хак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="00C33B5B"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ввг</w:t>
      </w:r>
      <w:r w:rsidR="00C33B5B"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="00C33B5B"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в</w:t>
      </w:r>
      <w:r w:rsidR="00C33B5B"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чан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="00C33B5B"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="00C33B5B"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каи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ив</w:t>
      </w:r>
      <w:r w:rsidR="00C33B5B"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="00C33B5B"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и,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="00C33B5B"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="00C33B5B"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="00C33B5B"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="00C33B5B"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ииз4</w:t>
      </w:r>
      <w:r w:rsidR="00C33B5B"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-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6ак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вв</w:t>
      </w:r>
      <w:r w:rsidR="00C33B5B"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="00C33B5B"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="00C33B5B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="00C33B5B"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="00C33B5B"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="00C33B5B"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7E487E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7</w:t>
      </w:r>
      <w:r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3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ragraph">
                  <wp:posOffset>-713740</wp:posOffset>
                </wp:positionV>
                <wp:extent cx="1990090" cy="597535"/>
                <wp:effectExtent l="0" t="0" r="10160" b="12065"/>
                <wp:wrapNone/>
                <wp:docPr id="18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0090" cy="597535"/>
                          <a:chOff x="2409" y="-1124"/>
                          <a:chExt cx="3134" cy="941"/>
                        </a:xfrm>
                      </wpg:grpSpPr>
                      <wps:wsp>
                        <wps:cNvPr id="184" name="Rectangle 214"/>
                        <wps:cNvSpPr>
                          <a:spLocks/>
                        </wps:cNvSpPr>
                        <wps:spPr bwMode="auto">
                          <a:xfrm>
                            <a:off x="2410" y="-1123"/>
                            <a:ext cx="3131" cy="938"/>
                          </a:xfrm>
                          <a:prstGeom prst="rect">
                            <a:avLst/>
                          </a:prstGeom>
                          <a:solidFill>
                            <a:srgbClr val="4962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2410" y="-1124"/>
                            <a:ext cx="314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9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FE14B21" wp14:editId="210BEF8E">
                                    <wp:extent cx="1990725" cy="600075"/>
                                    <wp:effectExtent l="0" t="0" r="9525" b="9525"/>
                                    <wp:docPr id="92" name="Рисунок 9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90725" cy="600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" o:spid="_x0000_s1237" style="position:absolute;left:0;text-align:left;margin-left:120.45pt;margin-top:-56.2pt;width:156.7pt;height:47.05pt;z-index:-251626496;mso-position-horizontal-relative:page" coordorigin="2409,-1124" coordsize="3134,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" o:allowincell="f">
                <v:rect id="Rectangle 214" o:spid="_x0000_s1238" style="position:absolute;left:2410;top:-1123;width:3131;height: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C4B8EA&#10;AADcAAAADwAAAGRycy9kb3ducmV2LnhtbERPS2sCMRC+C/6HMII3zWqrLFujiKBIb76gx+lmml3c&#10;TJYkXbf/vhEKvc3H95zVpreN6MiH2rGC2TQDQVw6XbNRcL3sJzmIEJE1No5JwQ8F2KyHgxUW2j34&#10;RN05GpFCOBSooIqxLaQMZUUWw9S1xIn7ct5iTNAbqT0+Urht5DzLltJizamhwpZ2FZX387dVcDt8&#10;3N7tfb/r54tD96lz4xcvRqnxqN++gYjUx3/xn/uo0/z8FZ7PpAv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QuAfBAAAA3AAAAA8AAAAAAAAAAAAAAAAAmAIAAGRycy9kb3du&#10;cmV2LnhtbFBLBQYAAAAABAAEAPUAAACGAwAAAAA=&#10;" fillcolor="#496262" stroked="f">
                  <v:path arrowok="t"/>
                </v:rect>
                <v:rect id="Rectangle 215" o:spid="_x0000_s1239" style="position:absolute;left:2410;top:-1124;width:3140;height: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9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FE14B21" wp14:editId="210BEF8E">
                              <wp:extent cx="1990725" cy="600075"/>
                              <wp:effectExtent l="0" t="0" r="9525" b="9525"/>
                              <wp:docPr id="92" name="Рисунок 9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0725" cy="600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ragraph">
                  <wp:posOffset>402590</wp:posOffset>
                </wp:positionV>
                <wp:extent cx="1880870" cy="536575"/>
                <wp:effectExtent l="0" t="0" r="5080" b="15875"/>
                <wp:wrapNone/>
                <wp:docPr id="180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0870" cy="536575"/>
                          <a:chOff x="2409" y="634"/>
                          <a:chExt cx="2962" cy="845"/>
                        </a:xfrm>
                      </wpg:grpSpPr>
                      <wps:wsp>
                        <wps:cNvPr id="181" name="Rectangle 217"/>
                        <wps:cNvSpPr>
                          <a:spLocks/>
                        </wps:cNvSpPr>
                        <wps:spPr bwMode="auto">
                          <a:xfrm>
                            <a:off x="2410" y="636"/>
                            <a:ext cx="2959" cy="842"/>
                          </a:xfrm>
                          <a:prstGeom prst="rect">
                            <a:avLst/>
                          </a:prstGeom>
                          <a:solidFill>
                            <a:srgbClr val="4962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2410" y="635"/>
                            <a:ext cx="296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8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B523777" wp14:editId="0C268954">
                                    <wp:extent cx="1876425" cy="533400"/>
                                    <wp:effectExtent l="0" t="0" r="9525" b="0"/>
                                    <wp:docPr id="94" name="Рисунок 9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76425" cy="533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" o:spid="_x0000_s1240" style="position:absolute;left:0;text-align:left;margin-left:120.45pt;margin-top:31.7pt;width:148.1pt;height:42.25pt;z-index:-251625472;mso-position-horizontal-relative:page" coordorigin="2409,634" coordsize="2962,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" o:allowincell="f">
                <v:rect id="Rectangle 217" o:spid="_x0000_s1241" style="position:absolute;left:2410;top:636;width:2959;height: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cbn8IA&#10;AADcAAAADwAAAGRycy9kb3ducmV2LnhtbERPS2vCQBC+F/wPyxR6qxsVJaRupAiK9FYf4HHMTjch&#10;2dmwu8b033cLhd7m43vOejPaTgzkQ+NYwWyagSCunG7YKDifdq85iBCRNXaOScE3BdiUk6c1Fto9&#10;+JOGYzQihXAoUEEdY19IGaqaLIap64kT9+W8xZigN1J7fKRw28l5lq2kxYZTQ409bWuq2uPdKrjs&#10;r5cP2+6243y5H246N365MEq9PI/vbyAijfFf/Oc+6DQ/n8HvM+kCW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5xufwgAAANwAAAAPAAAAAAAAAAAAAAAAAJgCAABkcnMvZG93&#10;bnJldi54bWxQSwUGAAAAAAQABAD1AAAAhwMAAAAA&#10;" fillcolor="#496262" stroked="f">
                  <v:path arrowok="t"/>
                </v:rect>
                <v:rect id="Rectangle 218" o:spid="_x0000_s1242" style="position:absolute;left:2410;top:635;width:29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8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B523777" wp14:editId="0C268954">
                              <wp:extent cx="1876425" cy="533400"/>
                              <wp:effectExtent l="0" t="0" r="9525" b="0"/>
                              <wp:docPr id="94" name="Рисунок 9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76425" cy="533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7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4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М</w:t>
      </w:r>
      <w:r w:rsidR="00A27743"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узыкальные диктанты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D244B5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а.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ись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ийпопамя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D244B5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нтв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ъ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еме8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-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1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0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,вп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ские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мчис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ками,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и,и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7</w:t>
      </w:r>
      <w:r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5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  <w:sectPr w:rsidR="00C33B5B" w:rsidRPr="00560413">
          <w:headerReference w:type="default" r:id="rId219"/>
          <w:pgSz w:w="11900" w:h="16840"/>
          <w:pgMar w:top="960" w:right="740" w:bottom="280" w:left="1600" w:header="749" w:footer="0" w:gutter="0"/>
          <w:pgNumType w:start="104"/>
          <w:cols w:space="720"/>
          <w:noEndnote/>
        </w:sect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-1298575</wp:posOffset>
                </wp:positionV>
                <wp:extent cx="5858510" cy="1183640"/>
                <wp:effectExtent l="0" t="19050" r="8890" b="0"/>
                <wp:wrapNone/>
                <wp:docPr id="177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8510" cy="1183640"/>
                          <a:chOff x="1701" y="-2045"/>
                          <a:chExt cx="9226" cy="1864"/>
                        </a:xfrm>
                      </wpg:grpSpPr>
                      <wps:wsp>
                        <wps:cNvPr id="178" name="Rectangle 220"/>
                        <wps:cNvSpPr>
                          <a:spLocks/>
                        </wps:cNvSpPr>
                        <wps:spPr bwMode="auto">
                          <a:xfrm>
                            <a:off x="1702" y="-2044"/>
                            <a:ext cx="9223" cy="1862"/>
                          </a:xfrm>
                          <a:prstGeom prst="rect">
                            <a:avLst/>
                          </a:prstGeom>
                          <a:solidFill>
                            <a:srgbClr val="5962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1702" y="-2046"/>
                            <a:ext cx="9220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8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502C138" wp14:editId="15BB496D">
                                    <wp:extent cx="5857875" cy="1181100"/>
                                    <wp:effectExtent l="0" t="0" r="9525" b="0"/>
                                    <wp:docPr id="96" name="Рисунок 9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857875" cy="1181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" o:spid="_x0000_s1243" style="position:absolute;left:0;text-align:left;margin-left:85.05pt;margin-top:-102.25pt;width:461.3pt;height:93.2pt;z-index:-251624448;mso-position-horizontal-relative:page" coordorigin="1701,-2045" coordsize="9226,1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" o:allowincell="f">
                <v:rect id="Rectangle 220" o:spid="_x0000_s1244" style="position:absolute;left:1702;top:-2044;width:9223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LNbscA&#10;AADcAAAADwAAAGRycy9kb3ducmV2LnhtbESPS0/DMBCE70j8B2sr9UadcmiqULdCPKRyQbQ8BLcl&#10;XpyIeB3ZbpP+e/ZQiduuZnbm29Vm9J06UkxtYAPzWQGKuA62ZWfg7fXxagkqZWSLXWAycKIEm/Xl&#10;xQorGwbe0XGfnZIQThUaaHLuK61T3ZDHNAs9sWg/IXrMskanbcRBwn2nr4tioT22LA0N9nTXUP27&#10;P3gDH+P7w+70/flyPzx9xdLl6Irn0pjpZLy9AZVpzP/m8/XWCn4ptPKMTK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CzW7HAAAA3AAAAA8AAAAAAAAAAAAAAAAAmAIAAGRy&#10;cy9kb3ducmV2LnhtbFBLBQYAAAAABAAEAPUAAACMAwAAAAA=&#10;" fillcolor="#596262" stroked="f">
                  <v:path arrowok="t"/>
                </v:rect>
                <v:rect id="Rectangle 221" o:spid="_x0000_s1245" style="position:absolute;left:1702;top:-2046;width:9220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18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502C138" wp14:editId="15BB496D">
                              <wp:extent cx="5857875" cy="1181100"/>
                              <wp:effectExtent l="0" t="0" r="9525" b="0"/>
                              <wp:docPr id="96" name="Рисунок 9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57875" cy="1181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7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6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-1118870</wp:posOffset>
                </wp:positionV>
                <wp:extent cx="5943600" cy="1002665"/>
                <wp:effectExtent l="0" t="0" r="19050" b="6985"/>
                <wp:wrapNone/>
                <wp:docPr id="174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002665"/>
                          <a:chOff x="1701" y="-1762"/>
                          <a:chExt cx="9360" cy="1579"/>
                        </a:xfrm>
                      </wpg:grpSpPr>
                      <wps:wsp>
                        <wps:cNvPr id="175" name="Rectangle 223"/>
                        <wps:cNvSpPr>
                          <a:spLocks/>
                        </wps:cNvSpPr>
                        <wps:spPr bwMode="auto">
                          <a:xfrm>
                            <a:off x="1702" y="-1761"/>
                            <a:ext cx="9357" cy="1576"/>
                          </a:xfrm>
                          <a:prstGeom prst="rect">
                            <a:avLst/>
                          </a:prstGeom>
                          <a:solidFill>
                            <a:srgbClr val="5962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1702" y="-1762"/>
                            <a:ext cx="9360" cy="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5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272469F" wp14:editId="750BF2D6">
                                    <wp:extent cx="5991225" cy="1009650"/>
                                    <wp:effectExtent l="0" t="0" r="9525" b="0"/>
                                    <wp:docPr id="98" name="Рисунок 9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91225" cy="1009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" o:spid="_x0000_s1246" style="position:absolute;left:0;text-align:left;margin-left:85.05pt;margin-top:-88.1pt;width:468pt;height:78.95pt;z-index:-251623424;mso-position-horizontal-relative:page" coordorigin="1701,-1762" coordsize="9360,1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" o:allowincell="f">
                <v:rect id="Rectangle 223" o:spid="_x0000_s1247" style="position:absolute;left:1702;top:-1761;width:9357;height:1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Ni8MQA&#10;AADcAAAADwAAAGRycy9kb3ducmV2LnhtbERPS0vDQBC+F/wPywje2o2CTUm7CeID7EVsq6W9jdlx&#10;E8zOht21Sf+9Kwje5uN7zqoabSdO5EPrWMH1LANBXDvdslHwtnuaLkCEiKyxc0wKzhSgKi8mKyy0&#10;G3hDp200IoVwKFBBE2NfSBnqhiyGmeuJE/fpvMWYoDdSexxSuO3kTZbNpcWWU0ODPd03VH9tv62C&#10;/fj+uDl/HF4fhvXR5yZ6k73kSl1djndLEJHG+C/+cz/rND+/hd9n0gWy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DYvDEAAAA3AAAAA8AAAAAAAAAAAAAAAAAmAIAAGRycy9k&#10;b3ducmV2LnhtbFBLBQYAAAAABAAEAPUAAACJAwAAAAA=&#10;" fillcolor="#596262" stroked="f">
                  <v:path arrowok="t"/>
                </v:rect>
                <v:rect id="Rectangle 224" o:spid="_x0000_s1248" style="position:absolute;left:1702;top:-1762;width:9360;height:1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15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272469F" wp14:editId="750BF2D6">
                              <wp:extent cx="5991225" cy="1009650"/>
                              <wp:effectExtent l="0" t="0" r="9525" b="0"/>
                              <wp:docPr id="98" name="Рисунок 9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91225" cy="1009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Т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в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ч</w:t>
      </w:r>
      <w:r w:rsidR="00C33B5B"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ки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ез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="00C33B5B"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д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ни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я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оха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а,ж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ац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ями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о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ками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льзо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вто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сакме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ныхиак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3556A" w:rsidP="00D244B5">
      <w:pPr>
        <w:pStyle w:val="a8"/>
        <w:ind w:firstLine="1418"/>
        <w:rPr>
          <w:rFonts w:ascii="Times New Roman" w:hAnsi="Times New Roman" w:cs="Times New Roman"/>
          <w:b/>
          <w:sz w:val="28"/>
          <w:szCs w:val="28"/>
        </w:rPr>
      </w:pPr>
      <w:r w:rsidRPr="00560413">
        <w:rPr>
          <w:rFonts w:ascii="Times New Roman" w:hAnsi="Times New Roman" w:cs="Times New Roman"/>
          <w:b/>
          <w:spacing w:val="-1"/>
          <w:sz w:val="28"/>
          <w:szCs w:val="28"/>
        </w:rPr>
        <w:t xml:space="preserve">6 </w:t>
      </w:r>
      <w:r w:rsidR="00D244B5" w:rsidRPr="00560413">
        <w:rPr>
          <w:rFonts w:ascii="Times New Roman" w:hAnsi="Times New Roman" w:cs="Times New Roman"/>
          <w:b/>
          <w:spacing w:val="-1"/>
          <w:sz w:val="28"/>
          <w:szCs w:val="28"/>
        </w:rPr>
        <w:t>К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л</w:t>
      </w:r>
      <w:r w:rsidR="00C33B5B" w:rsidRPr="00560413">
        <w:rPr>
          <w:rFonts w:ascii="Times New Roman" w:hAnsi="Times New Roman" w:cs="Times New Roman"/>
          <w:b/>
          <w:spacing w:val="-3"/>
          <w:sz w:val="28"/>
          <w:szCs w:val="28"/>
        </w:rPr>
        <w:t>а</w:t>
      </w:r>
      <w:r w:rsidR="00C33B5B" w:rsidRPr="00560413">
        <w:rPr>
          <w:rFonts w:ascii="Times New Roman" w:hAnsi="Times New Roman" w:cs="Times New Roman"/>
          <w:b/>
          <w:sz w:val="28"/>
          <w:szCs w:val="28"/>
        </w:rPr>
        <w:t>сс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60413">
        <w:rPr>
          <w:rFonts w:ascii="Times New Roman" w:hAnsi="Times New Roman" w:cs="Times New Roman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ци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нны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Pr="00560413">
        <w:rPr>
          <w:rFonts w:ascii="Times New Roman" w:hAnsi="Times New Roman" w:cs="Times New Roman"/>
          <w:sz w:val="28"/>
          <w:szCs w:val="28"/>
        </w:rPr>
        <w:t>я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D244B5">
      <w:pPr>
        <w:pStyle w:val="a8"/>
        <w:ind w:firstLine="709"/>
        <w:jc w:val="both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 xml:space="preserve">ение гамм 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 xml:space="preserve">о 7 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в в 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ю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ab/>
        <w:t>(на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,г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ар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ий,ме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ийм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ри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)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пеней.</w:t>
      </w:r>
    </w:p>
    <w:p w:rsidR="00C33B5B" w:rsidRPr="00560413" w:rsidRDefault="00C33B5B" w:rsidP="00D244B5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х, 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охо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D244B5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гам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w w:val="80"/>
          <w:sz w:val="28"/>
          <w:szCs w:val="28"/>
        </w:rPr>
        <w:t xml:space="preserve">ее 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ами.</w:t>
      </w:r>
    </w:p>
    <w:p w:rsidR="00D244B5" w:rsidRPr="00560413" w:rsidRDefault="00C33B5B" w:rsidP="00D244B5">
      <w:pPr>
        <w:pStyle w:val="a8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каив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="00D244B5" w:rsidRPr="00560413">
        <w:rPr>
          <w:rFonts w:ascii="Times New Roman" w:hAnsi="Times New Roman" w:cs="Times New Roman"/>
          <w:w w:val="90"/>
          <w:sz w:val="28"/>
          <w:szCs w:val="28"/>
        </w:rPr>
        <w:t>вни</w:t>
      </w:r>
      <w:r w:rsidR="00D244B5"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="00D244B5"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D244B5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C33B5B" w:rsidRPr="00560413">
          <w:pgSz w:w="11900" w:h="16840"/>
          <w:pgMar w:top="960" w:right="740" w:bottom="280" w:left="1600" w:header="749" w:footer="0" w:gutter="0"/>
          <w:cols w:space="720"/>
          <w:noEndnote/>
        </w:sectPr>
      </w:pPr>
    </w:p>
    <w:p w:rsidR="00C33B5B" w:rsidRPr="00560413" w:rsidRDefault="00D244B5" w:rsidP="00D244B5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z w:val="28"/>
          <w:szCs w:val="28"/>
        </w:rPr>
        <w:br w:type="column"/>
      </w:r>
    </w:p>
    <w:p w:rsidR="00C33B5B" w:rsidRPr="00560413" w:rsidRDefault="00C33B5B" w:rsidP="00D244B5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каив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D244B5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  <w:sectPr w:rsidR="00C33B5B" w:rsidRPr="00560413">
          <w:type w:val="continuous"/>
          <w:pgSz w:w="11900" w:h="16840"/>
          <w:pgMar w:top="960" w:right="740" w:bottom="280" w:left="1600" w:header="720" w:footer="720" w:gutter="0"/>
          <w:cols w:num="2" w:space="720" w:equalWidth="0">
            <w:col w:w="717" w:space="40"/>
            <w:col w:w="8803"/>
          </w:cols>
          <w:noEndnote/>
        </w:sectPr>
      </w:pPr>
    </w:p>
    <w:p w:rsidR="00C33B5B" w:rsidRPr="00560413" w:rsidRDefault="00C33B5B" w:rsidP="00D244B5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D244B5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чийс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D244B5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из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и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D244B5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хсек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  (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их).</w:t>
      </w:r>
    </w:p>
    <w:p w:rsidR="00C33B5B" w:rsidRPr="00560413" w:rsidRDefault="00C33B5B" w:rsidP="00D244B5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306705</wp:posOffset>
                </wp:positionV>
                <wp:extent cx="5325110" cy="458470"/>
                <wp:effectExtent l="0" t="0" r="8890" b="0"/>
                <wp:wrapNone/>
                <wp:docPr id="171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5110" cy="458470"/>
                          <a:chOff x="1701" y="483"/>
                          <a:chExt cx="8386" cy="722"/>
                        </a:xfrm>
                      </wpg:grpSpPr>
                      <wps:wsp>
                        <wps:cNvPr id="172" name="Rectangle 226"/>
                        <wps:cNvSpPr>
                          <a:spLocks/>
                        </wps:cNvSpPr>
                        <wps:spPr bwMode="auto">
                          <a:xfrm>
                            <a:off x="1702" y="484"/>
                            <a:ext cx="8383" cy="719"/>
                          </a:xfrm>
                          <a:prstGeom prst="rect">
                            <a:avLst/>
                          </a:prstGeom>
                          <a:solidFill>
                            <a:srgbClr val="5162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1702" y="483"/>
                            <a:ext cx="838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57F8B04" wp14:editId="1904EBED">
                                    <wp:extent cx="5324475" cy="457200"/>
                                    <wp:effectExtent l="0" t="0" r="9525" b="0"/>
                                    <wp:docPr id="100" name="Рисунок 10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24475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" o:spid="_x0000_s1249" style="position:absolute;left:0;text-align:left;margin-left:85.05pt;margin-top:24.15pt;width:419.3pt;height:36.1pt;z-index:-251622400;mso-position-horizontal-relative:page" coordorigin="1701,483" coordsize="8386,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" o:allowincell="f">
                <v:rect id="Rectangle 226" o:spid="_x0000_s1250" style="position:absolute;left:1702;top:484;width:8383;height: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i3I8UA&#10;AADcAAAADwAAAGRycy9kb3ducmV2LnhtbERPTWsCMRC9C/0PYQq9abYWrG6N0hYq4qFSFaW32c24&#10;WbqZbJOo23/fFAre5vE+ZzrvbCPO5EPtWMH9IANBXDpdc6Vgt33rj0GEiKyxcUwKfijAfHbTm2Ku&#10;3YU/6LyJlUghHHJUYGJscylDachiGLiWOHFH5y3GBH0ltcdLCreNHGbZSFqsOTUYbOnVUPm1OVkF&#10;L8X6dPDF+P3haD4Ls5h8L/erlVJ3t93zE4hIXbyK/91LneY/DuHvmXSB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2LcjxQAAANwAAAAPAAAAAAAAAAAAAAAAAJgCAABkcnMv&#10;ZG93bnJldi54bWxQSwUGAAAAAAQABAD1AAAAigMAAAAA&#10;" fillcolor="#516262" stroked="f">
                  <v:path arrowok="t"/>
                </v:rect>
                <v:rect id="Rectangle 227" o:spid="_x0000_s1251" style="position:absolute;left:1702;top:483;width:83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7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57F8B04" wp14:editId="1904EBED">
                              <wp:extent cx="5324475" cy="457200"/>
                              <wp:effectExtent l="0" t="0" r="9525" b="0"/>
                              <wp:docPr id="100" name="Рисунок 10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24475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7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7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ф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дж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ир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bCs/>
          <w:w w:val="95"/>
          <w:sz w:val="28"/>
          <w:szCs w:val="28"/>
        </w:rPr>
        <w:t>,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чте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есл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та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D244B5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аниеип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йвп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ях,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ские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хо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эл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емен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 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ммы,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 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яц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и,с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ей,ин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виак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,си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рви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х.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ием,а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акжен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ием.</w:t>
      </w:r>
    </w:p>
    <w:p w:rsidR="00C33B5B" w:rsidRPr="00560413" w:rsidRDefault="00C33B5B" w:rsidP="00D244B5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йнасек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иена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ыкач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ия.</w:t>
      </w:r>
    </w:p>
    <w:p w:rsidR="00C33B5B" w:rsidRPr="00560413" w:rsidRDefault="00C33B5B" w:rsidP="00D244B5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вг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 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 ск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а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э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мисс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ыми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вто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 наф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D244B5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й,пе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</w:t>
      </w:r>
    </w:p>
    <w:p w:rsidR="00C33B5B" w:rsidRPr="00560413" w:rsidRDefault="00C33B5B" w:rsidP="00D244B5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60413">
        <w:rPr>
          <w:rFonts w:ascii="Times New Roman" w:hAnsi="Times New Roman" w:cs="Times New Roman"/>
          <w:sz w:val="28"/>
          <w:szCs w:val="28"/>
        </w:rPr>
        <w:t>тм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60413">
        <w:rPr>
          <w:rFonts w:ascii="Times New Roman" w:hAnsi="Times New Roman" w:cs="Times New Roman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ки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3"/>
          <w:sz w:val="28"/>
          <w:szCs w:val="28"/>
        </w:rPr>
        <w:t>ра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="00D244B5" w:rsidRPr="00560413">
        <w:rPr>
          <w:rFonts w:ascii="Times New Roman" w:hAnsi="Times New Roman" w:cs="Times New Roman"/>
          <w:sz w:val="28"/>
          <w:szCs w:val="28"/>
        </w:rPr>
        <w:t>я</w:t>
      </w:r>
    </w:p>
    <w:p w:rsidR="00C33B5B" w:rsidRPr="00560413" w:rsidRDefault="00C33B5B" w:rsidP="00D244B5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ясис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ияванса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еии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иефиг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: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зли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ныен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ы.</w:t>
      </w:r>
    </w:p>
    <w:p w:rsidR="00C33B5B" w:rsidRPr="00560413" w:rsidRDefault="00C33B5B" w:rsidP="00D244B5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  <w:sectPr w:rsidR="00C33B5B" w:rsidRPr="00560413">
          <w:pgSz w:w="11900" w:h="16840"/>
          <w:pgMar w:top="960" w:right="740" w:bottom="280" w:left="1600" w:header="749" w:footer="0" w:gutter="0"/>
          <w:cols w:space="720" w:equalWidth="0">
            <w:col w:w="9560"/>
          </w:cols>
          <w:noEndnote/>
        </w:sect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з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D244B5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ниена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иевп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мы(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ия,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ы,сек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ие,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е),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ей.</w:t>
      </w:r>
    </w:p>
    <w:p w:rsidR="00C33B5B" w:rsidRPr="00560413" w:rsidRDefault="00C33B5B" w:rsidP="00D244B5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иж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о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чия,ска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кинап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ы.</w:t>
      </w:r>
    </w:p>
    <w:p w:rsidR="00C33B5B" w:rsidRPr="00560413" w:rsidRDefault="00C33B5B" w:rsidP="00D244B5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хо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йгам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 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ии.</w:t>
      </w:r>
    </w:p>
    <w:p w:rsidR="00C33B5B" w:rsidRPr="00560413" w:rsidRDefault="00C33B5B" w:rsidP="00D244B5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яц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="00D244B5"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D244B5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уи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ка,вме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мига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йизин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 (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6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-8ин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).</w:t>
      </w: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ragraph">
                  <wp:posOffset>313055</wp:posOffset>
                </wp:positionV>
                <wp:extent cx="2364105" cy="560705"/>
                <wp:effectExtent l="0" t="0" r="17145" b="10795"/>
                <wp:wrapNone/>
                <wp:docPr id="168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4105" cy="560705"/>
                          <a:chOff x="2409" y="493"/>
                          <a:chExt cx="3723" cy="883"/>
                        </a:xfrm>
                      </wpg:grpSpPr>
                      <wps:wsp>
                        <wps:cNvPr id="169" name="Rectangle 229"/>
                        <wps:cNvSpPr>
                          <a:spLocks/>
                        </wps:cNvSpPr>
                        <wps:spPr bwMode="auto">
                          <a:xfrm>
                            <a:off x="2410" y="494"/>
                            <a:ext cx="3719" cy="880"/>
                          </a:xfrm>
                          <a:prstGeom prst="rect">
                            <a:avLst/>
                          </a:prstGeom>
                          <a:solidFill>
                            <a:srgbClr val="4962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2410" y="493"/>
                            <a:ext cx="3720" cy="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8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E52C890" wp14:editId="58E52164">
                                    <wp:extent cx="2362200" cy="561975"/>
                                    <wp:effectExtent l="0" t="0" r="0" b="9525"/>
                                    <wp:docPr id="102" name="Рисунок 10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62200" cy="561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" o:spid="_x0000_s1252" style="position:absolute;left:0;text-align:left;margin-left:120.45pt;margin-top:24.65pt;width:186.15pt;height:44.15pt;z-index:-251621376;mso-position-horizontal-relative:page" coordorigin="2409,493" coordsize="3723,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" o:allowincell="f">
                <v:rect id="Rectangle 229" o:spid="_x0000_s1253" style="position:absolute;left:2410;top:494;width:3719;height: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3xY8EA&#10;AADcAAAADwAAAGRycy9kb3ducmV2LnhtbERPTWsCMRC9F/wPYQRvNaui6GoUEZTSm7aCx3EzZhc3&#10;kyWJ6/bfN0Kht3m8z1ltOluLlnyoHCsYDTMQxIXTFRsF31/79zmIEJE11o5JwQ8F2Kx7byvMtXvy&#10;kdpTNCKFcMhRQRljk0sZipIshqFriBN3c95iTNAbqT0+U7it5TjLZtJixamhxIZ2JRX308MqOB8u&#10;50973++68fTQXvXc+OnEKDXod9sliEhd/Bf/uT90mj9bwOuZdIF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d8WPBAAAA3AAAAA8AAAAAAAAAAAAAAAAAmAIAAGRycy9kb3du&#10;cmV2LnhtbFBLBQYAAAAABAAEAPUAAACGAwAAAAA=&#10;" fillcolor="#496262" stroked="f">
                  <v:path arrowok="t"/>
                </v:rect>
                <v:rect id="Rectangle 230" o:spid="_x0000_s1254" style="position:absolute;left:2410;top:493;width:3720;height: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8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E52C890" wp14:editId="58E52164">
                              <wp:extent cx="2362200" cy="561975"/>
                              <wp:effectExtent l="0" t="0" r="0" b="9525"/>
                              <wp:docPr id="102" name="Рисунок 1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62200" cy="561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7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8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ragraph">
                  <wp:posOffset>346710</wp:posOffset>
                </wp:positionV>
                <wp:extent cx="2056130" cy="569595"/>
                <wp:effectExtent l="0" t="0" r="20320" b="1905"/>
                <wp:wrapNone/>
                <wp:docPr id="165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6130" cy="569595"/>
                          <a:chOff x="2409" y="546"/>
                          <a:chExt cx="3238" cy="897"/>
                        </a:xfrm>
                      </wpg:grpSpPr>
                      <wps:wsp>
                        <wps:cNvPr id="166" name="Rectangle 232"/>
                        <wps:cNvSpPr>
                          <a:spLocks/>
                        </wps:cNvSpPr>
                        <wps:spPr bwMode="auto">
                          <a:xfrm>
                            <a:off x="2410" y="547"/>
                            <a:ext cx="3235" cy="895"/>
                          </a:xfrm>
                          <a:prstGeom prst="rect">
                            <a:avLst/>
                          </a:prstGeom>
                          <a:solidFill>
                            <a:srgbClr val="516A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2410" y="546"/>
                            <a:ext cx="32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9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1E346E3" wp14:editId="47234F13">
                                    <wp:extent cx="2057400" cy="571500"/>
                                    <wp:effectExtent l="0" t="0" r="0" b="0"/>
                                    <wp:docPr id="104" name="Рисунок 10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57400" cy="571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" o:spid="_x0000_s1255" style="position:absolute;left:0;text-align:left;margin-left:120.45pt;margin-top:27.3pt;width:161.9pt;height:44.85pt;z-index:-251620352;mso-position-horizontal-relative:page" coordorigin="2409,546" coordsize="3238,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" o:allowincell="f">
                <v:rect id="Rectangle 232" o:spid="_x0000_s1256" style="position:absolute;left:2410;top:547;width:3235;height: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9Rx8MA&#10;AADcAAAADwAAAGRycy9kb3ducmV2LnhtbERPTWvCQBC9C/6HZQRvukkLwaauQQShl4KxUj1Os9Mk&#10;NDsbsqtZ/71bKPQ2j/c56yKYTtxocK1lBekyAUFcWd1yreD0sV+sQDiPrLGzTAru5KDYTCdrzLUd&#10;uaTb0dcihrDLUUHjfZ9L6aqGDLql7Ykj920Hgz7CoZZ6wDGGm04+JUkmDbYcGxrsaddQ9XO8GgUr&#10;O9aH5/7yvgtf5TV9OYcy+yyVms/C9hWEp+D/xX/uNx3nZxn8PhMv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9Rx8MAAADcAAAADwAAAAAAAAAAAAAAAACYAgAAZHJzL2Rv&#10;d25yZXYueG1sUEsFBgAAAAAEAAQA9QAAAIgDAAAAAA==&#10;" fillcolor="#516a6a" stroked="f">
                  <v:path arrowok="t"/>
                </v:rect>
                <v:rect id="Rectangle 233" o:spid="_x0000_s1257" style="position:absolute;left:2410;top:546;width:32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9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1E346E3" wp14:editId="47234F13">
                              <wp:extent cx="2057400" cy="571500"/>
                              <wp:effectExtent l="0" t="0" r="0" b="0"/>
                              <wp:docPr id="104" name="Рисунок 1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57400" cy="571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7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9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D244B5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ка,</w:t>
      </w:r>
      <w:r w:rsidRPr="00560413">
        <w:rPr>
          <w:rFonts w:ascii="Times New Roman" w:hAnsi="Times New Roman" w:cs="Times New Roman"/>
          <w:spacing w:val="2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нкцийакк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йизне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в(6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-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8ак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).</w:t>
      </w: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ragraph">
                  <wp:posOffset>311785</wp:posOffset>
                </wp:positionV>
                <wp:extent cx="2019300" cy="507365"/>
                <wp:effectExtent l="0" t="0" r="19050" b="6985"/>
                <wp:wrapNone/>
                <wp:docPr id="162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9300" cy="507365"/>
                          <a:chOff x="2409" y="491"/>
                          <a:chExt cx="3180" cy="799"/>
                        </a:xfrm>
                      </wpg:grpSpPr>
                      <wps:wsp>
                        <wps:cNvPr id="163" name="Rectangle 235"/>
                        <wps:cNvSpPr>
                          <a:spLocks/>
                        </wps:cNvSpPr>
                        <wps:spPr bwMode="auto">
                          <a:xfrm>
                            <a:off x="2410" y="492"/>
                            <a:ext cx="3177" cy="796"/>
                          </a:xfrm>
                          <a:prstGeom prst="rect">
                            <a:avLst/>
                          </a:prstGeom>
                          <a:solidFill>
                            <a:srgbClr val="4162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2410" y="491"/>
                            <a:ext cx="3180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8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DD81D07" wp14:editId="46DE8CC1">
                                    <wp:extent cx="2038350" cy="514350"/>
                                    <wp:effectExtent l="0" t="0" r="0" b="0"/>
                                    <wp:docPr id="106" name="Рисунок 10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38350" cy="514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" o:spid="_x0000_s1258" style="position:absolute;left:0;text-align:left;margin-left:120.45pt;margin-top:24.55pt;width:159pt;height:39.95pt;z-index:-251619328;mso-position-horizontal-relative:page" coordorigin="2409,491" coordsize="3180,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" o:allowincell="f">
                <v:rect id="Rectangle 235" o:spid="_x0000_s1259" style="position:absolute;left:2410;top:492;width:3177;height: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Cl78UA&#10;AADcAAAADwAAAGRycy9kb3ducmV2LnhtbERPS2vCQBC+F/wPywi9FN30QZDUVcTSUlDaGj30OGTH&#10;ZDE7m2a3Sfz3rlDobT6+58yXg61FR603jhXcTxMQxIXThksFh/3rZAbCB2SNtWNScCYPy8XoZo6Z&#10;dj3vqMtDKWII+wwVVCE0mZS+qMiin7qGOHJH11oMEbal1C32MdzW8iFJUmnRcGyosKF1RcUp/7UK&#10;Nv1d9/2x/TH4ln6en15y87U/rZW6HQ+rZxCBhvAv/nO/6zg/fYTrM/EC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8KXvxQAAANwAAAAPAAAAAAAAAAAAAAAAAJgCAABkcnMv&#10;ZG93bnJldi54bWxQSwUGAAAAAAQABAD1AAAAigMAAAAA&#10;" fillcolor="#416262" stroked="f">
                  <v:path arrowok="t"/>
                </v:rect>
                <v:rect id="Rectangle 236" o:spid="_x0000_s1260" style="position:absolute;left:2410;top:491;width:3180;height: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8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DD81D07" wp14:editId="46DE8CC1">
                              <wp:extent cx="2038350" cy="514350"/>
                              <wp:effectExtent l="0" t="0" r="0" b="0"/>
                              <wp:docPr id="106" name="Рисунок 10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38350" cy="514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8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0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ragraph">
                  <wp:posOffset>349250</wp:posOffset>
                </wp:positionV>
                <wp:extent cx="2584450" cy="483235"/>
                <wp:effectExtent l="0" t="0" r="25400" b="12065"/>
                <wp:wrapNone/>
                <wp:docPr id="159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0" cy="483235"/>
                          <a:chOff x="2409" y="550"/>
                          <a:chExt cx="4070" cy="761"/>
                        </a:xfrm>
                      </wpg:grpSpPr>
                      <wps:wsp>
                        <wps:cNvPr id="160" name="Rectangle 238"/>
                        <wps:cNvSpPr>
                          <a:spLocks/>
                        </wps:cNvSpPr>
                        <wps:spPr bwMode="auto">
                          <a:xfrm>
                            <a:off x="2410" y="552"/>
                            <a:ext cx="4067" cy="758"/>
                          </a:xfrm>
                          <a:prstGeom prst="rect">
                            <a:avLst/>
                          </a:prstGeom>
                          <a:solidFill>
                            <a:srgbClr val="516A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2410" y="551"/>
                            <a:ext cx="408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E477459" wp14:editId="46477E21">
                                    <wp:extent cx="2581275" cy="485775"/>
                                    <wp:effectExtent l="0" t="0" r="9525" b="9525"/>
                                    <wp:docPr id="108" name="Рисунок 10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81275" cy="485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" o:spid="_x0000_s1261" style="position:absolute;left:0;text-align:left;margin-left:120.45pt;margin-top:27.5pt;width:203.5pt;height:38.05pt;z-index:-251618304;mso-position-horizontal-relative:page" coordorigin="2409,550" coordsize="4070,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" o:allowincell="f">
                <v:rect id="Rectangle 238" o:spid="_x0000_s1262" style="position:absolute;left:2410;top:552;width:4067;height:7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sKMUA&#10;AADcAAAADwAAAGRycy9kb3ducmV2LnhtbESPQWvCQBCF74X+h2UKvdWNLQQbXUWEQi+FRkvrccyO&#10;STA7G7Kr2f575yB4m+G9ee+bxSq5Tl1oCK1nA9NJBoq48rbl2sDP7uNlBipEZIudZzLwTwFWy8eH&#10;BRbWj1zSZRtrJSEcCjTQxNgXWoeqIYdh4nti0Y5+cBhlHWptBxwl3HX6Ncty7bBlaWiwp01D1Wl7&#10;dgZmfqy/3/r91yYdyvP0/S+V+W9pzPNTWs9BRUrxbr5df1rBzwVfnpEJ9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KmwoxQAAANwAAAAPAAAAAAAAAAAAAAAAAJgCAABkcnMv&#10;ZG93bnJldi54bWxQSwUGAAAAAAQABAD1AAAAigMAAAAA&#10;" fillcolor="#516a6a" stroked="f">
                  <v:path arrowok="t"/>
                </v:rect>
                <v:rect id="Rectangle 239" o:spid="_x0000_s1263" style="position:absolute;left:2410;top:551;width:4080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7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E477459" wp14:editId="46477E21">
                              <wp:extent cx="2581275" cy="485775"/>
                              <wp:effectExtent l="0" t="0" r="9525" b="9525"/>
                              <wp:docPr id="108" name="Рисунок 10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81275" cy="485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8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1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10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ык</w:t>
      </w:r>
      <w:r w:rsidRPr="00560413">
        <w:rPr>
          <w:rFonts w:ascii="Times New Roman" w:hAnsi="Times New Roman" w:cs="Times New Roman"/>
          <w:spacing w:val="-3"/>
          <w:w w:val="10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10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105"/>
          <w:sz w:val="28"/>
          <w:szCs w:val="28"/>
        </w:rPr>
        <w:t>ик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10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10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105"/>
          <w:sz w:val="28"/>
          <w:szCs w:val="28"/>
        </w:rPr>
        <w:t>т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  <w:sectPr w:rsidR="00C33B5B" w:rsidRPr="00560413">
          <w:headerReference w:type="default" r:id="rId234"/>
          <w:pgSz w:w="11900" w:h="16840"/>
          <w:pgMar w:top="960" w:right="740" w:bottom="280" w:left="1600" w:header="749" w:footer="0" w:gutter="0"/>
          <w:pgNumType w:start="107"/>
          <w:cols w:space="720"/>
          <w:noEndnote/>
        </w:sect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аписьме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D244B5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об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ъ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е8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-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1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0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еих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хо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иж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ниепо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,ска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иеф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зли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ыми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ей,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,па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и1с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а.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 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ееп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243D08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314960</wp:posOffset>
                </wp:positionV>
                <wp:extent cx="5943600" cy="984250"/>
                <wp:effectExtent l="0" t="0" r="19050" b="6350"/>
                <wp:wrapNone/>
                <wp:docPr id="156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984250"/>
                          <a:chOff x="1701" y="496"/>
                          <a:chExt cx="9360" cy="1550"/>
                        </a:xfrm>
                      </wpg:grpSpPr>
                      <wps:wsp>
                        <wps:cNvPr id="157" name="Rectangle 241"/>
                        <wps:cNvSpPr>
                          <a:spLocks/>
                        </wps:cNvSpPr>
                        <wps:spPr bwMode="auto">
                          <a:xfrm>
                            <a:off x="1702" y="497"/>
                            <a:ext cx="9357" cy="1547"/>
                          </a:xfrm>
                          <a:prstGeom prst="rect">
                            <a:avLst/>
                          </a:prstGeom>
                          <a:solidFill>
                            <a:srgbClr val="4149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1702" y="496"/>
                            <a:ext cx="9360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0EC6" w:rsidRDefault="008F0EC6" w:rsidP="00C33B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5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2112975" wp14:editId="177064B8">
                                    <wp:extent cx="5991225" cy="990600"/>
                                    <wp:effectExtent l="0" t="0" r="9525" b="0"/>
                                    <wp:docPr id="110" name="Рисунок 1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91225" cy="990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EC6" w:rsidRDefault="008F0EC6" w:rsidP="00C33B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" o:spid="_x0000_s1264" style="position:absolute;left:0;text-align:left;margin-left:85.05pt;margin-top:24.8pt;width:468pt;height:77.5pt;z-index:-251617280;mso-position-horizontal-relative:page" coordorigin="1701,496" coordsize="9360,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" o:allowincell="f">
                <v:rect id="Rectangle 241" o:spid="_x0000_s1265" style="position:absolute;left:1702;top:497;width:9357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/wycIA&#10;AADcAAAADwAAAGRycy9kb3ducmV2LnhtbERPS2vCQBC+C/0PyxR6040t1ZpmI0Uo9CTEB70O2TFJ&#10;zc6G7GrW/PpuoeBtPr7nZOtgWnGl3jWWFcxnCQji0uqGKwWH/ef0DYTzyBpby6TgRg7W+cMkw1Tb&#10;gQu67nwlYgi7FBXU3neplK6syaCb2Y44cifbG/QR9pXUPQ4x3LTyOUkW0mDDsaHGjjY1lefdxShg&#10;3VAYCxt++Ki3q5fv0XfLUamnx/DxDsJT8Hfxv/tLx/mvS/h7Jl4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/DJwgAAANwAAAAPAAAAAAAAAAAAAAAAAJgCAABkcnMvZG93&#10;bnJldi54bWxQSwUGAAAAAAQABAD1AAAAhwMAAAAA&#10;" fillcolor="#414949" stroked="f">
                  <v:path arrowok="t"/>
                </v:rect>
                <v:rect id="Rectangle 242" o:spid="_x0000_s1266" style="position:absolute;left:1702;top:496;width:9360;height:1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8F0EC6" w:rsidRDefault="008F0EC6" w:rsidP="00C33B5B">
                        <w:pPr>
                          <w:widowControl/>
                          <w:autoSpaceDE/>
                          <w:autoSpaceDN/>
                          <w:adjustRightInd/>
                          <w:spacing w:line="15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2112975" wp14:editId="177064B8">
                              <wp:extent cx="5991225" cy="990600"/>
                              <wp:effectExtent l="0" t="0" r="9525" b="0"/>
                              <wp:docPr id="110" name="Рисунок 1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91225" cy="990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C6" w:rsidRDefault="008F0EC6" w:rsidP="00C33B5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="00C33B5B"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="00C33B5B"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="00C33B5B"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="00C33B5B"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="00C33B5B"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8</w:t>
      </w:r>
      <w:r w:rsidR="00C33B5B"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2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D244B5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bCs/>
          <w:i/>
          <w:iCs/>
          <w:spacing w:val="-2"/>
          <w:w w:val="95"/>
          <w:sz w:val="28"/>
          <w:szCs w:val="28"/>
        </w:rPr>
        <w:t>8</w:t>
      </w:r>
      <w:r w:rsidRPr="00560413">
        <w:rPr>
          <w:rFonts w:ascii="Times New Roman" w:hAnsi="Times New Roman" w:cs="Times New Roman"/>
          <w:bCs/>
          <w:i/>
          <w:iCs/>
          <w:w w:val="95"/>
          <w:sz w:val="28"/>
          <w:szCs w:val="28"/>
        </w:rPr>
        <w:t>3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D5CCC7" wp14:editId="2E1DB15B">
            <wp:extent cx="5381625" cy="10858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D244B5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ись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исьа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й.Т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ки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  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</w:p>
    <w:p w:rsidR="00C33B5B" w:rsidRPr="00560413" w:rsidRDefault="00C33B5B" w:rsidP="00D244B5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ия и 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 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 в 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х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 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виа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хо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ния им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яц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ефиг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</w:p>
    <w:p w:rsidR="00C33B5B" w:rsidRPr="00560413" w:rsidRDefault="00C33B5B" w:rsidP="00D244B5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на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к.</w:t>
      </w:r>
    </w:p>
    <w:p w:rsidR="00C33B5B" w:rsidRPr="00560413" w:rsidRDefault="00C33B5B" w:rsidP="00D244B5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ия и 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 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й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 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 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ы,жа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а.</w:t>
      </w:r>
    </w:p>
    <w:p w:rsidR="00C33B5B" w:rsidRPr="00560413" w:rsidRDefault="00C33B5B" w:rsidP="00D244B5">
      <w:pPr>
        <w:pStyle w:val="a8"/>
        <w:jc w:val="both"/>
        <w:rPr>
          <w:rFonts w:ascii="Times New Roman" w:hAnsi="Times New Roman" w:cs="Times New Roman"/>
          <w:w w:val="90"/>
          <w:sz w:val="28"/>
          <w:szCs w:val="28"/>
        </w:rPr>
        <w:sectPr w:rsidR="00C33B5B" w:rsidRPr="00560413">
          <w:headerReference w:type="default" r:id="rId238"/>
          <w:pgSz w:w="11900" w:h="16840"/>
          <w:pgMar w:top="960" w:right="740" w:bottom="280" w:left="1600" w:header="749" w:footer="0" w:gutter="0"/>
          <w:pgNumType w:start="108"/>
          <w:cols w:space="720"/>
          <w:noEndnote/>
        </w:sectPr>
      </w:pPr>
    </w:p>
    <w:p w:rsidR="00C33B5B" w:rsidRPr="00560413" w:rsidRDefault="00C33B5B" w:rsidP="00D244B5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D244B5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акме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акме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и.</w:t>
      </w:r>
    </w:p>
    <w:p w:rsidR="00C33B5B" w:rsidRPr="00560413" w:rsidRDefault="00C33B5B" w:rsidP="00D244B5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сь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ий.С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сьакк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й.</w:t>
      </w:r>
    </w:p>
    <w:p w:rsidR="00C33B5B" w:rsidRPr="00560413" w:rsidRDefault="00C33B5B" w:rsidP="00D244B5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D244B5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6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2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ич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ки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ци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га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низ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ци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6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2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2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ьн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ра</w:t>
      </w:r>
      <w:r w:rsidRPr="00560413">
        <w:rPr>
          <w:rFonts w:ascii="Times New Roman" w:hAnsi="Times New Roman" w:cs="Times New Roman"/>
          <w:spacing w:val="-5"/>
          <w:sz w:val="28"/>
          <w:szCs w:val="28"/>
        </w:rPr>
        <w:t>бо</w:t>
      </w:r>
      <w:r w:rsidRPr="00560413">
        <w:rPr>
          <w:rFonts w:ascii="Times New Roman" w:hAnsi="Times New Roman" w:cs="Times New Roman"/>
          <w:spacing w:val="2"/>
          <w:sz w:val="28"/>
          <w:szCs w:val="28"/>
        </w:rPr>
        <w:t>т</w:t>
      </w:r>
      <w:r w:rsidRPr="00560413">
        <w:rPr>
          <w:rFonts w:ascii="Times New Roman" w:hAnsi="Times New Roman" w:cs="Times New Roman"/>
          <w:sz w:val="28"/>
          <w:szCs w:val="28"/>
        </w:rPr>
        <w:t>ыу</w:t>
      </w:r>
      <w:r w:rsidRPr="00560413">
        <w:rPr>
          <w:rFonts w:ascii="Times New Roman" w:hAnsi="Times New Roman" w:cs="Times New Roman"/>
          <w:spacing w:val="-4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щ</w:t>
      </w:r>
      <w:r w:rsidRPr="00560413">
        <w:rPr>
          <w:rFonts w:ascii="Times New Roman" w:hAnsi="Times New Roman" w:cs="Times New Roman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х</w:t>
      </w:r>
      <w:r w:rsidRPr="00560413">
        <w:rPr>
          <w:rFonts w:ascii="Times New Roman" w:hAnsi="Times New Roman" w:cs="Times New Roman"/>
          <w:sz w:val="28"/>
          <w:szCs w:val="28"/>
        </w:rPr>
        <w:t>ся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D244B5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Сам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япо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анана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ния.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мя,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его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яиз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ат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й(с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ния,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)ис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яет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т1ч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савне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яна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его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ече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иене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(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аяна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э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 10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-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2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0м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сяначин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й,в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сян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ый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кийма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алис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ажн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йпамя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и(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внаи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пон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ние),ч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ыиме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ьнес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сяк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э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иямнап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ивк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ассе.Д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иямис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.Уч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н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ьчис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ус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ииина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э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ьсам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(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инас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е).</w:t>
      </w:r>
    </w:p>
    <w:p w:rsidR="00D244B5" w:rsidRPr="00560413" w:rsidRDefault="00D244B5" w:rsidP="00D244B5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рг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Pr="00560413">
        <w:rPr>
          <w:rFonts w:ascii="Times New Roman" w:hAnsi="Times New Roman" w:cs="Times New Roman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ци</w:t>
      </w:r>
      <w:r w:rsidRPr="00560413">
        <w:rPr>
          <w:rFonts w:ascii="Times New Roman" w:hAnsi="Times New Roman" w:cs="Times New Roman"/>
          <w:sz w:val="28"/>
          <w:szCs w:val="28"/>
        </w:rPr>
        <w:t>яз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sz w:val="28"/>
          <w:szCs w:val="28"/>
        </w:rPr>
        <w:t>я</w:t>
      </w:r>
      <w:r w:rsidRPr="00560413">
        <w:rPr>
          <w:rFonts w:ascii="Times New Roman" w:hAnsi="Times New Roman" w:cs="Times New Roman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60413">
        <w:rPr>
          <w:rFonts w:ascii="Times New Roman" w:hAnsi="Times New Roman" w:cs="Times New Roman"/>
          <w:sz w:val="28"/>
          <w:szCs w:val="28"/>
        </w:rPr>
        <w:t>й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D244B5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Сам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иоя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спе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ими 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и,ф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йина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ная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сяна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ние,к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нос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ыйв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нтма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иали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мы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:</w:t>
      </w:r>
    </w:p>
    <w:p w:rsidR="00C33B5B" w:rsidRPr="00560413" w:rsidRDefault="00C33B5B" w:rsidP="00D244B5">
      <w:pPr>
        <w:pStyle w:val="a8"/>
        <w:rPr>
          <w:rFonts w:ascii="Times New Roman" w:hAnsi="Times New Roman" w:cs="Times New Roman"/>
          <w:w w:val="90"/>
          <w:sz w:val="28"/>
          <w:szCs w:val="28"/>
        </w:rPr>
        <w:sectPr w:rsidR="00C33B5B" w:rsidRPr="00560413">
          <w:headerReference w:type="default" r:id="rId239"/>
          <w:pgSz w:w="11900" w:h="16840"/>
          <w:pgMar w:top="960" w:right="740" w:bottom="280" w:left="1600" w:header="749" w:footer="0" w:gutter="0"/>
          <w:pgNumType w:start="109"/>
          <w:cols w:space="720"/>
          <w:noEndnote/>
        </w:sectPr>
      </w:pPr>
    </w:p>
    <w:p w:rsidR="00C33B5B" w:rsidRPr="00560413" w:rsidRDefault="00C33B5B" w:rsidP="00D244B5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D244B5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о(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опис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="00D244B5" w:rsidRPr="00560413">
        <w:rPr>
          <w:rFonts w:ascii="Times New Roman" w:hAnsi="Times New Roman" w:cs="Times New Roman"/>
          <w:w w:val="90"/>
          <w:sz w:val="28"/>
          <w:szCs w:val="28"/>
        </w:rPr>
        <w:t>ия,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ийпо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ам,</w:t>
      </w:r>
    </w:p>
    <w:p w:rsidR="00C33B5B" w:rsidRPr="00560413" w:rsidRDefault="00C33B5B" w:rsidP="00D244B5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ийнаи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="00D244B5" w:rsidRPr="00560413">
        <w:rPr>
          <w:rFonts w:ascii="Times New Roman" w:hAnsi="Times New Roman" w:cs="Times New Roman"/>
          <w:w w:val="90"/>
          <w:sz w:val="28"/>
          <w:szCs w:val="28"/>
        </w:rPr>
        <w:t>,</w:t>
      </w:r>
    </w:p>
    <w:p w:rsidR="00C33B5B" w:rsidRPr="00560413" w:rsidRDefault="00C33B5B" w:rsidP="00D244B5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="00D244B5" w:rsidRPr="00560413">
        <w:rPr>
          <w:rFonts w:ascii="Times New Roman" w:hAnsi="Times New Roman" w:cs="Times New Roman"/>
          <w:w w:val="90"/>
          <w:sz w:val="28"/>
          <w:szCs w:val="28"/>
        </w:rPr>
        <w:t>ие,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ые  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ажн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  (п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е  гамм, 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  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),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нымак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</w:p>
    <w:p w:rsidR="00C33B5B" w:rsidRPr="00560413" w:rsidRDefault="00C33B5B" w:rsidP="00D244B5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иг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уна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="00D244B5" w:rsidRPr="00560413">
        <w:rPr>
          <w:rFonts w:ascii="Times New Roman" w:hAnsi="Times New Roman" w:cs="Times New Roman"/>
          <w:w w:val="90"/>
          <w:sz w:val="28"/>
          <w:szCs w:val="28"/>
        </w:rPr>
        <w:t>й,</w:t>
      </w:r>
    </w:p>
    <w:p w:rsidR="00C33B5B" w:rsidRPr="00560413" w:rsidRDefault="00C33B5B" w:rsidP="00D244B5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ие 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="00D244B5" w:rsidRPr="00560413">
        <w:rPr>
          <w:rFonts w:ascii="Times New Roman" w:hAnsi="Times New Roman" w:cs="Times New Roman"/>
          <w:w w:val="90"/>
          <w:sz w:val="28"/>
          <w:szCs w:val="28"/>
        </w:rPr>
        <w:t>я,</w:t>
      </w:r>
    </w:p>
    <w:p w:rsidR="00C33B5B" w:rsidRPr="00560413" w:rsidRDefault="00C33B5B" w:rsidP="00D244B5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тво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(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нем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а,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ниеме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и,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нка).</w:t>
      </w:r>
    </w:p>
    <w:p w:rsidR="00885367" w:rsidRPr="00560413" w:rsidRDefault="00C33B5B" w:rsidP="00D244B5">
      <w:pPr>
        <w:pStyle w:val="a8"/>
        <w:ind w:firstLine="709"/>
        <w:jc w:val="both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ъ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жен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о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зъ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ся,ч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ег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ымии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ез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,по1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0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-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2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0мин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лжн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ня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об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ъ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ачи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укс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ющ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сма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аетп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кун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ых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ихс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ий,с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йна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йпамя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и(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иенаи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ие),и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ех  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ту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ченика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и,ч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 име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ьв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 xml:space="preserve"> 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ние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и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е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иенеск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кахн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жно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ченик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,как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дка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ым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его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ия(как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ый,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,к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ые,ак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ц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).Уч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икамна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об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ъ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,какм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 сам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ьнад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иемм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хаипамя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и,п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ая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ыем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ы,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аяме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 памя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и,с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няяи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сы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ныеп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="00D244B5" w:rsidRPr="00560413">
        <w:rPr>
          <w:rFonts w:ascii="Times New Roman" w:hAnsi="Times New Roman" w:cs="Times New Roman"/>
          <w:w w:val="90"/>
          <w:sz w:val="28"/>
          <w:szCs w:val="28"/>
        </w:rPr>
        <w:t>я.</w:t>
      </w:r>
    </w:p>
    <w:p w:rsidR="00885367" w:rsidRPr="00560413" w:rsidRDefault="00885367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  <w:u w:val="single"/>
        </w:rPr>
        <w:t>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  <w:u w:val="single"/>
        </w:rPr>
        <w:t>пи</w:t>
      </w:r>
      <w:r w:rsidRPr="00560413">
        <w:rPr>
          <w:rFonts w:ascii="Times New Roman" w:hAnsi="Times New Roman" w:cs="Times New Roman"/>
          <w:w w:val="95"/>
          <w:sz w:val="28"/>
          <w:szCs w:val="28"/>
          <w:u w:val="single"/>
        </w:rPr>
        <w:t>с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  <w:u w:val="single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  <w:u w:val="single"/>
        </w:rPr>
        <w:t>к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  <w:u w:val="single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  <w:u w:val="single"/>
        </w:rPr>
        <w:t>е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  <w:u w:val="single"/>
        </w:rPr>
        <w:t>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  <w:u w:val="single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  <w:u w:val="single"/>
        </w:rPr>
        <w:t>ме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  <w:u w:val="single"/>
        </w:rPr>
        <w:t>н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  <w:u w:val="single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  <w:u w:val="single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  <w:u w:val="single"/>
        </w:rPr>
        <w:t>ем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  <w:u w:val="single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  <w:u w:val="single"/>
        </w:rPr>
        <w:t>йуч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  <w:u w:val="single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  <w:u w:val="single"/>
        </w:rPr>
        <w:t>б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  <w:u w:val="single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  <w:u w:val="single"/>
        </w:rPr>
        <w:t>о</w:t>
      </w:r>
      <w:r w:rsidRPr="00560413">
        <w:rPr>
          <w:rFonts w:ascii="Times New Roman" w:hAnsi="Times New Roman" w:cs="Times New Roman"/>
          <w:bCs/>
          <w:spacing w:val="-3"/>
          <w:w w:val="95"/>
          <w:sz w:val="28"/>
          <w:szCs w:val="28"/>
          <w:u w:val="single"/>
        </w:rPr>
        <w:t>-</w:t>
      </w:r>
      <w:r w:rsidRPr="00560413">
        <w:rPr>
          <w:rFonts w:ascii="Times New Roman" w:hAnsi="Times New Roman" w:cs="Times New Roman"/>
          <w:w w:val="95"/>
          <w:sz w:val="28"/>
          <w:szCs w:val="28"/>
          <w:u w:val="single"/>
        </w:rPr>
        <w:t>м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  <w:u w:val="single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  <w:u w:val="single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  <w:u w:val="single"/>
        </w:rPr>
        <w:t>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  <w:u w:val="single"/>
        </w:rPr>
        <w:t>д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  <w:u w:val="single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  <w:u w:val="single"/>
        </w:rPr>
        <w:t>чес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  <w:u w:val="single"/>
        </w:rPr>
        <w:t>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  <w:u w:val="single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  <w:u w:val="single"/>
        </w:rPr>
        <w:t>йл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  <w:u w:val="single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  <w:u w:val="single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  <w:u w:val="single"/>
        </w:rPr>
        <w:t>е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  <w:u w:val="single"/>
        </w:rPr>
        <w:t>р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  <w:u w:val="single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  <w:u w:val="single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  <w:u w:val="single"/>
        </w:rPr>
        <w:t>у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  <w:u w:val="single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  <w:u w:val="single"/>
        </w:rPr>
        <w:t>ы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sz w:val="28"/>
          <w:szCs w:val="28"/>
        </w:rPr>
        <w:t>Уч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б</w:t>
      </w:r>
      <w:r w:rsidRPr="00560413">
        <w:rPr>
          <w:rFonts w:ascii="Times New Roman" w:hAnsi="Times New Roman" w:cs="Times New Roman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560413">
        <w:rPr>
          <w:rFonts w:ascii="Times New Roman" w:hAnsi="Times New Roman" w:cs="Times New Roman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6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2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2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6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560413">
        <w:rPr>
          <w:rFonts w:ascii="Times New Roman" w:hAnsi="Times New Roman" w:cs="Times New Roman"/>
          <w:sz w:val="28"/>
          <w:szCs w:val="28"/>
        </w:rPr>
        <w:t>а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"/>
        <w:gridCol w:w="392"/>
        <w:gridCol w:w="8370"/>
      </w:tblGrid>
      <w:tr w:rsidR="00C33B5B" w:rsidRPr="00560413" w:rsidTr="006A09E0">
        <w:trPr>
          <w:trHeight w:hRule="exact" w:val="483"/>
        </w:trPr>
        <w:tc>
          <w:tcPr>
            <w:tcW w:w="67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33B5B" w:rsidRPr="00560413" w:rsidRDefault="00C33B5B" w:rsidP="00F6418B">
            <w:pPr>
              <w:pStyle w:val="a8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C33B5B" w:rsidRPr="00560413" w:rsidRDefault="00C33B5B" w:rsidP="00F6418B">
            <w:pPr>
              <w:pStyle w:val="a8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60413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1</w:t>
            </w:r>
            <w:r w:rsidRPr="005604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370" w:type="dxa"/>
            <w:tcBorders>
              <w:top w:val="nil"/>
              <w:left w:val="nil"/>
              <w:bottom w:val="nil"/>
              <w:right w:val="nil"/>
            </w:tcBorders>
          </w:tcPr>
          <w:p w:rsidR="00C33B5B" w:rsidRPr="00560413" w:rsidRDefault="00C33B5B" w:rsidP="00D244B5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560413">
              <w:rPr>
                <w:rFonts w:ascii="Times New Roman" w:hAnsi="Times New Roman" w:cs="Times New Roman"/>
                <w:sz w:val="28"/>
                <w:szCs w:val="28"/>
              </w:rPr>
              <w:t>Баева Н., Зебряк Т. Сольфеджио 1 -2 класс. «Кифара», 2006</w:t>
            </w:r>
          </w:p>
        </w:tc>
      </w:tr>
      <w:tr w:rsidR="00C33B5B" w:rsidRPr="00560413" w:rsidTr="006A09E0">
        <w:trPr>
          <w:trHeight w:hRule="exact" w:val="484"/>
        </w:trPr>
        <w:tc>
          <w:tcPr>
            <w:tcW w:w="67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33B5B" w:rsidRPr="00560413" w:rsidRDefault="00C33B5B" w:rsidP="00F6418B">
            <w:pPr>
              <w:pStyle w:val="a8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C33B5B" w:rsidRPr="00560413" w:rsidRDefault="00C33B5B" w:rsidP="00F6418B">
            <w:pPr>
              <w:pStyle w:val="a8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60413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2</w:t>
            </w:r>
            <w:r w:rsidRPr="005604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370" w:type="dxa"/>
            <w:tcBorders>
              <w:top w:val="nil"/>
              <w:left w:val="nil"/>
              <w:bottom w:val="nil"/>
              <w:right w:val="nil"/>
            </w:tcBorders>
          </w:tcPr>
          <w:p w:rsidR="00C33B5B" w:rsidRPr="00560413" w:rsidRDefault="00C33B5B" w:rsidP="00D244B5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560413">
              <w:rPr>
                <w:rFonts w:ascii="Times New Roman" w:hAnsi="Times New Roman" w:cs="Times New Roman"/>
                <w:sz w:val="28"/>
                <w:szCs w:val="28"/>
              </w:rPr>
              <w:t>Давыдова  Е.,  Запорожец  С.  Сольфеджио.  3  класс.  М.  «Музыка»</w:t>
            </w:r>
          </w:p>
        </w:tc>
      </w:tr>
      <w:tr w:rsidR="00C33B5B" w:rsidRPr="00560413" w:rsidTr="006A09E0">
        <w:trPr>
          <w:trHeight w:hRule="exact" w:val="481"/>
        </w:trPr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C33B5B" w:rsidRPr="00560413" w:rsidRDefault="00C33B5B" w:rsidP="00D244B5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56041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99</w:t>
            </w:r>
            <w:r w:rsidRPr="0056041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C33B5B" w:rsidRPr="00560413" w:rsidRDefault="00C33B5B" w:rsidP="00F6418B">
            <w:pPr>
              <w:pStyle w:val="a8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70" w:type="dxa"/>
            <w:tcBorders>
              <w:top w:val="nil"/>
              <w:left w:val="nil"/>
              <w:bottom w:val="nil"/>
              <w:right w:val="nil"/>
            </w:tcBorders>
          </w:tcPr>
          <w:p w:rsidR="00C33B5B" w:rsidRPr="00560413" w:rsidRDefault="00C33B5B" w:rsidP="00D244B5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3B5B" w:rsidRPr="00560413" w:rsidTr="006A09E0">
        <w:trPr>
          <w:trHeight w:hRule="exact" w:val="484"/>
        </w:trPr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C33B5B" w:rsidRPr="00560413" w:rsidRDefault="00C33B5B" w:rsidP="00F6418B">
            <w:pPr>
              <w:pStyle w:val="a8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C33B5B" w:rsidRPr="00560413" w:rsidRDefault="00C33B5B" w:rsidP="00F6418B">
            <w:pPr>
              <w:pStyle w:val="a8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60413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3</w:t>
            </w:r>
            <w:r w:rsidRPr="005604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370" w:type="dxa"/>
            <w:tcBorders>
              <w:top w:val="nil"/>
              <w:left w:val="nil"/>
              <w:bottom w:val="nil"/>
              <w:right w:val="nil"/>
            </w:tcBorders>
          </w:tcPr>
          <w:p w:rsidR="00C33B5B" w:rsidRPr="00560413" w:rsidRDefault="00C33B5B" w:rsidP="00D244B5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560413">
              <w:rPr>
                <w:rFonts w:ascii="Times New Roman" w:hAnsi="Times New Roman" w:cs="Times New Roman"/>
                <w:sz w:val="28"/>
                <w:szCs w:val="28"/>
              </w:rPr>
              <w:t>Давыдова Е. Сольфеджио 4 класс. М. «Музыка», 2007</w:t>
            </w:r>
          </w:p>
        </w:tc>
      </w:tr>
      <w:tr w:rsidR="00C33B5B" w:rsidRPr="00560413" w:rsidTr="006A09E0">
        <w:trPr>
          <w:trHeight w:hRule="exact" w:val="484"/>
        </w:trPr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C33B5B" w:rsidRPr="00560413" w:rsidRDefault="00C33B5B" w:rsidP="00F6418B">
            <w:pPr>
              <w:pStyle w:val="a8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C33B5B" w:rsidRPr="00560413" w:rsidRDefault="00C33B5B" w:rsidP="00F6418B">
            <w:pPr>
              <w:pStyle w:val="a8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60413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4</w:t>
            </w:r>
            <w:r w:rsidRPr="005604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370" w:type="dxa"/>
            <w:tcBorders>
              <w:top w:val="nil"/>
              <w:left w:val="nil"/>
              <w:bottom w:val="nil"/>
              <w:right w:val="nil"/>
            </w:tcBorders>
          </w:tcPr>
          <w:p w:rsidR="00C33B5B" w:rsidRPr="00560413" w:rsidRDefault="00C33B5B" w:rsidP="00D244B5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560413">
              <w:rPr>
                <w:rFonts w:ascii="Times New Roman" w:hAnsi="Times New Roman" w:cs="Times New Roman"/>
                <w:sz w:val="28"/>
                <w:szCs w:val="28"/>
              </w:rPr>
              <w:t>Давыдова Е. Сольфеджио 5 класс. М. «Музыка», 1991</w:t>
            </w:r>
          </w:p>
        </w:tc>
      </w:tr>
      <w:tr w:rsidR="00C33B5B" w:rsidRPr="00560413" w:rsidTr="006A09E0">
        <w:trPr>
          <w:trHeight w:hRule="exact" w:val="482"/>
        </w:trPr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C33B5B" w:rsidRPr="00560413" w:rsidRDefault="00C33B5B" w:rsidP="00F6418B">
            <w:pPr>
              <w:pStyle w:val="a8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C33B5B" w:rsidRPr="00560413" w:rsidRDefault="00C33B5B" w:rsidP="00F6418B">
            <w:pPr>
              <w:pStyle w:val="a8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60413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5</w:t>
            </w:r>
            <w:r w:rsidRPr="005604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370" w:type="dxa"/>
            <w:tcBorders>
              <w:top w:val="nil"/>
              <w:left w:val="nil"/>
              <w:bottom w:val="nil"/>
              <w:right w:val="nil"/>
            </w:tcBorders>
          </w:tcPr>
          <w:p w:rsidR="00C33B5B" w:rsidRPr="00560413" w:rsidRDefault="00C33B5B" w:rsidP="00D244B5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560413">
              <w:rPr>
                <w:rFonts w:ascii="Times New Roman" w:hAnsi="Times New Roman" w:cs="Times New Roman"/>
                <w:sz w:val="28"/>
                <w:szCs w:val="28"/>
              </w:rPr>
              <w:t>Драгомиров П. Учебник сольфеджио. М. «Музыка» 2010</w:t>
            </w:r>
          </w:p>
        </w:tc>
      </w:tr>
      <w:tr w:rsidR="00C33B5B" w:rsidRPr="00560413" w:rsidTr="006A09E0">
        <w:trPr>
          <w:trHeight w:hRule="exact" w:val="483"/>
        </w:trPr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C33B5B" w:rsidRPr="00560413" w:rsidRDefault="00C33B5B" w:rsidP="00F6418B">
            <w:pPr>
              <w:pStyle w:val="a8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C33B5B" w:rsidRPr="00560413" w:rsidRDefault="00C33B5B" w:rsidP="00F6418B">
            <w:pPr>
              <w:pStyle w:val="a8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60413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6</w:t>
            </w:r>
          </w:p>
        </w:tc>
        <w:tc>
          <w:tcPr>
            <w:tcW w:w="8370" w:type="dxa"/>
            <w:tcBorders>
              <w:top w:val="nil"/>
              <w:left w:val="nil"/>
              <w:bottom w:val="nil"/>
              <w:right w:val="nil"/>
            </w:tcBorders>
          </w:tcPr>
          <w:p w:rsidR="00D244B5" w:rsidRPr="00560413" w:rsidRDefault="00C33B5B" w:rsidP="00D244B5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560413">
              <w:rPr>
                <w:rFonts w:ascii="Times New Roman" w:hAnsi="Times New Roman" w:cs="Times New Roman"/>
                <w:sz w:val="28"/>
                <w:szCs w:val="28"/>
              </w:rPr>
              <w:t>Золина Е. Домашние задания по сольфеджио 1-7 классы. М. ООО</w:t>
            </w:r>
            <w:r w:rsidR="00D244B5" w:rsidRPr="00560413">
              <w:rPr>
                <w:rFonts w:ascii="Times New Roman" w:hAnsi="Times New Roman" w:cs="Times New Roman"/>
                <w:sz w:val="28"/>
                <w:szCs w:val="28"/>
              </w:rPr>
              <w:t>«Престо», 2007</w:t>
            </w:r>
          </w:p>
          <w:p w:rsidR="00C33B5B" w:rsidRPr="00560413" w:rsidRDefault="00C33B5B" w:rsidP="00D244B5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Зо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Л.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кк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ы. 6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-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8 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ы. М.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«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асси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XX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I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, 20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0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4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Зо</w:t>
      </w:r>
      <w:r w:rsidRPr="00560413">
        <w:rPr>
          <w:rFonts w:ascii="Times New Roman" w:hAnsi="Times New Roman" w:cs="Times New Roman"/>
          <w:spacing w:val="-5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ина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 Си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яе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Л.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 xml:space="preserve">, 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 С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 М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 син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ис.Ме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м.6-8к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ссы.М.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«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асси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XX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I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,20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0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4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Зо</w:t>
      </w:r>
      <w:r w:rsidRPr="00560413">
        <w:rPr>
          <w:rFonts w:ascii="Times New Roman" w:hAnsi="Times New Roman" w:cs="Times New Roman"/>
          <w:spacing w:val="-5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ина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Л.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.С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фе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ка.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Х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ма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а.М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яц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я.6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-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8к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ас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ы.М.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«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ассика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XX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I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,2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0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04</w:t>
      </w:r>
    </w:p>
    <w:p w:rsidR="00C33B5B" w:rsidRPr="00560413" w:rsidRDefault="00C33B5B" w:rsidP="00D244B5">
      <w:pPr>
        <w:pStyle w:val="a8"/>
        <w:rPr>
          <w:rFonts w:ascii="Times New Roman" w:hAnsi="Times New Roman" w:cs="Times New Roman"/>
          <w:sz w:val="28"/>
          <w:szCs w:val="28"/>
        </w:rPr>
        <w:sectPr w:rsidR="00C33B5B" w:rsidRPr="00560413">
          <w:headerReference w:type="default" r:id="rId240"/>
          <w:pgSz w:w="11900" w:h="16840"/>
          <w:pgMar w:top="960" w:right="700" w:bottom="280" w:left="1560" w:header="749" w:footer="0" w:gutter="0"/>
          <w:cols w:space="720" w:equalWidth="0">
            <w:col w:w="9640"/>
          </w:cols>
          <w:noEndnote/>
        </w:sect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аГ.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ипос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фе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о1-7к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ы.М.  2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00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0-</w:t>
      </w:r>
      <w:r w:rsidR="00D244B5" w:rsidRPr="00560413">
        <w:rPr>
          <w:rFonts w:ascii="Times New Roman" w:hAnsi="Times New Roman" w:cs="Times New Roman"/>
          <w:spacing w:val="-2"/>
          <w:sz w:val="28"/>
          <w:szCs w:val="28"/>
        </w:rPr>
        <w:t>00</w:t>
      </w:r>
      <w:r w:rsidR="00D244B5" w:rsidRPr="00560413">
        <w:rPr>
          <w:rFonts w:ascii="Times New Roman" w:hAnsi="Times New Roman" w:cs="Times New Roman"/>
          <w:sz w:val="28"/>
          <w:szCs w:val="28"/>
        </w:rPr>
        <w:t>5</w:t>
      </w:r>
    </w:p>
    <w:p w:rsidR="00D244B5" w:rsidRPr="00560413" w:rsidRDefault="00C33B5B" w:rsidP="00D244B5">
      <w:pPr>
        <w:pStyle w:val="a8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z w:val="28"/>
          <w:szCs w:val="28"/>
        </w:rPr>
        <w:br w:type="column"/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мы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в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, 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кинГ. 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фе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.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ь 1. 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е.</w:t>
      </w:r>
      <w:r w:rsidR="00D244B5" w:rsidRPr="00560413">
        <w:rPr>
          <w:rFonts w:ascii="Times New Roman" w:hAnsi="Times New Roman" w:cs="Times New Roman"/>
          <w:w w:val="90"/>
          <w:sz w:val="28"/>
          <w:szCs w:val="28"/>
        </w:rPr>
        <w:t>М.</w:t>
      </w:r>
      <w:r w:rsidR="00D244B5" w:rsidRPr="00560413">
        <w:rPr>
          <w:rFonts w:ascii="Times New Roman" w:hAnsi="Times New Roman" w:cs="Times New Roman"/>
          <w:sz w:val="28"/>
          <w:szCs w:val="28"/>
        </w:rPr>
        <w:t>М</w:t>
      </w:r>
      <w:r w:rsidR="00D244B5" w:rsidRPr="00560413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="00D244B5" w:rsidRPr="00560413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="00D244B5" w:rsidRPr="00560413">
        <w:rPr>
          <w:rFonts w:ascii="Times New Roman" w:hAnsi="Times New Roman" w:cs="Times New Roman"/>
          <w:spacing w:val="1"/>
          <w:sz w:val="28"/>
          <w:szCs w:val="28"/>
        </w:rPr>
        <w:t>ы</w:t>
      </w:r>
      <w:r w:rsidR="00D244B5" w:rsidRPr="00560413">
        <w:rPr>
          <w:rFonts w:ascii="Times New Roman" w:hAnsi="Times New Roman" w:cs="Times New Roman"/>
          <w:sz w:val="28"/>
          <w:szCs w:val="28"/>
        </w:rPr>
        <w:t>ка,</w:t>
      </w:r>
      <w:r w:rsidR="00D244B5" w:rsidRPr="00560413">
        <w:rPr>
          <w:rFonts w:ascii="Times New Roman" w:hAnsi="Times New Roman" w:cs="Times New Roman"/>
          <w:spacing w:val="1"/>
          <w:sz w:val="28"/>
          <w:szCs w:val="28"/>
        </w:rPr>
        <w:t>1</w:t>
      </w:r>
      <w:r w:rsidR="00D244B5" w:rsidRPr="00560413">
        <w:rPr>
          <w:rFonts w:ascii="Times New Roman" w:hAnsi="Times New Roman" w:cs="Times New Roman"/>
          <w:spacing w:val="-2"/>
          <w:sz w:val="28"/>
          <w:szCs w:val="28"/>
        </w:rPr>
        <w:t>9</w:t>
      </w:r>
      <w:r w:rsidR="00D244B5" w:rsidRPr="00560413">
        <w:rPr>
          <w:rFonts w:ascii="Times New Roman" w:hAnsi="Times New Roman" w:cs="Times New Roman"/>
          <w:spacing w:val="1"/>
          <w:sz w:val="28"/>
          <w:szCs w:val="28"/>
        </w:rPr>
        <w:t>7</w:t>
      </w:r>
      <w:r w:rsidR="00D244B5" w:rsidRPr="00560413">
        <w:rPr>
          <w:rFonts w:ascii="Times New Roman" w:hAnsi="Times New Roman" w:cs="Times New Roman"/>
          <w:sz w:val="28"/>
          <w:szCs w:val="28"/>
        </w:rPr>
        <w:t>1</w:t>
      </w:r>
    </w:p>
    <w:p w:rsidR="00C33B5B" w:rsidRPr="00560413" w:rsidRDefault="00C33B5B" w:rsidP="00D244B5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  <w:sectPr w:rsidR="00C33B5B" w:rsidRPr="00560413">
          <w:type w:val="continuous"/>
          <w:pgSz w:w="11900" w:h="16840"/>
          <w:pgMar w:top="960" w:right="700" w:bottom="280" w:left="1560" w:header="720" w:footer="720" w:gutter="0"/>
          <w:cols w:num="2" w:space="720" w:equalWidth="0">
            <w:col w:w="702" w:space="40"/>
            <w:col w:w="8898"/>
          </w:cols>
          <w:noEndnote/>
        </w:sect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кинГ.С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ф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ь2.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ab/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е.М.М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ка,1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9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70</w:t>
      </w:r>
    </w:p>
    <w:p w:rsidR="00C33B5B" w:rsidRPr="00560413" w:rsidRDefault="00C33B5B" w:rsidP="00D244B5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жская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.С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фе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ио6к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с.М.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«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,20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0</w:t>
      </w:r>
      <w:r w:rsidR="00D244B5" w:rsidRPr="00560413">
        <w:rPr>
          <w:rFonts w:ascii="Times New Roman" w:hAnsi="Times New Roman" w:cs="Times New Roman"/>
          <w:w w:val="95"/>
          <w:sz w:val="28"/>
          <w:szCs w:val="28"/>
        </w:rPr>
        <w:t>5</w:t>
      </w:r>
    </w:p>
    <w:p w:rsidR="00C33B5B" w:rsidRPr="00560413" w:rsidRDefault="00C33B5B" w:rsidP="00D244B5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хин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="00D244B5"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D244B5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иЖ.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фе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.Мыи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м,с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ин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я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емип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я</w:t>
      </w:r>
      <w:r w:rsidR="00D244B5" w:rsidRPr="00560413">
        <w:rPr>
          <w:rFonts w:ascii="Times New Roman" w:hAnsi="Times New Roman" w:cs="Times New Roman"/>
          <w:w w:val="90"/>
          <w:sz w:val="28"/>
          <w:szCs w:val="28"/>
        </w:rPr>
        <w:t xml:space="preserve">1-7 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асс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йм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зы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:"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ор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,2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00</w:t>
      </w:r>
      <w:r w:rsidR="00D244B5" w:rsidRPr="00560413">
        <w:rPr>
          <w:rFonts w:ascii="Times New Roman" w:hAnsi="Times New Roman" w:cs="Times New Roman"/>
          <w:w w:val="95"/>
          <w:sz w:val="28"/>
          <w:szCs w:val="28"/>
        </w:rPr>
        <w:t>8</w:t>
      </w:r>
    </w:p>
    <w:p w:rsidR="00C33B5B" w:rsidRPr="00560413" w:rsidRDefault="00C33B5B" w:rsidP="00D244B5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ики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.С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ф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(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1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-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7к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ас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ы).М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,2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0</w:t>
      </w:r>
      <w:r w:rsidR="00D244B5" w:rsidRPr="00560413">
        <w:rPr>
          <w:rFonts w:ascii="Times New Roman" w:hAnsi="Times New Roman" w:cs="Times New Roman"/>
          <w:w w:val="95"/>
          <w:sz w:val="28"/>
          <w:szCs w:val="28"/>
        </w:rPr>
        <w:t>09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,С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вь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евС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,Ш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инВ.С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.М.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 xml:space="preserve"> «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асси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а-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XX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I»20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0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3</w:t>
      </w:r>
    </w:p>
    <w:p w:rsidR="00C33B5B" w:rsidRPr="00560413" w:rsidRDefault="00C33B5B" w:rsidP="0023556A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ab/>
        <w:t>К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ек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1"/>
          <w:w w:val="85"/>
          <w:sz w:val="28"/>
          <w:szCs w:val="28"/>
        </w:rPr>
        <w:t>эл</w:t>
      </w:r>
      <w:r w:rsidRPr="00560413">
        <w:rPr>
          <w:rFonts w:ascii="Times New Roman" w:hAnsi="Times New Roman" w:cs="Times New Roman"/>
          <w:w w:val="85"/>
          <w:sz w:val="28"/>
          <w:szCs w:val="28"/>
        </w:rPr>
        <w:t>ем</w:t>
      </w:r>
      <w:r w:rsidRPr="00560413">
        <w:rPr>
          <w:rFonts w:ascii="Times New Roman" w:hAnsi="Times New Roman" w:cs="Times New Roman"/>
          <w:spacing w:val="-3"/>
          <w:w w:val="8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8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8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8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8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8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85"/>
          <w:sz w:val="28"/>
          <w:szCs w:val="28"/>
        </w:rPr>
        <w:t>ой</w:t>
      </w:r>
      <w:r w:rsidRPr="00560413">
        <w:rPr>
          <w:rFonts w:ascii="Times New Roman" w:hAnsi="Times New Roman" w:cs="Times New Roman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ab/>
        <w:t>м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зы</w:t>
      </w:r>
      <w:r w:rsidR="00D244B5" w:rsidRPr="00560413">
        <w:rPr>
          <w:rFonts w:ascii="Times New Roman" w:hAnsi="Times New Roman" w:cs="Times New Roman"/>
          <w:w w:val="95"/>
          <w:sz w:val="28"/>
          <w:szCs w:val="28"/>
        </w:rPr>
        <w:t>ки.</w:t>
      </w:r>
      <w:r w:rsidR="00D244B5" w:rsidRPr="00560413">
        <w:rPr>
          <w:rFonts w:ascii="Times New Roman" w:hAnsi="Times New Roman" w:cs="Times New Roman"/>
          <w:w w:val="95"/>
          <w:sz w:val="28"/>
          <w:szCs w:val="28"/>
        </w:rPr>
        <w:tab/>
        <w:t>М.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«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»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20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03</w:t>
      </w:r>
    </w:p>
    <w:p w:rsidR="00C33B5B" w:rsidRPr="00560413" w:rsidRDefault="00C33B5B" w:rsidP="00D244B5">
      <w:pPr>
        <w:pStyle w:val="a8"/>
        <w:rPr>
          <w:rFonts w:ascii="Times New Roman" w:hAnsi="Times New Roman" w:cs="Times New Roman"/>
          <w:w w:val="95"/>
          <w:sz w:val="28"/>
          <w:szCs w:val="28"/>
        </w:rPr>
        <w:sectPr w:rsidR="00C33B5B" w:rsidRPr="00560413">
          <w:type w:val="continuous"/>
          <w:pgSz w:w="11900" w:h="16840"/>
          <w:pgMar w:top="960" w:right="700" w:bottom="280" w:left="1560" w:header="720" w:footer="720" w:gutter="0"/>
          <w:cols w:space="720" w:equalWidth="0">
            <w:col w:w="9640"/>
          </w:cols>
          <w:noEndnote/>
        </w:sectPr>
      </w:pPr>
    </w:p>
    <w:p w:rsidR="00C33B5B" w:rsidRPr="00560413" w:rsidRDefault="00C33B5B" w:rsidP="00D244B5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D244B5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ab/>
        <w:t>с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ф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ab/>
      </w:r>
      <w:r w:rsidRPr="00560413">
        <w:rPr>
          <w:rFonts w:ascii="Times New Roman" w:hAnsi="Times New Roman" w:cs="Times New Roman"/>
          <w:w w:val="8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w w:val="8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85"/>
          <w:sz w:val="28"/>
          <w:szCs w:val="28"/>
        </w:rPr>
        <w:t>я</w:t>
      </w:r>
      <w:r w:rsidRPr="00560413">
        <w:rPr>
          <w:rFonts w:ascii="Times New Roman" w:hAnsi="Times New Roman" w:cs="Times New Roman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ш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льни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="00D244B5" w:rsidRPr="00560413">
        <w:rPr>
          <w:rFonts w:ascii="Times New Roman" w:hAnsi="Times New Roman" w:cs="Times New Roman"/>
          <w:w w:val="95"/>
          <w:sz w:val="28"/>
          <w:szCs w:val="28"/>
        </w:rPr>
        <w:t>.</w:t>
      </w:r>
      <w:r w:rsidR="00D244B5" w:rsidRPr="00560413">
        <w:rPr>
          <w:rFonts w:ascii="Times New Roman" w:hAnsi="Times New Roman" w:cs="Times New Roman"/>
          <w:w w:val="95"/>
          <w:sz w:val="28"/>
          <w:szCs w:val="28"/>
        </w:rPr>
        <w:tab/>
        <w:t>М.</w:t>
      </w:r>
    </w:p>
    <w:p w:rsidR="00C33B5B" w:rsidRPr="00560413" w:rsidRDefault="00C33B5B" w:rsidP="00D244B5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«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2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0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0</w:t>
      </w:r>
      <w:r w:rsidR="00D244B5" w:rsidRPr="00560413">
        <w:rPr>
          <w:rFonts w:ascii="Times New Roman" w:hAnsi="Times New Roman" w:cs="Times New Roman"/>
          <w:w w:val="95"/>
          <w:sz w:val="28"/>
          <w:szCs w:val="28"/>
        </w:rPr>
        <w:t>1</w:t>
      </w:r>
    </w:p>
    <w:p w:rsidR="00C33B5B" w:rsidRPr="00560413" w:rsidRDefault="00C33B5B" w:rsidP="00D244B5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ец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жи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о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5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иц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ая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.1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0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0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фе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яма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ьки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х.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ей,ч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1и2. М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: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«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,19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9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9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инГ.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Ч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иес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ана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ках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фе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.М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19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82</w:t>
      </w:r>
    </w:p>
    <w:p w:rsidR="00C33B5B" w:rsidRPr="00560413" w:rsidRDefault="00C33B5B" w:rsidP="0023556A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sz w:val="28"/>
          <w:szCs w:val="28"/>
        </w:rPr>
        <w:t>Уч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б</w:t>
      </w:r>
      <w:r w:rsidRPr="00560413">
        <w:rPr>
          <w:rFonts w:ascii="Times New Roman" w:hAnsi="Times New Roman" w:cs="Times New Roman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bCs/>
          <w:i/>
          <w:iCs/>
          <w:sz w:val="28"/>
          <w:szCs w:val="28"/>
        </w:rPr>
        <w:t>-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7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2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ич</w:t>
      </w:r>
      <w:r w:rsidRPr="00560413">
        <w:rPr>
          <w:rFonts w:ascii="Times New Roman" w:hAnsi="Times New Roman" w:cs="Times New Roman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4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560413">
        <w:rPr>
          <w:rFonts w:ascii="Times New Roman" w:hAnsi="Times New Roman" w:cs="Times New Roman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6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2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2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3"/>
          <w:sz w:val="28"/>
          <w:szCs w:val="28"/>
        </w:rPr>
        <w:t>р</w:t>
      </w:r>
      <w:r w:rsidRPr="00560413">
        <w:rPr>
          <w:rFonts w:ascii="Times New Roman" w:hAnsi="Times New Roman" w:cs="Times New Roman"/>
          <w:sz w:val="28"/>
          <w:szCs w:val="28"/>
        </w:rPr>
        <w:t>а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Ал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ексеев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Бл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ю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мД.С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ема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йк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см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а.М.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«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,1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99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1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аВ.1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0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0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ос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ф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.М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,1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99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3.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 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ицк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 xml:space="preserve">. 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 xml:space="preserve">е 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ик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ы 1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-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4 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ас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ы.ДМШ.  М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1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9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7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9</w:t>
      </w:r>
    </w:p>
    <w:p w:rsidR="00C33B5B" w:rsidRPr="00560413" w:rsidRDefault="00C33B5B" w:rsidP="00D244B5">
      <w:pPr>
        <w:pStyle w:val="a8"/>
        <w:ind w:firstLine="709"/>
        <w:rPr>
          <w:rFonts w:ascii="Times New Roman" w:hAnsi="Times New Roman" w:cs="Times New Roman"/>
          <w:w w:val="90"/>
          <w:sz w:val="28"/>
          <w:szCs w:val="28"/>
        </w:rPr>
      </w:pPr>
      <w:r w:rsidRPr="00560413">
        <w:rPr>
          <w:rFonts w:ascii="Times New Roman" w:hAnsi="Times New Roman" w:cs="Times New Roman"/>
          <w:w w:val="90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ные 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3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ы 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я  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й  м</w:t>
      </w:r>
      <w:r w:rsidRPr="00560413">
        <w:rPr>
          <w:rFonts w:ascii="Times New Roman" w:hAnsi="Times New Roman" w:cs="Times New Roman"/>
          <w:spacing w:val="-4"/>
          <w:w w:val="90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ыка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 xml:space="preserve">й  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ш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кол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ы(с</w:t>
      </w:r>
      <w:r w:rsidRPr="00560413"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0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0"/>
          <w:sz w:val="28"/>
          <w:szCs w:val="28"/>
        </w:rPr>
        <w:t>т</w:t>
      </w:r>
      <w:r w:rsidR="00D244B5" w:rsidRPr="00560413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C33B5B" w:rsidRPr="00560413" w:rsidRDefault="00C33B5B" w:rsidP="00D244B5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Ме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лли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и,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ц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ая).М.С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 xml:space="preserve">. 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«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уз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,1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99</w:t>
      </w:r>
      <w:r w:rsidR="00D244B5" w:rsidRPr="00560413">
        <w:rPr>
          <w:rFonts w:ascii="Times New Roman" w:hAnsi="Times New Roman" w:cs="Times New Roman"/>
          <w:w w:val="95"/>
          <w:sz w:val="28"/>
          <w:szCs w:val="28"/>
        </w:rPr>
        <w:t>5</w:t>
      </w:r>
    </w:p>
    <w:p w:rsidR="00C33B5B" w:rsidRPr="00560413" w:rsidRDefault="00C33B5B" w:rsidP="00D244B5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хин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ab/>
        <w:t>1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00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0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z w:val="28"/>
          <w:szCs w:val="28"/>
        </w:rPr>
        <w:tab/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зы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г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ab/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ик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ab/>
        <w:t>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.</w:t>
      </w:r>
      <w:r w:rsidR="00D244B5" w:rsidRPr="00560413">
        <w:rPr>
          <w:rFonts w:ascii="Times New Roman" w:hAnsi="Times New Roman" w:cs="Times New Roman"/>
          <w:w w:val="95"/>
          <w:sz w:val="28"/>
          <w:szCs w:val="28"/>
        </w:rPr>
        <w:t>: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«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,1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99</w:t>
      </w:r>
      <w:r w:rsidR="00D244B5" w:rsidRPr="00560413">
        <w:rPr>
          <w:rFonts w:ascii="Times New Roman" w:hAnsi="Times New Roman" w:cs="Times New Roman"/>
          <w:w w:val="95"/>
          <w:sz w:val="28"/>
          <w:szCs w:val="28"/>
        </w:rPr>
        <w:t>3</w:t>
      </w:r>
    </w:p>
    <w:p w:rsidR="00C33B5B" w:rsidRPr="00560413" w:rsidRDefault="00C33B5B" w:rsidP="00D244B5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па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ик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ик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5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иеи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е.М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:</w:t>
      </w:r>
      <w:r w:rsidR="00D244B5" w:rsidRPr="00560413">
        <w:rPr>
          <w:rFonts w:ascii="Times New Roman" w:hAnsi="Times New Roman" w:cs="Times New Roman"/>
          <w:spacing w:val="-2"/>
          <w:sz w:val="28"/>
          <w:szCs w:val="28"/>
        </w:rPr>
        <w:t>«</w:t>
      </w:r>
      <w:r w:rsidR="00D244B5" w:rsidRPr="00560413">
        <w:rPr>
          <w:rFonts w:ascii="Times New Roman" w:hAnsi="Times New Roman" w:cs="Times New Roman"/>
          <w:sz w:val="28"/>
          <w:szCs w:val="28"/>
        </w:rPr>
        <w:t>М</w:t>
      </w:r>
      <w:r w:rsidR="00D244B5" w:rsidRPr="00560413">
        <w:rPr>
          <w:rFonts w:ascii="Times New Roman" w:hAnsi="Times New Roman" w:cs="Times New Roman"/>
          <w:spacing w:val="-2"/>
          <w:sz w:val="28"/>
          <w:szCs w:val="28"/>
        </w:rPr>
        <w:t>уз</w:t>
      </w:r>
      <w:r w:rsidR="00D244B5" w:rsidRPr="00560413">
        <w:rPr>
          <w:rFonts w:ascii="Times New Roman" w:hAnsi="Times New Roman" w:cs="Times New Roman"/>
          <w:spacing w:val="1"/>
          <w:sz w:val="28"/>
          <w:szCs w:val="28"/>
        </w:rPr>
        <w:t>ы</w:t>
      </w:r>
      <w:r w:rsidR="00D244B5" w:rsidRPr="00560413">
        <w:rPr>
          <w:rFonts w:ascii="Times New Roman" w:hAnsi="Times New Roman" w:cs="Times New Roman"/>
          <w:sz w:val="28"/>
          <w:szCs w:val="28"/>
        </w:rPr>
        <w:t>ка</w:t>
      </w:r>
      <w:r w:rsidR="00D244B5" w:rsidRPr="00560413">
        <w:rPr>
          <w:rFonts w:ascii="Times New Roman" w:hAnsi="Times New Roman" w:cs="Times New Roman"/>
          <w:spacing w:val="-2"/>
          <w:sz w:val="28"/>
          <w:szCs w:val="28"/>
        </w:rPr>
        <w:t>»</w:t>
      </w:r>
      <w:r w:rsidR="00D244B5" w:rsidRPr="00560413">
        <w:rPr>
          <w:rFonts w:ascii="Times New Roman" w:hAnsi="Times New Roman" w:cs="Times New Roman"/>
          <w:sz w:val="28"/>
          <w:szCs w:val="28"/>
        </w:rPr>
        <w:t>,</w:t>
      </w:r>
      <w:r w:rsidR="00D244B5" w:rsidRPr="00560413">
        <w:rPr>
          <w:rFonts w:ascii="Times New Roman" w:hAnsi="Times New Roman" w:cs="Times New Roman"/>
          <w:spacing w:val="1"/>
          <w:sz w:val="28"/>
          <w:szCs w:val="28"/>
        </w:rPr>
        <w:t>1</w:t>
      </w:r>
      <w:r w:rsidR="00D244B5" w:rsidRPr="00560413">
        <w:rPr>
          <w:rFonts w:ascii="Times New Roman" w:hAnsi="Times New Roman" w:cs="Times New Roman"/>
          <w:spacing w:val="-2"/>
          <w:sz w:val="28"/>
          <w:szCs w:val="28"/>
        </w:rPr>
        <w:t>98</w:t>
      </w:r>
      <w:r w:rsidR="00D244B5" w:rsidRPr="00560413">
        <w:rPr>
          <w:rFonts w:ascii="Times New Roman" w:hAnsi="Times New Roman" w:cs="Times New Roman"/>
          <w:sz w:val="28"/>
          <w:szCs w:val="28"/>
        </w:rPr>
        <w:t>5</w:t>
      </w:r>
    </w:p>
    <w:p w:rsidR="00C33B5B" w:rsidRPr="00560413" w:rsidRDefault="00C33B5B" w:rsidP="00D244B5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сяе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г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,1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9</w:t>
      </w:r>
      <w:r w:rsidR="00D244B5" w:rsidRPr="00560413">
        <w:rPr>
          <w:rFonts w:ascii="Times New Roman" w:hAnsi="Times New Roman" w:cs="Times New Roman"/>
          <w:w w:val="95"/>
          <w:sz w:val="28"/>
          <w:szCs w:val="28"/>
        </w:rPr>
        <w:t>99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сяе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 xml:space="preserve"> 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иега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ич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го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хана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хс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5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ь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фе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жи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.М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,1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9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93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ская Г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 xml:space="preserve">, 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 xml:space="preserve">а 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 xml:space="preserve">, 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 xml:space="preserve">а 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 С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 xml:space="preserve">ик 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ик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ан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 xml:space="preserve">в 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ос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.М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20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07</w:t>
      </w:r>
    </w:p>
    <w:p w:rsidR="00C33B5B" w:rsidRPr="00560413" w:rsidRDefault="00C33B5B" w:rsidP="0023556A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7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2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ич</w:t>
      </w:r>
      <w:r w:rsidRPr="00560413">
        <w:rPr>
          <w:rFonts w:ascii="Times New Roman" w:hAnsi="Times New Roman" w:cs="Times New Roman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560413">
        <w:rPr>
          <w:rFonts w:ascii="Times New Roman" w:hAnsi="Times New Roman" w:cs="Times New Roman"/>
          <w:sz w:val="28"/>
          <w:szCs w:val="28"/>
        </w:rPr>
        <w:t>я</w:t>
      </w:r>
      <w:r w:rsidRPr="00560413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6"/>
          <w:sz w:val="28"/>
          <w:szCs w:val="28"/>
        </w:rPr>
        <w:t>и</w:t>
      </w:r>
      <w:r w:rsidRPr="00560413">
        <w:rPr>
          <w:rFonts w:ascii="Times New Roman" w:hAnsi="Times New Roman" w:cs="Times New Roman"/>
          <w:sz w:val="28"/>
          <w:szCs w:val="28"/>
        </w:rPr>
        <w:t>те</w:t>
      </w:r>
      <w:r w:rsidRPr="00560413">
        <w:rPr>
          <w:rFonts w:ascii="Times New Roman" w:hAnsi="Times New Roman" w:cs="Times New Roman"/>
          <w:spacing w:val="-3"/>
          <w:sz w:val="28"/>
          <w:szCs w:val="28"/>
        </w:rPr>
        <w:t>р</w:t>
      </w:r>
      <w:r w:rsidRPr="00560413">
        <w:rPr>
          <w:rFonts w:ascii="Times New Roman" w:hAnsi="Times New Roman" w:cs="Times New Roman"/>
          <w:spacing w:val="-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2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560413">
        <w:rPr>
          <w:rFonts w:ascii="Times New Roman" w:hAnsi="Times New Roman" w:cs="Times New Roman"/>
          <w:sz w:val="28"/>
          <w:szCs w:val="28"/>
        </w:rPr>
        <w:t>а</w:t>
      </w:r>
    </w:p>
    <w:p w:rsidR="00C33B5B" w:rsidRPr="00560413" w:rsidRDefault="00C33B5B" w:rsidP="00F6418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F6418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Да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.С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фе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.3к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асс.Д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ШМе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чес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п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ие.М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</w:t>
      </w:r>
      <w:r w:rsidR="00F6418B" w:rsidRPr="00560413">
        <w:rPr>
          <w:rFonts w:ascii="Times New Roman" w:hAnsi="Times New Roman" w:cs="Times New Roman"/>
          <w:spacing w:val="-2"/>
          <w:sz w:val="28"/>
          <w:szCs w:val="28"/>
        </w:rPr>
        <w:t xml:space="preserve"> «</w:t>
      </w:r>
      <w:r w:rsidR="00F6418B" w:rsidRPr="00560413">
        <w:rPr>
          <w:rFonts w:ascii="Times New Roman" w:hAnsi="Times New Roman" w:cs="Times New Roman"/>
          <w:sz w:val="28"/>
          <w:szCs w:val="28"/>
        </w:rPr>
        <w:t>М</w:t>
      </w:r>
      <w:r w:rsidR="00F6418B" w:rsidRPr="00560413">
        <w:rPr>
          <w:rFonts w:ascii="Times New Roman" w:hAnsi="Times New Roman" w:cs="Times New Roman"/>
          <w:spacing w:val="-2"/>
          <w:sz w:val="28"/>
          <w:szCs w:val="28"/>
        </w:rPr>
        <w:t>уз</w:t>
      </w:r>
      <w:r w:rsidR="00F6418B" w:rsidRPr="00560413">
        <w:rPr>
          <w:rFonts w:ascii="Times New Roman" w:hAnsi="Times New Roman" w:cs="Times New Roman"/>
          <w:spacing w:val="1"/>
          <w:sz w:val="28"/>
          <w:szCs w:val="28"/>
        </w:rPr>
        <w:t>ы</w:t>
      </w:r>
      <w:r w:rsidR="00F6418B" w:rsidRPr="00560413">
        <w:rPr>
          <w:rFonts w:ascii="Times New Roman" w:hAnsi="Times New Roman" w:cs="Times New Roman"/>
          <w:sz w:val="28"/>
          <w:szCs w:val="28"/>
        </w:rPr>
        <w:t>ка</w:t>
      </w:r>
      <w:r w:rsidR="00F6418B" w:rsidRPr="00560413">
        <w:rPr>
          <w:rFonts w:ascii="Times New Roman" w:hAnsi="Times New Roman" w:cs="Times New Roman"/>
          <w:spacing w:val="-2"/>
          <w:sz w:val="28"/>
          <w:szCs w:val="28"/>
        </w:rPr>
        <w:t>»</w:t>
      </w:r>
      <w:r w:rsidR="00F6418B" w:rsidRPr="00560413">
        <w:rPr>
          <w:rFonts w:ascii="Times New Roman" w:hAnsi="Times New Roman" w:cs="Times New Roman"/>
          <w:sz w:val="28"/>
          <w:szCs w:val="28"/>
        </w:rPr>
        <w:t>,</w:t>
      </w:r>
      <w:r w:rsidR="00F6418B" w:rsidRPr="00560413">
        <w:rPr>
          <w:rFonts w:ascii="Times New Roman" w:hAnsi="Times New Roman" w:cs="Times New Roman"/>
          <w:spacing w:val="1"/>
          <w:sz w:val="28"/>
          <w:szCs w:val="28"/>
        </w:rPr>
        <w:t>1</w:t>
      </w:r>
      <w:r w:rsidR="00F6418B" w:rsidRPr="00560413">
        <w:rPr>
          <w:rFonts w:ascii="Times New Roman" w:hAnsi="Times New Roman" w:cs="Times New Roman"/>
          <w:spacing w:val="-2"/>
          <w:sz w:val="28"/>
          <w:szCs w:val="28"/>
        </w:rPr>
        <w:t>97</w:t>
      </w:r>
      <w:r w:rsidR="00F6418B" w:rsidRPr="00560413">
        <w:rPr>
          <w:rFonts w:ascii="Times New Roman" w:hAnsi="Times New Roman" w:cs="Times New Roman"/>
          <w:sz w:val="28"/>
          <w:szCs w:val="28"/>
        </w:rPr>
        <w:t>6</w:t>
      </w:r>
    </w:p>
    <w:p w:rsidR="00C33B5B" w:rsidRPr="00560413" w:rsidRDefault="00C33B5B" w:rsidP="00F6418B">
      <w:pPr>
        <w:pStyle w:val="a8"/>
        <w:rPr>
          <w:rFonts w:ascii="Times New Roman" w:hAnsi="Times New Roman" w:cs="Times New Roman"/>
          <w:sz w:val="28"/>
          <w:szCs w:val="28"/>
        </w:rPr>
        <w:sectPr w:rsidR="00C33B5B" w:rsidRPr="00560413">
          <w:headerReference w:type="default" r:id="rId241"/>
          <w:pgSz w:w="11900" w:h="16840"/>
          <w:pgMar w:top="960" w:right="740" w:bottom="280" w:left="1600" w:header="749" w:footer="0" w:gutter="0"/>
          <w:cols w:space="720" w:equalWidth="0">
            <w:col w:w="9560"/>
          </w:cols>
          <w:noEndnote/>
        </w:sectPr>
      </w:pPr>
    </w:p>
    <w:p w:rsidR="00C33B5B" w:rsidRPr="00560413" w:rsidRDefault="00C33B5B" w:rsidP="00F6418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Да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.С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ф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.4к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асс.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МШМе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еп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е.М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«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,2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0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05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Да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в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.С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ф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ж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.5к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асс.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МШМе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ч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еп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е.М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«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з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,1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9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81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w w:val="95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жская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.С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фе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ж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о6к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МШ.Уч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н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-ме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тод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иче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еп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б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е.М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«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М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уз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,1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98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8</w:t>
      </w:r>
    </w:p>
    <w:p w:rsidR="00D244B5" w:rsidRPr="00560413" w:rsidRDefault="00C33B5B" w:rsidP="00D244B5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560413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-5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иц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ая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Т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.1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0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0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у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ро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к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вс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ль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ф</w:t>
      </w:r>
      <w:r w:rsidRPr="00560413">
        <w:rPr>
          <w:rFonts w:ascii="Times New Roman" w:hAnsi="Times New Roman" w:cs="Times New Roman"/>
          <w:spacing w:val="-4"/>
          <w:w w:val="95"/>
          <w:sz w:val="28"/>
          <w:szCs w:val="28"/>
        </w:rPr>
        <w:t>е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жи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о</w:t>
      </w:r>
      <w:r w:rsidRPr="00560413">
        <w:rPr>
          <w:rFonts w:ascii="Times New Roman" w:hAnsi="Times New Roman" w:cs="Times New Roman"/>
          <w:spacing w:val="1"/>
          <w:w w:val="95"/>
          <w:sz w:val="28"/>
          <w:szCs w:val="28"/>
        </w:rPr>
        <w:t>д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ясам</w:t>
      </w:r>
      <w:r w:rsidRPr="00560413">
        <w:rPr>
          <w:rFonts w:ascii="Times New Roman" w:hAnsi="Times New Roman" w:cs="Times New Roman"/>
          <w:spacing w:val="-3"/>
          <w:w w:val="95"/>
          <w:sz w:val="28"/>
          <w:szCs w:val="28"/>
        </w:rPr>
        <w:t>ы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хма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л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ен</w:t>
      </w:r>
      <w:r w:rsidRPr="00560413">
        <w:rPr>
          <w:rFonts w:ascii="Times New Roman" w:hAnsi="Times New Roman" w:cs="Times New Roman"/>
          <w:spacing w:val="-2"/>
          <w:w w:val="95"/>
          <w:sz w:val="28"/>
          <w:szCs w:val="28"/>
        </w:rPr>
        <w:t>ьк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их.Ч</w:t>
      </w:r>
      <w:r w:rsidRPr="00560413">
        <w:rPr>
          <w:rFonts w:ascii="Times New Roman" w:hAnsi="Times New Roman" w:cs="Times New Roman"/>
          <w:spacing w:val="-1"/>
          <w:w w:val="95"/>
          <w:sz w:val="28"/>
          <w:szCs w:val="28"/>
        </w:rPr>
        <w:t>.</w:t>
      </w:r>
      <w:r w:rsidRPr="00560413">
        <w:rPr>
          <w:rFonts w:ascii="Times New Roman" w:hAnsi="Times New Roman" w:cs="Times New Roman"/>
          <w:w w:val="95"/>
          <w:sz w:val="28"/>
          <w:szCs w:val="28"/>
        </w:rPr>
        <w:t>1и</w:t>
      </w:r>
      <w:r w:rsidR="00D244B5" w:rsidRPr="00560413">
        <w:rPr>
          <w:rFonts w:ascii="Times New Roman" w:hAnsi="Times New Roman" w:cs="Times New Roman"/>
          <w:spacing w:val="1"/>
          <w:sz w:val="28"/>
          <w:szCs w:val="28"/>
        </w:rPr>
        <w:t>2</w:t>
      </w:r>
      <w:r w:rsidR="00D244B5" w:rsidRPr="00560413">
        <w:rPr>
          <w:rFonts w:ascii="Times New Roman" w:hAnsi="Times New Roman" w:cs="Times New Roman"/>
          <w:sz w:val="28"/>
          <w:szCs w:val="28"/>
        </w:rPr>
        <w:t>.М.</w:t>
      </w:r>
      <w:r w:rsidR="00D244B5" w:rsidRPr="00560413">
        <w:rPr>
          <w:rFonts w:ascii="Times New Roman" w:hAnsi="Times New Roman" w:cs="Times New Roman"/>
          <w:spacing w:val="-2"/>
          <w:sz w:val="28"/>
          <w:szCs w:val="28"/>
        </w:rPr>
        <w:t>«</w:t>
      </w:r>
      <w:r w:rsidR="00D244B5" w:rsidRPr="00560413">
        <w:rPr>
          <w:rFonts w:ascii="Times New Roman" w:hAnsi="Times New Roman" w:cs="Times New Roman"/>
          <w:sz w:val="28"/>
          <w:szCs w:val="28"/>
        </w:rPr>
        <w:t>М</w:t>
      </w:r>
      <w:r w:rsidR="00D244B5" w:rsidRPr="00560413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="00D244B5" w:rsidRPr="00560413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="00D244B5" w:rsidRPr="00560413">
        <w:rPr>
          <w:rFonts w:ascii="Times New Roman" w:hAnsi="Times New Roman" w:cs="Times New Roman"/>
          <w:spacing w:val="1"/>
          <w:sz w:val="28"/>
          <w:szCs w:val="28"/>
        </w:rPr>
        <w:t>ы</w:t>
      </w:r>
      <w:r w:rsidR="00D244B5" w:rsidRPr="00560413">
        <w:rPr>
          <w:rFonts w:ascii="Times New Roman" w:hAnsi="Times New Roman" w:cs="Times New Roman"/>
          <w:sz w:val="28"/>
          <w:szCs w:val="28"/>
        </w:rPr>
        <w:t>ка»</w:t>
      </w:r>
      <w:r w:rsidR="00D244B5" w:rsidRPr="00560413">
        <w:rPr>
          <w:rFonts w:ascii="Times New Roman" w:hAnsi="Times New Roman" w:cs="Times New Roman"/>
          <w:spacing w:val="1"/>
          <w:sz w:val="28"/>
          <w:szCs w:val="28"/>
        </w:rPr>
        <w:t>19</w:t>
      </w:r>
      <w:r w:rsidR="00D244B5" w:rsidRPr="00560413">
        <w:rPr>
          <w:rFonts w:ascii="Times New Roman" w:hAnsi="Times New Roman" w:cs="Times New Roman"/>
          <w:spacing w:val="-2"/>
          <w:sz w:val="28"/>
          <w:szCs w:val="28"/>
        </w:rPr>
        <w:t>9</w:t>
      </w:r>
      <w:r w:rsidR="00D244B5" w:rsidRPr="00560413">
        <w:rPr>
          <w:rFonts w:ascii="Times New Roman" w:hAnsi="Times New Roman" w:cs="Times New Roman"/>
          <w:sz w:val="28"/>
          <w:szCs w:val="28"/>
        </w:rPr>
        <w:t>9</w:t>
      </w: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C33B5B" w:rsidRPr="00560413" w:rsidRDefault="00C33B5B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p w:rsidR="00672CF2" w:rsidRPr="00560413" w:rsidRDefault="00672CF2" w:rsidP="00F6418B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672CF2" w:rsidRPr="00560413" w:rsidSect="00B449BF">
      <w:headerReference w:type="default" r:id="rId242"/>
      <w:pgSz w:w="11900" w:h="16840"/>
      <w:pgMar w:top="960" w:right="740" w:bottom="280" w:left="1600" w:header="749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3280" w:rsidRDefault="00063280" w:rsidP="00B449BF">
      <w:r>
        <w:separator/>
      </w:r>
    </w:p>
  </w:endnote>
  <w:endnote w:type="continuationSeparator" w:id="0">
    <w:p w:rsidR="00063280" w:rsidRDefault="00063280" w:rsidP="00B4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3280" w:rsidRDefault="00063280" w:rsidP="00B449BF">
      <w:r>
        <w:separator/>
      </w:r>
    </w:p>
  </w:footnote>
  <w:footnote w:type="continuationSeparator" w:id="0">
    <w:p w:rsidR="00063280" w:rsidRDefault="00063280" w:rsidP="00B4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20864" behindDoc="1" locked="0" layoutInCell="0" allowOverlap="1">
              <wp:simplePos x="0" y="0"/>
              <wp:positionH relativeFrom="page">
                <wp:posOffset>6924040</wp:posOffset>
              </wp:positionH>
              <wp:positionV relativeFrom="page">
                <wp:posOffset>462915</wp:posOffset>
              </wp:positionV>
              <wp:extent cx="121920" cy="165735"/>
              <wp:effectExtent l="0" t="0" r="11430" b="5715"/>
              <wp:wrapNone/>
              <wp:docPr id="7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149D2">
                            <w:rPr>
                              <w:rFonts w:ascii="Arial" w:hAnsi="Arial" w:cs="Arial"/>
                              <w:noProof/>
                              <w:w w:val="90"/>
                              <w:sz w:val="22"/>
                              <w:szCs w:val="22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267" type="#_x0000_t202" style="position:absolute;margin-left:545.2pt;margin-top:36.45pt;width:9.6pt;height:13.05pt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149D2">
                      <w:rPr>
                        <w:rFonts w:ascii="Arial" w:hAnsi="Arial" w:cs="Arial"/>
                        <w:noProof/>
                        <w:w w:val="90"/>
                        <w:sz w:val="22"/>
                        <w:szCs w:val="22"/>
                      </w:rPr>
                      <w:t>2</w:t>
                    </w:r>
                    <w:r>
                      <w:rPr>
                        <w:rFonts w:ascii="Arial" w:hAnsi="Arial" w:cs="Arial"/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0080" behindDoc="1" locked="0" layoutInCell="0" allowOverlap="1">
              <wp:simplePos x="0" y="0"/>
              <wp:positionH relativeFrom="page">
                <wp:posOffset>6852285</wp:posOffset>
              </wp:positionH>
              <wp:positionV relativeFrom="page">
                <wp:posOffset>462915</wp:posOffset>
              </wp:positionV>
              <wp:extent cx="193675" cy="165735"/>
              <wp:effectExtent l="0" t="0" r="15875" b="5715"/>
              <wp:wrapNone/>
              <wp:docPr id="6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54529">
                            <w:rPr>
                              <w:noProof/>
                              <w:w w:val="90"/>
                              <w:sz w:val="22"/>
                              <w:szCs w:val="22"/>
                            </w:rPr>
                            <w:t>37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276" type="#_x0000_t202" style="position:absolute;margin-left:539.55pt;margin-top:36.45pt;width:15.25pt;height:13.05pt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54529">
                      <w:rPr>
                        <w:noProof/>
                        <w:w w:val="90"/>
                        <w:sz w:val="22"/>
                        <w:szCs w:val="22"/>
                      </w:rPr>
                      <w:t>37</w: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1104" behindDoc="1" locked="0" layoutInCell="0" allowOverlap="1">
              <wp:simplePos x="0" y="0"/>
              <wp:positionH relativeFrom="page">
                <wp:posOffset>6852285</wp:posOffset>
              </wp:positionH>
              <wp:positionV relativeFrom="page">
                <wp:posOffset>462915</wp:posOffset>
              </wp:positionV>
              <wp:extent cx="193675" cy="165735"/>
              <wp:effectExtent l="0" t="0" r="15875" b="5715"/>
              <wp:wrapNone/>
              <wp:docPr id="6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54529">
                            <w:rPr>
                              <w:noProof/>
                              <w:w w:val="90"/>
                              <w:sz w:val="22"/>
                              <w:szCs w:val="22"/>
                            </w:rPr>
                            <w:t>38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277" type="#_x0000_t202" style="position:absolute;margin-left:539.55pt;margin-top:36.45pt;width:15.25pt;height:13.05pt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54529">
                      <w:rPr>
                        <w:noProof/>
                        <w:w w:val="90"/>
                        <w:sz w:val="22"/>
                        <w:szCs w:val="22"/>
                      </w:rPr>
                      <w:t>38</w: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2128" behindDoc="1" locked="0" layoutInCell="0" allowOverlap="1">
              <wp:simplePos x="0" y="0"/>
              <wp:positionH relativeFrom="page">
                <wp:posOffset>6852285</wp:posOffset>
              </wp:positionH>
              <wp:positionV relativeFrom="page">
                <wp:posOffset>462915</wp:posOffset>
              </wp:positionV>
              <wp:extent cx="193675" cy="165735"/>
              <wp:effectExtent l="0" t="0" r="15875" b="5715"/>
              <wp:wrapNone/>
              <wp:docPr id="6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54529">
                            <w:rPr>
                              <w:noProof/>
                              <w:w w:val="90"/>
                              <w:sz w:val="22"/>
                              <w:szCs w:val="22"/>
                            </w:rPr>
                            <w:t>39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278" type="#_x0000_t202" style="position:absolute;margin-left:539.55pt;margin-top:36.45pt;width:15.25pt;height:13.05pt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ksKsQ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54529">
                      <w:rPr>
                        <w:noProof/>
                        <w:w w:val="90"/>
                        <w:sz w:val="22"/>
                        <w:szCs w:val="22"/>
                      </w:rPr>
                      <w:t>39</w: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3152" behindDoc="1" locked="0" layoutInCell="0" allowOverlap="1">
              <wp:simplePos x="0" y="0"/>
              <wp:positionH relativeFrom="page">
                <wp:posOffset>6852285</wp:posOffset>
              </wp:positionH>
              <wp:positionV relativeFrom="page">
                <wp:posOffset>462915</wp:posOffset>
              </wp:positionV>
              <wp:extent cx="193675" cy="165735"/>
              <wp:effectExtent l="0" t="0" r="15875" b="5715"/>
              <wp:wrapNone/>
              <wp:docPr id="6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54529">
                            <w:rPr>
                              <w:noProof/>
                              <w:w w:val="90"/>
                              <w:sz w:val="22"/>
                              <w:szCs w:val="22"/>
                            </w:rPr>
                            <w:t>42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279" type="#_x0000_t202" style="position:absolute;margin-left:539.55pt;margin-top:36.45pt;width:15.25pt;height:13.05pt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TpAsgIAALI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54529">
                      <w:rPr>
                        <w:noProof/>
                        <w:w w:val="90"/>
                        <w:sz w:val="22"/>
                        <w:szCs w:val="22"/>
                      </w:rPr>
                      <w:t>42</w: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4176" behindDoc="1" locked="0" layoutInCell="0" allowOverlap="1">
              <wp:simplePos x="0" y="0"/>
              <wp:positionH relativeFrom="page">
                <wp:posOffset>6852285</wp:posOffset>
              </wp:positionH>
              <wp:positionV relativeFrom="page">
                <wp:posOffset>462915</wp:posOffset>
              </wp:positionV>
              <wp:extent cx="193675" cy="165735"/>
              <wp:effectExtent l="0" t="0" r="15875" b="5715"/>
              <wp:wrapNone/>
              <wp:docPr id="6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54529">
                            <w:rPr>
                              <w:noProof/>
                              <w:w w:val="90"/>
                              <w:sz w:val="22"/>
                              <w:szCs w:val="22"/>
                            </w:rPr>
                            <w:t>43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280" type="#_x0000_t202" style="position:absolute;margin-left:539.55pt;margin-top:36.45pt;width:15.25pt;height:13.05pt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xzsgIAALI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54529">
                      <w:rPr>
                        <w:noProof/>
                        <w:w w:val="90"/>
                        <w:sz w:val="22"/>
                        <w:szCs w:val="22"/>
                      </w:rPr>
                      <w:t>43</w: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5200" behindDoc="1" locked="0" layoutInCell="0" allowOverlap="1">
              <wp:simplePos x="0" y="0"/>
              <wp:positionH relativeFrom="page">
                <wp:posOffset>6852285</wp:posOffset>
              </wp:positionH>
              <wp:positionV relativeFrom="page">
                <wp:posOffset>462915</wp:posOffset>
              </wp:positionV>
              <wp:extent cx="193675" cy="165735"/>
              <wp:effectExtent l="0" t="0" r="15875" b="5715"/>
              <wp:wrapNone/>
              <wp:docPr id="61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54529">
                            <w:rPr>
                              <w:noProof/>
                              <w:w w:val="90"/>
                              <w:sz w:val="22"/>
                              <w:szCs w:val="22"/>
                            </w:rPr>
                            <w:t>44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281" type="#_x0000_t202" style="position:absolute;margin-left:539.55pt;margin-top:36.45pt;width:15.25pt;height:13.05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54529">
                      <w:rPr>
                        <w:noProof/>
                        <w:w w:val="90"/>
                        <w:sz w:val="22"/>
                        <w:szCs w:val="22"/>
                      </w:rPr>
                      <w:t>44</w: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6224" behindDoc="1" locked="0" layoutInCell="0" allowOverlap="1">
              <wp:simplePos x="0" y="0"/>
              <wp:positionH relativeFrom="page">
                <wp:posOffset>6852285</wp:posOffset>
              </wp:positionH>
              <wp:positionV relativeFrom="page">
                <wp:posOffset>462915</wp:posOffset>
              </wp:positionV>
              <wp:extent cx="193675" cy="165735"/>
              <wp:effectExtent l="0" t="0" r="15875" b="5715"/>
              <wp:wrapNone/>
              <wp:docPr id="60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54529">
                            <w:rPr>
                              <w:noProof/>
                              <w:w w:val="90"/>
                              <w:sz w:val="22"/>
                              <w:szCs w:val="22"/>
                            </w:rPr>
                            <w:t>45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282" type="#_x0000_t202" style="position:absolute;margin-left:539.55pt;margin-top:36.45pt;width:15.25pt;height:13.05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54529">
                      <w:rPr>
                        <w:noProof/>
                        <w:w w:val="90"/>
                        <w:sz w:val="22"/>
                        <w:szCs w:val="22"/>
                      </w:rPr>
                      <w:t>45</w: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7248" behindDoc="1" locked="0" layoutInCell="0" allowOverlap="1">
              <wp:simplePos x="0" y="0"/>
              <wp:positionH relativeFrom="page">
                <wp:posOffset>6852285</wp:posOffset>
              </wp:positionH>
              <wp:positionV relativeFrom="page">
                <wp:posOffset>462915</wp:posOffset>
              </wp:positionV>
              <wp:extent cx="193675" cy="165735"/>
              <wp:effectExtent l="0" t="0" r="15875" b="5715"/>
              <wp:wrapNone/>
              <wp:docPr id="5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54529">
                            <w:rPr>
                              <w:noProof/>
                              <w:w w:val="90"/>
                              <w:sz w:val="22"/>
                              <w:szCs w:val="22"/>
                            </w:rPr>
                            <w:t>46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283" type="#_x0000_t202" style="position:absolute;margin-left:539.55pt;margin-top:36.45pt;width:15.25pt;height:13.05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54529">
                      <w:rPr>
                        <w:noProof/>
                        <w:w w:val="90"/>
                        <w:sz w:val="22"/>
                        <w:szCs w:val="22"/>
                      </w:rPr>
                      <w:t>46</w: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8272" behindDoc="1" locked="0" layoutInCell="0" allowOverlap="1">
              <wp:simplePos x="0" y="0"/>
              <wp:positionH relativeFrom="page">
                <wp:posOffset>6852285</wp:posOffset>
              </wp:positionH>
              <wp:positionV relativeFrom="page">
                <wp:posOffset>462915</wp:posOffset>
              </wp:positionV>
              <wp:extent cx="193675" cy="165735"/>
              <wp:effectExtent l="0" t="0" r="15875" b="5715"/>
              <wp:wrapNone/>
              <wp:docPr id="5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54529">
                            <w:rPr>
                              <w:noProof/>
                              <w:w w:val="90"/>
                              <w:sz w:val="22"/>
                              <w:szCs w:val="22"/>
                            </w:rPr>
                            <w:t>47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284" type="#_x0000_t202" style="position:absolute;margin-left:539.55pt;margin-top:36.45pt;width:15.25pt;height:13.05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54529">
                      <w:rPr>
                        <w:noProof/>
                        <w:w w:val="90"/>
                        <w:sz w:val="22"/>
                        <w:szCs w:val="22"/>
                      </w:rPr>
                      <w:t>47</w: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9296" behindDoc="1" locked="0" layoutInCell="0" allowOverlap="1">
              <wp:simplePos x="0" y="0"/>
              <wp:positionH relativeFrom="page">
                <wp:posOffset>6852285</wp:posOffset>
              </wp:positionH>
              <wp:positionV relativeFrom="page">
                <wp:posOffset>462915</wp:posOffset>
              </wp:positionV>
              <wp:extent cx="193675" cy="165735"/>
              <wp:effectExtent l="0" t="0" r="15875" b="5715"/>
              <wp:wrapNone/>
              <wp:docPr id="57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54529">
                            <w:rPr>
                              <w:noProof/>
                              <w:w w:val="90"/>
                              <w:sz w:val="22"/>
                              <w:szCs w:val="22"/>
                            </w:rPr>
                            <w:t>48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285" type="#_x0000_t202" style="position:absolute;margin-left:539.55pt;margin-top:36.45pt;width:15.25pt;height:13.05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3fcsQIAALI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54529">
                      <w:rPr>
                        <w:noProof/>
                        <w:w w:val="90"/>
                        <w:sz w:val="22"/>
                        <w:szCs w:val="22"/>
                      </w:rPr>
                      <w:t>48</w: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21888" behindDoc="1" locked="0" layoutInCell="0" allowOverlap="1">
              <wp:simplePos x="0" y="0"/>
              <wp:positionH relativeFrom="page">
                <wp:posOffset>6924040</wp:posOffset>
              </wp:positionH>
              <wp:positionV relativeFrom="page">
                <wp:posOffset>462915</wp:posOffset>
              </wp:positionV>
              <wp:extent cx="121920" cy="165735"/>
              <wp:effectExtent l="0" t="0" r="11430" b="5715"/>
              <wp:wrapNone/>
              <wp:docPr id="7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149D2">
                            <w:rPr>
                              <w:rFonts w:ascii="Arial" w:hAnsi="Arial" w:cs="Arial"/>
                              <w:noProof/>
                              <w:w w:val="90"/>
                              <w:sz w:val="22"/>
                              <w:szCs w:val="22"/>
                            </w:rPr>
                            <w:t>7</w:t>
                          </w:r>
                          <w:r>
                            <w:rPr>
                              <w:rFonts w:ascii="Arial" w:hAnsi="Arial" w:cs="Arial"/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68" type="#_x0000_t202" style="position:absolute;margin-left:545.2pt;margin-top:36.45pt;width:9.6pt;height:13.05pt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KJirwIAALA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149D2">
                      <w:rPr>
                        <w:rFonts w:ascii="Arial" w:hAnsi="Arial" w:cs="Arial"/>
                        <w:noProof/>
                        <w:w w:val="90"/>
                        <w:sz w:val="22"/>
                        <w:szCs w:val="22"/>
                      </w:rPr>
                      <w:t>7</w:t>
                    </w:r>
                    <w:r>
                      <w:rPr>
                        <w:rFonts w:ascii="Arial" w:hAnsi="Arial" w:cs="Arial"/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0320" behindDoc="1" locked="0" layoutInCell="0" allowOverlap="1">
              <wp:simplePos x="0" y="0"/>
              <wp:positionH relativeFrom="page">
                <wp:posOffset>6852285</wp:posOffset>
              </wp:positionH>
              <wp:positionV relativeFrom="page">
                <wp:posOffset>462915</wp:posOffset>
              </wp:positionV>
              <wp:extent cx="193675" cy="165735"/>
              <wp:effectExtent l="0" t="0" r="15875" b="5715"/>
              <wp:wrapNone/>
              <wp:docPr id="5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54529">
                            <w:rPr>
                              <w:noProof/>
                              <w:w w:val="90"/>
                              <w:sz w:val="22"/>
                              <w:szCs w:val="22"/>
                            </w:rPr>
                            <w:t>49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286" type="#_x0000_t202" style="position:absolute;margin-left:539.55pt;margin-top:36.45pt;width:15.25pt;height:13.05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54529">
                      <w:rPr>
                        <w:noProof/>
                        <w:w w:val="90"/>
                        <w:sz w:val="22"/>
                        <w:szCs w:val="22"/>
                      </w:rPr>
                      <w:t>49</w: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1344" behindDoc="1" locked="0" layoutInCell="0" allowOverlap="1">
              <wp:simplePos x="0" y="0"/>
              <wp:positionH relativeFrom="page">
                <wp:posOffset>6852285</wp:posOffset>
              </wp:positionH>
              <wp:positionV relativeFrom="page">
                <wp:posOffset>462915</wp:posOffset>
              </wp:positionV>
              <wp:extent cx="193675" cy="165735"/>
              <wp:effectExtent l="0" t="0" r="15875" b="5715"/>
              <wp:wrapNone/>
              <wp:docPr id="55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54529">
                            <w:rPr>
                              <w:noProof/>
                              <w:w w:val="90"/>
                              <w:sz w:val="22"/>
                              <w:szCs w:val="22"/>
                            </w:rPr>
                            <w:t>50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287" type="#_x0000_t202" style="position:absolute;margin-left:539.55pt;margin-top:36.45pt;width:15.25pt;height:13.05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54529">
                      <w:rPr>
                        <w:noProof/>
                        <w:w w:val="90"/>
                        <w:sz w:val="22"/>
                        <w:szCs w:val="22"/>
                      </w:rPr>
                      <w:t>50</w: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2368" behindDoc="1" locked="0" layoutInCell="0" allowOverlap="1">
              <wp:simplePos x="0" y="0"/>
              <wp:positionH relativeFrom="page">
                <wp:posOffset>6864985</wp:posOffset>
              </wp:positionH>
              <wp:positionV relativeFrom="page">
                <wp:posOffset>462915</wp:posOffset>
              </wp:positionV>
              <wp:extent cx="168275" cy="165735"/>
              <wp:effectExtent l="0" t="0" r="3175" b="5715"/>
              <wp:wrapNone/>
              <wp:docPr id="5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2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2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spacing w:val="1"/>
                              <w:w w:val="90"/>
                              <w:sz w:val="22"/>
                              <w:szCs w:val="22"/>
                            </w:rPr>
                            <w:t>5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288" type="#_x0000_t202" style="position:absolute;margin-left:540.55pt;margin-top:36.45pt;width:13.25pt;height:13.05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4E7sQ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2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spacing w:val="1"/>
                        <w:w w:val="90"/>
                        <w:sz w:val="22"/>
                        <w:szCs w:val="22"/>
                      </w:rPr>
                      <w:t>5</w:t>
                    </w:r>
                    <w:r>
                      <w:rPr>
                        <w:w w:val="90"/>
                        <w:sz w:val="22"/>
                        <w:szCs w:val="22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3392" behindDoc="1" locked="0" layoutInCell="0" allowOverlap="1">
              <wp:simplePos x="0" y="0"/>
              <wp:positionH relativeFrom="page">
                <wp:posOffset>6864985</wp:posOffset>
              </wp:positionH>
              <wp:positionV relativeFrom="page">
                <wp:posOffset>462915</wp:posOffset>
              </wp:positionV>
              <wp:extent cx="168275" cy="165735"/>
              <wp:effectExtent l="0" t="0" r="3175" b="5715"/>
              <wp:wrapNone/>
              <wp:docPr id="5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2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2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spacing w:val="1"/>
                              <w:w w:val="90"/>
                              <w:sz w:val="22"/>
                              <w:szCs w:val="22"/>
                            </w:rPr>
                            <w:t>5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289" type="#_x0000_t202" style="position:absolute;margin-left:540.55pt;margin-top:36.45pt;width:13.25pt;height:13.05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2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spacing w:val="1"/>
                        <w:w w:val="90"/>
                        <w:sz w:val="22"/>
                        <w:szCs w:val="22"/>
                      </w:rPr>
                      <w:t>5</w:t>
                    </w:r>
                    <w:r>
                      <w:rPr>
                        <w:w w:val="90"/>
                        <w:sz w:val="22"/>
                        <w:szCs w:val="2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4416" behindDoc="1" locked="0" layoutInCell="0" allowOverlap="1">
              <wp:simplePos x="0" y="0"/>
              <wp:positionH relativeFrom="page">
                <wp:posOffset>6864985</wp:posOffset>
              </wp:positionH>
              <wp:positionV relativeFrom="page">
                <wp:posOffset>462915</wp:posOffset>
              </wp:positionV>
              <wp:extent cx="168275" cy="165735"/>
              <wp:effectExtent l="0" t="0" r="3175" b="5715"/>
              <wp:wrapNone/>
              <wp:docPr id="52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2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2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spacing w:val="1"/>
                              <w:w w:val="90"/>
                              <w:sz w:val="22"/>
                              <w:szCs w:val="22"/>
                            </w:rPr>
                            <w:t>5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290" type="#_x0000_t202" style="position:absolute;margin-left:540.55pt;margin-top:36.45pt;width:13.25pt;height:13.05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wZCsg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2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spacing w:val="1"/>
                        <w:w w:val="90"/>
                        <w:sz w:val="22"/>
                        <w:szCs w:val="22"/>
                      </w:rPr>
                      <w:t>5</w:t>
                    </w:r>
                    <w:r>
                      <w:rPr>
                        <w:w w:val="90"/>
                        <w:sz w:val="22"/>
                        <w:szCs w:val="22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5440" behindDoc="1" locked="0" layoutInCell="0" allowOverlap="1">
              <wp:simplePos x="0" y="0"/>
              <wp:positionH relativeFrom="page">
                <wp:posOffset>6864985</wp:posOffset>
              </wp:positionH>
              <wp:positionV relativeFrom="page">
                <wp:posOffset>462915</wp:posOffset>
              </wp:positionV>
              <wp:extent cx="168275" cy="165735"/>
              <wp:effectExtent l="0" t="0" r="3175" b="5715"/>
              <wp:wrapNone/>
              <wp:docPr id="51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2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2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spacing w:val="1"/>
                              <w:w w:val="90"/>
                              <w:sz w:val="22"/>
                              <w:szCs w:val="22"/>
                            </w:rPr>
                            <w:t>5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291" type="#_x0000_t202" style="position:absolute;margin-left:540.55pt;margin-top:36.45pt;width:13.25pt;height:13.05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2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spacing w:val="1"/>
                        <w:w w:val="90"/>
                        <w:sz w:val="22"/>
                        <w:szCs w:val="22"/>
                      </w:rPr>
                      <w:t>5</w:t>
                    </w:r>
                    <w:r>
                      <w:rPr>
                        <w:w w:val="90"/>
                        <w:sz w:val="22"/>
                        <w:szCs w:val="22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464" behindDoc="1" locked="0" layoutInCell="0" allowOverlap="1">
              <wp:simplePos x="0" y="0"/>
              <wp:positionH relativeFrom="page">
                <wp:posOffset>6864985</wp:posOffset>
              </wp:positionH>
              <wp:positionV relativeFrom="page">
                <wp:posOffset>462915</wp:posOffset>
              </wp:positionV>
              <wp:extent cx="168275" cy="165735"/>
              <wp:effectExtent l="0" t="0" r="3175" b="5715"/>
              <wp:wrapNone/>
              <wp:docPr id="50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2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2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spacing w:val="1"/>
                              <w:w w:val="90"/>
                              <w:sz w:val="22"/>
                              <w:szCs w:val="22"/>
                            </w:rPr>
                            <w:t>5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292" type="#_x0000_t202" style="position:absolute;margin-left:540.55pt;margin-top:36.45pt;width:13.25pt;height:13.05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ccqsQIAALI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2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spacing w:val="1"/>
                        <w:w w:val="90"/>
                        <w:sz w:val="22"/>
                        <w:szCs w:val="22"/>
                      </w:rPr>
                      <w:t>5</w:t>
                    </w:r>
                    <w:r>
                      <w:rPr>
                        <w:w w:val="90"/>
                        <w:sz w:val="22"/>
                        <w:szCs w:val="22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7488" behindDoc="1" locked="0" layoutInCell="0" allowOverlap="1">
              <wp:simplePos x="0" y="0"/>
              <wp:positionH relativeFrom="page">
                <wp:posOffset>6864985</wp:posOffset>
              </wp:positionH>
              <wp:positionV relativeFrom="page">
                <wp:posOffset>462915</wp:posOffset>
              </wp:positionV>
              <wp:extent cx="168275" cy="165735"/>
              <wp:effectExtent l="0" t="0" r="3175" b="5715"/>
              <wp:wrapNone/>
              <wp:docPr id="49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2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2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spacing w:val="1"/>
                              <w:w w:val="90"/>
                              <w:sz w:val="22"/>
                              <w:szCs w:val="22"/>
                            </w:rPr>
                            <w:t>5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293" type="#_x0000_t202" style="position:absolute;margin-left:540.55pt;margin-top:36.45pt;width:13.25pt;height:13.05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nigsQ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2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spacing w:val="1"/>
                        <w:w w:val="90"/>
                        <w:sz w:val="22"/>
                        <w:szCs w:val="22"/>
                      </w:rPr>
                      <w:t>5</w:t>
                    </w:r>
                    <w:r>
                      <w:rPr>
                        <w:w w:val="90"/>
                        <w:sz w:val="22"/>
                        <w:szCs w:val="22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8512" behindDoc="1" locked="0" layoutInCell="0" allowOverlap="1">
              <wp:simplePos x="0" y="0"/>
              <wp:positionH relativeFrom="page">
                <wp:posOffset>6864985</wp:posOffset>
              </wp:positionH>
              <wp:positionV relativeFrom="page">
                <wp:posOffset>462915</wp:posOffset>
              </wp:positionV>
              <wp:extent cx="168275" cy="165735"/>
              <wp:effectExtent l="0" t="0" r="3175" b="5715"/>
              <wp:wrapNone/>
              <wp:docPr id="4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2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2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spacing w:val="1"/>
                              <w:w w:val="90"/>
                              <w:sz w:val="22"/>
                              <w:szCs w:val="22"/>
                            </w:rPr>
                            <w:t>5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294" type="#_x0000_t202" style="position:absolute;margin-left:540.55pt;margin-top:36.45pt;width:13.25pt;height:13.05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2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spacing w:val="1"/>
                        <w:w w:val="90"/>
                        <w:sz w:val="22"/>
                        <w:szCs w:val="22"/>
                      </w:rPr>
                      <w:t>5</w:t>
                    </w:r>
                    <w:r>
                      <w:rPr>
                        <w:w w:val="90"/>
                        <w:sz w:val="22"/>
                        <w:szCs w:val="22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9536" behindDoc="1" locked="0" layoutInCell="0" allowOverlap="1">
              <wp:simplePos x="0" y="0"/>
              <wp:positionH relativeFrom="page">
                <wp:posOffset>6852285</wp:posOffset>
              </wp:positionH>
              <wp:positionV relativeFrom="page">
                <wp:posOffset>462915</wp:posOffset>
              </wp:positionV>
              <wp:extent cx="193675" cy="165735"/>
              <wp:effectExtent l="0" t="0" r="15875" b="5715"/>
              <wp:wrapNone/>
              <wp:docPr id="47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54529">
                            <w:rPr>
                              <w:noProof/>
                              <w:w w:val="90"/>
                              <w:sz w:val="22"/>
                              <w:szCs w:val="22"/>
                            </w:rPr>
                            <w:t>58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295" type="#_x0000_t202" style="position:absolute;margin-left:539.55pt;margin-top:36.45pt;width:15.25pt;height:13.0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Ztzsg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54529">
                      <w:rPr>
                        <w:noProof/>
                        <w:w w:val="90"/>
                        <w:sz w:val="22"/>
                        <w:szCs w:val="22"/>
                      </w:rPr>
                      <w:t>58</w: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22912" behindDoc="1" locked="0" layoutInCell="0" allowOverlap="1">
              <wp:simplePos x="0" y="0"/>
              <wp:positionH relativeFrom="page">
                <wp:posOffset>6924040</wp:posOffset>
              </wp:positionH>
              <wp:positionV relativeFrom="page">
                <wp:posOffset>462915</wp:posOffset>
              </wp:positionV>
              <wp:extent cx="121920" cy="165735"/>
              <wp:effectExtent l="0" t="0" r="11430" b="5715"/>
              <wp:wrapNone/>
              <wp:docPr id="7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149D2">
                            <w:rPr>
                              <w:noProof/>
                              <w:w w:val="90"/>
                              <w:sz w:val="22"/>
                              <w:szCs w:val="22"/>
                            </w:rPr>
                            <w:t>9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269" type="#_x0000_t202" style="position:absolute;margin-left:545.2pt;margin-top:36.45pt;width:9.6pt;height:13.05pt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oYwrwIAALA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149D2">
                      <w:rPr>
                        <w:noProof/>
                        <w:w w:val="90"/>
                        <w:sz w:val="22"/>
                        <w:szCs w:val="22"/>
                      </w:rPr>
                      <w:t>9</w: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0560" behindDoc="1" locked="0" layoutInCell="0" allowOverlap="1">
              <wp:simplePos x="0" y="0"/>
              <wp:positionH relativeFrom="page">
                <wp:posOffset>6852285</wp:posOffset>
              </wp:positionH>
              <wp:positionV relativeFrom="page">
                <wp:posOffset>462915</wp:posOffset>
              </wp:positionV>
              <wp:extent cx="193675" cy="165735"/>
              <wp:effectExtent l="0" t="0" r="15875" b="5715"/>
              <wp:wrapNone/>
              <wp:docPr id="46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54529">
                            <w:rPr>
                              <w:noProof/>
                              <w:w w:val="90"/>
                              <w:sz w:val="22"/>
                              <w:szCs w:val="22"/>
                            </w:rPr>
                            <w:t>59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296" type="#_x0000_t202" style="position:absolute;margin-left:539.55pt;margin-top:36.45pt;width:15.25pt;height:13.0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54529">
                      <w:rPr>
                        <w:noProof/>
                        <w:w w:val="90"/>
                        <w:sz w:val="22"/>
                        <w:szCs w:val="22"/>
                      </w:rPr>
                      <w:t>59</w: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1584" behindDoc="1" locked="0" layoutInCell="0" allowOverlap="1">
              <wp:simplePos x="0" y="0"/>
              <wp:positionH relativeFrom="page">
                <wp:posOffset>6852285</wp:posOffset>
              </wp:positionH>
              <wp:positionV relativeFrom="page">
                <wp:posOffset>462915</wp:posOffset>
              </wp:positionV>
              <wp:extent cx="193675" cy="165735"/>
              <wp:effectExtent l="0" t="0" r="15875" b="5715"/>
              <wp:wrapNone/>
              <wp:docPr id="45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54529">
                            <w:rPr>
                              <w:noProof/>
                              <w:w w:val="90"/>
                              <w:sz w:val="22"/>
                              <w:szCs w:val="22"/>
                            </w:rPr>
                            <w:t>62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297" type="#_x0000_t202" style="position:absolute;margin-left:539.55pt;margin-top:36.45pt;width:15.25pt;height:13.0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54529">
                      <w:rPr>
                        <w:noProof/>
                        <w:w w:val="90"/>
                        <w:sz w:val="22"/>
                        <w:szCs w:val="22"/>
                      </w:rPr>
                      <w:t>62</w: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2608" behindDoc="1" locked="0" layoutInCell="0" allowOverlap="1">
              <wp:simplePos x="0" y="0"/>
              <wp:positionH relativeFrom="page">
                <wp:posOffset>6852285</wp:posOffset>
              </wp:positionH>
              <wp:positionV relativeFrom="page">
                <wp:posOffset>462915</wp:posOffset>
              </wp:positionV>
              <wp:extent cx="193675" cy="165735"/>
              <wp:effectExtent l="0" t="0" r="15875" b="5715"/>
              <wp:wrapNone/>
              <wp:docPr id="44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54529">
                            <w:rPr>
                              <w:noProof/>
                              <w:w w:val="90"/>
                              <w:sz w:val="22"/>
                              <w:szCs w:val="22"/>
                            </w:rPr>
                            <w:t>63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298" type="#_x0000_t202" style="position:absolute;margin-left:539.55pt;margin-top:36.45pt;width:15.25pt;height:13.0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qbsQIAALI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54529">
                      <w:rPr>
                        <w:noProof/>
                        <w:w w:val="90"/>
                        <w:sz w:val="22"/>
                        <w:szCs w:val="22"/>
                      </w:rPr>
                      <w:t>63</w: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0" allowOverlap="1">
              <wp:simplePos x="0" y="0"/>
              <wp:positionH relativeFrom="page">
                <wp:posOffset>6852285</wp:posOffset>
              </wp:positionH>
              <wp:positionV relativeFrom="page">
                <wp:posOffset>462915</wp:posOffset>
              </wp:positionV>
              <wp:extent cx="193675" cy="165735"/>
              <wp:effectExtent l="0" t="0" r="15875" b="5715"/>
              <wp:wrapNone/>
              <wp:docPr id="4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54529">
                            <w:rPr>
                              <w:noProof/>
                              <w:w w:val="90"/>
                              <w:sz w:val="22"/>
                              <w:szCs w:val="22"/>
                            </w:rPr>
                            <w:t>64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299" type="#_x0000_t202" style="position:absolute;margin-left:539.55pt;margin-top:36.45pt;width:15.25pt;height:13.0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54529">
                      <w:rPr>
                        <w:noProof/>
                        <w:w w:val="90"/>
                        <w:sz w:val="22"/>
                        <w:szCs w:val="22"/>
                      </w:rPr>
                      <w:t>64</w: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0" allowOverlap="1">
              <wp:simplePos x="0" y="0"/>
              <wp:positionH relativeFrom="page">
                <wp:posOffset>6852285</wp:posOffset>
              </wp:positionH>
              <wp:positionV relativeFrom="page">
                <wp:posOffset>462915</wp:posOffset>
              </wp:positionV>
              <wp:extent cx="193675" cy="165735"/>
              <wp:effectExtent l="0" t="0" r="15875" b="5715"/>
              <wp:wrapNone/>
              <wp:docPr id="42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54529">
                            <w:rPr>
                              <w:noProof/>
                              <w:w w:val="90"/>
                              <w:sz w:val="22"/>
                              <w:szCs w:val="22"/>
                            </w:rPr>
                            <w:t>66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300" type="#_x0000_t202" style="position:absolute;margin-left:539.55pt;margin-top:36.45pt;width:15.25pt;height:13.0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U3isgIAALI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54529">
                      <w:rPr>
                        <w:noProof/>
                        <w:w w:val="90"/>
                        <w:sz w:val="22"/>
                        <w:szCs w:val="22"/>
                      </w:rPr>
                      <w:t>66</w: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0" allowOverlap="1">
              <wp:simplePos x="0" y="0"/>
              <wp:positionH relativeFrom="page">
                <wp:posOffset>6852285</wp:posOffset>
              </wp:positionH>
              <wp:positionV relativeFrom="page">
                <wp:posOffset>462915</wp:posOffset>
              </wp:positionV>
              <wp:extent cx="193675" cy="165735"/>
              <wp:effectExtent l="0" t="0" r="15875" b="5715"/>
              <wp:wrapNone/>
              <wp:docPr id="41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54529">
                            <w:rPr>
                              <w:noProof/>
                              <w:w w:val="90"/>
                              <w:sz w:val="22"/>
                              <w:szCs w:val="22"/>
                            </w:rPr>
                            <w:t>66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301" type="#_x0000_t202" style="position:absolute;margin-left:539.55pt;margin-top:36.45pt;width:15.25pt;height:13.0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54529">
                      <w:rPr>
                        <w:noProof/>
                        <w:w w:val="90"/>
                        <w:sz w:val="22"/>
                        <w:szCs w:val="22"/>
                      </w:rPr>
                      <w:t>66</w: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page">
                <wp:posOffset>6852285</wp:posOffset>
              </wp:positionH>
              <wp:positionV relativeFrom="page">
                <wp:posOffset>462915</wp:posOffset>
              </wp:positionV>
              <wp:extent cx="193675" cy="165735"/>
              <wp:effectExtent l="0" t="0" r="15875" b="5715"/>
              <wp:wrapNone/>
              <wp:docPr id="40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54529">
                            <w:rPr>
                              <w:noProof/>
                              <w:w w:val="90"/>
                              <w:sz w:val="22"/>
                              <w:szCs w:val="22"/>
                            </w:rPr>
                            <w:t>67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302" type="#_x0000_t202" style="position:absolute;margin-left:539.55pt;margin-top:36.45pt;width:15.25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4yKsAIAALI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54529">
                      <w:rPr>
                        <w:noProof/>
                        <w:w w:val="90"/>
                        <w:sz w:val="22"/>
                        <w:szCs w:val="22"/>
                      </w:rPr>
                      <w:t>67</w: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0" allowOverlap="1">
              <wp:simplePos x="0" y="0"/>
              <wp:positionH relativeFrom="page">
                <wp:posOffset>6852285</wp:posOffset>
              </wp:positionH>
              <wp:positionV relativeFrom="page">
                <wp:posOffset>462915</wp:posOffset>
              </wp:positionV>
              <wp:extent cx="193675" cy="165735"/>
              <wp:effectExtent l="0" t="0" r="15875" b="5715"/>
              <wp:wrapNone/>
              <wp:docPr id="39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54529">
                            <w:rPr>
                              <w:noProof/>
                              <w:w w:val="90"/>
                              <w:sz w:val="22"/>
                              <w:szCs w:val="22"/>
                            </w:rPr>
                            <w:t>69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303" type="#_x0000_t202" style="position:absolute;margin-left:539.55pt;margin-top:36.45pt;width:15.25pt;height:13.0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Hx2sQIAALI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54529">
                      <w:rPr>
                        <w:noProof/>
                        <w:w w:val="90"/>
                        <w:sz w:val="22"/>
                        <w:szCs w:val="22"/>
                      </w:rPr>
                      <w:t>69</w: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0" allowOverlap="1">
              <wp:simplePos x="0" y="0"/>
              <wp:positionH relativeFrom="page">
                <wp:posOffset>6852285</wp:posOffset>
              </wp:positionH>
              <wp:positionV relativeFrom="page">
                <wp:posOffset>462915</wp:posOffset>
              </wp:positionV>
              <wp:extent cx="193675" cy="165735"/>
              <wp:effectExtent l="0" t="0" r="15875" b="5715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54529">
                            <w:rPr>
                              <w:noProof/>
                              <w:w w:val="90"/>
                              <w:sz w:val="22"/>
                              <w:szCs w:val="22"/>
                            </w:rPr>
                            <w:t>69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304" type="#_x0000_t202" style="position:absolute;margin-left:539.55pt;margin-top:36.45pt;width:15.25pt;height:13.0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54529">
                      <w:rPr>
                        <w:noProof/>
                        <w:w w:val="90"/>
                        <w:sz w:val="22"/>
                        <w:szCs w:val="22"/>
                      </w:rPr>
                      <w:t>69</w: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0" allowOverlap="1">
              <wp:simplePos x="0" y="0"/>
              <wp:positionH relativeFrom="page">
                <wp:posOffset>6852285</wp:posOffset>
              </wp:positionH>
              <wp:positionV relativeFrom="page">
                <wp:posOffset>462915</wp:posOffset>
              </wp:positionV>
              <wp:extent cx="193675" cy="165735"/>
              <wp:effectExtent l="0" t="0" r="15875" b="5715"/>
              <wp:wrapNone/>
              <wp:docPr id="37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54529">
                            <w:rPr>
                              <w:noProof/>
                              <w:w w:val="90"/>
                              <w:sz w:val="22"/>
                              <w:szCs w:val="22"/>
                            </w:rPr>
                            <w:t>70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305" type="#_x0000_t202" style="position:absolute;margin-left:539.55pt;margin-top:36.45pt;width:15.25pt;height:13.0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aygsQIAALI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54529">
                      <w:rPr>
                        <w:noProof/>
                        <w:w w:val="90"/>
                        <w:sz w:val="22"/>
                        <w:szCs w:val="22"/>
                      </w:rPr>
                      <w:t>70</w: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23936" behindDoc="1" locked="0" layoutInCell="0" allowOverlap="1">
              <wp:simplePos x="0" y="0"/>
              <wp:positionH relativeFrom="page">
                <wp:posOffset>6852285</wp:posOffset>
              </wp:positionH>
              <wp:positionV relativeFrom="page">
                <wp:posOffset>462915</wp:posOffset>
              </wp:positionV>
              <wp:extent cx="193675" cy="165735"/>
              <wp:effectExtent l="0" t="0" r="15875" b="5715"/>
              <wp:wrapNone/>
              <wp:docPr id="7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149D2">
                            <w:rPr>
                              <w:rFonts w:ascii="Arial" w:hAnsi="Arial" w:cs="Arial"/>
                              <w:noProof/>
                              <w:w w:val="90"/>
                              <w:sz w:val="22"/>
                              <w:szCs w:val="22"/>
                            </w:rPr>
                            <w:t>19</w:t>
                          </w:r>
                          <w:r>
                            <w:rPr>
                              <w:rFonts w:ascii="Arial" w:hAnsi="Arial" w:cs="Arial"/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270" type="#_x0000_t202" style="position:absolute;margin-left:539.55pt;margin-top:36.45pt;width:15.25pt;height:13.05pt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FMCsAIAALA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149D2">
                      <w:rPr>
                        <w:rFonts w:ascii="Arial" w:hAnsi="Arial" w:cs="Arial"/>
                        <w:noProof/>
                        <w:w w:val="90"/>
                        <w:sz w:val="22"/>
                        <w:szCs w:val="22"/>
                      </w:rPr>
                      <w:t>19</w:t>
                    </w:r>
                    <w:r>
                      <w:rPr>
                        <w:rFonts w:ascii="Arial" w:hAnsi="Arial" w:cs="Arial"/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0" allowOverlap="1">
              <wp:simplePos x="0" y="0"/>
              <wp:positionH relativeFrom="page">
                <wp:posOffset>6852285</wp:posOffset>
              </wp:positionH>
              <wp:positionV relativeFrom="page">
                <wp:posOffset>462915</wp:posOffset>
              </wp:positionV>
              <wp:extent cx="193675" cy="165735"/>
              <wp:effectExtent l="0" t="0" r="15875" b="5715"/>
              <wp:wrapNone/>
              <wp:docPr id="36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54529">
                            <w:rPr>
                              <w:noProof/>
                              <w:w w:val="90"/>
                              <w:sz w:val="22"/>
                              <w:szCs w:val="22"/>
                            </w:rPr>
                            <w:t>73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306" type="#_x0000_t202" style="position:absolute;margin-left:539.55pt;margin-top:36.45pt;width:15.25pt;height:13.0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54529">
                      <w:rPr>
                        <w:noProof/>
                        <w:w w:val="90"/>
                        <w:sz w:val="22"/>
                        <w:szCs w:val="22"/>
                      </w:rPr>
                      <w:t>73</w: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1" locked="0" layoutInCell="0" allowOverlap="1">
              <wp:simplePos x="0" y="0"/>
              <wp:positionH relativeFrom="page">
                <wp:posOffset>6852285</wp:posOffset>
              </wp:positionH>
              <wp:positionV relativeFrom="page">
                <wp:posOffset>462915</wp:posOffset>
              </wp:positionV>
              <wp:extent cx="193675" cy="165735"/>
              <wp:effectExtent l="0" t="0" r="15875" b="5715"/>
              <wp:wrapNone/>
              <wp:docPr id="35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54529">
                            <w:rPr>
                              <w:noProof/>
                              <w:w w:val="90"/>
                              <w:sz w:val="22"/>
                              <w:szCs w:val="22"/>
                            </w:rPr>
                            <w:t>74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307" type="#_x0000_t202" style="position:absolute;margin-left:539.55pt;margin-top:36.45pt;width:15.25pt;height:13.0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54529">
                      <w:rPr>
                        <w:noProof/>
                        <w:w w:val="90"/>
                        <w:sz w:val="22"/>
                        <w:szCs w:val="22"/>
                      </w:rPr>
                      <w:t>74</w: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1" locked="0" layoutInCell="0" allowOverlap="1">
              <wp:simplePos x="0" y="0"/>
              <wp:positionH relativeFrom="page">
                <wp:posOffset>6852285</wp:posOffset>
              </wp:positionH>
              <wp:positionV relativeFrom="page">
                <wp:posOffset>462915</wp:posOffset>
              </wp:positionV>
              <wp:extent cx="193675" cy="165735"/>
              <wp:effectExtent l="0" t="0" r="15875" b="5715"/>
              <wp:wrapNone/>
              <wp:docPr id="34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54529">
                            <w:rPr>
                              <w:noProof/>
                              <w:w w:val="90"/>
                              <w:sz w:val="22"/>
                              <w:szCs w:val="22"/>
                            </w:rPr>
                            <w:t>75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308" type="#_x0000_t202" style="position:absolute;margin-left:539.55pt;margin-top:36.45pt;width:15.25pt;height:13.0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kBXsQIAALI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54529">
                      <w:rPr>
                        <w:noProof/>
                        <w:w w:val="90"/>
                        <w:sz w:val="22"/>
                        <w:szCs w:val="22"/>
                      </w:rPr>
                      <w:t>75</w: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0" allowOverlap="1">
              <wp:simplePos x="0" y="0"/>
              <wp:positionH relativeFrom="page">
                <wp:posOffset>6852285</wp:posOffset>
              </wp:positionH>
              <wp:positionV relativeFrom="page">
                <wp:posOffset>462915</wp:posOffset>
              </wp:positionV>
              <wp:extent cx="193675" cy="165735"/>
              <wp:effectExtent l="0" t="0" r="15875" b="5715"/>
              <wp:wrapNone/>
              <wp:docPr id="3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54529">
                            <w:rPr>
                              <w:noProof/>
                              <w:w w:val="90"/>
                              <w:sz w:val="22"/>
                              <w:szCs w:val="22"/>
                            </w:rPr>
                            <w:t>76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309" type="#_x0000_t202" style="position:absolute;margin-left:539.55pt;margin-top:36.45pt;width:15.25pt;height:13.0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TEdsgIAALI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54529">
                      <w:rPr>
                        <w:noProof/>
                        <w:w w:val="90"/>
                        <w:sz w:val="22"/>
                        <w:szCs w:val="22"/>
                      </w:rPr>
                      <w:t>76</w: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1" locked="0" layoutInCell="0" allowOverlap="1">
              <wp:simplePos x="0" y="0"/>
              <wp:positionH relativeFrom="page">
                <wp:posOffset>6852285</wp:posOffset>
              </wp:positionH>
              <wp:positionV relativeFrom="page">
                <wp:posOffset>462915</wp:posOffset>
              </wp:positionV>
              <wp:extent cx="193675" cy="165735"/>
              <wp:effectExtent l="0" t="0" r="15875" b="5715"/>
              <wp:wrapNone/>
              <wp:docPr id="32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54529">
                            <w:rPr>
                              <w:noProof/>
                              <w:w w:val="90"/>
                              <w:sz w:val="22"/>
                              <w:szCs w:val="22"/>
                            </w:rPr>
                            <w:t>77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310" type="#_x0000_t202" style="position:absolute;margin-left:539.55pt;margin-top:36.45pt;width:15.25pt;height:13.0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scusgIAALI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54529">
                      <w:rPr>
                        <w:noProof/>
                        <w:w w:val="90"/>
                        <w:sz w:val="22"/>
                        <w:szCs w:val="22"/>
                      </w:rPr>
                      <w:t>77</w: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944" behindDoc="1" locked="0" layoutInCell="0" allowOverlap="1">
              <wp:simplePos x="0" y="0"/>
              <wp:positionH relativeFrom="page">
                <wp:posOffset>6852285</wp:posOffset>
              </wp:positionH>
              <wp:positionV relativeFrom="page">
                <wp:posOffset>462915</wp:posOffset>
              </wp:positionV>
              <wp:extent cx="193675" cy="165735"/>
              <wp:effectExtent l="0" t="0" r="15875" b="5715"/>
              <wp:wrapNone/>
              <wp:docPr id="31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54529">
                            <w:rPr>
                              <w:noProof/>
                              <w:w w:val="90"/>
                              <w:sz w:val="22"/>
                              <w:szCs w:val="22"/>
                            </w:rPr>
                            <w:t>78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311" type="#_x0000_t202" style="position:absolute;margin-left:539.55pt;margin-top:36.45pt;width:15.25pt;height:13.0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54529">
                      <w:rPr>
                        <w:noProof/>
                        <w:w w:val="90"/>
                        <w:sz w:val="22"/>
                        <w:szCs w:val="22"/>
                      </w:rPr>
                      <w:t>78</w: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968" behindDoc="1" locked="0" layoutInCell="0" allowOverlap="1">
              <wp:simplePos x="0" y="0"/>
              <wp:positionH relativeFrom="page">
                <wp:posOffset>6852285</wp:posOffset>
              </wp:positionH>
              <wp:positionV relativeFrom="page">
                <wp:posOffset>462915</wp:posOffset>
              </wp:positionV>
              <wp:extent cx="193675" cy="165735"/>
              <wp:effectExtent l="0" t="0" r="15875" b="5715"/>
              <wp:wrapNone/>
              <wp:docPr id="30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54529">
                            <w:rPr>
                              <w:rFonts w:ascii="Arial" w:hAnsi="Arial" w:cs="Arial"/>
                              <w:noProof/>
                              <w:w w:val="90"/>
                              <w:sz w:val="22"/>
                              <w:szCs w:val="22"/>
                            </w:rPr>
                            <w:t>79</w:t>
                          </w:r>
                          <w:r>
                            <w:rPr>
                              <w:rFonts w:ascii="Arial" w:hAnsi="Arial" w:cs="Arial"/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312" type="#_x0000_t202" style="position:absolute;margin-left:539.55pt;margin-top:36.45pt;width:15.25pt;height:13.05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AZGsQIAALI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54529">
                      <w:rPr>
                        <w:rFonts w:ascii="Arial" w:hAnsi="Arial" w:cs="Arial"/>
                        <w:noProof/>
                        <w:w w:val="90"/>
                        <w:sz w:val="22"/>
                        <w:szCs w:val="22"/>
                      </w:rPr>
                      <w:t>79</w:t>
                    </w:r>
                    <w:r>
                      <w:rPr>
                        <w:rFonts w:ascii="Arial" w:hAnsi="Arial" w:cs="Arial"/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992" behindDoc="1" locked="0" layoutInCell="0" allowOverlap="1">
              <wp:simplePos x="0" y="0"/>
              <wp:positionH relativeFrom="page">
                <wp:posOffset>6852285</wp:posOffset>
              </wp:positionH>
              <wp:positionV relativeFrom="page">
                <wp:posOffset>462915</wp:posOffset>
              </wp:positionV>
              <wp:extent cx="193675" cy="165735"/>
              <wp:effectExtent l="0" t="0" r="15875" b="5715"/>
              <wp:wrapNone/>
              <wp:docPr id="29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54529">
                            <w:rPr>
                              <w:noProof/>
                              <w:w w:val="90"/>
                              <w:sz w:val="22"/>
                              <w:szCs w:val="22"/>
                            </w:rPr>
                            <w:t>80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313" type="#_x0000_t202" style="position:absolute;margin-left:539.55pt;margin-top:36.45pt;width:15.25pt;height:13.0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7nMsg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54529">
                      <w:rPr>
                        <w:noProof/>
                        <w:w w:val="90"/>
                        <w:sz w:val="22"/>
                        <w:szCs w:val="22"/>
                      </w:rPr>
                      <w:t>80</w: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016" behindDoc="1" locked="0" layoutInCell="0" allowOverlap="1">
              <wp:simplePos x="0" y="0"/>
              <wp:positionH relativeFrom="page">
                <wp:posOffset>6864985</wp:posOffset>
              </wp:positionH>
              <wp:positionV relativeFrom="page">
                <wp:posOffset>462915</wp:posOffset>
              </wp:positionV>
              <wp:extent cx="168275" cy="165735"/>
              <wp:effectExtent l="0" t="0" r="3175" b="5715"/>
              <wp:wrapNone/>
              <wp:docPr id="2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2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2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spacing w:val="1"/>
                              <w:w w:val="90"/>
                              <w:sz w:val="22"/>
                              <w:szCs w:val="22"/>
                            </w:rPr>
                            <w:t>8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314" type="#_x0000_t202" style="position:absolute;margin-left:540.55pt;margin-top:36.45pt;width:13.25pt;height:13.0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2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spacing w:val="1"/>
                        <w:w w:val="90"/>
                        <w:sz w:val="22"/>
                        <w:szCs w:val="22"/>
                      </w:rPr>
                      <w:t>8</w:t>
                    </w:r>
                    <w:r>
                      <w:rPr>
                        <w:w w:val="90"/>
                        <w:sz w:val="22"/>
                        <w:szCs w:val="22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040" behindDoc="1" locked="0" layoutInCell="0" allowOverlap="1">
              <wp:simplePos x="0" y="0"/>
              <wp:positionH relativeFrom="page">
                <wp:posOffset>6864985</wp:posOffset>
              </wp:positionH>
              <wp:positionV relativeFrom="page">
                <wp:posOffset>462915</wp:posOffset>
              </wp:positionV>
              <wp:extent cx="168275" cy="165735"/>
              <wp:effectExtent l="0" t="0" r="3175" b="5715"/>
              <wp:wrapNone/>
              <wp:docPr id="27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2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2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spacing w:val="1"/>
                              <w:w w:val="90"/>
                              <w:sz w:val="22"/>
                              <w:szCs w:val="22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w w:val="90"/>
                              <w:sz w:val="22"/>
                              <w:szCs w:val="22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315" type="#_x0000_t202" style="position:absolute;margin-left:540.55pt;margin-top:36.45pt;width:13.25pt;height:13.05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FofsQ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2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spacing w:val="1"/>
                        <w:w w:val="90"/>
                        <w:sz w:val="22"/>
                        <w:szCs w:val="22"/>
                      </w:rPr>
                      <w:t>8</w:t>
                    </w:r>
                    <w:r>
                      <w:rPr>
                        <w:rFonts w:ascii="Arial" w:hAnsi="Arial" w:cs="Arial"/>
                        <w:w w:val="90"/>
                        <w:sz w:val="22"/>
                        <w:szCs w:val="2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24960" behindDoc="1" locked="0" layoutInCell="0" allowOverlap="1">
              <wp:simplePos x="0" y="0"/>
              <wp:positionH relativeFrom="page">
                <wp:posOffset>6852285</wp:posOffset>
              </wp:positionH>
              <wp:positionV relativeFrom="page">
                <wp:posOffset>462915</wp:posOffset>
              </wp:positionV>
              <wp:extent cx="193675" cy="165735"/>
              <wp:effectExtent l="0" t="0" r="15875" b="5715"/>
              <wp:wrapNone/>
              <wp:docPr id="7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149D2">
                            <w:rPr>
                              <w:rFonts w:ascii="Arial" w:hAnsi="Arial" w:cs="Arial"/>
                              <w:noProof/>
                              <w:w w:val="90"/>
                              <w:sz w:val="22"/>
                              <w:szCs w:val="22"/>
                            </w:rPr>
                            <w:t>25</w:t>
                          </w:r>
                          <w:r>
                            <w:rPr>
                              <w:rFonts w:ascii="Arial" w:hAnsi="Arial" w:cs="Arial"/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271" type="#_x0000_t202" style="position:absolute;margin-left:539.55pt;margin-top:36.45pt;width:15.25pt;height:13.05pt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149D2">
                      <w:rPr>
                        <w:rFonts w:ascii="Arial" w:hAnsi="Arial" w:cs="Arial"/>
                        <w:noProof/>
                        <w:w w:val="90"/>
                        <w:sz w:val="22"/>
                        <w:szCs w:val="22"/>
                      </w:rPr>
                      <w:t>25</w:t>
                    </w:r>
                    <w:r>
                      <w:rPr>
                        <w:rFonts w:ascii="Arial" w:hAnsi="Arial" w:cs="Arial"/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064" behindDoc="1" locked="0" layoutInCell="0" allowOverlap="1">
              <wp:simplePos x="0" y="0"/>
              <wp:positionH relativeFrom="page">
                <wp:posOffset>6864985</wp:posOffset>
              </wp:positionH>
              <wp:positionV relativeFrom="page">
                <wp:posOffset>462915</wp:posOffset>
              </wp:positionV>
              <wp:extent cx="168275" cy="165735"/>
              <wp:effectExtent l="0" t="0" r="3175" b="5715"/>
              <wp:wrapNone/>
              <wp:docPr id="26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2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2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spacing w:val="1"/>
                              <w:w w:val="90"/>
                              <w:sz w:val="22"/>
                              <w:szCs w:val="22"/>
                            </w:rPr>
                            <w:t>8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316" type="#_x0000_t202" style="position:absolute;margin-left:540.55pt;margin-top:36.45pt;width:13.25pt;height:13.05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2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spacing w:val="1"/>
                        <w:w w:val="90"/>
                        <w:sz w:val="22"/>
                        <w:szCs w:val="22"/>
                      </w:rPr>
                      <w:t>8</w:t>
                    </w:r>
                    <w:r>
                      <w:rPr>
                        <w:w w:val="90"/>
                        <w:sz w:val="22"/>
                        <w:szCs w:val="22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088" behindDoc="1" locked="0" layoutInCell="0" allowOverlap="1">
              <wp:simplePos x="0" y="0"/>
              <wp:positionH relativeFrom="page">
                <wp:posOffset>6864985</wp:posOffset>
              </wp:positionH>
              <wp:positionV relativeFrom="page">
                <wp:posOffset>462915</wp:posOffset>
              </wp:positionV>
              <wp:extent cx="168275" cy="165735"/>
              <wp:effectExtent l="0" t="0" r="3175" b="5715"/>
              <wp:wrapNone/>
              <wp:docPr id="25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2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2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spacing w:val="1"/>
                              <w:w w:val="90"/>
                              <w:sz w:val="22"/>
                              <w:szCs w:val="22"/>
                            </w:rPr>
                            <w:t>8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317" type="#_x0000_t202" style="position:absolute;margin-left:540.55pt;margin-top:36.45pt;width:13.25pt;height:13.0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K+6sAIAALI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2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spacing w:val="1"/>
                        <w:w w:val="90"/>
                        <w:sz w:val="22"/>
                        <w:szCs w:val="22"/>
                      </w:rPr>
                      <w:t>8</w:t>
                    </w:r>
                    <w:r>
                      <w:rPr>
                        <w:w w:val="90"/>
                        <w:sz w:val="22"/>
                        <w:szCs w:val="22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4112" behindDoc="1" locked="0" layoutInCell="0" allowOverlap="1">
              <wp:simplePos x="0" y="0"/>
              <wp:positionH relativeFrom="page">
                <wp:posOffset>6864985</wp:posOffset>
              </wp:positionH>
              <wp:positionV relativeFrom="page">
                <wp:posOffset>462915</wp:posOffset>
              </wp:positionV>
              <wp:extent cx="168275" cy="165735"/>
              <wp:effectExtent l="0" t="0" r="3175" b="5715"/>
              <wp:wrapNone/>
              <wp:docPr id="24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2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2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spacing w:val="1"/>
                              <w:w w:val="90"/>
                              <w:sz w:val="22"/>
                              <w:szCs w:val="22"/>
                            </w:rPr>
                            <w:t>8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318" type="#_x0000_t202" style="position:absolute;margin-left:540.55pt;margin-top:36.45pt;width:13.25pt;height:13.05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Av3sQ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2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spacing w:val="1"/>
                        <w:w w:val="90"/>
                        <w:sz w:val="22"/>
                        <w:szCs w:val="22"/>
                      </w:rPr>
                      <w:t>8</w:t>
                    </w:r>
                    <w:r>
                      <w:rPr>
                        <w:w w:val="90"/>
                        <w:sz w:val="22"/>
                        <w:szCs w:val="22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5136" behindDoc="1" locked="0" layoutInCell="0" allowOverlap="1">
              <wp:simplePos x="0" y="0"/>
              <wp:positionH relativeFrom="page">
                <wp:posOffset>6852285</wp:posOffset>
              </wp:positionH>
              <wp:positionV relativeFrom="page">
                <wp:posOffset>462915</wp:posOffset>
              </wp:positionV>
              <wp:extent cx="193675" cy="165735"/>
              <wp:effectExtent l="0" t="0" r="15875" b="5715"/>
              <wp:wrapNone/>
              <wp:docPr id="2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54529">
                            <w:rPr>
                              <w:noProof/>
                              <w:w w:val="90"/>
                              <w:sz w:val="22"/>
                              <w:szCs w:val="22"/>
                            </w:rPr>
                            <w:t>86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319" type="#_x0000_t202" style="position:absolute;margin-left:539.55pt;margin-top:36.45pt;width:15.25pt;height:13.05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Um4sgIAALI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54529">
                      <w:rPr>
                        <w:noProof/>
                        <w:w w:val="90"/>
                        <w:sz w:val="22"/>
                        <w:szCs w:val="22"/>
                      </w:rPr>
                      <w:t>86</w: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6160" behindDoc="1" locked="0" layoutInCell="0" allowOverlap="1">
              <wp:simplePos x="0" y="0"/>
              <wp:positionH relativeFrom="page">
                <wp:posOffset>6852285</wp:posOffset>
              </wp:positionH>
              <wp:positionV relativeFrom="page">
                <wp:posOffset>462915</wp:posOffset>
              </wp:positionV>
              <wp:extent cx="193675" cy="165735"/>
              <wp:effectExtent l="0" t="0" r="15875" b="5715"/>
              <wp:wrapNone/>
              <wp:docPr id="2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54529">
                            <w:rPr>
                              <w:noProof/>
                              <w:w w:val="90"/>
                              <w:sz w:val="22"/>
                              <w:szCs w:val="22"/>
                            </w:rPr>
                            <w:t>88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320" type="#_x0000_t202" style="position:absolute;margin-left:539.55pt;margin-top:36.45pt;width:15.25pt;height:13.05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r+LsgIAALI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54529">
                      <w:rPr>
                        <w:noProof/>
                        <w:w w:val="90"/>
                        <w:sz w:val="22"/>
                        <w:szCs w:val="22"/>
                      </w:rPr>
                      <w:t>88</w: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7184" behindDoc="1" locked="0" layoutInCell="0" allowOverlap="1">
              <wp:simplePos x="0" y="0"/>
              <wp:positionH relativeFrom="page">
                <wp:posOffset>6852285</wp:posOffset>
              </wp:positionH>
              <wp:positionV relativeFrom="page">
                <wp:posOffset>462915</wp:posOffset>
              </wp:positionV>
              <wp:extent cx="193675" cy="165735"/>
              <wp:effectExtent l="0" t="0" r="15875" b="5715"/>
              <wp:wrapNone/>
              <wp:docPr id="2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54529">
                            <w:rPr>
                              <w:noProof/>
                              <w:w w:val="90"/>
                              <w:sz w:val="22"/>
                              <w:szCs w:val="22"/>
                            </w:rPr>
                            <w:t>90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321" type="#_x0000_t202" style="position:absolute;margin-left:539.55pt;margin-top:36.45pt;width:15.25pt;height:13.05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54529">
                      <w:rPr>
                        <w:noProof/>
                        <w:w w:val="90"/>
                        <w:sz w:val="22"/>
                        <w:szCs w:val="22"/>
                      </w:rPr>
                      <w:t>90</w: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8208" behindDoc="1" locked="0" layoutInCell="0" allowOverlap="1">
              <wp:simplePos x="0" y="0"/>
              <wp:positionH relativeFrom="page">
                <wp:posOffset>6852285</wp:posOffset>
              </wp:positionH>
              <wp:positionV relativeFrom="page">
                <wp:posOffset>462915</wp:posOffset>
              </wp:positionV>
              <wp:extent cx="193675" cy="165735"/>
              <wp:effectExtent l="0" t="0" r="15875" b="5715"/>
              <wp:wrapNone/>
              <wp:docPr id="20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54529">
                            <w:rPr>
                              <w:noProof/>
                              <w:w w:val="90"/>
                              <w:sz w:val="22"/>
                              <w:szCs w:val="22"/>
                            </w:rPr>
                            <w:t>90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322" type="#_x0000_t202" style="position:absolute;margin-left:539.55pt;margin-top:36.45pt;width:15.25pt;height:13.05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H7jsQ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54529">
                      <w:rPr>
                        <w:noProof/>
                        <w:w w:val="90"/>
                        <w:sz w:val="22"/>
                        <w:szCs w:val="22"/>
                      </w:rPr>
                      <w:t>90</w: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9232" behindDoc="1" locked="0" layoutInCell="0" allowOverlap="1">
              <wp:simplePos x="0" y="0"/>
              <wp:positionH relativeFrom="page">
                <wp:posOffset>6852285</wp:posOffset>
              </wp:positionH>
              <wp:positionV relativeFrom="page">
                <wp:posOffset>462915</wp:posOffset>
              </wp:positionV>
              <wp:extent cx="193675" cy="165735"/>
              <wp:effectExtent l="0" t="0" r="15875" b="5715"/>
              <wp:wrapNone/>
              <wp:docPr id="19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54529">
                            <w:rPr>
                              <w:noProof/>
                              <w:w w:val="90"/>
                              <w:sz w:val="22"/>
                              <w:szCs w:val="22"/>
                            </w:rPr>
                            <w:t>91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323" type="#_x0000_t202" style="position:absolute;margin-left:539.55pt;margin-top:36.45pt;width:15.25pt;height:13.05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54529">
                      <w:rPr>
                        <w:noProof/>
                        <w:w w:val="90"/>
                        <w:sz w:val="22"/>
                        <w:szCs w:val="22"/>
                      </w:rPr>
                      <w:t>91</w: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0256" behindDoc="1" locked="0" layoutInCell="0" allowOverlap="1">
              <wp:simplePos x="0" y="0"/>
              <wp:positionH relativeFrom="page">
                <wp:posOffset>6852285</wp:posOffset>
              </wp:positionH>
              <wp:positionV relativeFrom="page">
                <wp:posOffset>462915</wp:posOffset>
              </wp:positionV>
              <wp:extent cx="193675" cy="165735"/>
              <wp:effectExtent l="0" t="0" r="15875" b="5715"/>
              <wp:wrapNone/>
              <wp:docPr id="1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54529">
                            <w:rPr>
                              <w:noProof/>
                              <w:w w:val="90"/>
                              <w:sz w:val="22"/>
                              <w:szCs w:val="22"/>
                            </w:rPr>
                            <w:t>93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324" type="#_x0000_t202" style="position:absolute;margin-left:539.55pt;margin-top:36.45pt;width:15.25pt;height:13.05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54529">
                      <w:rPr>
                        <w:noProof/>
                        <w:w w:val="90"/>
                        <w:sz w:val="22"/>
                        <w:szCs w:val="22"/>
                      </w:rPr>
                      <w:t>93</w: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1280" behindDoc="1" locked="0" layoutInCell="0" allowOverlap="1">
              <wp:simplePos x="0" y="0"/>
              <wp:positionH relativeFrom="page">
                <wp:posOffset>6852285</wp:posOffset>
              </wp:positionH>
              <wp:positionV relativeFrom="page">
                <wp:posOffset>462915</wp:posOffset>
              </wp:positionV>
              <wp:extent cx="193675" cy="165735"/>
              <wp:effectExtent l="0" t="0" r="15875" b="5715"/>
              <wp:wrapNone/>
              <wp:docPr id="17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54529">
                            <w:rPr>
                              <w:noProof/>
                              <w:w w:val="90"/>
                              <w:sz w:val="22"/>
                              <w:szCs w:val="22"/>
                            </w:rPr>
                            <w:t>94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325" type="#_x0000_t202" style="position:absolute;margin-left:539.55pt;margin-top:36.45pt;width:15.25pt;height:13.05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wQksQIAALI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54529">
                      <w:rPr>
                        <w:noProof/>
                        <w:w w:val="90"/>
                        <w:sz w:val="22"/>
                        <w:szCs w:val="22"/>
                      </w:rPr>
                      <w:t>94</w: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25984" behindDoc="1" locked="0" layoutInCell="0" allowOverlap="1">
              <wp:simplePos x="0" y="0"/>
              <wp:positionH relativeFrom="page">
                <wp:posOffset>6852285</wp:posOffset>
              </wp:positionH>
              <wp:positionV relativeFrom="page">
                <wp:posOffset>462915</wp:posOffset>
              </wp:positionV>
              <wp:extent cx="193675" cy="165735"/>
              <wp:effectExtent l="0" t="0" r="15875" b="5715"/>
              <wp:wrapNone/>
              <wp:docPr id="7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54529">
                            <w:rPr>
                              <w:rFonts w:ascii="Arial" w:hAnsi="Arial" w:cs="Arial"/>
                              <w:noProof/>
                              <w:w w:val="90"/>
                              <w:sz w:val="22"/>
                              <w:szCs w:val="22"/>
                            </w:rPr>
                            <w:t>33</w:t>
                          </w:r>
                          <w:r>
                            <w:rPr>
                              <w:rFonts w:ascii="Arial" w:hAnsi="Arial" w:cs="Arial"/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272" type="#_x0000_t202" style="position:absolute;margin-left:539.55pt;margin-top:36.45pt;width:15.25pt;height:13.05pt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54529">
                      <w:rPr>
                        <w:rFonts w:ascii="Arial" w:hAnsi="Arial" w:cs="Arial"/>
                        <w:noProof/>
                        <w:w w:val="90"/>
                        <w:sz w:val="22"/>
                        <w:szCs w:val="22"/>
                      </w:rPr>
                      <w:t>33</w:t>
                    </w:r>
                    <w:r>
                      <w:rPr>
                        <w:rFonts w:ascii="Arial" w:hAnsi="Arial" w:cs="Arial"/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2304" behindDoc="1" locked="0" layoutInCell="0" allowOverlap="1">
              <wp:simplePos x="0" y="0"/>
              <wp:positionH relativeFrom="page">
                <wp:posOffset>6852285</wp:posOffset>
              </wp:positionH>
              <wp:positionV relativeFrom="page">
                <wp:posOffset>462915</wp:posOffset>
              </wp:positionV>
              <wp:extent cx="193675" cy="165735"/>
              <wp:effectExtent l="0" t="0" r="15875" b="5715"/>
              <wp:wrapNone/>
              <wp:docPr id="16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54529">
                            <w:rPr>
                              <w:noProof/>
                              <w:w w:val="90"/>
                              <w:sz w:val="22"/>
                              <w:szCs w:val="22"/>
                            </w:rPr>
                            <w:t>97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326" type="#_x0000_t202" style="position:absolute;margin-left:539.55pt;margin-top:36.45pt;width:15.25pt;height:13.05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54529">
                      <w:rPr>
                        <w:noProof/>
                        <w:w w:val="90"/>
                        <w:sz w:val="22"/>
                        <w:szCs w:val="22"/>
                      </w:rPr>
                      <w:t>97</w: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3328" behindDoc="1" locked="0" layoutInCell="0" allowOverlap="1">
              <wp:simplePos x="0" y="0"/>
              <wp:positionH relativeFrom="page">
                <wp:posOffset>6852285</wp:posOffset>
              </wp:positionH>
              <wp:positionV relativeFrom="page">
                <wp:posOffset>462915</wp:posOffset>
              </wp:positionV>
              <wp:extent cx="193675" cy="165735"/>
              <wp:effectExtent l="0" t="0" r="15875" b="5715"/>
              <wp:wrapNone/>
              <wp:docPr id="15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54529">
                            <w:rPr>
                              <w:noProof/>
                              <w:w w:val="90"/>
                              <w:sz w:val="22"/>
                              <w:szCs w:val="22"/>
                            </w:rPr>
                            <w:t>98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327" type="#_x0000_t202" style="position:absolute;margin-left:539.55pt;margin-top:36.45pt;width:15.25pt;height:13.05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54529">
                      <w:rPr>
                        <w:noProof/>
                        <w:w w:val="90"/>
                        <w:sz w:val="22"/>
                        <w:szCs w:val="22"/>
                      </w:rPr>
                      <w:t>98</w: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4352" behindDoc="1" locked="0" layoutInCell="0" allowOverlap="1">
              <wp:simplePos x="0" y="0"/>
              <wp:positionH relativeFrom="page">
                <wp:posOffset>6852285</wp:posOffset>
              </wp:positionH>
              <wp:positionV relativeFrom="page">
                <wp:posOffset>462915</wp:posOffset>
              </wp:positionV>
              <wp:extent cx="193675" cy="165735"/>
              <wp:effectExtent l="0" t="0" r="15875" b="5715"/>
              <wp:wrapNone/>
              <wp:docPr id="14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54529">
                            <w:rPr>
                              <w:rFonts w:ascii="Arial" w:hAnsi="Arial" w:cs="Arial"/>
                              <w:noProof/>
                              <w:w w:val="90"/>
                              <w:sz w:val="22"/>
                              <w:szCs w:val="22"/>
                            </w:rPr>
                            <w:t>99</w:t>
                          </w:r>
                          <w:r>
                            <w:rPr>
                              <w:rFonts w:ascii="Arial" w:hAnsi="Arial" w:cs="Arial"/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328" type="#_x0000_t202" style="position:absolute;margin-left:539.55pt;margin-top:36.45pt;width:15.25pt;height:13.05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cHGsA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54529">
                      <w:rPr>
                        <w:rFonts w:ascii="Arial" w:hAnsi="Arial" w:cs="Arial"/>
                        <w:noProof/>
                        <w:w w:val="90"/>
                        <w:sz w:val="22"/>
                        <w:szCs w:val="22"/>
                      </w:rPr>
                      <w:t>99</w:t>
                    </w:r>
                    <w:r>
                      <w:rPr>
                        <w:rFonts w:ascii="Arial" w:hAnsi="Arial" w:cs="Arial"/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5376" behindDoc="1" locked="0" layoutInCell="0" allowOverlap="1">
              <wp:simplePos x="0" y="0"/>
              <wp:positionH relativeFrom="page">
                <wp:posOffset>6782435</wp:posOffset>
              </wp:positionH>
              <wp:positionV relativeFrom="page">
                <wp:posOffset>462915</wp:posOffset>
              </wp:positionV>
              <wp:extent cx="263525" cy="165735"/>
              <wp:effectExtent l="0" t="0" r="3175" b="5715"/>
              <wp:wrapNone/>
              <wp:docPr id="1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5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54529">
                            <w:rPr>
                              <w:noProof/>
                              <w:w w:val="90"/>
                              <w:sz w:val="22"/>
                              <w:szCs w:val="22"/>
                            </w:rPr>
                            <w:t>100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329" type="#_x0000_t202" style="position:absolute;margin-left:534.05pt;margin-top:36.45pt;width:20.75pt;height:13.05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ZS3sQIAALI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54529">
                      <w:rPr>
                        <w:noProof/>
                        <w:w w:val="90"/>
                        <w:sz w:val="22"/>
                        <w:szCs w:val="22"/>
                      </w:rPr>
                      <w:t>100</w: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6400" behindDoc="1" locked="0" layoutInCell="0" allowOverlap="1">
              <wp:simplePos x="0" y="0"/>
              <wp:positionH relativeFrom="page">
                <wp:posOffset>6795135</wp:posOffset>
              </wp:positionH>
              <wp:positionV relativeFrom="page">
                <wp:posOffset>462915</wp:posOffset>
              </wp:positionV>
              <wp:extent cx="238125" cy="165735"/>
              <wp:effectExtent l="0" t="0" r="9525" b="5715"/>
              <wp:wrapNone/>
              <wp:docPr id="12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2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spacing w:val="1"/>
                              <w:w w:val="90"/>
                              <w:sz w:val="22"/>
                              <w:szCs w:val="22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w w:val="90"/>
                              <w:sz w:val="22"/>
                              <w:szCs w:val="22"/>
                            </w:rPr>
                            <w:t>0</w:t>
                          </w:r>
                          <w:r>
                            <w:rPr>
                              <w:rFonts w:ascii="Arial" w:hAnsi="Arial" w:cs="Arial"/>
                              <w:w w:val="90"/>
                              <w:sz w:val="22"/>
                              <w:szCs w:val="22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330" type="#_x0000_t202" style="position:absolute;margin-left:535.05pt;margin-top:36.45pt;width:18.75pt;height:13.05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zMQsgIAALI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2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spacing w:val="1"/>
                        <w:w w:val="90"/>
                        <w:sz w:val="22"/>
                        <w:szCs w:val="22"/>
                      </w:rPr>
                      <w:t>1</w:t>
                    </w:r>
                    <w:r>
                      <w:rPr>
                        <w:rFonts w:ascii="Arial" w:hAnsi="Arial" w:cs="Arial"/>
                        <w:spacing w:val="-2"/>
                        <w:w w:val="90"/>
                        <w:sz w:val="22"/>
                        <w:szCs w:val="22"/>
                      </w:rPr>
                      <w:t>0</w:t>
                    </w:r>
                    <w:r>
                      <w:rPr>
                        <w:rFonts w:ascii="Arial" w:hAnsi="Arial" w:cs="Arial"/>
                        <w:w w:val="90"/>
                        <w:sz w:val="22"/>
                        <w:szCs w:val="22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7424" behindDoc="1" locked="0" layoutInCell="0" allowOverlap="1">
              <wp:simplePos x="0" y="0"/>
              <wp:positionH relativeFrom="page">
                <wp:posOffset>6795135</wp:posOffset>
              </wp:positionH>
              <wp:positionV relativeFrom="page">
                <wp:posOffset>462915</wp:posOffset>
              </wp:positionV>
              <wp:extent cx="238125" cy="165735"/>
              <wp:effectExtent l="0" t="0" r="9525" b="5715"/>
              <wp:wrapNone/>
              <wp:docPr id="11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2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spacing w:val="1"/>
                              <w:w w:val="90"/>
                              <w:sz w:val="22"/>
                              <w:szCs w:val="22"/>
                            </w:rPr>
                            <w:t>1</w:t>
                          </w:r>
                          <w:r>
                            <w:rPr>
                              <w:spacing w:val="-2"/>
                              <w:w w:val="90"/>
                              <w:sz w:val="22"/>
                              <w:szCs w:val="22"/>
                            </w:rPr>
                            <w:t>0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331" type="#_x0000_t202" style="position:absolute;margin-left:535.05pt;margin-top:36.45pt;width:18.75pt;height:13.05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VY1tAIAALI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2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spacing w:val="1"/>
                        <w:w w:val="90"/>
                        <w:sz w:val="22"/>
                        <w:szCs w:val="22"/>
                      </w:rPr>
                      <w:t>1</w:t>
                    </w:r>
                    <w:r>
                      <w:rPr>
                        <w:spacing w:val="-2"/>
                        <w:w w:val="90"/>
                        <w:sz w:val="22"/>
                        <w:szCs w:val="22"/>
                      </w:rPr>
                      <w:t>0</w:t>
                    </w:r>
                    <w:r>
                      <w:rPr>
                        <w:w w:val="90"/>
                        <w:sz w:val="22"/>
                        <w:szCs w:val="2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8448" behindDoc="1" locked="0" layoutInCell="0" allowOverlap="1">
              <wp:simplePos x="0" y="0"/>
              <wp:positionH relativeFrom="page">
                <wp:posOffset>6782435</wp:posOffset>
              </wp:positionH>
              <wp:positionV relativeFrom="page">
                <wp:posOffset>462915</wp:posOffset>
              </wp:positionV>
              <wp:extent cx="263525" cy="165735"/>
              <wp:effectExtent l="0" t="0" r="3175" b="5715"/>
              <wp:wrapNone/>
              <wp:docPr id="10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5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54529">
                            <w:rPr>
                              <w:noProof/>
                              <w:w w:val="90"/>
                              <w:sz w:val="22"/>
                              <w:szCs w:val="22"/>
                            </w:rPr>
                            <w:t>103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332" type="#_x0000_t202" style="position:absolute;margin-left:534.05pt;margin-top:36.45pt;width:20.75pt;height:13.05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KPssAIAALI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54529">
                      <w:rPr>
                        <w:noProof/>
                        <w:w w:val="90"/>
                        <w:sz w:val="22"/>
                        <w:szCs w:val="22"/>
                      </w:rPr>
                      <w:t>103</w: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9472" behindDoc="1" locked="0" layoutInCell="0" allowOverlap="1">
              <wp:simplePos x="0" y="0"/>
              <wp:positionH relativeFrom="page">
                <wp:posOffset>6782435</wp:posOffset>
              </wp:positionH>
              <wp:positionV relativeFrom="page">
                <wp:posOffset>462915</wp:posOffset>
              </wp:positionV>
              <wp:extent cx="263525" cy="165735"/>
              <wp:effectExtent l="0" t="0" r="3175" b="5715"/>
              <wp:wrapNone/>
              <wp:docPr id="9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5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54529">
                            <w:rPr>
                              <w:noProof/>
                              <w:w w:val="90"/>
                              <w:sz w:val="22"/>
                              <w:szCs w:val="22"/>
                            </w:rPr>
                            <w:t>106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" o:spid="_x0000_s1333" type="#_x0000_t202" style="position:absolute;margin-left:534.05pt;margin-top:36.45pt;width:20.75pt;height:13.05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jfesAIAALE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54529">
                      <w:rPr>
                        <w:noProof/>
                        <w:w w:val="90"/>
                        <w:sz w:val="22"/>
                        <w:szCs w:val="22"/>
                      </w:rPr>
                      <w:t>106</w: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0496" behindDoc="1" locked="0" layoutInCell="0" allowOverlap="1">
              <wp:simplePos x="0" y="0"/>
              <wp:positionH relativeFrom="page">
                <wp:posOffset>6782435</wp:posOffset>
              </wp:positionH>
              <wp:positionV relativeFrom="page">
                <wp:posOffset>462915</wp:posOffset>
              </wp:positionV>
              <wp:extent cx="263525" cy="165735"/>
              <wp:effectExtent l="0" t="0" r="3175" b="5715"/>
              <wp:wrapNone/>
              <wp:docPr id="8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5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54529">
                            <w:rPr>
                              <w:noProof/>
                              <w:w w:val="90"/>
                              <w:sz w:val="22"/>
                              <w:szCs w:val="22"/>
                            </w:rPr>
                            <w:t>107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334" type="#_x0000_t202" style="position:absolute;margin-left:534.05pt;margin-top:36.45pt;width:20.75pt;height:13.05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54529">
                      <w:rPr>
                        <w:noProof/>
                        <w:w w:val="90"/>
                        <w:sz w:val="22"/>
                        <w:szCs w:val="22"/>
                      </w:rPr>
                      <w:t>107</w: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1520" behindDoc="1" locked="0" layoutInCell="0" allowOverlap="1">
              <wp:simplePos x="0" y="0"/>
              <wp:positionH relativeFrom="page">
                <wp:posOffset>6782435</wp:posOffset>
              </wp:positionH>
              <wp:positionV relativeFrom="page">
                <wp:posOffset>462915</wp:posOffset>
              </wp:positionV>
              <wp:extent cx="263525" cy="165735"/>
              <wp:effectExtent l="0" t="0" r="3175" b="5715"/>
              <wp:wrapNone/>
              <wp:docPr id="7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5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54529">
                            <w:rPr>
                              <w:noProof/>
                              <w:w w:val="90"/>
                              <w:sz w:val="22"/>
                              <w:szCs w:val="22"/>
                            </w:rPr>
                            <w:t>108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335" type="#_x0000_t202" style="position:absolute;margin-left:534.05pt;margin-top:36.45pt;width:20.75pt;height:13.05pt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+cIsQ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54529">
                      <w:rPr>
                        <w:noProof/>
                        <w:w w:val="90"/>
                        <w:sz w:val="22"/>
                        <w:szCs w:val="22"/>
                      </w:rPr>
                      <w:t>108</w: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27008" behindDoc="1" locked="0" layoutInCell="0" allowOverlap="1">
              <wp:simplePos x="0" y="0"/>
              <wp:positionH relativeFrom="page">
                <wp:posOffset>6852285</wp:posOffset>
              </wp:positionH>
              <wp:positionV relativeFrom="page">
                <wp:posOffset>462915</wp:posOffset>
              </wp:positionV>
              <wp:extent cx="193675" cy="165735"/>
              <wp:effectExtent l="0" t="0" r="15875" b="5715"/>
              <wp:wrapNone/>
              <wp:docPr id="6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54529">
                            <w:rPr>
                              <w:noProof/>
                              <w:w w:val="90"/>
                              <w:sz w:val="22"/>
                              <w:szCs w:val="22"/>
                            </w:rPr>
                            <w:t>34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273" type="#_x0000_t202" style="position:absolute;margin-left:539.55pt;margin-top:36.45pt;width:15.25pt;height:13.05pt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54529">
                      <w:rPr>
                        <w:noProof/>
                        <w:w w:val="90"/>
                        <w:sz w:val="22"/>
                        <w:szCs w:val="22"/>
                      </w:rPr>
                      <w:t>34</w: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2544" behindDoc="1" locked="0" layoutInCell="0" allowOverlap="1">
              <wp:simplePos x="0" y="0"/>
              <wp:positionH relativeFrom="page">
                <wp:posOffset>6782435</wp:posOffset>
              </wp:positionH>
              <wp:positionV relativeFrom="page">
                <wp:posOffset>462915</wp:posOffset>
              </wp:positionV>
              <wp:extent cx="263525" cy="165735"/>
              <wp:effectExtent l="0" t="0" r="3175" b="5715"/>
              <wp:wrapNone/>
              <wp:docPr id="6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5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54529">
                            <w:rPr>
                              <w:noProof/>
                              <w:w w:val="90"/>
                              <w:sz w:val="22"/>
                              <w:szCs w:val="22"/>
                            </w:rPr>
                            <w:t>109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336" type="#_x0000_t202" style="position:absolute;margin-left:534.05pt;margin-top:36.45pt;width:20.75pt;height:13.05pt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54529">
                      <w:rPr>
                        <w:noProof/>
                        <w:w w:val="90"/>
                        <w:sz w:val="22"/>
                        <w:szCs w:val="22"/>
                      </w:rPr>
                      <w:t>109</w: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3568" behindDoc="1" locked="0" layoutInCell="0" allowOverlap="1">
              <wp:simplePos x="0" y="0"/>
              <wp:positionH relativeFrom="page">
                <wp:posOffset>6795135</wp:posOffset>
              </wp:positionH>
              <wp:positionV relativeFrom="page">
                <wp:posOffset>462915</wp:posOffset>
              </wp:positionV>
              <wp:extent cx="238125" cy="165735"/>
              <wp:effectExtent l="0" t="0" r="9525" b="5715"/>
              <wp:wrapNone/>
              <wp:docPr id="5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2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spacing w:val="1"/>
                              <w:w w:val="90"/>
                              <w:sz w:val="22"/>
                              <w:szCs w:val="22"/>
                            </w:rPr>
                            <w:t>1</w:t>
                          </w:r>
                          <w:r>
                            <w:rPr>
                              <w:spacing w:val="-2"/>
                              <w:w w:val="90"/>
                              <w:sz w:val="22"/>
                              <w:szCs w:val="22"/>
                            </w:rPr>
                            <w:t>1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337" type="#_x0000_t202" style="position:absolute;margin-left:535.05pt;margin-top:36.45pt;width:18.75pt;height:13.05pt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f4ZsQIAALE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2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spacing w:val="1"/>
                        <w:w w:val="90"/>
                        <w:sz w:val="22"/>
                        <w:szCs w:val="22"/>
                      </w:rPr>
                      <w:t>1</w:t>
                    </w:r>
                    <w:r>
                      <w:rPr>
                        <w:spacing w:val="-2"/>
                        <w:w w:val="90"/>
                        <w:sz w:val="22"/>
                        <w:szCs w:val="22"/>
                      </w:rPr>
                      <w:t>1</w:t>
                    </w:r>
                    <w:r>
                      <w:rPr>
                        <w:w w:val="90"/>
                        <w:sz w:val="22"/>
                        <w:szCs w:val="22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4592" behindDoc="1" locked="0" layoutInCell="0" allowOverlap="1">
              <wp:simplePos x="0" y="0"/>
              <wp:positionH relativeFrom="page">
                <wp:posOffset>6795135</wp:posOffset>
              </wp:positionH>
              <wp:positionV relativeFrom="page">
                <wp:posOffset>462915</wp:posOffset>
              </wp:positionV>
              <wp:extent cx="238125" cy="165735"/>
              <wp:effectExtent l="0" t="0" r="9525" b="5715"/>
              <wp:wrapNone/>
              <wp:docPr id="4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2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spacing w:val="1"/>
                              <w:w w:val="90"/>
                              <w:sz w:val="22"/>
                              <w:szCs w:val="22"/>
                            </w:rPr>
                            <w:t>1</w:t>
                          </w:r>
                          <w:r>
                            <w:rPr>
                              <w:spacing w:val="-2"/>
                              <w:w w:val="90"/>
                              <w:sz w:val="22"/>
                              <w:szCs w:val="22"/>
                            </w:rPr>
                            <w:t>1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3" o:spid="_x0000_s1338" type="#_x0000_t202" style="position:absolute;margin-left:535.05pt;margin-top:36.45pt;width:18.75pt;height:13.05pt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HNrsQIAALE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2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spacing w:val="1"/>
                        <w:w w:val="90"/>
                        <w:sz w:val="22"/>
                        <w:szCs w:val="22"/>
                      </w:rPr>
                      <w:t>1</w:t>
                    </w:r>
                    <w:r>
                      <w:rPr>
                        <w:spacing w:val="-2"/>
                        <w:w w:val="90"/>
                        <w:sz w:val="22"/>
                        <w:szCs w:val="22"/>
                      </w:rPr>
                      <w:t>1</w:t>
                    </w:r>
                    <w:r>
                      <w:rPr>
                        <w:w w:val="90"/>
                        <w:sz w:val="22"/>
                        <w:szCs w:val="2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0" allowOverlap="1">
              <wp:simplePos x="0" y="0"/>
              <wp:positionH relativeFrom="page">
                <wp:posOffset>6795135</wp:posOffset>
              </wp:positionH>
              <wp:positionV relativeFrom="page">
                <wp:posOffset>462915</wp:posOffset>
              </wp:positionV>
              <wp:extent cx="238125" cy="165735"/>
              <wp:effectExtent l="0" t="0" r="9525" b="5715"/>
              <wp:wrapNone/>
              <wp:docPr id="3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2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spacing w:val="1"/>
                              <w:w w:val="90"/>
                              <w:sz w:val="22"/>
                              <w:szCs w:val="22"/>
                            </w:rPr>
                            <w:t>1</w:t>
                          </w:r>
                          <w:r>
                            <w:rPr>
                              <w:spacing w:val="-2"/>
                              <w:w w:val="90"/>
                              <w:sz w:val="22"/>
                              <w:szCs w:val="22"/>
                            </w:rPr>
                            <w:t>1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339" type="#_x0000_t202" style="position:absolute;margin-left:535.05pt;margin-top:36.45pt;width:18.75pt;height:13.0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XlgsgIAALE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2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spacing w:val="1"/>
                        <w:w w:val="90"/>
                        <w:sz w:val="22"/>
                        <w:szCs w:val="22"/>
                      </w:rPr>
                      <w:t>1</w:t>
                    </w:r>
                    <w:r>
                      <w:rPr>
                        <w:spacing w:val="-2"/>
                        <w:w w:val="90"/>
                        <w:sz w:val="22"/>
                        <w:szCs w:val="22"/>
                      </w:rPr>
                      <w:t>1</w:t>
                    </w:r>
                    <w:r>
                      <w:rPr>
                        <w:w w:val="90"/>
                        <w:sz w:val="22"/>
                        <w:szCs w:val="22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28032" behindDoc="1" locked="0" layoutInCell="0" allowOverlap="1">
              <wp:simplePos x="0" y="0"/>
              <wp:positionH relativeFrom="page">
                <wp:posOffset>6852285</wp:posOffset>
              </wp:positionH>
              <wp:positionV relativeFrom="page">
                <wp:posOffset>462915</wp:posOffset>
              </wp:positionV>
              <wp:extent cx="193675" cy="165735"/>
              <wp:effectExtent l="0" t="0" r="15875" b="5715"/>
              <wp:wrapNone/>
              <wp:docPr id="6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54529">
                            <w:rPr>
                              <w:noProof/>
                              <w:w w:val="90"/>
                              <w:sz w:val="22"/>
                              <w:szCs w:val="22"/>
                            </w:rPr>
                            <w:t>35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274" type="#_x0000_t202" style="position:absolute;margin-left:539.55pt;margin-top:36.45pt;width:15.25pt;height:13.05pt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54529">
                      <w:rPr>
                        <w:noProof/>
                        <w:w w:val="90"/>
                        <w:sz w:val="22"/>
                        <w:szCs w:val="22"/>
                      </w:rPr>
                      <w:t>35</w: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C6" w:rsidRDefault="00243D0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29056" behindDoc="1" locked="0" layoutInCell="0" allowOverlap="1">
              <wp:simplePos x="0" y="0"/>
              <wp:positionH relativeFrom="page">
                <wp:posOffset>6852285</wp:posOffset>
              </wp:positionH>
              <wp:positionV relativeFrom="page">
                <wp:posOffset>462915</wp:posOffset>
              </wp:positionV>
              <wp:extent cx="193675" cy="165735"/>
              <wp:effectExtent l="0" t="0" r="15875" b="5715"/>
              <wp:wrapNone/>
              <wp:docPr id="6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0EC6" w:rsidRDefault="008F0EC6">
                          <w:pPr>
                            <w:kinsoku w:val="0"/>
                            <w:overflowPunct w:val="0"/>
                            <w:spacing w:line="232" w:lineRule="exact"/>
                            <w:ind w:left="4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54529">
                            <w:rPr>
                              <w:noProof/>
                              <w:w w:val="90"/>
                              <w:sz w:val="22"/>
                              <w:szCs w:val="22"/>
                            </w:rPr>
                            <w:t>36</w:t>
                          </w:r>
                          <w:r>
                            <w:rPr>
                              <w:w w:val="9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275" type="#_x0000_t202" style="position:absolute;margin-left:539.55pt;margin-top:36.45pt;width:15.25pt;height:13.05pt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DpEsAIAALA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" o:allowincell="f" filled="f" stroked="f">
              <v:textbox inset="0,0,0,0">
                <w:txbxContent>
                  <w:p w:rsidR="008F0EC6" w:rsidRDefault="008F0EC6">
                    <w:pPr>
                      <w:kinsoku w:val="0"/>
                      <w:overflowPunct w:val="0"/>
                      <w:spacing w:line="232" w:lineRule="exact"/>
                      <w:ind w:left="4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w w:val="90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w w:val="90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separate"/>
                    </w:r>
                    <w:r w:rsidR="00A54529">
                      <w:rPr>
                        <w:noProof/>
                        <w:w w:val="90"/>
                        <w:sz w:val="22"/>
                        <w:szCs w:val="22"/>
                      </w:rPr>
                      <w:t>36</w:t>
                    </w:r>
                    <w:r>
                      <w:rPr>
                        <w:w w:val="9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402"/>
    <w:multiLevelType w:val="multilevel"/>
    <w:tmpl w:val="00000885"/>
    <w:lvl w:ilvl="0">
      <w:start w:val="1"/>
      <w:numFmt w:val="upperRoman"/>
      <w:lvlText w:val="%1."/>
      <w:lvlJc w:val="left"/>
      <w:pPr>
        <w:ind w:hanging="737"/>
      </w:pPr>
      <w:rPr>
        <w:rFonts w:ascii="Times New Roman" w:hAnsi="Times New Roman" w:cs="Times New Roman"/>
        <w:b/>
        <w:bCs/>
        <w:spacing w:val="1"/>
        <w:sz w:val="28"/>
        <w:szCs w:val="28"/>
      </w:rPr>
    </w:lvl>
    <w:lvl w:ilvl="1">
      <w:numFmt w:val="bullet"/>
      <w:lvlText w:val="-"/>
      <w:lvlJc w:val="left"/>
      <w:pPr>
        <w:ind w:hanging="140"/>
      </w:pPr>
      <w:rPr>
        <w:rFonts w:ascii="Times New Roman" w:hAnsi="Times New Roman" w:cs="Times New Roman"/>
        <w:b w:val="0"/>
        <w:bCs w:val="0"/>
        <w:i/>
        <w:iCs/>
        <w:w w:val="99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0000403"/>
    <w:multiLevelType w:val="multilevel"/>
    <w:tmpl w:val="00000886"/>
    <w:lvl w:ilvl="0">
      <w:numFmt w:val="bullet"/>
      <w:lvlText w:val="-"/>
      <w:lvlJc w:val="left"/>
      <w:pPr>
        <w:ind w:hanging="140"/>
      </w:pPr>
      <w:rPr>
        <w:rFonts w:ascii="Times New Roman" w:hAnsi="Times New Roman" w:cs="Times New Roman"/>
        <w:b w:val="0"/>
        <w:bCs w:val="0"/>
        <w:i/>
        <w:iCs/>
        <w:w w:val="99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>
    <w:nsid w:val="00000404"/>
    <w:multiLevelType w:val="multilevel"/>
    <w:tmpl w:val="00000887"/>
    <w:lvl w:ilvl="0">
      <w:start w:val="1"/>
      <w:numFmt w:val="upperRoman"/>
      <w:lvlText w:val="%1."/>
      <w:lvlJc w:val="left"/>
      <w:pPr>
        <w:ind w:hanging="737"/>
      </w:pPr>
      <w:rPr>
        <w:rFonts w:ascii="Times New Roman" w:hAnsi="Times New Roman" w:cs="Times New Roman"/>
        <w:b/>
        <w:bCs/>
        <w:spacing w:val="1"/>
        <w:sz w:val="28"/>
        <w:szCs w:val="28"/>
      </w:rPr>
    </w:lvl>
    <w:lvl w:ilvl="1">
      <w:start w:val="1"/>
      <w:numFmt w:val="decimal"/>
      <w:lvlText w:val="%2"/>
      <w:lvlJc w:val="left"/>
      <w:pPr>
        <w:ind w:hanging="212"/>
      </w:pPr>
      <w:rPr>
        <w:rFonts w:ascii="Times New Roman" w:hAnsi="Times New Roman" w:cs="Times New Roman"/>
        <w:b/>
        <w:bCs/>
        <w:sz w:val="28"/>
        <w:szCs w:val="28"/>
      </w:rPr>
    </w:lvl>
    <w:lvl w:ilvl="2">
      <w:start w:val="1"/>
      <w:numFmt w:val="decimal"/>
      <w:lvlText w:val="%3"/>
      <w:lvlJc w:val="left"/>
      <w:pPr>
        <w:ind w:hanging="212"/>
      </w:pPr>
      <w:rPr>
        <w:rFonts w:ascii="Times New Roman" w:hAnsi="Times New Roman" w:cs="Times New Roman"/>
        <w:b/>
        <w:bCs/>
        <w:sz w:val="28"/>
        <w:szCs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>
    <w:nsid w:val="00000405"/>
    <w:multiLevelType w:val="multilevel"/>
    <w:tmpl w:val="00000888"/>
    <w:lvl w:ilvl="0">
      <w:start w:val="1"/>
      <w:numFmt w:val="decimal"/>
      <w:lvlText w:val="%1."/>
      <w:lvlJc w:val="left"/>
      <w:pPr>
        <w:ind w:hanging="538"/>
      </w:pPr>
      <w:rPr>
        <w:rFonts w:ascii="Times New Roman" w:hAnsi="Times New Roman" w:cs="Times New Roman"/>
        <w:b/>
        <w:bCs/>
        <w:i/>
        <w:iCs/>
        <w:spacing w:val="1"/>
        <w:sz w:val="28"/>
        <w:szCs w:val="28"/>
      </w:rPr>
    </w:lvl>
    <w:lvl w:ilvl="1">
      <w:start w:val="2"/>
      <w:numFmt w:val="decimal"/>
      <w:lvlText w:val="%2"/>
      <w:lvlJc w:val="left"/>
      <w:pPr>
        <w:ind w:hanging="212"/>
      </w:pPr>
      <w:rPr>
        <w:rFonts w:ascii="Times New Roman" w:hAnsi="Times New Roman" w:cs="Times New Roman"/>
        <w:b/>
        <w:bCs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00000406"/>
    <w:multiLevelType w:val="multilevel"/>
    <w:tmpl w:val="00000889"/>
    <w:lvl w:ilvl="0">
      <w:numFmt w:val="bullet"/>
      <w:lvlText w:val="•"/>
      <w:lvlJc w:val="left"/>
      <w:pPr>
        <w:ind w:hanging="428"/>
      </w:pPr>
      <w:rPr>
        <w:rFonts w:ascii="Arial" w:hAnsi="Arial" w:cs="Arial"/>
        <w:b w:val="0"/>
        <w:bCs w:val="0"/>
        <w:w w:val="131"/>
        <w:sz w:val="28"/>
        <w:szCs w:val="28"/>
      </w:rPr>
    </w:lvl>
    <w:lvl w:ilvl="1">
      <w:numFmt w:val="bullet"/>
      <w:lvlText w:val="•"/>
      <w:lvlJc w:val="left"/>
      <w:pPr>
        <w:ind w:hanging="360"/>
      </w:pPr>
      <w:rPr>
        <w:rFonts w:ascii="Arial" w:hAnsi="Arial" w:cs="Arial"/>
        <w:b w:val="0"/>
        <w:bCs w:val="0"/>
        <w:w w:val="131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>
    <w:nsid w:val="00000407"/>
    <w:multiLevelType w:val="multilevel"/>
    <w:tmpl w:val="0000088A"/>
    <w:lvl w:ilvl="0">
      <w:start w:val="1"/>
      <w:numFmt w:val="decimal"/>
      <w:lvlText w:val="%1"/>
      <w:lvlJc w:val="left"/>
      <w:pPr>
        <w:ind w:hanging="212"/>
      </w:pPr>
      <w:rPr>
        <w:rFonts w:ascii="Times New Roman" w:hAnsi="Times New Roman" w:cs="Times New Roman"/>
        <w:b/>
        <w:bCs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>
    <w:nsid w:val="00000408"/>
    <w:multiLevelType w:val="multilevel"/>
    <w:tmpl w:val="0000088B"/>
    <w:lvl w:ilvl="0">
      <w:numFmt w:val="bullet"/>
      <w:lvlText w:val="•"/>
      <w:lvlJc w:val="left"/>
      <w:pPr>
        <w:ind w:hanging="286"/>
      </w:pPr>
      <w:rPr>
        <w:rFonts w:ascii="Arial" w:hAnsi="Arial" w:cs="Arial"/>
        <w:b w:val="0"/>
        <w:bCs w:val="0"/>
        <w:w w:val="131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>
    <w:nsid w:val="00000409"/>
    <w:multiLevelType w:val="multilevel"/>
    <w:tmpl w:val="0000088C"/>
    <w:lvl w:ilvl="0">
      <w:numFmt w:val="bullet"/>
      <w:lvlText w:val="-"/>
      <w:lvlJc w:val="left"/>
      <w:pPr>
        <w:ind w:hanging="164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>
    <w:nsid w:val="0000040A"/>
    <w:multiLevelType w:val="multilevel"/>
    <w:tmpl w:val="0000088D"/>
    <w:lvl w:ilvl="0">
      <w:numFmt w:val="bullet"/>
      <w:lvlText w:val="–"/>
      <w:lvlJc w:val="left"/>
      <w:pPr>
        <w:ind w:hanging="248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">
    <w:nsid w:val="0000040B"/>
    <w:multiLevelType w:val="multilevel"/>
    <w:tmpl w:val="0000088E"/>
    <w:lvl w:ilvl="0">
      <w:start w:val="1"/>
      <w:numFmt w:val="decimal"/>
      <w:lvlText w:val="%1."/>
      <w:lvlJc w:val="left"/>
      <w:pPr>
        <w:ind w:hanging="361"/>
      </w:pPr>
      <w:rPr>
        <w:rFonts w:ascii="Times New Roman" w:hAnsi="Times New Roman" w:cs="Times New Roman"/>
        <w:b w:val="0"/>
        <w:bCs w:val="0"/>
        <w:i/>
        <w:iCs/>
        <w:spacing w:val="1"/>
        <w:sz w:val="28"/>
        <w:szCs w:val="28"/>
      </w:rPr>
    </w:lvl>
    <w:lvl w:ilvl="1">
      <w:numFmt w:val="bullet"/>
      <w:lvlText w:val="-"/>
      <w:lvlJc w:val="left"/>
      <w:pPr>
        <w:ind w:hanging="315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">
    <w:nsid w:val="0000040C"/>
    <w:multiLevelType w:val="multilevel"/>
    <w:tmpl w:val="0000088F"/>
    <w:lvl w:ilvl="0">
      <w:numFmt w:val="bullet"/>
      <w:lvlText w:val="-"/>
      <w:lvlJc w:val="left"/>
      <w:pPr>
        <w:ind w:hanging="286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>
    <w:nsid w:val="0000040D"/>
    <w:multiLevelType w:val="multilevel"/>
    <w:tmpl w:val="00000890"/>
    <w:lvl w:ilvl="0">
      <w:start w:val="1"/>
      <w:numFmt w:val="decimal"/>
      <w:lvlText w:val="%1."/>
      <w:lvlJc w:val="left"/>
      <w:pPr>
        <w:ind w:hanging="281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">
    <w:nsid w:val="0000040E"/>
    <w:multiLevelType w:val="multilevel"/>
    <w:tmpl w:val="00000891"/>
    <w:lvl w:ilvl="0">
      <w:start w:val="1"/>
      <w:numFmt w:val="decimal"/>
      <w:lvlText w:val="%1."/>
      <w:lvlJc w:val="left"/>
      <w:pPr>
        <w:ind w:hanging="425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3">
    <w:nsid w:val="0000040F"/>
    <w:multiLevelType w:val="multilevel"/>
    <w:tmpl w:val="00000892"/>
    <w:lvl w:ilvl="0">
      <w:numFmt w:val="bullet"/>
      <w:lvlText w:val="–"/>
      <w:lvlJc w:val="left"/>
      <w:pPr>
        <w:ind w:hanging="341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numFmt w:val="bullet"/>
      <w:lvlText w:val="-"/>
      <w:lvlJc w:val="left"/>
      <w:pPr>
        <w:ind w:hanging="173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4">
    <w:nsid w:val="00000410"/>
    <w:multiLevelType w:val="multilevel"/>
    <w:tmpl w:val="00000893"/>
    <w:lvl w:ilvl="0">
      <w:start w:val="1"/>
      <w:numFmt w:val="decimal"/>
      <w:lvlText w:val="%1."/>
      <w:lvlJc w:val="left"/>
      <w:pPr>
        <w:ind w:hanging="361"/>
      </w:pPr>
      <w:rPr>
        <w:rFonts w:ascii="Times New Roman" w:hAnsi="Times New Roman" w:cs="Times New Roman"/>
        <w:b/>
        <w:bCs/>
        <w:i/>
        <w:iCs/>
        <w:spacing w:val="1"/>
        <w:sz w:val="28"/>
        <w:szCs w:val="28"/>
      </w:rPr>
    </w:lvl>
    <w:lvl w:ilvl="1">
      <w:start w:val="7"/>
      <w:numFmt w:val="decimal"/>
      <w:lvlText w:val="%2."/>
      <w:lvlJc w:val="left"/>
      <w:pPr>
        <w:ind w:hanging="425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5">
    <w:nsid w:val="00000411"/>
    <w:multiLevelType w:val="multilevel"/>
    <w:tmpl w:val="00000894"/>
    <w:lvl w:ilvl="0">
      <w:start w:val="1"/>
      <w:numFmt w:val="decimal"/>
      <w:lvlText w:val="%1"/>
      <w:lvlJc w:val="left"/>
      <w:pPr>
        <w:ind w:hanging="212"/>
      </w:pPr>
      <w:rPr>
        <w:rFonts w:ascii="Times New Roman" w:hAnsi="Times New Roman" w:cs="Times New Roman"/>
        <w:b/>
        <w:bCs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6">
    <w:nsid w:val="00000412"/>
    <w:multiLevelType w:val="multilevel"/>
    <w:tmpl w:val="00000895"/>
    <w:lvl w:ilvl="0">
      <w:start w:val="1"/>
      <w:numFmt w:val="decimal"/>
      <w:lvlText w:val="%1"/>
      <w:lvlJc w:val="left"/>
      <w:pPr>
        <w:ind w:hanging="212"/>
      </w:pPr>
      <w:rPr>
        <w:rFonts w:ascii="Times New Roman" w:hAnsi="Times New Roman" w:cs="Times New Roman"/>
        <w:b/>
        <w:bCs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7">
    <w:nsid w:val="00000413"/>
    <w:multiLevelType w:val="multilevel"/>
    <w:tmpl w:val="00000896"/>
    <w:lvl w:ilvl="0">
      <w:start w:val="1"/>
      <w:numFmt w:val="decimal"/>
      <w:lvlText w:val="%1."/>
      <w:lvlJc w:val="left"/>
      <w:pPr>
        <w:ind w:hanging="286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8">
    <w:nsid w:val="00000414"/>
    <w:multiLevelType w:val="multilevel"/>
    <w:tmpl w:val="00000897"/>
    <w:lvl w:ilvl="0">
      <w:start w:val="1"/>
      <w:numFmt w:val="decimal"/>
      <w:lvlText w:val="%1."/>
      <w:lvlJc w:val="left"/>
      <w:pPr>
        <w:ind w:hanging="286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num w:numId="1">
    <w:abstractNumId w:val="18"/>
  </w:num>
  <w:num w:numId="2">
    <w:abstractNumId w:val="17"/>
  </w:num>
  <w:num w:numId="3">
    <w:abstractNumId w:val="16"/>
  </w:num>
  <w:num w:numId="4">
    <w:abstractNumId w:val="15"/>
  </w:num>
  <w:num w:numId="5">
    <w:abstractNumId w:val="14"/>
  </w:num>
  <w:num w:numId="6">
    <w:abstractNumId w:val="13"/>
  </w:num>
  <w:num w:numId="7">
    <w:abstractNumId w:val="12"/>
  </w:num>
  <w:num w:numId="8">
    <w:abstractNumId w:val="11"/>
  </w:num>
  <w:num w:numId="9">
    <w:abstractNumId w:val="10"/>
  </w:num>
  <w:num w:numId="10">
    <w:abstractNumId w:val="9"/>
  </w:num>
  <w:num w:numId="11">
    <w:abstractNumId w:val="8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B5B"/>
    <w:rsid w:val="000070AD"/>
    <w:rsid w:val="00041E3D"/>
    <w:rsid w:val="00063280"/>
    <w:rsid w:val="000F1CE4"/>
    <w:rsid w:val="00142D60"/>
    <w:rsid w:val="001722C9"/>
    <w:rsid w:val="001777DA"/>
    <w:rsid w:val="00181DA0"/>
    <w:rsid w:val="001D7C44"/>
    <w:rsid w:val="001F314C"/>
    <w:rsid w:val="0023556A"/>
    <w:rsid w:val="00243D08"/>
    <w:rsid w:val="00292523"/>
    <w:rsid w:val="002B5C0E"/>
    <w:rsid w:val="002C1FFA"/>
    <w:rsid w:val="002E2054"/>
    <w:rsid w:val="00301C47"/>
    <w:rsid w:val="003021A9"/>
    <w:rsid w:val="00336B9E"/>
    <w:rsid w:val="00353187"/>
    <w:rsid w:val="00432432"/>
    <w:rsid w:val="00487082"/>
    <w:rsid w:val="004B63A1"/>
    <w:rsid w:val="004C2838"/>
    <w:rsid w:val="004C4362"/>
    <w:rsid w:val="004D07B6"/>
    <w:rsid w:val="004E23CC"/>
    <w:rsid w:val="004F14CF"/>
    <w:rsid w:val="004F255F"/>
    <w:rsid w:val="005173E8"/>
    <w:rsid w:val="00547F3A"/>
    <w:rsid w:val="00560413"/>
    <w:rsid w:val="00581FC4"/>
    <w:rsid w:val="005A48E7"/>
    <w:rsid w:val="005C5875"/>
    <w:rsid w:val="005D553D"/>
    <w:rsid w:val="005F1D5F"/>
    <w:rsid w:val="006052E6"/>
    <w:rsid w:val="00620A3C"/>
    <w:rsid w:val="006728C3"/>
    <w:rsid w:val="00672CF2"/>
    <w:rsid w:val="006A09E0"/>
    <w:rsid w:val="006B5726"/>
    <w:rsid w:val="006D1B38"/>
    <w:rsid w:val="0070473B"/>
    <w:rsid w:val="007117C0"/>
    <w:rsid w:val="007669FC"/>
    <w:rsid w:val="0076700D"/>
    <w:rsid w:val="007942D6"/>
    <w:rsid w:val="007B6F36"/>
    <w:rsid w:val="007D3BDA"/>
    <w:rsid w:val="007E487E"/>
    <w:rsid w:val="007F4E10"/>
    <w:rsid w:val="00857DC6"/>
    <w:rsid w:val="00875EC3"/>
    <w:rsid w:val="00881E94"/>
    <w:rsid w:val="00885367"/>
    <w:rsid w:val="00893B7D"/>
    <w:rsid w:val="008F0EC6"/>
    <w:rsid w:val="00936E31"/>
    <w:rsid w:val="009A46AB"/>
    <w:rsid w:val="009C1DAD"/>
    <w:rsid w:val="009C799C"/>
    <w:rsid w:val="009D22F9"/>
    <w:rsid w:val="00A149D2"/>
    <w:rsid w:val="00A27743"/>
    <w:rsid w:val="00A40180"/>
    <w:rsid w:val="00A500D4"/>
    <w:rsid w:val="00A54529"/>
    <w:rsid w:val="00A5467A"/>
    <w:rsid w:val="00AA351A"/>
    <w:rsid w:val="00AC7290"/>
    <w:rsid w:val="00AE1860"/>
    <w:rsid w:val="00B01171"/>
    <w:rsid w:val="00B37EC3"/>
    <w:rsid w:val="00B449BF"/>
    <w:rsid w:val="00B476AC"/>
    <w:rsid w:val="00BF334E"/>
    <w:rsid w:val="00C0698D"/>
    <w:rsid w:val="00C1274F"/>
    <w:rsid w:val="00C22F0A"/>
    <w:rsid w:val="00C33B5B"/>
    <w:rsid w:val="00C40500"/>
    <w:rsid w:val="00C671A8"/>
    <w:rsid w:val="00C96231"/>
    <w:rsid w:val="00CA5F2C"/>
    <w:rsid w:val="00CB38D6"/>
    <w:rsid w:val="00D041B3"/>
    <w:rsid w:val="00D244B5"/>
    <w:rsid w:val="00D3763F"/>
    <w:rsid w:val="00D45740"/>
    <w:rsid w:val="00D577C6"/>
    <w:rsid w:val="00D806D7"/>
    <w:rsid w:val="00E1347E"/>
    <w:rsid w:val="00E26903"/>
    <w:rsid w:val="00E5742A"/>
    <w:rsid w:val="00E90819"/>
    <w:rsid w:val="00EA6368"/>
    <w:rsid w:val="00EB4AE1"/>
    <w:rsid w:val="00EB689C"/>
    <w:rsid w:val="00F01294"/>
    <w:rsid w:val="00F02C39"/>
    <w:rsid w:val="00F16393"/>
    <w:rsid w:val="00F6418B"/>
    <w:rsid w:val="00F96C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9CB51D-BCA7-482B-A0E7-9969C617E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33B5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C33B5B"/>
    <w:pPr>
      <w:ind w:left="809"/>
    </w:pPr>
    <w:rPr>
      <w:rFonts w:ascii="Arial" w:hAnsi="Arial" w:cs="Arial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C33B5B"/>
    <w:rPr>
      <w:rFonts w:ascii="Arial" w:eastAsiaTheme="minorEastAsia" w:hAnsi="Arial" w:cs="Arial"/>
      <w:sz w:val="28"/>
      <w:szCs w:val="28"/>
      <w:lang w:eastAsia="ru-RU"/>
    </w:rPr>
  </w:style>
  <w:style w:type="paragraph" w:styleId="a5">
    <w:name w:val="List Paragraph"/>
    <w:basedOn w:val="a"/>
    <w:uiPriority w:val="1"/>
    <w:qFormat/>
    <w:rsid w:val="00C33B5B"/>
  </w:style>
  <w:style w:type="paragraph" w:customStyle="1" w:styleId="TableParagraph">
    <w:name w:val="Table Paragraph"/>
    <w:basedOn w:val="a"/>
    <w:uiPriority w:val="1"/>
    <w:qFormat/>
    <w:rsid w:val="00C33B5B"/>
  </w:style>
  <w:style w:type="paragraph" w:styleId="a6">
    <w:name w:val="Balloon Text"/>
    <w:basedOn w:val="a"/>
    <w:link w:val="a7"/>
    <w:uiPriority w:val="99"/>
    <w:semiHidden/>
    <w:unhideWhenUsed/>
    <w:rsid w:val="00C33B5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3B5B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No Spacing"/>
    <w:uiPriority w:val="99"/>
    <w:qFormat/>
    <w:rsid w:val="00F6418B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87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20.png"/><Relationship Id="rId21" Type="http://schemas.openxmlformats.org/officeDocument/2006/relationships/header" Target="header14.xml"/><Relationship Id="rId42" Type="http://schemas.openxmlformats.org/officeDocument/2006/relationships/image" Target="media/image210.png"/><Relationship Id="rId63" Type="http://schemas.openxmlformats.org/officeDocument/2006/relationships/header" Target="header38.xml"/><Relationship Id="rId84" Type="http://schemas.openxmlformats.org/officeDocument/2006/relationships/image" Target="media/image19.png"/><Relationship Id="rId138" Type="http://schemas.openxmlformats.org/officeDocument/2006/relationships/image" Target="media/image41.png"/><Relationship Id="rId159" Type="http://schemas.openxmlformats.org/officeDocument/2006/relationships/header" Target="header55.xml"/><Relationship Id="rId170" Type="http://schemas.openxmlformats.org/officeDocument/2006/relationships/image" Target="media/image530.png"/><Relationship Id="rId191" Type="http://schemas.openxmlformats.org/officeDocument/2006/relationships/image" Target="media/image62.png"/><Relationship Id="rId205" Type="http://schemas.openxmlformats.org/officeDocument/2006/relationships/image" Target="media/image680.png"/><Relationship Id="rId226" Type="http://schemas.openxmlformats.org/officeDocument/2006/relationships/image" Target="media/image77.png"/><Relationship Id="rId107" Type="http://schemas.openxmlformats.org/officeDocument/2006/relationships/image" Target="media/image28.png"/><Relationship Id="rId11" Type="http://schemas.openxmlformats.org/officeDocument/2006/relationships/header" Target="header4.xml"/><Relationship Id="rId32" Type="http://schemas.openxmlformats.org/officeDocument/2006/relationships/header" Target="header25.xml"/><Relationship Id="rId53" Type="http://schemas.openxmlformats.org/officeDocument/2006/relationships/image" Target="media/image610.png"/><Relationship Id="rId74" Type="http://schemas.openxmlformats.org/officeDocument/2006/relationships/image" Target="media/image14.png"/><Relationship Id="rId128" Type="http://schemas.openxmlformats.org/officeDocument/2006/relationships/image" Target="media/image360.png"/><Relationship Id="rId149" Type="http://schemas.openxmlformats.org/officeDocument/2006/relationships/image" Target="media/image45.png"/><Relationship Id="rId5" Type="http://schemas.openxmlformats.org/officeDocument/2006/relationships/webSettings" Target="webSettings.xml"/><Relationship Id="rId95" Type="http://schemas.openxmlformats.org/officeDocument/2006/relationships/image" Target="media/image230.png"/><Relationship Id="rId160" Type="http://schemas.openxmlformats.org/officeDocument/2006/relationships/image" Target="media/image50.png"/><Relationship Id="rId181" Type="http://schemas.openxmlformats.org/officeDocument/2006/relationships/image" Target="media/image58.png"/><Relationship Id="rId216" Type="http://schemas.openxmlformats.org/officeDocument/2006/relationships/image" Target="media/image720.png"/><Relationship Id="rId237" Type="http://schemas.openxmlformats.org/officeDocument/2006/relationships/image" Target="media/image82.png"/><Relationship Id="rId22" Type="http://schemas.openxmlformats.org/officeDocument/2006/relationships/header" Target="header15.xml"/><Relationship Id="rId43" Type="http://schemas.openxmlformats.org/officeDocument/2006/relationships/header" Target="header32.xml"/><Relationship Id="rId64" Type="http://schemas.openxmlformats.org/officeDocument/2006/relationships/image" Target="media/image10.png"/><Relationship Id="rId118" Type="http://schemas.openxmlformats.org/officeDocument/2006/relationships/header" Target="header48.xml"/><Relationship Id="rId139" Type="http://schemas.openxmlformats.org/officeDocument/2006/relationships/image" Target="media/image411.png"/><Relationship Id="rId85" Type="http://schemas.openxmlformats.org/officeDocument/2006/relationships/image" Target="media/image190.png"/><Relationship Id="rId150" Type="http://schemas.openxmlformats.org/officeDocument/2006/relationships/image" Target="media/image450.png"/><Relationship Id="rId171" Type="http://schemas.openxmlformats.org/officeDocument/2006/relationships/image" Target="media/image54.png"/><Relationship Id="rId192" Type="http://schemas.openxmlformats.org/officeDocument/2006/relationships/image" Target="media/image620.png"/><Relationship Id="rId206" Type="http://schemas.openxmlformats.org/officeDocument/2006/relationships/header" Target="header64.xml"/><Relationship Id="rId227" Type="http://schemas.openxmlformats.org/officeDocument/2006/relationships/image" Target="media/image770.png"/><Relationship Id="rId201" Type="http://schemas.openxmlformats.org/officeDocument/2006/relationships/image" Target="media/image660.png"/><Relationship Id="rId222" Type="http://schemas.openxmlformats.org/officeDocument/2006/relationships/image" Target="media/image75.png"/><Relationship Id="rId243" Type="http://schemas.openxmlformats.org/officeDocument/2006/relationships/fontTable" Target="fontTable.xml"/><Relationship Id="rId12" Type="http://schemas.openxmlformats.org/officeDocument/2006/relationships/header" Target="header5.xml"/><Relationship Id="rId17" Type="http://schemas.openxmlformats.org/officeDocument/2006/relationships/header" Target="header10.xml"/><Relationship Id="rId33" Type="http://schemas.openxmlformats.org/officeDocument/2006/relationships/header" Target="header26.xml"/><Relationship Id="rId38" Type="http://schemas.openxmlformats.org/officeDocument/2006/relationships/header" Target="header31.xml"/><Relationship Id="rId59" Type="http://schemas.openxmlformats.org/officeDocument/2006/relationships/image" Target="media/image83.png"/><Relationship Id="rId103" Type="http://schemas.openxmlformats.org/officeDocument/2006/relationships/image" Target="media/image27.png"/><Relationship Id="rId108" Type="http://schemas.openxmlformats.org/officeDocument/2006/relationships/image" Target="media/image280.png"/><Relationship Id="rId124" Type="http://schemas.openxmlformats.org/officeDocument/2006/relationships/image" Target="media/image350.png"/><Relationship Id="rId129" Type="http://schemas.openxmlformats.org/officeDocument/2006/relationships/image" Target="media/image37.png"/><Relationship Id="rId54" Type="http://schemas.openxmlformats.org/officeDocument/2006/relationships/header" Target="header35.xml"/><Relationship Id="rId70" Type="http://schemas.openxmlformats.org/officeDocument/2006/relationships/image" Target="media/image120.png"/><Relationship Id="rId75" Type="http://schemas.openxmlformats.org/officeDocument/2006/relationships/image" Target="media/image140.png"/><Relationship Id="rId91" Type="http://schemas.openxmlformats.org/officeDocument/2006/relationships/header" Target="header43.xml"/><Relationship Id="rId96" Type="http://schemas.openxmlformats.org/officeDocument/2006/relationships/header" Target="header44.xml"/><Relationship Id="rId140" Type="http://schemas.openxmlformats.org/officeDocument/2006/relationships/header" Target="header52.xml"/><Relationship Id="rId145" Type="http://schemas.openxmlformats.org/officeDocument/2006/relationships/header" Target="header53.xml"/><Relationship Id="rId161" Type="http://schemas.openxmlformats.org/officeDocument/2006/relationships/image" Target="media/image500.png"/><Relationship Id="rId166" Type="http://schemas.openxmlformats.org/officeDocument/2006/relationships/header" Target="header56.xml"/><Relationship Id="rId182" Type="http://schemas.openxmlformats.org/officeDocument/2006/relationships/image" Target="media/image580.png"/><Relationship Id="rId187" Type="http://schemas.openxmlformats.org/officeDocument/2006/relationships/image" Target="media/image61.png"/><Relationship Id="rId217" Type="http://schemas.openxmlformats.org/officeDocument/2006/relationships/image" Target="media/image7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700.png"/><Relationship Id="rId233" Type="http://schemas.openxmlformats.org/officeDocument/2006/relationships/image" Target="media/image800.png"/><Relationship Id="rId238" Type="http://schemas.openxmlformats.org/officeDocument/2006/relationships/header" Target="header69.xml"/><Relationship Id="rId23" Type="http://schemas.openxmlformats.org/officeDocument/2006/relationships/header" Target="header16.xml"/><Relationship Id="rId28" Type="http://schemas.openxmlformats.org/officeDocument/2006/relationships/header" Target="header21.xml"/><Relationship Id="rId49" Type="http://schemas.openxmlformats.org/officeDocument/2006/relationships/image" Target="media/image5.png"/><Relationship Id="rId114" Type="http://schemas.openxmlformats.org/officeDocument/2006/relationships/image" Target="media/image31.png"/><Relationship Id="rId119" Type="http://schemas.openxmlformats.org/officeDocument/2006/relationships/image" Target="media/image33.png"/><Relationship Id="rId44" Type="http://schemas.openxmlformats.org/officeDocument/2006/relationships/image" Target="media/image3.png"/><Relationship Id="rId60" Type="http://schemas.openxmlformats.org/officeDocument/2006/relationships/image" Target="media/image9.png"/><Relationship Id="rId65" Type="http://schemas.openxmlformats.org/officeDocument/2006/relationships/image" Target="media/image100.png"/><Relationship Id="rId81" Type="http://schemas.openxmlformats.org/officeDocument/2006/relationships/image" Target="media/image170.png"/><Relationship Id="rId86" Type="http://schemas.openxmlformats.org/officeDocument/2006/relationships/header" Target="header41.xml"/><Relationship Id="rId130" Type="http://schemas.openxmlformats.org/officeDocument/2006/relationships/image" Target="media/image370.png"/><Relationship Id="rId135" Type="http://schemas.openxmlformats.org/officeDocument/2006/relationships/image" Target="media/image390.png"/><Relationship Id="rId151" Type="http://schemas.openxmlformats.org/officeDocument/2006/relationships/image" Target="media/image46.png"/><Relationship Id="rId156" Type="http://schemas.openxmlformats.org/officeDocument/2006/relationships/image" Target="media/image480.png"/><Relationship Id="rId177" Type="http://schemas.openxmlformats.org/officeDocument/2006/relationships/image" Target="media/image56.png"/><Relationship Id="rId198" Type="http://schemas.openxmlformats.org/officeDocument/2006/relationships/image" Target="media/image65.png"/><Relationship Id="rId172" Type="http://schemas.openxmlformats.org/officeDocument/2006/relationships/image" Target="media/image540.png"/><Relationship Id="rId193" Type="http://schemas.openxmlformats.org/officeDocument/2006/relationships/image" Target="media/image63.png"/><Relationship Id="rId202" Type="http://schemas.openxmlformats.org/officeDocument/2006/relationships/image" Target="media/image67.png"/><Relationship Id="rId207" Type="http://schemas.openxmlformats.org/officeDocument/2006/relationships/image" Target="media/image69.png"/><Relationship Id="rId223" Type="http://schemas.openxmlformats.org/officeDocument/2006/relationships/image" Target="media/image750.png"/><Relationship Id="rId228" Type="http://schemas.openxmlformats.org/officeDocument/2006/relationships/image" Target="media/image78.png"/><Relationship Id="rId244" Type="http://schemas.openxmlformats.org/officeDocument/2006/relationships/theme" Target="theme/theme1.xml"/><Relationship Id="rId13" Type="http://schemas.openxmlformats.org/officeDocument/2006/relationships/header" Target="header6.xml"/><Relationship Id="rId18" Type="http://schemas.openxmlformats.org/officeDocument/2006/relationships/header" Target="header11.xml"/><Relationship Id="rId39" Type="http://schemas.openxmlformats.org/officeDocument/2006/relationships/image" Target="media/image1.png"/><Relationship Id="rId109" Type="http://schemas.openxmlformats.org/officeDocument/2006/relationships/image" Target="media/image29.png"/><Relationship Id="rId34" Type="http://schemas.openxmlformats.org/officeDocument/2006/relationships/header" Target="header27.xml"/><Relationship Id="rId50" Type="http://schemas.openxmlformats.org/officeDocument/2006/relationships/image" Target="media/image510.png"/><Relationship Id="rId55" Type="http://schemas.openxmlformats.org/officeDocument/2006/relationships/header" Target="header36.xml"/><Relationship Id="rId76" Type="http://schemas.openxmlformats.org/officeDocument/2006/relationships/image" Target="media/image15.png"/><Relationship Id="rId97" Type="http://schemas.openxmlformats.org/officeDocument/2006/relationships/image" Target="media/image24.png"/><Relationship Id="rId104" Type="http://schemas.openxmlformats.org/officeDocument/2006/relationships/image" Target="media/image270.png"/><Relationship Id="rId120" Type="http://schemas.openxmlformats.org/officeDocument/2006/relationships/image" Target="media/image330.png"/><Relationship Id="rId125" Type="http://schemas.openxmlformats.org/officeDocument/2006/relationships/header" Target="header49.xml"/><Relationship Id="rId141" Type="http://schemas.openxmlformats.org/officeDocument/2006/relationships/image" Target="media/image42.png"/><Relationship Id="rId146" Type="http://schemas.openxmlformats.org/officeDocument/2006/relationships/header" Target="header54.xml"/><Relationship Id="rId167" Type="http://schemas.openxmlformats.org/officeDocument/2006/relationships/header" Target="header57.xml"/><Relationship Id="rId188" Type="http://schemas.openxmlformats.org/officeDocument/2006/relationships/image" Target="media/image611.png"/><Relationship Id="rId7" Type="http://schemas.openxmlformats.org/officeDocument/2006/relationships/endnotes" Target="endnotes.xml"/><Relationship Id="rId71" Type="http://schemas.openxmlformats.org/officeDocument/2006/relationships/image" Target="media/image13.png"/><Relationship Id="rId92" Type="http://schemas.openxmlformats.org/officeDocument/2006/relationships/image" Target="media/image22.png"/><Relationship Id="rId162" Type="http://schemas.openxmlformats.org/officeDocument/2006/relationships/image" Target="media/image51.png"/><Relationship Id="rId183" Type="http://schemas.openxmlformats.org/officeDocument/2006/relationships/image" Target="media/image59.png"/><Relationship Id="rId213" Type="http://schemas.openxmlformats.org/officeDocument/2006/relationships/image" Target="media/image71.png"/><Relationship Id="rId218" Type="http://schemas.openxmlformats.org/officeDocument/2006/relationships/image" Target="media/image730.png"/><Relationship Id="rId234" Type="http://schemas.openxmlformats.org/officeDocument/2006/relationships/header" Target="header68.xml"/><Relationship Id="rId239" Type="http://schemas.openxmlformats.org/officeDocument/2006/relationships/header" Target="header70.xml"/><Relationship Id="rId2" Type="http://schemas.openxmlformats.org/officeDocument/2006/relationships/numbering" Target="numbering.xml"/><Relationship Id="rId29" Type="http://schemas.openxmlformats.org/officeDocument/2006/relationships/header" Target="header22.xml"/><Relationship Id="rId24" Type="http://schemas.openxmlformats.org/officeDocument/2006/relationships/header" Target="header17.xml"/><Relationship Id="rId40" Type="http://schemas.openxmlformats.org/officeDocument/2006/relationships/image" Target="media/image110.png"/><Relationship Id="rId45" Type="http://schemas.openxmlformats.org/officeDocument/2006/relationships/image" Target="media/image310.png"/><Relationship Id="rId66" Type="http://schemas.openxmlformats.org/officeDocument/2006/relationships/header" Target="header39.xml"/><Relationship Id="rId87" Type="http://schemas.openxmlformats.org/officeDocument/2006/relationships/image" Target="media/image20.png"/><Relationship Id="rId110" Type="http://schemas.openxmlformats.org/officeDocument/2006/relationships/image" Target="media/image290.png"/><Relationship Id="rId115" Type="http://schemas.openxmlformats.org/officeDocument/2006/relationships/image" Target="media/image311.png"/><Relationship Id="rId131" Type="http://schemas.openxmlformats.org/officeDocument/2006/relationships/header" Target="header51.xml"/><Relationship Id="rId136" Type="http://schemas.openxmlformats.org/officeDocument/2006/relationships/image" Target="media/image40.png"/><Relationship Id="rId157" Type="http://schemas.openxmlformats.org/officeDocument/2006/relationships/image" Target="media/image49.png"/><Relationship Id="rId178" Type="http://schemas.openxmlformats.org/officeDocument/2006/relationships/image" Target="media/image560.png"/><Relationship Id="rId61" Type="http://schemas.openxmlformats.org/officeDocument/2006/relationships/image" Target="media/image90.png"/><Relationship Id="rId82" Type="http://schemas.openxmlformats.org/officeDocument/2006/relationships/image" Target="media/image18.png"/><Relationship Id="rId152" Type="http://schemas.openxmlformats.org/officeDocument/2006/relationships/image" Target="media/image460.png"/><Relationship Id="rId173" Type="http://schemas.openxmlformats.org/officeDocument/2006/relationships/image" Target="media/image55.png"/><Relationship Id="rId194" Type="http://schemas.openxmlformats.org/officeDocument/2006/relationships/image" Target="media/image630.png"/><Relationship Id="rId199" Type="http://schemas.openxmlformats.org/officeDocument/2006/relationships/image" Target="media/image650.png"/><Relationship Id="rId203" Type="http://schemas.openxmlformats.org/officeDocument/2006/relationships/image" Target="media/image670.png"/><Relationship Id="rId208" Type="http://schemas.openxmlformats.org/officeDocument/2006/relationships/image" Target="media/image690.png"/><Relationship Id="rId229" Type="http://schemas.openxmlformats.org/officeDocument/2006/relationships/image" Target="media/image780.png"/><Relationship Id="rId19" Type="http://schemas.openxmlformats.org/officeDocument/2006/relationships/header" Target="header12.xml"/><Relationship Id="rId224" Type="http://schemas.openxmlformats.org/officeDocument/2006/relationships/image" Target="media/image76.png"/><Relationship Id="rId240" Type="http://schemas.openxmlformats.org/officeDocument/2006/relationships/header" Target="header71.xml"/><Relationship Id="rId14" Type="http://schemas.openxmlformats.org/officeDocument/2006/relationships/header" Target="header7.xml"/><Relationship Id="rId30" Type="http://schemas.openxmlformats.org/officeDocument/2006/relationships/header" Target="header23.xml"/><Relationship Id="rId35" Type="http://schemas.openxmlformats.org/officeDocument/2006/relationships/header" Target="header28.xml"/><Relationship Id="rId56" Type="http://schemas.openxmlformats.org/officeDocument/2006/relationships/image" Target="media/image7.png"/><Relationship Id="rId77" Type="http://schemas.openxmlformats.org/officeDocument/2006/relationships/image" Target="media/image150.png"/><Relationship Id="rId100" Type="http://schemas.openxmlformats.org/officeDocument/2006/relationships/image" Target="media/image250.png"/><Relationship Id="rId105" Type="http://schemas.openxmlformats.org/officeDocument/2006/relationships/header" Target="header45.xml"/><Relationship Id="rId126" Type="http://schemas.openxmlformats.org/officeDocument/2006/relationships/header" Target="header50.xml"/><Relationship Id="rId147" Type="http://schemas.openxmlformats.org/officeDocument/2006/relationships/image" Target="media/image44.png"/><Relationship Id="rId168" Type="http://schemas.openxmlformats.org/officeDocument/2006/relationships/header" Target="header58.xml"/><Relationship Id="rId8" Type="http://schemas.openxmlformats.org/officeDocument/2006/relationships/header" Target="header1.xml"/><Relationship Id="rId51" Type="http://schemas.openxmlformats.org/officeDocument/2006/relationships/header" Target="header34.xml"/><Relationship Id="rId72" Type="http://schemas.openxmlformats.org/officeDocument/2006/relationships/image" Target="media/image130.png"/><Relationship Id="rId93" Type="http://schemas.openxmlformats.org/officeDocument/2006/relationships/image" Target="media/image220.png"/><Relationship Id="rId98" Type="http://schemas.openxmlformats.org/officeDocument/2006/relationships/image" Target="media/image240.png"/><Relationship Id="rId121" Type="http://schemas.openxmlformats.org/officeDocument/2006/relationships/image" Target="media/image34.png"/><Relationship Id="rId142" Type="http://schemas.openxmlformats.org/officeDocument/2006/relationships/image" Target="media/image420.png"/><Relationship Id="rId163" Type="http://schemas.openxmlformats.org/officeDocument/2006/relationships/image" Target="media/image511.png"/><Relationship Id="rId184" Type="http://schemas.openxmlformats.org/officeDocument/2006/relationships/image" Target="media/image590.png"/><Relationship Id="rId189" Type="http://schemas.openxmlformats.org/officeDocument/2006/relationships/header" Target="header61.xml"/><Relationship Id="rId219" Type="http://schemas.openxmlformats.org/officeDocument/2006/relationships/header" Target="header67.xml"/><Relationship Id="rId3" Type="http://schemas.openxmlformats.org/officeDocument/2006/relationships/styles" Target="styles.xml"/><Relationship Id="rId214" Type="http://schemas.openxmlformats.org/officeDocument/2006/relationships/image" Target="media/image711.png"/><Relationship Id="rId230" Type="http://schemas.openxmlformats.org/officeDocument/2006/relationships/image" Target="media/image79.png"/><Relationship Id="rId235" Type="http://schemas.openxmlformats.org/officeDocument/2006/relationships/image" Target="media/image81.png"/><Relationship Id="rId25" Type="http://schemas.openxmlformats.org/officeDocument/2006/relationships/header" Target="header18.xml"/><Relationship Id="rId46" Type="http://schemas.openxmlformats.org/officeDocument/2006/relationships/header" Target="header33.xml"/><Relationship Id="rId67" Type="http://schemas.openxmlformats.org/officeDocument/2006/relationships/image" Target="media/image11.png"/><Relationship Id="rId116" Type="http://schemas.openxmlformats.org/officeDocument/2006/relationships/image" Target="media/image32.png"/><Relationship Id="rId137" Type="http://schemas.openxmlformats.org/officeDocument/2006/relationships/image" Target="media/image400.png"/><Relationship Id="rId158" Type="http://schemas.openxmlformats.org/officeDocument/2006/relationships/image" Target="media/image490.png"/><Relationship Id="rId20" Type="http://schemas.openxmlformats.org/officeDocument/2006/relationships/header" Target="header13.xml"/><Relationship Id="rId41" Type="http://schemas.openxmlformats.org/officeDocument/2006/relationships/image" Target="media/image2.png"/><Relationship Id="rId62" Type="http://schemas.openxmlformats.org/officeDocument/2006/relationships/header" Target="header37.xml"/><Relationship Id="rId83" Type="http://schemas.openxmlformats.org/officeDocument/2006/relationships/image" Target="media/image180.png"/><Relationship Id="rId88" Type="http://schemas.openxmlformats.org/officeDocument/2006/relationships/image" Target="media/image21.png"/><Relationship Id="rId111" Type="http://schemas.openxmlformats.org/officeDocument/2006/relationships/header" Target="header47.xml"/><Relationship Id="rId132" Type="http://schemas.openxmlformats.org/officeDocument/2006/relationships/image" Target="media/image38.png"/><Relationship Id="rId153" Type="http://schemas.openxmlformats.org/officeDocument/2006/relationships/image" Target="media/image47.png"/><Relationship Id="rId174" Type="http://schemas.openxmlformats.org/officeDocument/2006/relationships/image" Target="media/image550.png"/><Relationship Id="rId179" Type="http://schemas.openxmlformats.org/officeDocument/2006/relationships/image" Target="media/image57.png"/><Relationship Id="rId195" Type="http://schemas.openxmlformats.org/officeDocument/2006/relationships/header" Target="header63.xml"/><Relationship Id="rId209" Type="http://schemas.openxmlformats.org/officeDocument/2006/relationships/header" Target="header65.xml"/><Relationship Id="rId190" Type="http://schemas.openxmlformats.org/officeDocument/2006/relationships/header" Target="header62.xml"/><Relationship Id="rId204" Type="http://schemas.openxmlformats.org/officeDocument/2006/relationships/image" Target="media/image68.png"/><Relationship Id="rId220" Type="http://schemas.openxmlformats.org/officeDocument/2006/relationships/image" Target="media/image74.png"/><Relationship Id="rId225" Type="http://schemas.openxmlformats.org/officeDocument/2006/relationships/image" Target="media/image760.png"/><Relationship Id="rId241" Type="http://schemas.openxmlformats.org/officeDocument/2006/relationships/header" Target="header72.xml"/><Relationship Id="rId15" Type="http://schemas.openxmlformats.org/officeDocument/2006/relationships/header" Target="header8.xml"/><Relationship Id="rId36" Type="http://schemas.openxmlformats.org/officeDocument/2006/relationships/header" Target="header29.xml"/><Relationship Id="rId57" Type="http://schemas.openxmlformats.org/officeDocument/2006/relationships/image" Target="media/image710.png"/><Relationship Id="rId106" Type="http://schemas.openxmlformats.org/officeDocument/2006/relationships/header" Target="header46.xml"/><Relationship Id="rId127" Type="http://schemas.openxmlformats.org/officeDocument/2006/relationships/image" Target="media/image36.png"/><Relationship Id="rId10" Type="http://schemas.openxmlformats.org/officeDocument/2006/relationships/header" Target="header3.xml"/><Relationship Id="rId31" Type="http://schemas.openxmlformats.org/officeDocument/2006/relationships/header" Target="header24.xml"/><Relationship Id="rId52" Type="http://schemas.openxmlformats.org/officeDocument/2006/relationships/image" Target="media/image6.png"/><Relationship Id="rId73" Type="http://schemas.openxmlformats.org/officeDocument/2006/relationships/header" Target="header40.xml"/><Relationship Id="rId78" Type="http://schemas.openxmlformats.org/officeDocument/2006/relationships/image" Target="media/image16.png"/><Relationship Id="rId94" Type="http://schemas.openxmlformats.org/officeDocument/2006/relationships/image" Target="media/image23.png"/><Relationship Id="rId99" Type="http://schemas.openxmlformats.org/officeDocument/2006/relationships/image" Target="media/image25.png"/><Relationship Id="rId101" Type="http://schemas.openxmlformats.org/officeDocument/2006/relationships/image" Target="media/image26.png"/><Relationship Id="rId122" Type="http://schemas.openxmlformats.org/officeDocument/2006/relationships/image" Target="media/image340.png"/><Relationship Id="rId143" Type="http://schemas.openxmlformats.org/officeDocument/2006/relationships/image" Target="media/image43.png"/><Relationship Id="rId148" Type="http://schemas.openxmlformats.org/officeDocument/2006/relationships/image" Target="media/image440.png"/><Relationship Id="rId164" Type="http://schemas.openxmlformats.org/officeDocument/2006/relationships/image" Target="media/image52.png"/><Relationship Id="rId169" Type="http://schemas.openxmlformats.org/officeDocument/2006/relationships/image" Target="media/image53.png"/><Relationship Id="rId185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80" Type="http://schemas.openxmlformats.org/officeDocument/2006/relationships/image" Target="media/image570.png"/><Relationship Id="rId210" Type="http://schemas.openxmlformats.org/officeDocument/2006/relationships/header" Target="header66.xml"/><Relationship Id="rId215" Type="http://schemas.openxmlformats.org/officeDocument/2006/relationships/image" Target="media/image72.png"/><Relationship Id="rId236" Type="http://schemas.openxmlformats.org/officeDocument/2006/relationships/image" Target="media/image810.png"/><Relationship Id="rId26" Type="http://schemas.openxmlformats.org/officeDocument/2006/relationships/header" Target="header19.xml"/><Relationship Id="rId231" Type="http://schemas.openxmlformats.org/officeDocument/2006/relationships/image" Target="media/image790.png"/><Relationship Id="rId47" Type="http://schemas.openxmlformats.org/officeDocument/2006/relationships/image" Target="media/image4.png"/><Relationship Id="rId68" Type="http://schemas.openxmlformats.org/officeDocument/2006/relationships/image" Target="media/image111.png"/><Relationship Id="rId89" Type="http://schemas.openxmlformats.org/officeDocument/2006/relationships/image" Target="media/image211.png"/><Relationship Id="rId112" Type="http://schemas.openxmlformats.org/officeDocument/2006/relationships/image" Target="media/image30.png"/><Relationship Id="rId133" Type="http://schemas.openxmlformats.org/officeDocument/2006/relationships/image" Target="media/image380.png"/><Relationship Id="rId154" Type="http://schemas.openxmlformats.org/officeDocument/2006/relationships/image" Target="media/image470.png"/><Relationship Id="rId175" Type="http://schemas.openxmlformats.org/officeDocument/2006/relationships/header" Target="header59.xml"/><Relationship Id="rId196" Type="http://schemas.openxmlformats.org/officeDocument/2006/relationships/image" Target="media/image64.png"/><Relationship Id="rId200" Type="http://schemas.openxmlformats.org/officeDocument/2006/relationships/image" Target="media/image66.png"/><Relationship Id="rId16" Type="http://schemas.openxmlformats.org/officeDocument/2006/relationships/header" Target="header9.xml"/><Relationship Id="rId221" Type="http://schemas.openxmlformats.org/officeDocument/2006/relationships/image" Target="media/image740.png"/><Relationship Id="rId242" Type="http://schemas.openxmlformats.org/officeDocument/2006/relationships/header" Target="header73.xml"/><Relationship Id="rId37" Type="http://schemas.openxmlformats.org/officeDocument/2006/relationships/header" Target="header30.xml"/><Relationship Id="rId58" Type="http://schemas.openxmlformats.org/officeDocument/2006/relationships/image" Target="media/image8.png"/><Relationship Id="rId79" Type="http://schemas.openxmlformats.org/officeDocument/2006/relationships/image" Target="media/image160.png"/><Relationship Id="rId102" Type="http://schemas.openxmlformats.org/officeDocument/2006/relationships/image" Target="media/image260.png"/><Relationship Id="rId123" Type="http://schemas.openxmlformats.org/officeDocument/2006/relationships/image" Target="media/image35.png"/><Relationship Id="rId144" Type="http://schemas.openxmlformats.org/officeDocument/2006/relationships/image" Target="media/image430.png"/><Relationship Id="rId90" Type="http://schemas.openxmlformats.org/officeDocument/2006/relationships/header" Target="header42.xml"/><Relationship Id="rId165" Type="http://schemas.openxmlformats.org/officeDocument/2006/relationships/image" Target="media/image520.png"/><Relationship Id="rId186" Type="http://schemas.openxmlformats.org/officeDocument/2006/relationships/image" Target="media/image600.png"/><Relationship Id="rId211" Type="http://schemas.openxmlformats.org/officeDocument/2006/relationships/image" Target="media/image70.png"/><Relationship Id="rId232" Type="http://schemas.openxmlformats.org/officeDocument/2006/relationships/image" Target="media/image80.png"/><Relationship Id="rId27" Type="http://schemas.openxmlformats.org/officeDocument/2006/relationships/header" Target="header20.xml"/><Relationship Id="rId48" Type="http://schemas.openxmlformats.org/officeDocument/2006/relationships/image" Target="media/image410.png"/><Relationship Id="rId69" Type="http://schemas.openxmlformats.org/officeDocument/2006/relationships/image" Target="media/image12.png"/><Relationship Id="rId113" Type="http://schemas.openxmlformats.org/officeDocument/2006/relationships/image" Target="media/image300.png"/><Relationship Id="rId134" Type="http://schemas.openxmlformats.org/officeDocument/2006/relationships/image" Target="media/image39.png"/><Relationship Id="rId80" Type="http://schemas.openxmlformats.org/officeDocument/2006/relationships/image" Target="media/image17.png"/><Relationship Id="rId155" Type="http://schemas.openxmlformats.org/officeDocument/2006/relationships/image" Target="media/image48.png"/><Relationship Id="rId176" Type="http://schemas.openxmlformats.org/officeDocument/2006/relationships/header" Target="header60.xml"/><Relationship Id="rId197" Type="http://schemas.openxmlformats.org/officeDocument/2006/relationships/image" Target="media/image6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3A4254-2E89-4DAB-8713-AAFCBC24C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16949</Words>
  <Characters>96611</Characters>
  <Application>Microsoft Office Word</Application>
  <DocSecurity>0</DocSecurity>
  <Lines>805</Lines>
  <Paragraphs>226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Администратор безопасности</cp:lastModifiedBy>
  <cp:revision>5</cp:revision>
  <cp:lastPrinted>2017-01-14T10:42:00Z</cp:lastPrinted>
  <dcterms:created xsi:type="dcterms:W3CDTF">2024-10-15T10:33:00Z</dcterms:created>
  <dcterms:modified xsi:type="dcterms:W3CDTF">2025-08-12T08:06:00Z</dcterms:modified>
</cp:coreProperties>
</file>